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Default="00B756C2" w:rsidP="00B756C2">
      <w:pPr>
        <w:rPr>
          <w:rFonts w:ascii="Helvetica" w:hAnsi="Helvetica"/>
        </w:rPr>
      </w:pPr>
      <w:bookmarkStart w:id="0" w:name="_GoBack"/>
      <w:bookmarkEnd w:id="0"/>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Senator Mazie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3E5A26CB" w:rsidR="002D7035" w:rsidRPr="005D3F9C" w:rsidRDefault="00754CE8" w:rsidP="002D7035">
      <w:pPr>
        <w:pBdr>
          <w:bottom w:val="double" w:sz="6" w:space="1" w:color="auto"/>
        </w:pBdr>
        <w:autoSpaceDE w:val="0"/>
        <w:autoSpaceDN w:val="0"/>
        <w:adjustRightInd w:val="0"/>
        <w:jc w:val="center"/>
        <w:rPr>
          <w:rFonts w:ascii="Helvetica" w:hAnsi="Helvetica"/>
          <w:b/>
        </w:rPr>
      </w:pPr>
      <w:r>
        <w:rPr>
          <w:rFonts w:ascii="Helvetica" w:hAnsi="Helvetica"/>
          <w:b/>
          <w:smallCaps/>
        </w:rPr>
        <w:t>OCTO</w:t>
      </w:r>
      <w:r w:rsidR="00A47E08">
        <w:rPr>
          <w:rFonts w:ascii="Helvetica" w:hAnsi="Helvetica"/>
          <w:b/>
          <w:smallCaps/>
        </w:rPr>
        <w:t>BER</w:t>
      </w:r>
      <w:r w:rsidR="007C33A6">
        <w:rPr>
          <w:rFonts w:ascii="Helvetica" w:hAnsi="Helvetica"/>
          <w:b/>
          <w:smallCaps/>
        </w:rPr>
        <w:t xml:space="preserve"> </w:t>
      </w:r>
      <w:r w:rsidR="004837EA" w:rsidRPr="005D3F9C">
        <w:rPr>
          <w:rFonts w:ascii="Helvetica" w:hAnsi="Helvetica"/>
          <w:b/>
          <w:smallCaps/>
        </w:rPr>
        <w:t>2017</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0763C5" w:rsidRDefault="00CD22A1" w:rsidP="000763C5">
      <w:pPr>
        <w:autoSpaceDE w:val="0"/>
        <w:autoSpaceDN w:val="0"/>
        <w:adjustRightInd w:val="0"/>
        <w:outlineLvl w:val="0"/>
        <w:rPr>
          <w:rFonts w:ascii="Helvetica" w:hAnsi="Helvetica"/>
          <w:sz w:val="28"/>
          <w:szCs w:val="28"/>
        </w:rPr>
      </w:pPr>
      <w:hyperlink w:anchor="SpecFedProgNotices" w:history="1">
        <w:r w:rsidR="000763C5" w:rsidRPr="000763C5">
          <w:rPr>
            <w:rStyle w:val="Hyperlink"/>
            <w:rFonts w:ascii="Helvetica" w:hAnsi="Helvetica"/>
            <w:sz w:val="28"/>
            <w:szCs w:val="28"/>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6EF0A574" w14:textId="419B13FE" w:rsidR="00922567" w:rsidRDefault="00CD22A1" w:rsidP="000763C5">
      <w:pPr>
        <w:autoSpaceDE w:val="0"/>
        <w:autoSpaceDN w:val="0"/>
        <w:adjustRightInd w:val="0"/>
        <w:outlineLvl w:val="0"/>
        <w:rPr>
          <w:rStyle w:val="Hyperlink"/>
          <w:rFonts w:ascii="Helvetica" w:hAnsi="Helvetica"/>
        </w:rPr>
      </w:pPr>
      <w:hyperlink w:anchor="GrantWriting" w:history="1">
        <w:r w:rsidR="0077431C" w:rsidRPr="0077431C">
          <w:rPr>
            <w:rStyle w:val="Hyperlink"/>
            <w:rFonts w:ascii="Helvetica" w:hAnsi="Helvetica"/>
          </w:rPr>
          <w:t>Grant Writing Resources</w:t>
        </w:r>
      </w:hyperlink>
    </w:p>
    <w:p w14:paraId="755AC605" w14:textId="77777777" w:rsidR="0077431C" w:rsidRDefault="0077431C" w:rsidP="000763C5">
      <w:pPr>
        <w:autoSpaceDE w:val="0"/>
        <w:autoSpaceDN w:val="0"/>
        <w:adjustRightInd w:val="0"/>
        <w:outlineLvl w:val="0"/>
        <w:rPr>
          <w:rStyle w:val="Hyperlink"/>
          <w:rFonts w:ascii="Helvetica" w:hAnsi="Helvetica"/>
        </w:rPr>
      </w:pPr>
    </w:p>
    <w:p w14:paraId="7734D258" w14:textId="739D07CE" w:rsidR="000763C5" w:rsidRDefault="00CD22A1" w:rsidP="000763C5">
      <w:pPr>
        <w:autoSpaceDE w:val="0"/>
        <w:autoSpaceDN w:val="0"/>
        <w:adjustRightInd w:val="0"/>
        <w:outlineLvl w:val="0"/>
        <w:rPr>
          <w:rStyle w:val="Hyperlink"/>
          <w:rFonts w:ascii="Helvetica" w:hAnsi="Helvetica"/>
          <w:color w:val="auto"/>
          <w:u w:val="none"/>
        </w:rPr>
      </w:pPr>
      <w:hyperlink w:anchor="SamGrantsGov" w:history="1">
        <w:r w:rsidR="000763C5" w:rsidRPr="000763C5">
          <w:rPr>
            <w:rStyle w:val="Hyperlink"/>
            <w:rFonts w:ascii="Helvetica" w:hAnsi="Helvetica"/>
          </w:rPr>
          <w:t>SAM and Grants.Gov Information</w:t>
        </w:r>
      </w:hyperlink>
    </w:p>
    <w:p w14:paraId="6A415DBF" w14:textId="77777777" w:rsidR="000763C5" w:rsidRPr="005D3F9C" w:rsidRDefault="000763C5" w:rsidP="000763C5">
      <w:pPr>
        <w:autoSpaceDE w:val="0"/>
        <w:autoSpaceDN w:val="0"/>
        <w:adjustRightInd w:val="0"/>
        <w:outlineLvl w:val="0"/>
        <w:rPr>
          <w:rStyle w:val="Hyperlink"/>
          <w:rFonts w:ascii="Helvetica" w:hAnsi="Helvetica"/>
          <w:b/>
        </w:rPr>
      </w:pPr>
    </w:p>
    <w:p w14:paraId="2C1747B4" w14:textId="77777777" w:rsidR="000763C5" w:rsidRPr="005D3F9C" w:rsidRDefault="00CD22A1" w:rsidP="000763C5">
      <w:pPr>
        <w:autoSpaceDE w:val="0"/>
        <w:autoSpaceDN w:val="0"/>
        <w:adjustRightInd w:val="0"/>
        <w:outlineLvl w:val="0"/>
        <w:rPr>
          <w:rStyle w:val="Hyperlink"/>
          <w:rFonts w:ascii="Helvetica" w:hAnsi="Helvetica"/>
          <w:color w:val="948A54" w:themeColor="background2" w:themeShade="80"/>
        </w:rPr>
      </w:pPr>
      <w:hyperlink w:anchor="SBIR" w:history="1">
        <w:r w:rsidR="000763C5" w:rsidRPr="005D3F9C">
          <w:rPr>
            <w:rStyle w:val="Hyperlink"/>
            <w:rFonts w:ascii="Helvetica" w:hAnsi="Helvetica"/>
          </w:rPr>
          <w:t>SBIR – Small Business Innovation Research</w:t>
        </w:r>
      </w:hyperlink>
    </w:p>
    <w:p w14:paraId="14267D90" w14:textId="77777777" w:rsidR="000763C5" w:rsidRDefault="000763C5" w:rsidP="00B756C2">
      <w:pPr>
        <w:rPr>
          <w:rFonts w:ascii="Helvetica" w:hAnsi="Helvetica"/>
        </w:rPr>
      </w:pPr>
    </w:p>
    <w:p w14:paraId="441C3429" w14:textId="77777777" w:rsidR="00B756C2" w:rsidRPr="005D3F9C" w:rsidRDefault="00CD22A1"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0EC5FFC2" w14:textId="77777777" w:rsidR="00754C81" w:rsidRPr="005D3F9C" w:rsidRDefault="00754C81" w:rsidP="00B756C2">
      <w:pPr>
        <w:rPr>
          <w:rFonts w:ascii="Helvetica" w:hAnsi="Helvetica"/>
        </w:rPr>
      </w:pPr>
    </w:p>
    <w:p w14:paraId="392A5FE4" w14:textId="22D8B802" w:rsidR="00AB538D" w:rsidRPr="00A6607B" w:rsidRDefault="00CD22A1" w:rsidP="00A6607B">
      <w:pPr>
        <w:ind w:firstLine="720"/>
        <w:rPr>
          <w:rFonts w:ascii="Helvetica" w:hAnsi="Helvetica"/>
          <w:color w:val="0000FF"/>
          <w:u w:val="single"/>
        </w:rPr>
      </w:pPr>
      <w:hyperlink w:anchor="HICurrentnotices" w:history="1">
        <w:r w:rsidR="005859D8" w:rsidRPr="005D3F9C">
          <w:rPr>
            <w:rStyle w:val="Hyperlink"/>
            <w:rFonts w:ascii="Helvetica" w:hAnsi="Helvetica"/>
          </w:rPr>
          <w:t>Current Notices</w:t>
        </w:r>
      </w:hyperlink>
    </w:p>
    <w:p w14:paraId="6947BBD6" w14:textId="6427546F" w:rsidR="00031769" w:rsidRDefault="00031769" w:rsidP="00CA7C2E">
      <w:pPr>
        <w:widowControl w:val="0"/>
        <w:autoSpaceDE w:val="0"/>
        <w:autoSpaceDN w:val="0"/>
        <w:adjustRightInd w:val="0"/>
        <w:rPr>
          <w:rFonts w:ascii="Helvetica" w:hAnsi="Helvetica" w:cs="Helvetica"/>
        </w:rPr>
      </w:pPr>
    </w:p>
    <w:p w14:paraId="0C7F1ADD" w14:textId="01F27242"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003A724B" w14:textId="6F17E743" w:rsidR="00883060" w:rsidRPr="00A6607B" w:rsidRDefault="008532B8" w:rsidP="00A6607B">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begin"/>
      </w:r>
      <w:r w:rsidRPr="005D3F9C">
        <w:rPr>
          <w:rFonts w:ascii="Helvetica" w:hAnsi="Helvetica" w:cs="Helvetica"/>
        </w:rPr>
        <w:instrText xml:space="preserve"> HYPERLINK  \l "HICoralReef" </w:instrText>
      </w:r>
      <w:r w:rsidRPr="005D3F9C">
        <w:rPr>
          <w:rFonts w:ascii="Helvetica" w:hAnsi="Helvetica" w:cs="Helvetica"/>
        </w:rPr>
        <w:fldChar w:fldCharType="separate"/>
      </w:r>
      <w:r w:rsidR="00883060" w:rsidRPr="005D3F9C">
        <w:rPr>
          <w:rFonts w:ascii="Helvetica" w:hAnsi="Helvetica" w:cs="Helvetica"/>
        </w:rPr>
        <w:fldChar w:fldCharType="begin"/>
      </w:r>
      <w:r w:rsidR="00883060" w:rsidRPr="005D3F9C">
        <w:rPr>
          <w:rFonts w:ascii="Helvetica" w:hAnsi="Helvetica" w:cs="Helvetica"/>
        </w:rPr>
        <w:instrText xml:space="preserve"> HYPERLINK  \l "HIWaterSmart" </w:instrText>
      </w:r>
      <w:r w:rsidR="00883060" w:rsidRPr="005D3F9C">
        <w:rPr>
          <w:rFonts w:ascii="Helvetica" w:hAnsi="Helvetica" w:cs="Helvetica"/>
        </w:rPr>
        <w:fldChar w:fldCharType="separate"/>
      </w:r>
    </w:p>
    <w:p w14:paraId="0B06A474" w14:textId="72C67145" w:rsidR="00B756C2" w:rsidRPr="005D3F9C" w:rsidRDefault="00883060" w:rsidP="00E95DEC">
      <w:pPr>
        <w:widowControl w:val="0"/>
        <w:autoSpaceDE w:val="0"/>
        <w:autoSpaceDN w:val="0"/>
        <w:adjustRightInd w:val="0"/>
        <w:rPr>
          <w:rStyle w:val="Hyperlink"/>
          <w:rFonts w:ascii="Helvetica" w:hAnsi="Helvetica"/>
        </w:rPr>
      </w:pPr>
      <w:r w:rsidRPr="005D3F9C">
        <w:rPr>
          <w:rFonts w:ascii="Helvetica" w:hAnsi="Helvetica" w:cs="Helvetica"/>
        </w:rPr>
        <w:fldChar w:fldCharType="end"/>
      </w:r>
      <w:r w:rsidR="008532B8" w:rsidRPr="005D3F9C">
        <w:rPr>
          <w:rFonts w:ascii="Helvetica" w:hAnsi="Helvetica" w:cs="Helvetica"/>
        </w:rPr>
        <w:fldChar w:fldCharType="end"/>
      </w: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CD22A1"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CD22A1"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2E363DCE" w14:textId="0A928094" w:rsidR="00733D80" w:rsidRPr="00A862BD" w:rsidRDefault="00CD22A1" w:rsidP="00A862BD">
      <w:pPr>
        <w:ind w:firstLine="720"/>
        <w:rPr>
          <w:rFonts w:ascii="Helvetica" w:hAnsi="Helvetica"/>
          <w:color w:val="0000FF"/>
          <w:u w:val="single"/>
        </w:rPr>
      </w:pPr>
      <w:hyperlink w:anchor="AgProgram" w:history="1">
        <w:r w:rsidR="00B756C2" w:rsidRPr="005D3F9C">
          <w:rPr>
            <w:rStyle w:val="Hyperlink"/>
            <w:rFonts w:ascii="Helvetica" w:hAnsi="Helvetica"/>
          </w:rPr>
          <w:t>Programs</w:t>
        </w:r>
      </w:hyperlink>
    </w:p>
    <w:p w14:paraId="74E97C7E" w14:textId="2270DB27" w:rsidR="00BD4BC6" w:rsidRDefault="00BD4BC6" w:rsidP="00A862BD">
      <w:pPr>
        <w:rPr>
          <w:rFonts w:ascii="Helvetica" w:hAnsi="Helvetica" w:cs="Helvetica"/>
        </w:rPr>
      </w:pPr>
    </w:p>
    <w:p w14:paraId="12900D74" w14:textId="20FEF881" w:rsidR="002039F3" w:rsidRPr="0083414A" w:rsidRDefault="0083414A" w:rsidP="002039F3">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"AGUtilitiesTAT" </w:instrText>
      </w:r>
      <w:r>
        <w:rPr>
          <w:rFonts w:ascii="Helvetica" w:hAnsi="Helvetica" w:cs="Helvetica"/>
        </w:rPr>
        <w:fldChar w:fldCharType="separate"/>
      </w:r>
      <w:r w:rsidR="002039F3" w:rsidRPr="0083414A">
        <w:rPr>
          <w:rStyle w:val="Hyperlink"/>
          <w:rFonts w:ascii="Helvetica" w:hAnsi="Helvetica" w:cs="Helvetica"/>
        </w:rPr>
        <w:t>Utilities Programs</w:t>
      </w:r>
    </w:p>
    <w:p w14:paraId="3B60D416" w14:textId="77777777" w:rsidR="002039F3" w:rsidRPr="0083414A" w:rsidRDefault="002039F3" w:rsidP="002039F3">
      <w:pPr>
        <w:widowControl w:val="0"/>
        <w:autoSpaceDE w:val="0"/>
        <w:autoSpaceDN w:val="0"/>
        <w:adjustRightInd w:val="0"/>
        <w:rPr>
          <w:rStyle w:val="Hyperlink"/>
          <w:rFonts w:ascii="Helvetica" w:hAnsi="Helvetica" w:cs="Helvetica"/>
        </w:rPr>
      </w:pPr>
      <w:r w:rsidRPr="0083414A">
        <w:rPr>
          <w:rStyle w:val="Hyperlink"/>
          <w:rFonts w:ascii="Helvetica" w:hAnsi="Helvetica" w:cs="Helvetica"/>
        </w:rPr>
        <w:t>TAT Grant Program FY18</w:t>
      </w:r>
    </w:p>
    <w:p w14:paraId="2B9C41E2" w14:textId="70B589E2" w:rsidR="0083414A" w:rsidRDefault="0083414A" w:rsidP="002039F3">
      <w:pPr>
        <w:widowControl w:val="0"/>
        <w:autoSpaceDE w:val="0"/>
        <w:autoSpaceDN w:val="0"/>
        <w:adjustRightInd w:val="0"/>
        <w:rPr>
          <w:rFonts w:ascii="Helvetica" w:hAnsi="Helvetica" w:cs="Helvetica"/>
        </w:rPr>
      </w:pPr>
      <w:r>
        <w:rPr>
          <w:rFonts w:ascii="Helvetica" w:hAnsi="Helvetica" w:cs="Helvetica"/>
        </w:rPr>
        <w:fldChar w:fldCharType="end"/>
      </w:r>
    </w:p>
    <w:p w14:paraId="641BF9A0" w14:textId="55175B6B" w:rsidR="002039F3" w:rsidRPr="0083414A" w:rsidRDefault="0083414A" w:rsidP="002039F3">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"AGUtilitiesSolidWaste" </w:instrText>
      </w:r>
      <w:r>
        <w:rPr>
          <w:rFonts w:ascii="Helvetica" w:hAnsi="Helvetica" w:cs="Helvetica"/>
        </w:rPr>
        <w:fldChar w:fldCharType="separate"/>
      </w:r>
      <w:r w:rsidR="002039F3" w:rsidRPr="0083414A">
        <w:rPr>
          <w:rStyle w:val="Hyperlink"/>
          <w:rFonts w:ascii="Helvetica" w:hAnsi="Helvetica" w:cs="Helvetica"/>
        </w:rPr>
        <w:t>Utilities Programs</w:t>
      </w:r>
    </w:p>
    <w:p w14:paraId="20445973" w14:textId="7CB3DD82" w:rsidR="002039F3" w:rsidRDefault="002039F3" w:rsidP="002039F3">
      <w:pPr>
        <w:widowControl w:val="0"/>
        <w:autoSpaceDE w:val="0"/>
        <w:autoSpaceDN w:val="0"/>
        <w:adjustRightInd w:val="0"/>
        <w:rPr>
          <w:rFonts w:ascii="Helvetica" w:hAnsi="Helvetica" w:cs="Helvetica"/>
        </w:rPr>
      </w:pPr>
      <w:r w:rsidRPr="0083414A">
        <w:rPr>
          <w:rStyle w:val="Hyperlink"/>
          <w:rFonts w:ascii="Helvetica" w:hAnsi="Helvetica" w:cs="Helvetica"/>
        </w:rPr>
        <w:t>Solid Waste Management Grant Program</w:t>
      </w:r>
      <w:r w:rsidR="0083414A">
        <w:rPr>
          <w:rFonts w:ascii="Helvetica" w:hAnsi="Helvetica" w:cs="Helvetica"/>
        </w:rPr>
        <w:fldChar w:fldCharType="end"/>
      </w:r>
    </w:p>
    <w:p w14:paraId="24984402" w14:textId="77777777" w:rsidR="0083414A" w:rsidRDefault="0083414A" w:rsidP="000A7E3A">
      <w:pPr>
        <w:widowControl w:val="0"/>
        <w:autoSpaceDE w:val="0"/>
        <w:autoSpaceDN w:val="0"/>
        <w:adjustRightInd w:val="0"/>
        <w:rPr>
          <w:rFonts w:ascii="Helvetica" w:hAnsi="Helvetica" w:cs="Helvetica"/>
        </w:rPr>
      </w:pPr>
    </w:p>
    <w:p w14:paraId="348F3950" w14:textId="35B785FE" w:rsidR="000A7E3A" w:rsidRPr="00FA4F1B" w:rsidRDefault="00FA4F1B" w:rsidP="000A7E3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"AGFoodInsecurity" </w:instrText>
      </w:r>
      <w:r>
        <w:rPr>
          <w:rFonts w:ascii="Helvetica" w:hAnsi="Helvetica" w:cs="Helvetica"/>
        </w:rPr>
        <w:fldChar w:fldCharType="separate"/>
      </w:r>
      <w:r w:rsidR="000A7E3A" w:rsidRPr="00FA4F1B">
        <w:rPr>
          <w:rStyle w:val="Hyperlink"/>
          <w:rFonts w:ascii="Helvetica" w:hAnsi="Helvetica" w:cs="Helvetica"/>
        </w:rPr>
        <w:t>National Institute of Food and Agriculture</w:t>
      </w:r>
    </w:p>
    <w:p w14:paraId="759672DF" w14:textId="77777777" w:rsidR="000A7E3A" w:rsidRPr="00FA4F1B" w:rsidRDefault="000A7E3A" w:rsidP="000A7E3A">
      <w:pPr>
        <w:widowControl w:val="0"/>
        <w:autoSpaceDE w:val="0"/>
        <w:autoSpaceDN w:val="0"/>
        <w:adjustRightInd w:val="0"/>
        <w:rPr>
          <w:rStyle w:val="Hyperlink"/>
          <w:rFonts w:ascii="Helvetica" w:hAnsi="Helvetica" w:cs="Helvetica"/>
        </w:rPr>
      </w:pPr>
      <w:r w:rsidRPr="00FA4F1B">
        <w:rPr>
          <w:rStyle w:val="Hyperlink"/>
          <w:rFonts w:ascii="Helvetica" w:hAnsi="Helvetica" w:cs="Helvetica"/>
        </w:rPr>
        <w:t>Food Insecurity Nutrition Incentive Competitive Grant Program</w:t>
      </w:r>
    </w:p>
    <w:p w14:paraId="1E073B51" w14:textId="75F01B8E" w:rsidR="00FA4F1B" w:rsidRDefault="00FA4F1B" w:rsidP="000A7E3A">
      <w:pPr>
        <w:widowControl w:val="0"/>
        <w:autoSpaceDE w:val="0"/>
        <w:autoSpaceDN w:val="0"/>
        <w:adjustRightInd w:val="0"/>
        <w:rPr>
          <w:rFonts w:ascii="Helvetica" w:hAnsi="Helvetica" w:cs="Helvetica"/>
        </w:rPr>
      </w:pPr>
      <w:r>
        <w:rPr>
          <w:rFonts w:ascii="Helvetica" w:hAnsi="Helvetica" w:cs="Helvetica"/>
        </w:rPr>
        <w:fldChar w:fldCharType="end"/>
      </w:r>
    </w:p>
    <w:p w14:paraId="250D7A0C" w14:textId="1E54CD57" w:rsidR="000A7E3A" w:rsidRPr="00FA4F1B" w:rsidRDefault="00FA4F1B" w:rsidP="000A7E3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"AGCommunityFood" </w:instrText>
      </w:r>
      <w:r>
        <w:rPr>
          <w:rFonts w:ascii="Helvetica" w:hAnsi="Helvetica" w:cs="Helvetica"/>
        </w:rPr>
        <w:fldChar w:fldCharType="separate"/>
      </w:r>
      <w:r w:rsidR="000A7E3A" w:rsidRPr="00FA4F1B">
        <w:rPr>
          <w:rStyle w:val="Hyperlink"/>
          <w:rFonts w:ascii="Helvetica" w:hAnsi="Helvetica" w:cs="Helvetica"/>
        </w:rPr>
        <w:t>National Institute of Food and Agriculture</w:t>
      </w:r>
    </w:p>
    <w:p w14:paraId="110FD31D" w14:textId="77777777" w:rsidR="000A7E3A" w:rsidRPr="00FA4F1B" w:rsidRDefault="000A7E3A" w:rsidP="000A7E3A">
      <w:pPr>
        <w:widowControl w:val="0"/>
        <w:autoSpaceDE w:val="0"/>
        <w:autoSpaceDN w:val="0"/>
        <w:adjustRightInd w:val="0"/>
        <w:rPr>
          <w:rStyle w:val="Hyperlink"/>
          <w:rFonts w:ascii="Helvetica" w:hAnsi="Helvetica" w:cs="Helvetica"/>
        </w:rPr>
      </w:pPr>
      <w:r w:rsidRPr="00FA4F1B">
        <w:rPr>
          <w:rStyle w:val="Hyperlink"/>
          <w:rFonts w:ascii="Helvetica" w:hAnsi="Helvetica" w:cs="Helvetica"/>
        </w:rPr>
        <w:t>Community Food Projects Competitive Grant Program</w:t>
      </w:r>
    </w:p>
    <w:p w14:paraId="167B4D8C" w14:textId="4EA5B12F" w:rsidR="00FA4F1B" w:rsidRDefault="00FA4F1B" w:rsidP="00885248">
      <w:pPr>
        <w:widowControl w:val="0"/>
        <w:autoSpaceDE w:val="0"/>
        <w:autoSpaceDN w:val="0"/>
        <w:adjustRightInd w:val="0"/>
        <w:rPr>
          <w:rFonts w:ascii="Helvetica" w:hAnsi="Helvetica" w:cs="Helvetica"/>
        </w:rPr>
      </w:pPr>
      <w:r>
        <w:rPr>
          <w:rFonts w:ascii="Helvetica" w:hAnsi="Helvetica" w:cs="Helvetica"/>
        </w:rPr>
        <w:fldChar w:fldCharType="end"/>
      </w:r>
    </w:p>
    <w:p w14:paraId="5F3505D0" w14:textId="3ADED83A" w:rsidR="001F0D50" w:rsidRDefault="001F0D50" w:rsidP="00885248">
      <w:pPr>
        <w:widowControl w:val="0"/>
        <w:autoSpaceDE w:val="0"/>
        <w:autoSpaceDN w:val="0"/>
        <w:adjustRightInd w:val="0"/>
        <w:rPr>
          <w:rFonts w:ascii="Helvetica" w:hAnsi="Helvetica" w:cs="Helvetica"/>
        </w:rPr>
      </w:pPr>
      <w:r>
        <w:rPr>
          <w:rFonts w:ascii="Helvetica" w:hAnsi="Helvetica" w:cs="Helvetica"/>
        </w:rPr>
        <w:tab/>
      </w:r>
      <w:hyperlink w:anchor="AGResearch" w:history="1">
        <w:r w:rsidRPr="001F0D50">
          <w:rPr>
            <w:rStyle w:val="Hyperlink"/>
            <w:rFonts w:ascii="Helvetica" w:hAnsi="Helvetica" w:cs="Helvetica"/>
          </w:rPr>
          <w:t>Research</w:t>
        </w:r>
      </w:hyperlink>
    </w:p>
    <w:p w14:paraId="537A7902" w14:textId="08423166" w:rsidR="00885248" w:rsidRDefault="00885248" w:rsidP="002E30F3">
      <w:pPr>
        <w:rPr>
          <w:rFonts w:ascii="Helvetica" w:hAnsi="Helvetica"/>
        </w:rPr>
      </w:pPr>
    </w:p>
    <w:p w14:paraId="3FD1E512" w14:textId="39BA19CC" w:rsidR="00FA4F1B" w:rsidRPr="000676EB" w:rsidRDefault="000676EB" w:rsidP="00FA4F1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"AGResearch" </w:instrText>
      </w:r>
      <w:r>
        <w:rPr>
          <w:rFonts w:ascii="Helvetica" w:hAnsi="Helvetica" w:cs="Helvetica"/>
        </w:rPr>
        <w:fldChar w:fldCharType="separate"/>
      </w:r>
      <w:r w:rsidR="00FA4F1B" w:rsidRPr="000676EB">
        <w:rPr>
          <w:rStyle w:val="Hyperlink"/>
          <w:rFonts w:ascii="Helvetica" w:hAnsi="Helvetica" w:cs="Helvetica"/>
        </w:rPr>
        <w:t>National Institute of Food and Agriculture</w:t>
      </w:r>
    </w:p>
    <w:p w14:paraId="6E505D35" w14:textId="77777777" w:rsidR="00FA4F1B" w:rsidRPr="000676EB" w:rsidRDefault="00FA4F1B" w:rsidP="00FA4F1B">
      <w:pPr>
        <w:rPr>
          <w:rStyle w:val="Hyperlink"/>
          <w:rFonts w:ascii="Helvetica" w:hAnsi="Helvetica" w:cs="Helvetica"/>
        </w:rPr>
      </w:pPr>
      <w:r w:rsidRPr="000676EB">
        <w:rPr>
          <w:rStyle w:val="Hyperlink"/>
          <w:rFonts w:ascii="Helvetica" w:hAnsi="Helvetica" w:cs="Helvetica"/>
        </w:rPr>
        <w:t>Specialty Crop Research Initiative Request for Pre-Applications</w:t>
      </w:r>
    </w:p>
    <w:p w14:paraId="61AF52C5" w14:textId="423046D6" w:rsidR="00FA4F1B" w:rsidRDefault="000676EB" w:rsidP="00FA4F1B">
      <w:pPr>
        <w:rPr>
          <w:rFonts w:ascii="Helvetica" w:hAnsi="Helvetica" w:cs="Helvetica"/>
        </w:rPr>
      </w:pPr>
      <w:r>
        <w:rPr>
          <w:rFonts w:ascii="Helvetica" w:hAnsi="Helvetica" w:cs="Helvetica"/>
        </w:rPr>
        <w:fldChar w:fldCharType="end"/>
      </w:r>
    </w:p>
    <w:p w14:paraId="5D4D9390" w14:textId="1C14B6A3" w:rsidR="002E30F3" w:rsidRDefault="00B756C2" w:rsidP="00FA4F1B">
      <w:pPr>
        <w:rPr>
          <w:rFonts w:ascii="Helvetica" w:hAnsi="Helvetica"/>
        </w:rPr>
      </w:pPr>
      <w:r w:rsidRPr="005D3F9C">
        <w:rPr>
          <w:rFonts w:ascii="Helvetica" w:hAnsi="Helvetica"/>
        </w:rPr>
        <w:tab/>
      </w:r>
      <w:hyperlink w:anchor="AGModifications" w:history="1">
        <w:r w:rsidR="005A3449" w:rsidRPr="005A3449">
          <w:rPr>
            <w:rStyle w:val="Hyperlink"/>
            <w:rFonts w:ascii="Helvetica" w:hAnsi="Helvetica"/>
          </w:rPr>
          <w:t>Modifications</w:t>
        </w:r>
      </w:hyperlink>
    </w:p>
    <w:p w14:paraId="2EDCEA19" w14:textId="77777777" w:rsidR="00FA4F1B" w:rsidRDefault="00FA4F1B" w:rsidP="002E30F3"/>
    <w:p w14:paraId="6C0D7DB2" w14:textId="2AB8ED36" w:rsidR="00FA4F1B" w:rsidRPr="000676EB" w:rsidRDefault="000676EB" w:rsidP="00FA4F1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"AGHigherEdMulticultural" </w:instrText>
      </w:r>
      <w:r>
        <w:rPr>
          <w:rFonts w:ascii="Helvetica" w:hAnsi="Helvetica" w:cs="Helvetica"/>
        </w:rPr>
        <w:fldChar w:fldCharType="separate"/>
      </w:r>
      <w:r w:rsidR="00FA4F1B" w:rsidRPr="000676EB">
        <w:rPr>
          <w:rStyle w:val="Hyperlink"/>
          <w:rFonts w:ascii="Helvetica" w:hAnsi="Helvetica" w:cs="Helvetica"/>
        </w:rPr>
        <w:t>National Institute of Food and Agriculture</w:t>
      </w:r>
    </w:p>
    <w:p w14:paraId="4DBB7321" w14:textId="49326A0C" w:rsidR="00FA4F1B" w:rsidRPr="000676EB" w:rsidRDefault="00FA4F1B" w:rsidP="00FA4F1B">
      <w:pPr>
        <w:widowControl w:val="0"/>
        <w:autoSpaceDE w:val="0"/>
        <w:autoSpaceDN w:val="0"/>
        <w:adjustRightInd w:val="0"/>
        <w:rPr>
          <w:rStyle w:val="Hyperlink"/>
          <w:rFonts w:ascii="Helvetica" w:hAnsi="Helvetica" w:cs="Helvetica"/>
        </w:rPr>
      </w:pPr>
      <w:r w:rsidRPr="000676EB">
        <w:rPr>
          <w:rStyle w:val="Hyperlink"/>
          <w:rFonts w:ascii="Helvetica" w:hAnsi="Helvetica" w:cs="Helvetica"/>
        </w:rPr>
        <w:t xml:space="preserve">Higher Education Multicultural Scholars Program (MSP) </w:t>
      </w:r>
    </w:p>
    <w:p w14:paraId="2B3CA377" w14:textId="3E120D49" w:rsidR="00FA4F1B" w:rsidRDefault="000676EB" w:rsidP="00FA4F1B">
      <w:pPr>
        <w:widowControl w:val="0"/>
        <w:autoSpaceDE w:val="0"/>
        <w:autoSpaceDN w:val="0"/>
        <w:adjustRightInd w:val="0"/>
        <w:rPr>
          <w:rFonts w:ascii="Helvetica" w:hAnsi="Helvetica" w:cs="Helvetica"/>
        </w:rPr>
      </w:pPr>
      <w:r>
        <w:rPr>
          <w:rFonts w:ascii="Helvetica" w:hAnsi="Helvetica" w:cs="Helvetica"/>
        </w:rPr>
        <w:fldChar w:fldCharType="end"/>
      </w:r>
    </w:p>
    <w:p w14:paraId="520FB8D4" w14:textId="351EB513" w:rsidR="00604F2E" w:rsidRPr="008500B6" w:rsidRDefault="00CD22A1"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04AA29D4" w14:textId="77777777" w:rsidR="00021B93" w:rsidRDefault="00021B93" w:rsidP="006F2AFF">
      <w:pPr>
        <w:widowControl w:val="0"/>
        <w:autoSpaceDE w:val="0"/>
        <w:autoSpaceDN w:val="0"/>
        <w:adjustRightInd w:val="0"/>
        <w:rPr>
          <w:rFonts w:ascii="Helvetica" w:hAnsi="Helvetica" w:cs="Helvetica"/>
          <w:highlight w:val="cyan"/>
        </w:rPr>
      </w:pPr>
    </w:p>
    <w:p w14:paraId="448D2DD5" w14:textId="77777777" w:rsidR="000A3F11" w:rsidRPr="00885248" w:rsidRDefault="000A3F11" w:rsidP="000A3F11">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"AGVAP" </w:instrText>
      </w:r>
      <w:r>
        <w:rPr>
          <w:rFonts w:ascii="Helvetica" w:hAnsi="Helvetica" w:cs="Helvetica"/>
        </w:rPr>
        <w:fldChar w:fldCharType="separate"/>
      </w:r>
      <w:r w:rsidRPr="00885248">
        <w:rPr>
          <w:rStyle w:val="Hyperlink"/>
          <w:rFonts w:ascii="Helvetica" w:hAnsi="Helvetica" w:cs="Helvetica"/>
        </w:rPr>
        <w:t>Business and Cooperative Programs</w:t>
      </w:r>
    </w:p>
    <w:p w14:paraId="77241B71" w14:textId="77777777" w:rsidR="000A3F11" w:rsidRPr="00885248" w:rsidRDefault="000A3F11" w:rsidP="000A3F11">
      <w:pPr>
        <w:widowControl w:val="0"/>
        <w:autoSpaceDE w:val="0"/>
        <w:autoSpaceDN w:val="0"/>
        <w:adjustRightInd w:val="0"/>
        <w:rPr>
          <w:rStyle w:val="Hyperlink"/>
          <w:rFonts w:ascii="Helvetica" w:hAnsi="Helvetica" w:cs="Helvetica"/>
        </w:rPr>
      </w:pPr>
      <w:r w:rsidRPr="00885248">
        <w:rPr>
          <w:rStyle w:val="Hyperlink"/>
          <w:rFonts w:ascii="Helvetica" w:hAnsi="Helvetica" w:cs="Helvetica"/>
        </w:rPr>
        <w:t>VALUE ADDED PRODUCER GRANT</w:t>
      </w:r>
    </w:p>
    <w:p w14:paraId="3F1A50F7" w14:textId="77777777" w:rsidR="000A3F11" w:rsidRDefault="000A3F11" w:rsidP="000A3F11"/>
    <w:p w14:paraId="0F824391" w14:textId="238F013B" w:rsidR="0028012E" w:rsidRPr="00754CE8" w:rsidRDefault="000A3F11" w:rsidP="0028012E">
      <w:pPr>
        <w:widowControl w:val="0"/>
        <w:autoSpaceDE w:val="0"/>
        <w:autoSpaceDN w:val="0"/>
        <w:adjustRightInd w:val="0"/>
        <w:rPr>
          <w:rStyle w:val="Hyperlink"/>
          <w:rFonts w:ascii="Helvetica" w:hAnsi="Helvetica" w:cs="Helvetica"/>
          <w:color w:val="auto"/>
          <w:highlight w:val="cyan"/>
          <w:u w:val="none"/>
        </w:rPr>
      </w:pPr>
      <w:r>
        <w:rPr>
          <w:rFonts w:ascii="Helvetica" w:hAnsi="Helvetica" w:cs="Helvetica"/>
        </w:rPr>
        <w:fldChar w:fldCharType="end"/>
      </w:r>
      <w:r w:rsidR="0028012E">
        <w:rPr>
          <w:rFonts w:ascii="Helvetica" w:hAnsi="Helvetica" w:cs="Helvetica"/>
        </w:rPr>
        <w:fldChar w:fldCharType="begin"/>
      </w:r>
      <w:r w:rsidR="0028012E">
        <w:rPr>
          <w:rFonts w:ascii="Helvetica" w:hAnsi="Helvetica" w:cs="Helvetica"/>
        </w:rPr>
        <w:instrText>HYPERLINK  \l "AGNNF"</w:instrText>
      </w:r>
      <w:r w:rsidR="0028012E">
        <w:rPr>
          <w:rFonts w:ascii="Helvetica" w:hAnsi="Helvetica" w:cs="Helvetica"/>
        </w:rPr>
        <w:fldChar w:fldCharType="separate"/>
      </w:r>
      <w:r w:rsidR="0028012E" w:rsidRPr="0028012E">
        <w:rPr>
          <w:rStyle w:val="Hyperlink"/>
          <w:rFonts w:ascii="Helvetica" w:hAnsi="Helvetica" w:cs="Helvetica"/>
          <w:highlight w:val="cyan"/>
        </w:rPr>
        <w:t>National Institute of Food and Agriculture</w:t>
      </w:r>
    </w:p>
    <w:p w14:paraId="1366D8A3" w14:textId="77777777" w:rsidR="0028012E" w:rsidRPr="001F0D50" w:rsidRDefault="0028012E" w:rsidP="0028012E">
      <w:pPr>
        <w:widowControl w:val="0"/>
        <w:autoSpaceDE w:val="0"/>
        <w:autoSpaceDN w:val="0"/>
        <w:adjustRightInd w:val="0"/>
        <w:rPr>
          <w:rStyle w:val="Hyperlink"/>
          <w:rFonts w:ascii="Helvetica" w:hAnsi="Helvetica" w:cs="Helvetica"/>
        </w:rPr>
      </w:pPr>
      <w:r w:rsidRPr="0028012E">
        <w:rPr>
          <w:rStyle w:val="Hyperlink"/>
          <w:rFonts w:ascii="Helvetica" w:hAnsi="Helvetica" w:cs="Helvetica"/>
          <w:highlight w:val="cyan"/>
        </w:rPr>
        <w:t>Food and Agricultural Sciences National Needs Graduate and Postgraduate Fellowship (NNF) Grants Program</w:t>
      </w:r>
    </w:p>
    <w:p w14:paraId="4BAFAF11" w14:textId="77777777" w:rsidR="0028012E" w:rsidRDefault="0028012E" w:rsidP="0028012E"/>
    <w:p w14:paraId="24C1EBFF" w14:textId="2779D737" w:rsidR="00961A7E" w:rsidRPr="0028012E" w:rsidRDefault="0028012E" w:rsidP="00961A7E">
      <w:pPr>
        <w:widowControl w:val="0"/>
        <w:autoSpaceDE w:val="0"/>
        <w:autoSpaceDN w:val="0"/>
        <w:adjustRightInd w:val="0"/>
        <w:rPr>
          <w:rStyle w:val="Hyperlink"/>
          <w:rFonts w:ascii="Helvetica" w:hAnsi="Helvetica" w:cs="Helvetica"/>
          <w:color w:val="auto"/>
          <w:highlight w:val="cyan"/>
          <w:u w:val="none"/>
        </w:rPr>
      </w:pPr>
      <w:r>
        <w:rPr>
          <w:rFonts w:ascii="Helvetica" w:hAnsi="Helvetica" w:cs="Helvetica"/>
        </w:rPr>
        <w:fldChar w:fldCharType="end"/>
      </w:r>
      <w:r w:rsidR="00961A7E">
        <w:rPr>
          <w:rFonts w:ascii="Helvetica" w:hAnsi="Helvetica" w:cs="Helvetica"/>
        </w:rPr>
        <w:fldChar w:fldCharType="begin"/>
      </w:r>
      <w:r w:rsidR="00961A7E">
        <w:rPr>
          <w:rFonts w:ascii="Helvetica" w:hAnsi="Helvetica" w:cs="Helvetica"/>
        </w:rPr>
        <w:instrText xml:space="preserve"> HYPERLINK  \l "AGAMSTM" </w:instrText>
      </w:r>
      <w:r w:rsidR="00961A7E">
        <w:rPr>
          <w:rFonts w:ascii="Helvetica" w:hAnsi="Helvetica" w:cs="Helvetica"/>
        </w:rPr>
        <w:fldChar w:fldCharType="separate"/>
      </w:r>
      <w:r w:rsidR="00961A7E" w:rsidRPr="0028012E">
        <w:rPr>
          <w:rStyle w:val="Hyperlink"/>
          <w:rFonts w:ascii="Helvetica" w:hAnsi="Helvetica" w:cs="Helvetica"/>
          <w:highlight w:val="cyan"/>
        </w:rPr>
        <w:t>Agricultural Marketing Service</w:t>
      </w:r>
    </w:p>
    <w:p w14:paraId="3E875B06" w14:textId="77777777" w:rsidR="00961A7E" w:rsidRPr="00B76672" w:rsidRDefault="00961A7E" w:rsidP="00961A7E">
      <w:pPr>
        <w:widowControl w:val="0"/>
        <w:autoSpaceDE w:val="0"/>
        <w:autoSpaceDN w:val="0"/>
        <w:adjustRightInd w:val="0"/>
        <w:rPr>
          <w:rStyle w:val="Hyperlink"/>
          <w:rFonts w:ascii="Helvetica" w:hAnsi="Helvetica" w:cs="Helvetica"/>
        </w:rPr>
      </w:pPr>
      <w:r w:rsidRPr="0028012E">
        <w:rPr>
          <w:rStyle w:val="Hyperlink"/>
          <w:rFonts w:ascii="Helvetica" w:hAnsi="Helvetica" w:cs="Helvetica"/>
          <w:highlight w:val="cyan"/>
        </w:rPr>
        <w:t>USDA-AMS-TM-SCMP-G-17-0005</w:t>
      </w:r>
    </w:p>
    <w:p w14:paraId="622075B2" w14:textId="77777777" w:rsidR="00961A7E" w:rsidRDefault="00961A7E" w:rsidP="00961A7E"/>
    <w:p w14:paraId="1CF186CB" w14:textId="6A966C66" w:rsidR="00124103" w:rsidRPr="0028012E" w:rsidRDefault="00961A7E" w:rsidP="001A39F2">
      <w:pPr>
        <w:widowControl w:val="0"/>
        <w:autoSpaceDE w:val="0"/>
        <w:autoSpaceDN w:val="0"/>
        <w:adjustRightInd w:val="0"/>
        <w:rPr>
          <w:rStyle w:val="FollowedHyperlink"/>
          <w:rFonts w:ascii="Helvetica" w:hAnsi="Helvetica" w:cs="Helvetica"/>
          <w:color w:val="auto"/>
          <w:highlight w:val="cyan"/>
          <w:u w:val="none"/>
        </w:rPr>
      </w:pPr>
      <w:r>
        <w:rPr>
          <w:rFonts w:ascii="Helvetica" w:hAnsi="Helvetica" w:cs="Helvetica"/>
        </w:rPr>
        <w:fldChar w:fldCharType="end"/>
      </w:r>
      <w:r w:rsidR="00124103" w:rsidRPr="0028012E">
        <w:rPr>
          <w:rStyle w:val="FollowedHyperlink"/>
          <w:rFonts w:ascii="Helvetica" w:hAnsi="Helvetica"/>
          <w:highlight w:val="cyan"/>
        </w:rPr>
        <w:fldChar w:fldCharType="begin"/>
      </w:r>
      <w:r w:rsidR="00C43F6A" w:rsidRPr="0028012E">
        <w:rPr>
          <w:rStyle w:val="FollowedHyperlink"/>
          <w:rFonts w:ascii="Helvetica" w:hAnsi="Helvetica"/>
          <w:highlight w:val="cyan"/>
        </w:rPr>
        <w:instrText>HYPERLINK  \l "AGNatFishHabitat"</w:instrText>
      </w:r>
      <w:r w:rsidR="00124103" w:rsidRPr="0028012E">
        <w:rPr>
          <w:rStyle w:val="FollowedHyperlink"/>
          <w:rFonts w:ascii="Helvetica" w:hAnsi="Helvetica"/>
          <w:highlight w:val="cyan"/>
        </w:rPr>
        <w:fldChar w:fldCharType="separate"/>
      </w:r>
      <w:r w:rsidR="00124103" w:rsidRPr="0028012E">
        <w:rPr>
          <w:rStyle w:val="FollowedHyperlink"/>
          <w:rFonts w:ascii="Helvetica" w:hAnsi="Helvetica"/>
          <w:highlight w:val="cyan"/>
        </w:rPr>
        <w:t>Fish and Wildlife Service</w:t>
      </w:r>
    </w:p>
    <w:p w14:paraId="78CCE353" w14:textId="77777777" w:rsidR="00124103" w:rsidRPr="0028012E" w:rsidRDefault="00124103" w:rsidP="00C43F6A">
      <w:pPr>
        <w:rPr>
          <w:rStyle w:val="FollowedHyperlink"/>
          <w:rFonts w:ascii="Helvetica" w:hAnsi="Helvetica"/>
          <w:highlight w:val="cyan"/>
        </w:rPr>
      </w:pPr>
      <w:r w:rsidRPr="0028012E">
        <w:rPr>
          <w:rStyle w:val="FollowedHyperlink"/>
          <w:rFonts w:ascii="Helvetica" w:hAnsi="Helvetica"/>
          <w:highlight w:val="cyan"/>
        </w:rPr>
        <w:t>2017 National Fish Habitat Action Plan</w:t>
      </w:r>
    </w:p>
    <w:p w14:paraId="2C71BD56" w14:textId="6130B017" w:rsidR="00A862BD" w:rsidRPr="000B597B" w:rsidRDefault="00124103" w:rsidP="000B597B">
      <w:r w:rsidRPr="0028012E">
        <w:rPr>
          <w:rStyle w:val="FollowedHyperlink"/>
          <w:rFonts w:ascii="Helvetica" w:hAnsi="Helvetica"/>
          <w:highlight w:val="cyan"/>
        </w:rPr>
        <w:fldChar w:fldCharType="end"/>
      </w:r>
    </w:p>
    <w:p w14:paraId="39102950" w14:textId="74B7E9B5" w:rsidR="00A862BD" w:rsidRDefault="00CD22A1" w:rsidP="00A862BD">
      <w:pPr>
        <w:widowControl w:val="0"/>
        <w:pBdr>
          <w:bottom w:val="single" w:sz="6" w:space="1" w:color="auto"/>
        </w:pBdr>
        <w:autoSpaceDE w:val="0"/>
        <w:autoSpaceDN w:val="0"/>
        <w:adjustRightInd w:val="0"/>
        <w:ind w:firstLine="720"/>
        <w:rPr>
          <w:rFonts w:ascii="Helvetica" w:hAnsi="Helvetica" w:cs="Helvetica"/>
        </w:rPr>
      </w:pPr>
      <w:hyperlink w:anchor="AGDeleted" w:history="1">
        <w:r w:rsidR="00A862BD" w:rsidRPr="00A862BD">
          <w:rPr>
            <w:rStyle w:val="Hyperlink"/>
            <w:rFonts w:ascii="Helvetica" w:hAnsi="Helvetica" w:cs="Helvetica"/>
          </w:rPr>
          <w:t>Deleted:</w:t>
        </w:r>
      </w:hyperlink>
    </w:p>
    <w:p w14:paraId="4E8DCB8D"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p>
    <w:p w14:paraId="6D95EB24" w14:textId="77777777" w:rsidR="00A862BD" w:rsidRPr="00C43F6A" w:rsidRDefault="00A862BD" w:rsidP="00C43F6A">
      <w:pPr>
        <w:rPr>
          <w:rFonts w:ascii="Helvetica" w:hAnsi="Helvetica"/>
        </w:rPr>
      </w:pPr>
    </w:p>
    <w:p w14:paraId="25FC3E76" w14:textId="77777777" w:rsidR="00B756C2" w:rsidRPr="008B0B67" w:rsidRDefault="00CD22A1"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Default="00B756C2" w:rsidP="00B756C2">
      <w:pPr>
        <w:widowControl w:val="0"/>
        <w:autoSpaceDE w:val="0"/>
        <w:autoSpaceDN w:val="0"/>
        <w:adjustRightInd w:val="0"/>
        <w:rPr>
          <w:rFonts w:ascii="Helvetica" w:hAnsi="Helvetica" w:cs="Helvetica"/>
        </w:rPr>
      </w:pPr>
    </w:p>
    <w:p w14:paraId="317422E8" w14:textId="77777777" w:rsidR="0077431C" w:rsidRDefault="00CD22A1" w:rsidP="00B756C2">
      <w:pPr>
        <w:widowControl w:val="0"/>
        <w:autoSpaceDE w:val="0"/>
        <w:autoSpaceDN w:val="0"/>
        <w:adjustRightInd w:val="0"/>
        <w:rPr>
          <w:rFonts w:ascii="Helvetica" w:hAnsi="Helvetica" w:cs="Helvetica"/>
        </w:rPr>
      </w:pPr>
      <w:hyperlink w:anchor="DOCGrants" w:history="1">
        <w:r w:rsidR="0077431C" w:rsidRPr="0077431C">
          <w:rPr>
            <w:rStyle w:val="Hyperlink"/>
            <w:rFonts w:ascii="Helvetica" w:hAnsi="Helvetica" w:cs="Helvetica"/>
          </w:rPr>
          <w:t>Grants at Commerce</w:t>
        </w:r>
      </w:hyperlink>
    </w:p>
    <w:p w14:paraId="7BA4B43C" w14:textId="77777777" w:rsidR="0077431C" w:rsidRDefault="0077431C" w:rsidP="00B756C2">
      <w:pPr>
        <w:widowControl w:val="0"/>
        <w:autoSpaceDE w:val="0"/>
        <w:autoSpaceDN w:val="0"/>
        <w:adjustRightInd w:val="0"/>
        <w:rPr>
          <w:rFonts w:ascii="Helvetica" w:hAnsi="Helvetica" w:cs="Helvetica"/>
        </w:rPr>
      </w:pPr>
    </w:p>
    <w:p w14:paraId="4A03214A" w14:textId="4F6BF50C"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AA38CE3" w14:textId="77777777" w:rsidR="003F3227" w:rsidRDefault="003F3227" w:rsidP="00594C5A">
      <w:pPr>
        <w:rPr>
          <w:rFonts w:ascii="Helvetica" w:hAnsi="Helvetica" w:cs="Helvetica"/>
        </w:rPr>
      </w:pPr>
    </w:p>
    <w:bookmarkStart w:id="1" w:name="DOCSLIGP"/>
    <w:p w14:paraId="7265DCC6" w14:textId="445AF8C5" w:rsidR="000676EB" w:rsidRPr="007F4C0F" w:rsidRDefault="007F4C0F" w:rsidP="000676E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"DOCSLIGP" </w:instrText>
      </w:r>
      <w:r>
        <w:rPr>
          <w:rFonts w:ascii="Helvetica" w:hAnsi="Helvetica" w:cs="Helvetica"/>
        </w:rPr>
        <w:fldChar w:fldCharType="separate"/>
      </w:r>
      <w:r w:rsidR="000676EB" w:rsidRPr="007F4C0F">
        <w:rPr>
          <w:rStyle w:val="Hyperlink"/>
          <w:rFonts w:ascii="Helvetica" w:hAnsi="Helvetica" w:cs="Helvetica"/>
        </w:rPr>
        <w:t xml:space="preserve">National Telecommunications and Information </w:t>
      </w:r>
      <w:r w:rsidR="004415D8">
        <w:rPr>
          <w:rStyle w:val="Hyperlink"/>
          <w:rFonts w:ascii="Helvetica" w:hAnsi="Helvetica" w:cs="Helvetica"/>
        </w:rPr>
        <w:t>Admin</w:t>
      </w:r>
    </w:p>
    <w:p w14:paraId="48D397D5" w14:textId="77777777" w:rsidR="000676EB" w:rsidRPr="007F4C0F" w:rsidRDefault="000676EB" w:rsidP="000676EB">
      <w:pPr>
        <w:widowControl w:val="0"/>
        <w:autoSpaceDE w:val="0"/>
        <w:autoSpaceDN w:val="0"/>
        <w:adjustRightInd w:val="0"/>
        <w:rPr>
          <w:rStyle w:val="Hyperlink"/>
          <w:rFonts w:ascii="Helvetica" w:hAnsi="Helvetica" w:cs="Helvetica"/>
        </w:rPr>
      </w:pPr>
      <w:r w:rsidRPr="007F4C0F">
        <w:rPr>
          <w:rStyle w:val="Hyperlink"/>
          <w:rFonts w:ascii="Helvetica" w:hAnsi="Helvetica" w:cs="Helvetica"/>
        </w:rPr>
        <w:t>State and Local Implementation Grant Program (SLIGP) 2.0</w:t>
      </w:r>
    </w:p>
    <w:bookmarkEnd w:id="1"/>
    <w:p w14:paraId="2F3ECF13" w14:textId="179AC8D2" w:rsidR="009965DE" w:rsidRDefault="007F4C0F" w:rsidP="00594C5A">
      <w:pPr>
        <w:rPr>
          <w:rFonts w:ascii="Helvetica" w:hAnsi="Helvetica" w:cs="Helvetica"/>
        </w:rPr>
      </w:pPr>
      <w:r>
        <w:rPr>
          <w:rFonts w:ascii="Helvetica" w:hAnsi="Helvetica" w:cs="Helvetica"/>
        </w:rPr>
        <w:fldChar w:fldCharType="end"/>
      </w:r>
    </w:p>
    <w:p w14:paraId="021C5598" w14:textId="6BFA64A5" w:rsidR="00594C5A" w:rsidRPr="005D3F9C" w:rsidRDefault="00594C5A" w:rsidP="00594C5A">
      <w:pPr>
        <w:rPr>
          <w:rFonts w:ascii="Helvetica" w:hAnsi="Helvetica"/>
        </w:rPr>
      </w:pPr>
      <w:r w:rsidRPr="005D3F9C">
        <w:rPr>
          <w:rFonts w:ascii="Helvetica" w:hAnsi="Helvetica"/>
        </w:rPr>
        <w:tab/>
      </w:r>
      <w:hyperlink w:anchor="DOCMod" w:history="1">
        <w:r w:rsidRPr="005D3F9C">
          <w:rPr>
            <w:rStyle w:val="Hyperlink"/>
            <w:rFonts w:ascii="Helvetica" w:hAnsi="Helvetica"/>
          </w:rPr>
          <w:t>Modifications</w:t>
        </w:r>
      </w:hyperlink>
    </w:p>
    <w:p w14:paraId="13871C2E" w14:textId="133D41DD" w:rsidR="00AC43CA" w:rsidRDefault="00AC43CA" w:rsidP="00B756C2">
      <w:pPr>
        <w:rPr>
          <w:rFonts w:ascii="Helvetica" w:hAnsi="Helvetica"/>
        </w:rPr>
      </w:pPr>
    </w:p>
    <w:p w14:paraId="057BFBB3" w14:textId="0A562CE8" w:rsidR="009965DE" w:rsidRDefault="00CD22A1" w:rsidP="009965DE">
      <w:pPr>
        <w:widowControl w:val="0"/>
        <w:autoSpaceDE w:val="0"/>
        <w:autoSpaceDN w:val="0"/>
        <w:adjustRightInd w:val="0"/>
        <w:rPr>
          <w:rFonts w:ascii="Helvetica" w:hAnsi="Helvetica" w:cs="Helvetica"/>
        </w:rPr>
      </w:pPr>
      <w:hyperlink w:anchor="DOCMarineDebris4" w:history="1">
        <w:r w:rsidR="009965DE" w:rsidRPr="009965DE">
          <w:rPr>
            <w:rStyle w:val="Hyperlink"/>
            <w:rFonts w:ascii="Helvetica" w:hAnsi="Helvetica" w:cs="Helvetica"/>
          </w:rPr>
          <w:t>FY2018 Marine Debris Prevention</w:t>
        </w:r>
      </w:hyperlink>
    </w:p>
    <w:p w14:paraId="27057C00" w14:textId="77777777" w:rsidR="009965DE" w:rsidRDefault="009965DE" w:rsidP="009965DE">
      <w:pPr>
        <w:widowControl w:val="0"/>
        <w:autoSpaceDE w:val="0"/>
        <w:autoSpaceDN w:val="0"/>
        <w:adjustRightInd w:val="0"/>
        <w:rPr>
          <w:rFonts w:ascii="Helvetica" w:hAnsi="Helvetica" w:cs="Helvetica"/>
        </w:rPr>
      </w:pPr>
    </w:p>
    <w:p w14:paraId="71066964" w14:textId="7029DF67" w:rsidR="004415D8" w:rsidRDefault="00CD22A1" w:rsidP="009965DE">
      <w:pPr>
        <w:widowControl w:val="0"/>
        <w:autoSpaceDE w:val="0"/>
        <w:autoSpaceDN w:val="0"/>
        <w:adjustRightInd w:val="0"/>
        <w:rPr>
          <w:rFonts w:ascii="Helvetica" w:hAnsi="Helvetica" w:cs="Helvetica"/>
        </w:rPr>
      </w:pPr>
      <w:hyperlink w:anchor="DOCClimateProg2018" w:history="1">
        <w:r w:rsidR="004415D8" w:rsidRPr="004415D8">
          <w:rPr>
            <w:rStyle w:val="Hyperlink"/>
            <w:rFonts w:ascii="Helvetica" w:hAnsi="Helvetica" w:cs="Helvetica"/>
          </w:rPr>
          <w:t>Climate Program Office 2018</w:t>
        </w:r>
      </w:hyperlink>
    </w:p>
    <w:p w14:paraId="116C5CE5" w14:textId="77777777" w:rsidR="004415D8" w:rsidRDefault="004415D8" w:rsidP="009965DE">
      <w:pPr>
        <w:widowControl w:val="0"/>
        <w:autoSpaceDE w:val="0"/>
        <w:autoSpaceDN w:val="0"/>
        <w:adjustRightInd w:val="0"/>
        <w:rPr>
          <w:rFonts w:ascii="Helvetica" w:hAnsi="Helvetica" w:cs="Helvetica"/>
        </w:rPr>
      </w:pPr>
    </w:p>
    <w:p w14:paraId="3B4588AC" w14:textId="329D6C89" w:rsidR="00637D5F" w:rsidRDefault="00783021" w:rsidP="00637D5F">
      <w:pPr>
        <w:rPr>
          <w:rStyle w:val="Hyperlink"/>
          <w:rFonts w:ascii="Helvetica" w:hAnsi="Helvetica" w:cs="Helvetica"/>
        </w:rPr>
      </w:pPr>
      <w:r>
        <w:tab/>
      </w:r>
      <w:hyperlink w:anchor="DOCResearch" w:history="1">
        <w:r w:rsidRPr="005D3F9C">
          <w:rPr>
            <w:rStyle w:val="Hyperlink"/>
            <w:rFonts w:ascii="Helvetica" w:hAnsi="Helvetica" w:cs="Helvetica"/>
          </w:rPr>
          <w:t>Research</w:t>
        </w:r>
      </w:hyperlink>
    </w:p>
    <w:p w14:paraId="3D487D30" w14:textId="70C8008E" w:rsidR="00310EAF" w:rsidRDefault="00310EAF" w:rsidP="00BC2D5B">
      <w:pPr>
        <w:rPr>
          <w:rFonts w:ascii="Helvetica" w:hAnsi="Helvetica" w:cs="Helvetica"/>
        </w:rPr>
      </w:pPr>
    </w:p>
    <w:p w14:paraId="42160FD5" w14:textId="582FA14B" w:rsidR="007F4C0F" w:rsidRDefault="00CD22A1" w:rsidP="00BC2D5B">
      <w:pPr>
        <w:rPr>
          <w:rFonts w:ascii="Helvetica" w:hAnsi="Helvetica" w:cs="Helvetica"/>
        </w:rPr>
      </w:pPr>
      <w:hyperlink w:anchor="DOCResearch" w:history="1">
        <w:r w:rsidR="007F4C0F" w:rsidRPr="007F4C0F">
          <w:rPr>
            <w:rStyle w:val="Hyperlink"/>
            <w:rFonts w:ascii="Helvetica" w:hAnsi="Helvetica" w:cs="Helvetica"/>
          </w:rPr>
          <w:t>2018/2019 Sea Scallop Research Set Aside</w:t>
        </w:r>
      </w:hyperlink>
    </w:p>
    <w:p w14:paraId="364BA339" w14:textId="77777777" w:rsidR="007F4C0F" w:rsidRDefault="007F4C0F" w:rsidP="00BC2D5B">
      <w:pPr>
        <w:rPr>
          <w:rFonts w:ascii="Helvetica" w:hAnsi="Helvetica" w:cs="Helvetica"/>
        </w:rPr>
      </w:pPr>
    </w:p>
    <w:p w14:paraId="20BF702F" w14:textId="57426BD6"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91308C8" w14:textId="1CB279AC" w:rsidR="00124103" w:rsidRDefault="00124103" w:rsidP="00124103">
      <w:pPr>
        <w:widowControl w:val="0"/>
        <w:autoSpaceDE w:val="0"/>
        <w:autoSpaceDN w:val="0"/>
        <w:adjustRightInd w:val="0"/>
        <w:rPr>
          <w:rFonts w:ascii="Helvetica" w:hAnsi="Helvetica"/>
        </w:rPr>
      </w:pPr>
    </w:p>
    <w:bookmarkStart w:id="2" w:name="DOCSaltonstall"/>
    <w:p w14:paraId="319B8D3A" w14:textId="5EBABAC3" w:rsidR="000A3F11" w:rsidRDefault="000A3F11" w:rsidP="000A3F11">
      <w:pPr>
        <w:widowControl w:val="0"/>
        <w:autoSpaceDE w:val="0"/>
        <w:autoSpaceDN w:val="0"/>
        <w:adjustRightInd w:val="0"/>
        <w:rPr>
          <w:rFonts w:ascii="Helvetica" w:hAnsi="Helvetica" w:cs="Helvetica"/>
        </w:rPr>
      </w:pPr>
      <w:r w:rsidRPr="000A3F11">
        <w:rPr>
          <w:rFonts w:ascii="Helvetica" w:hAnsi="Helvetica" w:cs="Helvetica"/>
          <w:highlight w:val="cyan"/>
        </w:rPr>
        <w:fldChar w:fldCharType="begin"/>
      </w:r>
      <w:r w:rsidRPr="000A3F11">
        <w:rPr>
          <w:rFonts w:ascii="Helvetica" w:hAnsi="Helvetica" w:cs="Helvetica"/>
          <w:highlight w:val="cyan"/>
        </w:rPr>
        <w:instrText xml:space="preserve"> HYPERLINK  \l "DOCSaltonstall" </w:instrText>
      </w:r>
      <w:r w:rsidRPr="000A3F11">
        <w:rPr>
          <w:rFonts w:ascii="Helvetica" w:hAnsi="Helvetica" w:cs="Helvetica"/>
          <w:highlight w:val="cyan"/>
        </w:rPr>
        <w:fldChar w:fldCharType="separate"/>
      </w:r>
      <w:r w:rsidRPr="00F605A1">
        <w:rPr>
          <w:rFonts w:ascii="Helvetica" w:hAnsi="Helvetica" w:cs="Helvetica"/>
          <w:highlight w:val="cyan"/>
        </w:rPr>
        <w:t>FY18 Saltonstall Kennedy Competition</w:t>
      </w:r>
      <w:bookmarkEnd w:id="2"/>
      <w:r w:rsidRPr="000A3F11">
        <w:rPr>
          <w:rFonts w:ascii="Helvetica" w:hAnsi="Helvetica" w:cs="Helvetica"/>
          <w:highlight w:val="cyan"/>
        </w:rPr>
        <w:fldChar w:fldCharType="end"/>
      </w:r>
    </w:p>
    <w:p w14:paraId="3785C93B" w14:textId="77777777" w:rsidR="000A3F11" w:rsidRDefault="000A3F11" w:rsidP="000A3F11">
      <w:pPr>
        <w:widowControl w:val="0"/>
        <w:autoSpaceDE w:val="0"/>
        <w:autoSpaceDN w:val="0"/>
        <w:adjustRightInd w:val="0"/>
        <w:rPr>
          <w:rFonts w:ascii="Helvetica" w:hAnsi="Helvetica" w:cs="Helvetica"/>
        </w:rPr>
      </w:pPr>
    </w:p>
    <w:p w14:paraId="3C0D558C" w14:textId="77777777" w:rsidR="000A3F11" w:rsidRDefault="00CD22A1" w:rsidP="000A3F11">
      <w:pPr>
        <w:widowControl w:val="0"/>
        <w:autoSpaceDE w:val="0"/>
        <w:autoSpaceDN w:val="0"/>
        <w:adjustRightInd w:val="0"/>
        <w:rPr>
          <w:rFonts w:ascii="Helvetica" w:hAnsi="Helvetica" w:cs="Helvetica"/>
        </w:rPr>
      </w:pPr>
      <w:hyperlink w:anchor="DOCMARFIN" w:history="1">
        <w:r w:rsidR="000A3F11" w:rsidRPr="00F605A1">
          <w:rPr>
            <w:rFonts w:ascii="Helvetica" w:hAnsi="Helvetica" w:cs="Helvetica"/>
            <w:highlight w:val="cyan"/>
          </w:rPr>
          <w:t>FY 2018 Marine Fisheries Initiative (MARFIN)</w:t>
        </w:r>
      </w:hyperlink>
    </w:p>
    <w:p w14:paraId="6697BA31" w14:textId="77777777" w:rsidR="000A3F11" w:rsidRDefault="000A3F11" w:rsidP="000A3F11">
      <w:pPr>
        <w:widowControl w:val="0"/>
        <w:autoSpaceDE w:val="0"/>
        <w:autoSpaceDN w:val="0"/>
        <w:adjustRightInd w:val="0"/>
        <w:rPr>
          <w:rFonts w:ascii="Helvetica" w:hAnsi="Helvetica" w:cs="Helvetica"/>
        </w:rPr>
      </w:pPr>
    </w:p>
    <w:p w14:paraId="65CEDDF0" w14:textId="77777777" w:rsidR="000A3F11" w:rsidRDefault="00CD22A1" w:rsidP="000A3F11">
      <w:pPr>
        <w:widowControl w:val="0"/>
        <w:autoSpaceDE w:val="0"/>
        <w:autoSpaceDN w:val="0"/>
        <w:adjustRightInd w:val="0"/>
        <w:rPr>
          <w:rFonts w:ascii="Helvetica" w:hAnsi="Helvetica" w:cs="Helvetica"/>
        </w:rPr>
      </w:pPr>
      <w:hyperlink w:anchor="DOCNOAA" w:history="1">
        <w:r w:rsidR="000A3F11" w:rsidRPr="00F605A1">
          <w:rPr>
            <w:rFonts w:ascii="Helvetica" w:hAnsi="Helvetica" w:cs="Helvetica"/>
            <w:highlight w:val="cyan"/>
          </w:rPr>
          <w:t>Fiscal Year 2018 NOAA Gulf of Mexico Bay-Watershed Education and Training (B-WET) Program</w:t>
        </w:r>
      </w:hyperlink>
    </w:p>
    <w:p w14:paraId="4C252EDB" w14:textId="77777777" w:rsidR="000A3F11" w:rsidRDefault="000A3F11" w:rsidP="000A3F11">
      <w:pPr>
        <w:widowControl w:val="0"/>
        <w:autoSpaceDE w:val="0"/>
        <w:autoSpaceDN w:val="0"/>
        <w:adjustRightInd w:val="0"/>
        <w:rPr>
          <w:rFonts w:ascii="Helvetica" w:hAnsi="Helvetica" w:cs="Helvetica"/>
        </w:rPr>
      </w:pPr>
    </w:p>
    <w:p w14:paraId="2F08EEA4" w14:textId="77777777" w:rsidR="00F605A1" w:rsidRDefault="00CD22A1" w:rsidP="000A3F11">
      <w:pPr>
        <w:widowControl w:val="0"/>
        <w:autoSpaceDE w:val="0"/>
        <w:autoSpaceDN w:val="0"/>
        <w:adjustRightInd w:val="0"/>
        <w:rPr>
          <w:rFonts w:ascii="Helvetica" w:hAnsi="Helvetica" w:cs="Helvetica"/>
        </w:rPr>
      </w:pPr>
      <w:hyperlink w:anchor="DOCCRCP" w:history="1">
        <w:r w:rsidR="00F605A1" w:rsidRPr="00F605A1">
          <w:rPr>
            <w:rStyle w:val="Hyperlink"/>
            <w:rFonts w:ascii="Helvetica" w:hAnsi="Helvetica" w:cs="Helvetica"/>
          </w:rPr>
          <w:t xml:space="preserve">FY18-19 CRCP International Coral Reef Conservation Cooperative Agreements </w:t>
        </w:r>
      </w:hyperlink>
    </w:p>
    <w:p w14:paraId="2634AAA7" w14:textId="04B7DCAD" w:rsidR="00F605A1" w:rsidRDefault="00F605A1" w:rsidP="000A3F11">
      <w:pPr>
        <w:widowControl w:val="0"/>
        <w:autoSpaceDE w:val="0"/>
        <w:autoSpaceDN w:val="0"/>
        <w:adjustRightInd w:val="0"/>
        <w:rPr>
          <w:rFonts w:ascii="Helvetica" w:hAnsi="Helvetica" w:cs="Helvetica"/>
        </w:rPr>
      </w:pPr>
      <w:r>
        <w:rPr>
          <w:rFonts w:ascii="Helvetica" w:hAnsi="Helvetica" w:cs="Helvetica"/>
        </w:rPr>
        <w:t xml:space="preserve"> </w:t>
      </w:r>
    </w:p>
    <w:p w14:paraId="127EFC7B" w14:textId="77777777" w:rsidR="00F605A1" w:rsidRDefault="000A3F11" w:rsidP="006D4D28">
      <w:pPr>
        <w:widowControl w:val="0"/>
        <w:autoSpaceDE w:val="0"/>
        <w:autoSpaceDN w:val="0"/>
        <w:adjustRightInd w:val="0"/>
        <w:rPr>
          <w:rFonts w:ascii="Helvetica" w:hAnsi="Helvetica" w:cs="Helvetica"/>
        </w:rPr>
      </w:pPr>
      <w:r w:rsidRPr="00F605A1">
        <w:rPr>
          <w:rFonts w:ascii="Helvetica" w:hAnsi="Helvetica" w:cs="Helvetica"/>
        </w:rPr>
        <w:t xml:space="preserve"> </w:t>
      </w:r>
      <w:hyperlink w:anchor="DOCMarineDebris" w:history="1">
        <w:r w:rsidR="00F605A1" w:rsidRPr="00F605A1">
          <w:rPr>
            <w:rStyle w:val="Hyperlink"/>
            <w:rFonts w:ascii="Helvetica" w:hAnsi="Helvetica" w:cs="Helvetica"/>
          </w:rPr>
          <w:t xml:space="preserve"> FY18 Marine Debris Removal</w:t>
        </w:r>
      </w:hyperlink>
    </w:p>
    <w:p w14:paraId="61EB6180" w14:textId="77777777" w:rsidR="00F605A1" w:rsidRDefault="00F605A1" w:rsidP="006D4D28">
      <w:pPr>
        <w:widowControl w:val="0"/>
        <w:autoSpaceDE w:val="0"/>
        <w:autoSpaceDN w:val="0"/>
        <w:adjustRightInd w:val="0"/>
        <w:rPr>
          <w:rFonts w:ascii="Helvetica" w:hAnsi="Helvetica" w:cs="Helvetica"/>
        </w:rPr>
      </w:pPr>
    </w:p>
    <w:p w14:paraId="031ED883" w14:textId="140CEE88" w:rsidR="006D4D28" w:rsidRDefault="00CD22A1" w:rsidP="006D4D28">
      <w:pPr>
        <w:widowControl w:val="0"/>
        <w:autoSpaceDE w:val="0"/>
        <w:autoSpaceDN w:val="0"/>
        <w:adjustRightInd w:val="0"/>
        <w:rPr>
          <w:rFonts w:ascii="Helvetica" w:hAnsi="Helvetica" w:cs="Helvetica"/>
        </w:rPr>
      </w:pPr>
      <w:hyperlink w:anchor="DOCPrescottMarine" w:history="1">
        <w:r w:rsidR="00F605A1" w:rsidRPr="00F605A1">
          <w:rPr>
            <w:rStyle w:val="Hyperlink"/>
            <w:rFonts w:ascii="Helvetica" w:hAnsi="Helvetica" w:cs="Helvetica"/>
            <w:highlight w:val="cyan"/>
          </w:rPr>
          <w:t>John H. Prescott Marine Mammal Rescue Assistance Grant Program (Prescott Grant Program) for Fiscal Year 2018</w:t>
        </w:r>
      </w:hyperlink>
    </w:p>
    <w:p w14:paraId="4F279080" w14:textId="77777777" w:rsidR="00F605A1" w:rsidRDefault="00F605A1" w:rsidP="006D4D28">
      <w:pPr>
        <w:widowControl w:val="0"/>
        <w:autoSpaceDE w:val="0"/>
        <w:autoSpaceDN w:val="0"/>
        <w:adjustRightInd w:val="0"/>
        <w:rPr>
          <w:rFonts w:ascii="Helvetica" w:hAnsi="Helvetica" w:cs="Helvetica"/>
        </w:rPr>
      </w:pPr>
    </w:p>
    <w:p w14:paraId="7BAADABB" w14:textId="77777777" w:rsidR="006D4D28" w:rsidRDefault="00CD22A1" w:rsidP="006D4D28">
      <w:pPr>
        <w:rPr>
          <w:rFonts w:ascii="Helvetica" w:hAnsi="Helvetica" w:cs="Helvetica"/>
        </w:rPr>
      </w:pPr>
      <w:hyperlink w:anchor="DOCOceanExploration" w:history="1">
        <w:r w:rsidR="006D4D28" w:rsidRPr="009147D0">
          <w:rPr>
            <w:rStyle w:val="Hyperlink"/>
            <w:rFonts w:ascii="Helvetica" w:hAnsi="Helvetica" w:cs="Helvetica"/>
          </w:rPr>
          <w:t>Ocean Exploration FY 2018 Funding Opportunity</w:t>
        </w:r>
      </w:hyperlink>
    </w:p>
    <w:p w14:paraId="1DAD859E" w14:textId="77777777" w:rsidR="006D4D28" w:rsidRDefault="006D4D28" w:rsidP="00124103">
      <w:pPr>
        <w:widowControl w:val="0"/>
        <w:autoSpaceDE w:val="0"/>
        <w:autoSpaceDN w:val="0"/>
        <w:adjustRightInd w:val="0"/>
        <w:rPr>
          <w:rFonts w:ascii="Helvetica" w:hAnsi="Helvetica"/>
        </w:rPr>
      </w:pPr>
    </w:p>
    <w:p w14:paraId="35B9D38D" w14:textId="4E5CD13A"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w:t>
      </w:r>
      <w:r>
        <w:rPr>
          <w:rStyle w:val="Hyperlink"/>
          <w:rFonts w:ascii="Helvetica" w:hAnsi="Helvetica" w:cs="Helvetica"/>
          <w:highlight w:val="yellow"/>
        </w:rPr>
        <w:t>omic Development Administration</w:t>
      </w:r>
    </w:p>
    <w:p w14:paraId="075B21A0" w14:textId="154290CD"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6BA2DC23" w14:textId="59D36F37" w:rsidR="00961A7E" w:rsidRPr="00961A7E" w:rsidRDefault="00961A7E" w:rsidP="00124103">
      <w:pPr>
        <w:widowControl w:val="0"/>
        <w:autoSpaceDE w:val="0"/>
        <w:autoSpaceDN w:val="0"/>
        <w:adjustRightInd w:val="0"/>
        <w:rPr>
          <w:rFonts w:ascii="Helvetica" w:hAnsi="Helvetica" w:cs="Helvetica"/>
        </w:rPr>
      </w:pPr>
      <w:r w:rsidRPr="00921F8E">
        <w:rPr>
          <w:rFonts w:ascii="Helvetica" w:hAnsi="Helvetica" w:cs="Helvetica"/>
          <w:highlight w:val="yellow"/>
        </w:rPr>
        <w:fldChar w:fldCharType="end"/>
      </w:r>
    </w:p>
    <w:p w14:paraId="6BA2C75A" w14:textId="77777777" w:rsidR="002279F7" w:rsidRPr="00FA5311" w:rsidRDefault="002279F7" w:rsidP="002279F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"DOCMEPUSA" </w:instrText>
      </w:r>
      <w:r>
        <w:rPr>
          <w:rFonts w:ascii="Helvetica" w:hAnsi="Helvetica" w:cs="Helvetica"/>
        </w:rPr>
        <w:fldChar w:fldCharType="separate"/>
      </w:r>
      <w:r w:rsidRPr="00FA5311">
        <w:rPr>
          <w:rStyle w:val="Hyperlink"/>
          <w:rFonts w:ascii="Helvetica" w:hAnsi="Helvetica" w:cs="Helvetica"/>
        </w:rPr>
        <w:t>National Institute of Standards and Technology</w:t>
      </w:r>
    </w:p>
    <w:p w14:paraId="5EC6AA00" w14:textId="77777777" w:rsidR="002279F7" w:rsidRPr="00FA5311" w:rsidRDefault="002279F7" w:rsidP="002279F7">
      <w:pPr>
        <w:widowControl w:val="0"/>
        <w:autoSpaceDE w:val="0"/>
        <w:autoSpaceDN w:val="0"/>
        <w:adjustRightInd w:val="0"/>
        <w:rPr>
          <w:rStyle w:val="Hyperlink"/>
          <w:rFonts w:ascii="Helvetica" w:hAnsi="Helvetica" w:cs="Helvetica"/>
        </w:rPr>
      </w:pPr>
      <w:r w:rsidRPr="00FA5311">
        <w:rPr>
          <w:rStyle w:val="Hyperlink"/>
          <w:rFonts w:ascii="Helvetica" w:hAnsi="Helvetica" w:cs="Helvetica"/>
        </w:rPr>
        <w:t>Embedding MEP in Manufacturing USA Institutes Pilot Projects – Round 3</w:t>
      </w:r>
    </w:p>
    <w:p w14:paraId="44574416" w14:textId="77777777" w:rsidR="002279F7" w:rsidRDefault="002279F7" w:rsidP="002279F7"/>
    <w:p w14:paraId="2305C9DC" w14:textId="62DBD230" w:rsidR="00081977" w:rsidRPr="002279F7" w:rsidRDefault="002279F7" w:rsidP="00594C5A">
      <w:pPr>
        <w:widowControl w:val="0"/>
        <w:autoSpaceDE w:val="0"/>
        <w:autoSpaceDN w:val="0"/>
        <w:adjustRightInd w:val="0"/>
        <w:rPr>
          <w:rStyle w:val="Hyperlink"/>
          <w:rFonts w:ascii="Helvetica" w:hAnsi="Helvetica"/>
          <w:color w:val="auto"/>
          <w:u w:val="none"/>
        </w:rPr>
      </w:pPr>
      <w:r>
        <w:rPr>
          <w:rFonts w:ascii="Helvetica" w:hAnsi="Helvetica" w:cs="Helvetica"/>
        </w:rPr>
        <w:fldChar w:fldCharType="end"/>
      </w:r>
      <w:r w:rsidR="00081977" w:rsidRPr="006F2AFF">
        <w:rPr>
          <w:rFonts w:ascii="Helvetica" w:hAnsi="Helvetica" w:cs="Helvetica"/>
        </w:rPr>
        <w:fldChar w:fldCharType="begin"/>
      </w:r>
      <w:r w:rsidR="00A614E0" w:rsidRPr="006F2AFF">
        <w:rPr>
          <w:rFonts w:ascii="Helvetica" w:hAnsi="Helvetica" w:cs="Helvetica"/>
        </w:rPr>
        <w:instrText>HYPERLINK  \l "DOCMSE"</w:instrText>
      </w:r>
      <w:r w:rsidR="00081977" w:rsidRPr="006F2AFF">
        <w:rPr>
          <w:rFonts w:ascii="Helvetica" w:hAnsi="Helvetica" w:cs="Helvetica"/>
        </w:rPr>
        <w:fldChar w:fldCharType="separate"/>
      </w:r>
      <w:r w:rsidR="00081977" w:rsidRPr="006F2AFF">
        <w:rPr>
          <w:rStyle w:val="Hyperlink"/>
          <w:rFonts w:ascii="Helvetica" w:hAnsi="Helvetica" w:cs="Helvetica"/>
        </w:rPr>
        <w:t>National Institute of Standards and Technology</w:t>
      </w:r>
    </w:p>
    <w:p w14:paraId="301DD14B" w14:textId="77777777" w:rsidR="00081977" w:rsidRPr="006F2AFF" w:rsidRDefault="00081977" w:rsidP="00081977">
      <w:pPr>
        <w:widowControl w:val="0"/>
        <w:autoSpaceDE w:val="0"/>
        <w:autoSpaceDN w:val="0"/>
        <w:adjustRightInd w:val="0"/>
        <w:rPr>
          <w:rStyle w:val="Hyperlink"/>
          <w:rFonts w:ascii="Helvetica" w:hAnsi="Helvetica" w:cs="Helvetica"/>
        </w:rPr>
      </w:pPr>
      <w:r w:rsidRPr="006F2AFF">
        <w:rPr>
          <w:rStyle w:val="Hyperlink"/>
          <w:rFonts w:ascii="Helvetica" w:hAnsi="Helvetica" w:cs="Helvetica"/>
        </w:rPr>
        <w:t xml:space="preserve">Measurement Science and Engineering (MSE) Research Grant Programs </w:t>
      </w:r>
    </w:p>
    <w:p w14:paraId="563BBB58" w14:textId="32A6223E" w:rsidR="00C43F6A" w:rsidRPr="003E359C" w:rsidRDefault="00081977" w:rsidP="00783021">
      <w:pPr>
        <w:widowControl w:val="0"/>
        <w:autoSpaceDE w:val="0"/>
        <w:autoSpaceDN w:val="0"/>
        <w:adjustRightInd w:val="0"/>
        <w:rPr>
          <w:rFonts w:ascii="Helvetica" w:hAnsi="Helvetica" w:cs="Helvetica"/>
        </w:rPr>
      </w:pPr>
      <w:r w:rsidRPr="006F2AFF">
        <w:rPr>
          <w:rFonts w:ascii="Helvetica" w:hAnsi="Helvetica" w:cs="Helvetica"/>
        </w:rPr>
        <w:fldChar w:fldCharType="end"/>
      </w:r>
      <w:r w:rsidR="00C43F6A">
        <w:rPr>
          <w:rFonts w:ascii="Helvetica" w:hAnsi="Helvetica" w:cs="Helvetica"/>
        </w:rPr>
        <w:fldChar w:fldCharType="begin"/>
      </w:r>
      <w:r w:rsidR="00C43F6A">
        <w:rPr>
          <w:rFonts w:ascii="Helvetica" w:hAnsi="Helvetica" w:cs="Helvetica"/>
        </w:rPr>
        <w:instrText xml:space="preserve"> HYPERLINK  \l "DOCNOASSCoastalResilience" </w:instrText>
      </w:r>
      <w:r w:rsidR="00C43F6A">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CD22A1"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CD22A1"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917784A" w14:textId="4126CD23" w:rsidR="00403C2D" w:rsidRDefault="00403C2D" w:rsidP="00B756C2">
      <w:pPr>
        <w:rPr>
          <w:rFonts w:ascii="Helvetica" w:hAnsi="Helvetica" w:cs="Helvetica"/>
        </w:rPr>
      </w:pPr>
    </w:p>
    <w:p w14:paraId="08989335" w14:textId="7E4E63FA" w:rsidR="00645A14"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205E5A3E" w14:textId="77777777" w:rsidR="00147F59" w:rsidRDefault="00147F59" w:rsidP="00645A14">
      <w:pPr>
        <w:rPr>
          <w:rFonts w:ascii="Helvetica" w:hAnsi="Helvetica"/>
        </w:rPr>
      </w:pPr>
    </w:p>
    <w:p w14:paraId="5FAE1376" w14:textId="77777777" w:rsidR="00F605A1" w:rsidRDefault="00CD22A1" w:rsidP="00F605A1">
      <w:pPr>
        <w:rPr>
          <w:rFonts w:ascii="Helvetica" w:hAnsi="Helvetica" w:cs="Helvetica"/>
        </w:rPr>
      </w:pPr>
      <w:hyperlink w:anchor="CNCSAmCorps2018" w:history="1">
        <w:r w:rsidR="00F605A1" w:rsidRPr="0097794A">
          <w:rPr>
            <w:rStyle w:val="Hyperlink"/>
            <w:rFonts w:ascii="Helvetica" w:hAnsi="Helvetica" w:cs="Helvetica"/>
          </w:rPr>
          <w:t>AmeriCorps State and National Grants FY2018</w:t>
        </w:r>
      </w:hyperlink>
    </w:p>
    <w:p w14:paraId="5364DE39" w14:textId="77777777" w:rsidR="00F605A1" w:rsidRDefault="00F605A1" w:rsidP="00645A14">
      <w:pPr>
        <w:rPr>
          <w:rFonts w:ascii="Helvetica" w:hAnsi="Helvetica"/>
        </w:rPr>
      </w:pPr>
    </w:p>
    <w:p w14:paraId="3C168E0F" w14:textId="77777777" w:rsidR="00B756C2" w:rsidRPr="005D3F9C" w:rsidRDefault="00CD22A1"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CD22A1"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CD22A1"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CD22A1"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1924B966" w14:textId="77CF6172" w:rsidR="00E552F6" w:rsidRPr="00E552F6" w:rsidRDefault="00E552F6" w:rsidP="00E552F6">
      <w:pPr>
        <w:widowControl w:val="0"/>
        <w:autoSpaceDE w:val="0"/>
        <w:autoSpaceDN w:val="0"/>
        <w:adjustRightInd w:val="0"/>
        <w:rPr>
          <w:rFonts w:ascii="Helvetica" w:hAnsi="Helvetica" w:cs="Helvetica"/>
          <w:highlight w:val="yellow"/>
        </w:rPr>
      </w:pPr>
    </w:p>
    <w:p w14:paraId="397F6592" w14:textId="4B0799E2" w:rsidR="00B756C2" w:rsidRPr="005D3F9C" w:rsidRDefault="00CD22A1"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7DA746F1" w14:textId="77777777" w:rsidR="008C60B3" w:rsidRDefault="008C60B3" w:rsidP="00B756C2">
      <w:pPr>
        <w:autoSpaceDE w:val="0"/>
        <w:autoSpaceDN w:val="0"/>
        <w:adjustRightInd w:val="0"/>
        <w:ind w:firstLine="720"/>
        <w:rPr>
          <w:rFonts w:ascii="Helvetica" w:hAnsi="Helvetica"/>
        </w:rPr>
      </w:pPr>
    </w:p>
    <w:p w14:paraId="0D494628" w14:textId="566BEA0C" w:rsidR="00912AC2" w:rsidRDefault="00CD22A1" w:rsidP="00B756C2">
      <w:pPr>
        <w:autoSpaceDE w:val="0"/>
        <w:autoSpaceDN w:val="0"/>
        <w:adjustRightInd w:val="0"/>
        <w:ind w:firstLine="720"/>
        <w:rPr>
          <w:rFonts w:ascii="Helvetica" w:hAnsi="Helvetica"/>
        </w:rPr>
      </w:pPr>
      <w:hyperlink w:anchor="DODDeleted" w:history="1">
        <w:r w:rsidR="001F0D50" w:rsidRPr="001F0D50">
          <w:rPr>
            <w:rStyle w:val="Hyperlink"/>
            <w:rFonts w:ascii="Helvetica" w:hAnsi="Helvetica"/>
          </w:rPr>
          <w:t>Deleted</w:t>
        </w:r>
      </w:hyperlink>
    </w:p>
    <w:p w14:paraId="04FEBCF5" w14:textId="77777777" w:rsidR="001F0D50" w:rsidRPr="005D3F9C" w:rsidRDefault="001F0D50"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0E1F7D56" w14:textId="77777777" w:rsidR="00FA18EA" w:rsidRDefault="00FA18EA" w:rsidP="00FA18EA">
      <w:pPr>
        <w:widowControl w:val="0"/>
        <w:autoSpaceDE w:val="0"/>
        <w:autoSpaceDN w:val="0"/>
        <w:adjustRightInd w:val="0"/>
        <w:rPr>
          <w:rFonts w:ascii="Helvetica" w:hAnsi="Helvetica" w:cs="Helvetica"/>
          <w:highlight w:val="yellow"/>
        </w:rPr>
      </w:pPr>
    </w:p>
    <w:p w14:paraId="77F95424" w14:textId="6F5A9A57" w:rsidR="00B756C2" w:rsidRPr="005D3F9C" w:rsidRDefault="00B756C2" w:rsidP="00B756C2">
      <w:pPr>
        <w:rPr>
          <w:rFonts w:ascii="Helvetica" w:hAnsi="Helvetica"/>
          <w:highlight w:val="yellow"/>
        </w:rPr>
      </w:pPr>
    </w:p>
    <w:p w14:paraId="331DEB14" w14:textId="77777777" w:rsidR="00B756C2" w:rsidRPr="005D3F9C" w:rsidRDefault="00B756C2" w:rsidP="00B756C2">
      <w:pPr>
        <w:pBdr>
          <w:bottom w:val="single" w:sz="6" w:space="1" w:color="auto"/>
        </w:pBdr>
        <w:rPr>
          <w:rFonts w:ascii="Helvetica" w:hAnsi="Helvetica"/>
          <w:highlight w:val="green"/>
        </w:rPr>
      </w:pPr>
    </w:p>
    <w:p w14:paraId="1DD03DCD" w14:textId="77777777" w:rsidR="00B756C2" w:rsidRDefault="00B756C2" w:rsidP="00B756C2">
      <w:pPr>
        <w:autoSpaceDE w:val="0"/>
        <w:autoSpaceDN w:val="0"/>
        <w:adjustRightInd w:val="0"/>
        <w:ind w:firstLine="720"/>
        <w:rPr>
          <w:rFonts w:ascii="Helvetica" w:hAnsi="Helvetica"/>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CD22A1"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CD22A1"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CD22A1"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461F32C3" w14:textId="77777777" w:rsidR="004C3800" w:rsidRDefault="004C3800" w:rsidP="004C3800">
      <w:pPr>
        <w:widowControl w:val="0"/>
        <w:autoSpaceDE w:val="0"/>
        <w:autoSpaceDN w:val="0"/>
        <w:adjustRightInd w:val="0"/>
        <w:rPr>
          <w:rFonts w:ascii="Helvetica" w:hAnsi="Helvetica" w:cs="Arial"/>
          <w:color w:val="1A1A1A"/>
        </w:rPr>
      </w:pPr>
    </w:p>
    <w:p w14:paraId="7D80E952" w14:textId="394C4CEC"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481B95DD" w14:textId="1E633ACD" w:rsidR="004532AB" w:rsidRDefault="004532AB" w:rsidP="00C15F7B">
      <w:pPr>
        <w:rPr>
          <w:rFonts w:ascii="Helvetica" w:hAnsi="Helvetica" w:cs="Helvetica"/>
        </w:rPr>
      </w:pPr>
    </w:p>
    <w:p w14:paraId="24D7CE13" w14:textId="7303850F" w:rsidR="004C3800" w:rsidRPr="004C3800" w:rsidRDefault="004C3800" w:rsidP="004C380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"EDResearch" </w:instrText>
      </w:r>
      <w:r>
        <w:rPr>
          <w:rFonts w:ascii="Helvetica" w:hAnsi="Helvetica" w:cs="Helvetica"/>
        </w:rPr>
        <w:fldChar w:fldCharType="separate"/>
      </w:r>
      <w:r w:rsidRPr="004C3800">
        <w:rPr>
          <w:rStyle w:val="Hyperlink"/>
          <w:rFonts w:ascii="Helvetica" w:hAnsi="Helvetica" w:cs="Helvetica"/>
        </w:rPr>
        <w:t>Institutes of Education Sciences (IES): Education Research and Development Centers CFDA Number 84.305C</w:t>
      </w:r>
    </w:p>
    <w:p w14:paraId="0CAC3A12" w14:textId="77777777" w:rsidR="004C3800" w:rsidRPr="004C3800" w:rsidRDefault="004C3800" w:rsidP="004C3800">
      <w:pPr>
        <w:widowControl w:val="0"/>
        <w:autoSpaceDE w:val="0"/>
        <w:autoSpaceDN w:val="0"/>
        <w:adjustRightInd w:val="0"/>
        <w:rPr>
          <w:rStyle w:val="Hyperlink"/>
          <w:rFonts w:ascii="Helvetica" w:hAnsi="Helvetica" w:cs="Helvetica"/>
        </w:rPr>
      </w:pPr>
    </w:p>
    <w:p w14:paraId="54FEBC90" w14:textId="77777777" w:rsidR="004C3800" w:rsidRPr="004C3800" w:rsidRDefault="004C3800" w:rsidP="004C3800">
      <w:pPr>
        <w:widowControl w:val="0"/>
        <w:autoSpaceDE w:val="0"/>
        <w:autoSpaceDN w:val="0"/>
        <w:adjustRightInd w:val="0"/>
        <w:rPr>
          <w:rStyle w:val="Hyperlink"/>
          <w:rFonts w:ascii="Helvetica" w:hAnsi="Helvetica" w:cs="Helvetica"/>
        </w:rPr>
      </w:pPr>
      <w:r w:rsidRPr="004C3800">
        <w:rPr>
          <w:rStyle w:val="Hyperlink"/>
          <w:rFonts w:ascii="Helvetica" w:hAnsi="Helvetica" w:cs="Helvetica"/>
        </w:rPr>
        <w:t>Institute of Education Sciences (IES): Research Networks Focused on Critical Problems of Policy and Practice in Special Education CFDA Number 84.324N</w:t>
      </w:r>
    </w:p>
    <w:p w14:paraId="463C80B5" w14:textId="78B9128D" w:rsidR="004C3800" w:rsidRDefault="004C3800" w:rsidP="00BD0EB0">
      <w:pPr>
        <w:rPr>
          <w:rFonts w:ascii="Helvetica" w:hAnsi="Helvetica" w:cs="Helvetica"/>
        </w:rPr>
      </w:pPr>
      <w:r>
        <w:rPr>
          <w:rFonts w:ascii="Helvetica" w:hAnsi="Helvetica" w:cs="Helvetica"/>
        </w:rPr>
        <w:fldChar w:fldCharType="end"/>
      </w:r>
    </w:p>
    <w:p w14:paraId="5BEB8BD2" w14:textId="52AF7395" w:rsidR="00C53151" w:rsidRDefault="00B756C2" w:rsidP="00BD0EB0">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36229998" w14:textId="6B99CC9E" w:rsidR="00C70871" w:rsidRDefault="00C70871" w:rsidP="00C70871">
      <w:pPr>
        <w:widowControl w:val="0"/>
        <w:autoSpaceDE w:val="0"/>
        <w:autoSpaceDN w:val="0"/>
        <w:adjustRightInd w:val="0"/>
        <w:rPr>
          <w:rFonts w:ascii="Helvetica" w:hAnsi="Helvetica" w:cs="Helvetica"/>
        </w:rPr>
      </w:pPr>
    </w:p>
    <w:p w14:paraId="22FA6B01" w14:textId="1C14E5A5"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Default="00C15F7B"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CD22A1"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CD22A1"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4387FE9" w14:textId="509CCCDB" w:rsidR="00697EFD" w:rsidRDefault="00697EFD" w:rsidP="00B756C2">
      <w:pPr>
        <w:widowControl w:val="0"/>
        <w:autoSpaceDE w:val="0"/>
        <w:autoSpaceDN w:val="0"/>
        <w:adjustRightInd w:val="0"/>
        <w:rPr>
          <w:rFonts w:ascii="Helvetica" w:hAnsi="Helvetica" w:cs="Helvetica"/>
        </w:rPr>
      </w:pPr>
    </w:p>
    <w:p w14:paraId="48C11042" w14:textId="77777777"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10775A8D" w14:textId="4B6BDD3D" w:rsidR="0056743A" w:rsidRPr="005D3F9C" w:rsidRDefault="0056743A" w:rsidP="001170C0">
      <w:pPr>
        <w:widowControl w:val="0"/>
        <w:autoSpaceDE w:val="0"/>
        <w:autoSpaceDN w:val="0"/>
        <w:adjustRightInd w:val="0"/>
        <w:rPr>
          <w:rFonts w:ascii="Helvetica" w:hAnsi="Helvetica"/>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CD22A1"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CD22A1"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7A13C019" w14:textId="53FDE6A6" w:rsidR="00BF557C" w:rsidRDefault="00BF557C" w:rsidP="00BF557C"/>
    <w:p w14:paraId="5AEE71AA" w14:textId="2F43F5FA" w:rsidR="00997438" w:rsidRDefault="00CD22A1" w:rsidP="00997438">
      <w:pPr>
        <w:widowControl w:val="0"/>
        <w:autoSpaceDE w:val="0"/>
        <w:autoSpaceDN w:val="0"/>
        <w:adjustRightInd w:val="0"/>
        <w:rPr>
          <w:rFonts w:ascii="Helvetica" w:hAnsi="Helvetica" w:cs="Helvetica"/>
        </w:rPr>
      </w:pPr>
      <w:hyperlink w:anchor="EPABrownfieldsCleanup" w:history="1">
        <w:r w:rsidR="00997438" w:rsidRPr="00997438">
          <w:rPr>
            <w:rStyle w:val="Hyperlink"/>
            <w:rFonts w:ascii="Helvetica" w:hAnsi="Helvetica" w:cs="Helvetica"/>
          </w:rPr>
          <w:t>FY18 Guidelines For Brownfields Cleanup Grants</w:t>
        </w:r>
      </w:hyperlink>
    </w:p>
    <w:p w14:paraId="5D404CDD" w14:textId="77777777" w:rsidR="00997438" w:rsidRDefault="00997438" w:rsidP="00997438">
      <w:pPr>
        <w:widowControl w:val="0"/>
        <w:autoSpaceDE w:val="0"/>
        <w:autoSpaceDN w:val="0"/>
        <w:adjustRightInd w:val="0"/>
        <w:rPr>
          <w:rFonts w:ascii="Helvetica" w:hAnsi="Helvetica" w:cs="Helvetica"/>
        </w:rPr>
      </w:pPr>
    </w:p>
    <w:p w14:paraId="088B6698" w14:textId="4DE40983" w:rsidR="00997438" w:rsidRDefault="00CD22A1" w:rsidP="00997438">
      <w:pPr>
        <w:widowControl w:val="0"/>
        <w:autoSpaceDE w:val="0"/>
        <w:autoSpaceDN w:val="0"/>
        <w:adjustRightInd w:val="0"/>
        <w:rPr>
          <w:rFonts w:ascii="Helvetica" w:hAnsi="Helvetica" w:cs="Helvetica"/>
        </w:rPr>
      </w:pPr>
      <w:hyperlink w:anchor="EPABrownfieldsRevolvingLoan" w:history="1">
        <w:r w:rsidR="00997438" w:rsidRPr="00997438">
          <w:rPr>
            <w:rStyle w:val="Hyperlink"/>
            <w:rFonts w:ascii="Helvetica" w:hAnsi="Helvetica" w:cs="Helvetica"/>
          </w:rPr>
          <w:t>FY18 Guidelines For Brownfields Revolving Loan Fund Grants</w:t>
        </w:r>
      </w:hyperlink>
    </w:p>
    <w:p w14:paraId="404DC06E" w14:textId="77777777" w:rsidR="00997438" w:rsidRDefault="00997438" w:rsidP="00997438">
      <w:pPr>
        <w:widowControl w:val="0"/>
        <w:autoSpaceDE w:val="0"/>
        <w:autoSpaceDN w:val="0"/>
        <w:adjustRightInd w:val="0"/>
        <w:rPr>
          <w:rFonts w:ascii="Helvetica" w:hAnsi="Helvetica" w:cs="Helvetica"/>
        </w:rPr>
      </w:pPr>
    </w:p>
    <w:p w14:paraId="66EB94E8" w14:textId="7B403A31" w:rsidR="00997438" w:rsidRDefault="00CD22A1" w:rsidP="00B756C2">
      <w:pPr>
        <w:rPr>
          <w:rFonts w:ascii="Helvetica" w:hAnsi="Helvetica" w:cs="Helvetica"/>
        </w:rPr>
      </w:pPr>
      <w:hyperlink w:anchor="EPABrownfiledAssessment" w:history="1">
        <w:r w:rsidR="00997438" w:rsidRPr="00997438">
          <w:rPr>
            <w:rStyle w:val="Hyperlink"/>
            <w:rFonts w:ascii="Helvetica" w:hAnsi="Helvetica" w:cs="Helvetica"/>
          </w:rPr>
          <w:t>FY18 Guidelines For Brownfields Assessment Grants</w:t>
        </w:r>
      </w:hyperlink>
    </w:p>
    <w:p w14:paraId="6A056222" w14:textId="77777777" w:rsidR="00997438" w:rsidRDefault="00997438" w:rsidP="00B756C2">
      <w:pPr>
        <w:rPr>
          <w:rFonts w:ascii="Helvetica" w:hAnsi="Helvetica" w:cs="Helvetica"/>
        </w:rPr>
      </w:pPr>
    </w:p>
    <w:p w14:paraId="2A9B2E9E" w14:textId="73B69854"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Pr="005D3F9C" w:rsidRDefault="0040322E" w:rsidP="00B756C2">
      <w:pPr>
        <w:rPr>
          <w:rFonts w:ascii="Helvetica" w:hAnsi="Helvetica" w:cs="Helvetica"/>
          <w:color w:val="386EFF"/>
          <w:u w:val="single" w:color="386EFF"/>
        </w:rPr>
      </w:pPr>
    </w:p>
    <w:p w14:paraId="6E88433B" w14:textId="07092664"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5AA5D3BB" w14:textId="77777777" w:rsidR="00697D55" w:rsidRDefault="00697D55" w:rsidP="00697D55">
      <w:pPr>
        <w:rPr>
          <w:highlight w:val="cyan"/>
        </w:rPr>
      </w:pPr>
    </w:p>
    <w:p w14:paraId="60E14F65" w14:textId="77777777" w:rsidR="002D5072" w:rsidRDefault="00CD22A1" w:rsidP="002D5072">
      <w:pPr>
        <w:rPr>
          <w:rFonts w:ascii="Helvetica" w:hAnsi="Helvetica" w:cs="Helvetica"/>
        </w:rPr>
      </w:pPr>
      <w:hyperlink w:anchor="EPATargetedAirShed" w:history="1">
        <w:r w:rsidR="002D5072" w:rsidRPr="00845A2E">
          <w:rPr>
            <w:rStyle w:val="Hyperlink"/>
            <w:rFonts w:ascii="Helvetica" w:hAnsi="Helvetica" w:cs="Helvetica"/>
          </w:rPr>
          <w:t>2017 Targeted Air Shed Grant Program</w:t>
        </w:r>
      </w:hyperlink>
    </w:p>
    <w:p w14:paraId="1EFF98C6" w14:textId="77777777" w:rsidR="009218D0" w:rsidRDefault="009218D0" w:rsidP="009218D0">
      <w:pPr>
        <w:pBdr>
          <w:bottom w:val="single" w:sz="6" w:space="1" w:color="auto"/>
        </w:pBdr>
        <w:rPr>
          <w:rFonts w:ascii="Helvetica" w:hAnsi="Helvetica"/>
        </w:rPr>
      </w:pPr>
    </w:p>
    <w:p w14:paraId="03F8F40C" w14:textId="77777777" w:rsidR="00697D55" w:rsidRPr="005D3F9C" w:rsidRDefault="00697D55" w:rsidP="009218D0">
      <w:pPr>
        <w:pBdr>
          <w:bottom w:val="single" w:sz="6" w:space="1" w:color="auto"/>
        </w:pBdr>
        <w:rPr>
          <w:rFonts w:ascii="Helvetica" w:hAnsi="Helvetica"/>
        </w:rPr>
      </w:pPr>
    </w:p>
    <w:p w14:paraId="4E94B022" w14:textId="77777777" w:rsidR="009218D0" w:rsidRDefault="009218D0" w:rsidP="009218D0">
      <w:pPr>
        <w:rPr>
          <w:rFonts w:ascii="Helvetica" w:hAnsi="Helvetica"/>
          <w:highlight w:val="green"/>
        </w:rPr>
      </w:pPr>
    </w:p>
    <w:p w14:paraId="270CBBD7" w14:textId="77777777" w:rsidR="00697D55" w:rsidRPr="005D3F9C" w:rsidRDefault="00697D55" w:rsidP="009218D0">
      <w:pPr>
        <w:rPr>
          <w:rFonts w:ascii="Helvetica" w:hAnsi="Helvetica"/>
          <w:highlight w:val="green"/>
        </w:rPr>
      </w:pPr>
    </w:p>
    <w:p w14:paraId="0DEF0E85" w14:textId="77777777" w:rsidR="00697D55" w:rsidRDefault="00697D55"/>
    <w:p w14:paraId="37EA621A" w14:textId="77777777" w:rsidR="00B756C2" w:rsidRPr="008B0B67" w:rsidRDefault="00CD22A1"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CD22A1"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4592F8E8" w14:textId="408BB4FD" w:rsidR="001C1955" w:rsidRPr="005D3F9C" w:rsidRDefault="001C1955" w:rsidP="00B756C2">
      <w:pPr>
        <w:ind w:firstLine="720"/>
        <w:rPr>
          <w:rFonts w:ascii="Helvetica" w:hAnsi="Helvetica" w:cs="Helvetica"/>
        </w:rPr>
      </w:pPr>
    </w:p>
    <w:p w14:paraId="41B93B49" w14:textId="77777777" w:rsidR="00B756C2" w:rsidRPr="005D3F9C" w:rsidRDefault="00CD22A1"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48624416" w14:textId="77777777" w:rsidR="009E7F48" w:rsidRPr="005D3F9C" w:rsidRDefault="009E7F48" w:rsidP="00B756C2">
      <w:pPr>
        <w:rPr>
          <w:rFonts w:ascii="Helvetica" w:hAnsi="Helvetica"/>
        </w:rPr>
      </w:pPr>
    </w:p>
    <w:p w14:paraId="70D55722" w14:textId="3E883526" w:rsidR="00B756C2" w:rsidRPr="005D3F9C" w:rsidRDefault="00B756C2" w:rsidP="00B756C2">
      <w:pPr>
        <w:rPr>
          <w:rFonts w:ascii="Helvetica" w:hAnsi="Helvetica"/>
        </w:rPr>
      </w:pPr>
      <w:r w:rsidRPr="005D3F9C">
        <w:rPr>
          <w:rFonts w:ascii="Helvetica" w:hAnsi="Helvetica"/>
        </w:rPr>
        <w:tab/>
      </w:r>
      <w:hyperlink w:anchor="HHSModif"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76C84946" w14:textId="5D41DA3D" w:rsidR="003B2520" w:rsidRDefault="00740686" w:rsidP="00B756C2">
      <w:pPr>
        <w:rPr>
          <w:rFonts w:ascii="Helvetica" w:hAnsi="Helvetica"/>
        </w:rPr>
      </w:pPr>
      <w:r>
        <w:rPr>
          <w:rFonts w:ascii="Helvetica" w:hAnsi="Helvetica"/>
        </w:rPr>
        <w:tab/>
      </w:r>
      <w:hyperlink w:anchor="HHSDeleted" w:history="1">
        <w:r w:rsidR="00DB13CF" w:rsidRPr="00DB13CF">
          <w:rPr>
            <w:rStyle w:val="Hyperlink"/>
            <w:rFonts w:ascii="Helvetica" w:hAnsi="Helvetica"/>
          </w:rPr>
          <w:t>Deleted</w:t>
        </w:r>
      </w:hyperlink>
    </w:p>
    <w:p w14:paraId="425E3120" w14:textId="77777777" w:rsidR="00DB13CF" w:rsidRPr="005D3F9C" w:rsidRDefault="00DB13CF"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3B176A50" w14:textId="1BA62708" w:rsidR="006E6D65" w:rsidRPr="005D3F9C" w:rsidRDefault="006E6D65" w:rsidP="00B81116">
      <w:pPr>
        <w:rPr>
          <w:rFonts w:ascii="Helvetica" w:hAnsi="Helvetica"/>
        </w:rPr>
      </w:pPr>
    </w:p>
    <w:p w14:paraId="0C564FB0" w14:textId="77777777" w:rsidR="006E6D65" w:rsidRPr="005D3F9C" w:rsidRDefault="006E6D65" w:rsidP="00B756C2">
      <w:pPr>
        <w:pBdr>
          <w:bottom w:val="single" w:sz="6" w:space="1" w:color="auto"/>
        </w:pBdr>
        <w:autoSpaceDE w:val="0"/>
        <w:autoSpaceDN w:val="0"/>
        <w:adjustRightInd w:val="0"/>
        <w:rPr>
          <w:rFonts w:ascii="Helvetica" w:hAnsi="Helvetica"/>
        </w:rPr>
      </w:pPr>
    </w:p>
    <w:p w14:paraId="44CDC2F4" w14:textId="77777777" w:rsidR="00B756C2" w:rsidRPr="008B0B67" w:rsidRDefault="00CD22A1"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CD22A1"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7B6DF704" w14:textId="2D38C291" w:rsidR="00BD0EB0" w:rsidRDefault="00BD0EB0" w:rsidP="00713A60">
      <w:pPr>
        <w:widowControl w:val="0"/>
        <w:autoSpaceDE w:val="0"/>
        <w:autoSpaceDN w:val="0"/>
        <w:adjustRightInd w:val="0"/>
        <w:rPr>
          <w:rFonts w:ascii="Helvetica" w:hAnsi="Helvetica" w:cs="Helvetica"/>
        </w:rPr>
      </w:pPr>
    </w:p>
    <w:p w14:paraId="5E2AAC0D" w14:textId="41369AF2" w:rsidR="0011604C" w:rsidRDefault="0011604C" w:rsidP="00713A60">
      <w:pPr>
        <w:widowControl w:val="0"/>
        <w:autoSpaceDE w:val="0"/>
        <w:autoSpaceDN w:val="0"/>
        <w:adjustRightInd w:val="0"/>
        <w:rPr>
          <w:rFonts w:ascii="Helvetica" w:hAnsi="Helvetica" w:cs="Helvetica"/>
        </w:rPr>
      </w:pPr>
    </w:p>
    <w:p w14:paraId="0A088013" w14:textId="76CB1766"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728FFC1F" w14:textId="40E05597" w:rsidR="00964C0C" w:rsidRDefault="00964C0C" w:rsidP="00964C0C">
      <w:pPr>
        <w:rPr>
          <w:rFonts w:ascii="Helvetica" w:hAnsi="Helvetica" w:cs="Helvetica"/>
        </w:rPr>
      </w:pPr>
    </w:p>
    <w:p w14:paraId="6625D1DD" w14:textId="3C408988" w:rsidR="00B756C2" w:rsidRPr="005D3F9C" w:rsidRDefault="00B756C2" w:rsidP="00964C0C">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436E7F5C" w14:textId="5C25F61D" w:rsidR="001E739A" w:rsidRPr="005D3F9C" w:rsidRDefault="001E739A" w:rsidP="001E739A">
      <w:pPr>
        <w:widowControl w:val="0"/>
        <w:autoSpaceDE w:val="0"/>
        <w:autoSpaceDN w:val="0"/>
        <w:adjustRightInd w:val="0"/>
        <w:rPr>
          <w:rFonts w:ascii="Helvetica" w:hAnsi="Helvetica" w:cs="Helvetica"/>
        </w:rPr>
      </w:pPr>
    </w:p>
    <w:p w14:paraId="66E31080" w14:textId="77777777" w:rsidR="006D4D28" w:rsidRPr="0011604C" w:rsidRDefault="006D4D28" w:rsidP="006D4D2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"DHSFloodMitigation" </w:instrText>
      </w:r>
      <w:r>
        <w:rPr>
          <w:rFonts w:ascii="Helvetica" w:hAnsi="Helvetica" w:cs="Helvetica"/>
        </w:rPr>
        <w:fldChar w:fldCharType="separate"/>
      </w:r>
      <w:r w:rsidRPr="0011604C">
        <w:rPr>
          <w:rStyle w:val="Hyperlink"/>
          <w:rFonts w:ascii="Helvetica" w:hAnsi="Helvetica" w:cs="Helvetica"/>
        </w:rPr>
        <w:t>Department of Homeland Security - FEMA</w:t>
      </w:r>
    </w:p>
    <w:p w14:paraId="2FFCEF7E" w14:textId="77777777" w:rsidR="006D4D28" w:rsidRPr="0011604C" w:rsidRDefault="006D4D28" w:rsidP="006D4D28">
      <w:pPr>
        <w:widowControl w:val="0"/>
        <w:autoSpaceDE w:val="0"/>
        <w:autoSpaceDN w:val="0"/>
        <w:adjustRightInd w:val="0"/>
        <w:rPr>
          <w:rStyle w:val="Hyperlink"/>
          <w:rFonts w:ascii="Helvetica" w:hAnsi="Helvetica" w:cs="Helvetica"/>
        </w:rPr>
      </w:pPr>
      <w:r w:rsidRPr="0011604C">
        <w:rPr>
          <w:rStyle w:val="Hyperlink"/>
          <w:rFonts w:ascii="Helvetica" w:hAnsi="Helvetica" w:cs="Helvetica"/>
        </w:rPr>
        <w:t>FY17 Flood Mitigation Assistance</w:t>
      </w:r>
    </w:p>
    <w:p w14:paraId="157C8B52"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fldChar w:fldCharType="end"/>
      </w:r>
    </w:p>
    <w:p w14:paraId="65F97465" w14:textId="77777777" w:rsidR="006D4D28" w:rsidRPr="0011604C" w:rsidRDefault="006D4D28" w:rsidP="006D4D2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"DHSPreDisasterMitigation" </w:instrText>
      </w:r>
      <w:r>
        <w:rPr>
          <w:rFonts w:ascii="Helvetica" w:hAnsi="Helvetica" w:cs="Helvetica"/>
        </w:rPr>
        <w:fldChar w:fldCharType="separate"/>
      </w:r>
      <w:r w:rsidRPr="0011604C">
        <w:rPr>
          <w:rStyle w:val="Hyperlink"/>
          <w:rFonts w:ascii="Helvetica" w:hAnsi="Helvetica" w:cs="Helvetica"/>
        </w:rPr>
        <w:t>Department of Homeland Security - FEMA</w:t>
      </w:r>
    </w:p>
    <w:p w14:paraId="2DF33BF5" w14:textId="77777777" w:rsidR="006D4D28" w:rsidRPr="0011604C" w:rsidRDefault="006D4D28" w:rsidP="006D4D28">
      <w:pPr>
        <w:widowControl w:val="0"/>
        <w:autoSpaceDE w:val="0"/>
        <w:autoSpaceDN w:val="0"/>
        <w:adjustRightInd w:val="0"/>
        <w:rPr>
          <w:rStyle w:val="Hyperlink"/>
          <w:rFonts w:ascii="Helvetica" w:hAnsi="Helvetica" w:cs="Helvetica"/>
        </w:rPr>
      </w:pPr>
      <w:r w:rsidRPr="0011604C">
        <w:rPr>
          <w:rStyle w:val="Hyperlink"/>
          <w:rFonts w:ascii="Helvetica" w:hAnsi="Helvetica" w:cs="Helvetica"/>
        </w:rPr>
        <w:t>FY17 Pre-Disaster Mitigation</w:t>
      </w:r>
    </w:p>
    <w:p w14:paraId="0118D028" w14:textId="674FE3BE" w:rsidR="001E739A" w:rsidRPr="005D3F9C" w:rsidRDefault="006D4D28" w:rsidP="006D4D28">
      <w:pPr>
        <w:rPr>
          <w:rFonts w:ascii="Helvetica" w:hAnsi="Helvetica"/>
        </w:rPr>
      </w:pPr>
      <w:r>
        <w:rPr>
          <w:rFonts w:ascii="Helvetica" w:hAnsi="Helvetica" w:cs="Helvetica"/>
        </w:rPr>
        <w:fldChar w:fldCharType="end"/>
      </w: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CD22A1"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CD22A1"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72DC4CED" w14:textId="58D5EDE7" w:rsidR="001C0DB4" w:rsidRPr="001C0DB4" w:rsidRDefault="00B756C2" w:rsidP="001C0DB4">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08800B06" w14:textId="77777777" w:rsidR="001C0DB4" w:rsidRDefault="001C0DB4" w:rsidP="001C0DB4">
      <w:pPr>
        <w:widowControl w:val="0"/>
        <w:autoSpaceDE w:val="0"/>
        <w:autoSpaceDN w:val="0"/>
        <w:adjustRightInd w:val="0"/>
        <w:rPr>
          <w:rFonts w:ascii="Helvetica" w:hAnsi="Helvetica" w:cs="Helvetica"/>
        </w:rPr>
      </w:pPr>
    </w:p>
    <w:p w14:paraId="422B87CC" w14:textId="6E4B5A2C" w:rsidR="00B0148D" w:rsidRDefault="00CD22A1" w:rsidP="00596FC3">
      <w:pPr>
        <w:spacing w:beforeLines="1" w:before="2" w:afterLines="1" w:after="2"/>
        <w:rPr>
          <w:rFonts w:ascii="Helvetica" w:hAnsi="Helvetica" w:cs="Helvetica"/>
        </w:rPr>
      </w:pPr>
      <w:hyperlink w:anchor="HUDRuralCapacityRCB" w:history="1">
        <w:r w:rsidR="009849F7" w:rsidRPr="009849F7">
          <w:rPr>
            <w:rStyle w:val="Hyperlink"/>
            <w:rFonts w:ascii="Helvetica" w:hAnsi="Helvetica" w:cs="Helvetica"/>
          </w:rPr>
          <w:t>Rural Capacity Building for Community Development and Affordable Housing Grants (RCB)</w:t>
        </w:r>
      </w:hyperlink>
    </w:p>
    <w:p w14:paraId="5BCF477D" w14:textId="77777777" w:rsidR="009849F7" w:rsidRPr="005D3F9C" w:rsidRDefault="009849F7" w:rsidP="00596FC3">
      <w:pPr>
        <w:spacing w:beforeLines="1" w:before="2" w:afterLines="1" w:after="2"/>
        <w:rPr>
          <w:rFonts w:ascii="Helvetica" w:hAnsi="Helvetica"/>
          <w:color w:val="0000FF"/>
          <w:u w:val="single"/>
        </w:rPr>
      </w:pPr>
    </w:p>
    <w:p w14:paraId="57EF66FA" w14:textId="3E0E28B1"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403BDF39" w14:textId="77777777" w:rsidR="00793EF5" w:rsidRDefault="00793EF5" w:rsidP="00F025D7">
      <w:pPr>
        <w:widowControl w:val="0"/>
        <w:autoSpaceDE w:val="0"/>
        <w:autoSpaceDN w:val="0"/>
        <w:adjustRightInd w:val="0"/>
      </w:pPr>
    </w:p>
    <w:p w14:paraId="7AEEDD36" w14:textId="101ED2DA" w:rsidR="00465C3B" w:rsidRDefault="00CD22A1" w:rsidP="009849F7">
      <w:pPr>
        <w:widowControl w:val="0"/>
        <w:autoSpaceDE w:val="0"/>
        <w:autoSpaceDN w:val="0"/>
        <w:adjustRightInd w:val="0"/>
        <w:rPr>
          <w:rFonts w:ascii="Helvetica" w:hAnsi="Helvetica" w:cs="Helvetica"/>
        </w:rPr>
      </w:pPr>
      <w:hyperlink w:anchor="HUDChoiceImp" w:history="1">
        <w:r w:rsidR="00465C3B" w:rsidRPr="00465C3B">
          <w:rPr>
            <w:rStyle w:val="Hyperlink"/>
            <w:rFonts w:ascii="Helvetica" w:hAnsi="Helvetica" w:cs="Helvetica"/>
          </w:rPr>
          <w:t>Choice Neighborhoods Implementation Grant Program</w:t>
        </w:r>
      </w:hyperlink>
    </w:p>
    <w:p w14:paraId="098BB364" w14:textId="77777777" w:rsidR="00465C3B" w:rsidRDefault="00465C3B" w:rsidP="009849F7">
      <w:pPr>
        <w:widowControl w:val="0"/>
        <w:autoSpaceDE w:val="0"/>
        <w:autoSpaceDN w:val="0"/>
        <w:adjustRightInd w:val="0"/>
        <w:rPr>
          <w:rFonts w:ascii="Helvetica" w:hAnsi="Helvetica" w:cs="Helvetica"/>
        </w:rPr>
      </w:pPr>
    </w:p>
    <w:p w14:paraId="38A957C1" w14:textId="311F686B" w:rsidR="00465C3B" w:rsidRDefault="00CD22A1" w:rsidP="009849F7">
      <w:pPr>
        <w:widowControl w:val="0"/>
        <w:autoSpaceDE w:val="0"/>
        <w:autoSpaceDN w:val="0"/>
        <w:adjustRightInd w:val="0"/>
        <w:rPr>
          <w:rFonts w:ascii="Helvetica" w:hAnsi="Helvetica" w:cs="Helvetica"/>
        </w:rPr>
      </w:pPr>
      <w:hyperlink w:anchor="HUDJobsPlus" w:history="1">
        <w:r w:rsidR="00465C3B" w:rsidRPr="00465C3B">
          <w:rPr>
            <w:rStyle w:val="Hyperlink"/>
            <w:rFonts w:ascii="Helvetica" w:hAnsi="Helvetica" w:cs="Helvetica"/>
          </w:rPr>
          <w:t>Jobs Plus Initiative</w:t>
        </w:r>
      </w:hyperlink>
    </w:p>
    <w:p w14:paraId="1CF5A4DE" w14:textId="77777777" w:rsidR="00465C3B" w:rsidRDefault="00465C3B" w:rsidP="009849F7">
      <w:pPr>
        <w:widowControl w:val="0"/>
        <w:autoSpaceDE w:val="0"/>
        <w:autoSpaceDN w:val="0"/>
        <w:adjustRightInd w:val="0"/>
        <w:rPr>
          <w:rFonts w:ascii="Helvetica" w:hAnsi="Helvetica" w:cs="Helvetica"/>
        </w:rPr>
      </w:pPr>
    </w:p>
    <w:p w14:paraId="539859C2" w14:textId="3DDA65B3" w:rsidR="00465C3B" w:rsidRDefault="00CD22A1" w:rsidP="00F025D7">
      <w:pPr>
        <w:widowControl w:val="0"/>
        <w:autoSpaceDE w:val="0"/>
        <w:autoSpaceDN w:val="0"/>
        <w:adjustRightInd w:val="0"/>
        <w:rPr>
          <w:rFonts w:ascii="Helvetica" w:hAnsi="Helvetica" w:cs="Helvetica"/>
        </w:rPr>
      </w:pPr>
      <w:hyperlink w:anchor="HUDROSS3" w:history="1">
        <w:r w:rsidR="00465C3B" w:rsidRPr="00BF3BB6">
          <w:rPr>
            <w:rStyle w:val="Hyperlink"/>
            <w:rFonts w:ascii="Helvetica" w:hAnsi="Helvetica" w:cs="Helvetica"/>
            <w:highlight w:val="cyan"/>
          </w:rPr>
          <w:t>Resident Opportunity &amp; Self-Sufficiency Program</w:t>
        </w:r>
      </w:hyperlink>
    </w:p>
    <w:p w14:paraId="7E7C61C2" w14:textId="77777777" w:rsidR="00465C3B" w:rsidRDefault="00465C3B" w:rsidP="00F025D7">
      <w:pPr>
        <w:widowControl w:val="0"/>
        <w:autoSpaceDE w:val="0"/>
        <w:autoSpaceDN w:val="0"/>
        <w:adjustRightInd w:val="0"/>
        <w:rPr>
          <w:rFonts w:ascii="Helvetica" w:hAnsi="Helvetica" w:cs="Helvetica"/>
        </w:rPr>
      </w:pPr>
    </w:p>
    <w:p w14:paraId="153000ED" w14:textId="357E0FE9"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5582C52E" w14:textId="4D3E3EC9" w:rsidR="00B756C2" w:rsidRDefault="00DD1D41" w:rsidP="00B756C2">
      <w:pPr>
        <w:widowControl w:val="0"/>
        <w:autoSpaceDE w:val="0"/>
        <w:autoSpaceDN w:val="0"/>
        <w:adjustRightInd w:val="0"/>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69C9384C" w14:textId="77777777" w:rsidR="00530F73" w:rsidRPr="005D3F9C" w:rsidRDefault="00530F73" w:rsidP="00B756C2">
      <w:pPr>
        <w:widowControl w:val="0"/>
        <w:autoSpaceDE w:val="0"/>
        <w:autoSpaceDN w:val="0"/>
        <w:adjustRightInd w:val="0"/>
        <w:rPr>
          <w:rStyle w:val="Hyperlink"/>
          <w:rFonts w:ascii="Helvetica" w:hAnsi="Helvetica"/>
        </w:rPr>
      </w:pPr>
    </w:p>
    <w:bookmarkStart w:id="3" w:name="SpecialFederal"/>
    <w:bookmarkEnd w:id="3"/>
    <w:p w14:paraId="74B33F6C" w14:textId="77777777" w:rsidR="00D407E3" w:rsidRDefault="00D407E3" w:rsidP="00D407E3">
      <w:pPr>
        <w:widowControl w:val="0"/>
        <w:autoSpaceDE w:val="0"/>
        <w:autoSpaceDN w:val="0"/>
        <w:adjustRightInd w:val="0"/>
        <w:rPr>
          <w:rFonts w:ascii="Helvetica" w:hAnsi="Helvetica" w:cs="Helvetica"/>
        </w:rPr>
      </w:pPr>
      <w:r>
        <w:fldChar w:fldCharType="begin"/>
      </w:r>
      <w:r>
        <w:instrText xml:space="preserve"> HYPERLINK \l "HUDChoiceImp" </w:instrText>
      </w:r>
      <w:r>
        <w:fldChar w:fldCharType="separate"/>
      </w:r>
      <w:r w:rsidRPr="00B0148D">
        <w:rPr>
          <w:rStyle w:val="Hyperlink"/>
          <w:rFonts w:ascii="Helvetica" w:hAnsi="Helvetica" w:cs="Helvetica"/>
        </w:rPr>
        <w:t>Choice Neighborhoods Implementation Grant Program</w:t>
      </w:r>
      <w:r>
        <w:rPr>
          <w:rStyle w:val="Hyperlink"/>
          <w:rFonts w:ascii="Helvetica" w:hAnsi="Helvetica" w:cs="Helvetica"/>
        </w:rPr>
        <w:fldChar w:fldCharType="end"/>
      </w:r>
    </w:p>
    <w:p w14:paraId="1B94FC2F" w14:textId="77777777" w:rsidR="00D407E3" w:rsidRDefault="00D407E3" w:rsidP="00D407E3">
      <w:pPr>
        <w:widowControl w:val="0"/>
        <w:autoSpaceDE w:val="0"/>
        <w:autoSpaceDN w:val="0"/>
        <w:adjustRightInd w:val="0"/>
        <w:rPr>
          <w:rFonts w:ascii="Helvetica" w:hAnsi="Helvetica" w:cs="Helvetica"/>
        </w:rPr>
      </w:pPr>
    </w:p>
    <w:p w14:paraId="69B90FC6" w14:textId="77777777" w:rsidR="00A91BC1" w:rsidRPr="00A91BC1" w:rsidRDefault="00A91BC1" w:rsidP="00A91BC1">
      <w:pPr>
        <w:pBdr>
          <w:bottom w:val="single" w:sz="6" w:space="1" w:color="auto"/>
        </w:pBdr>
        <w:spacing w:beforeLines="1" w:before="2" w:afterLines="1" w:after="2"/>
        <w:rPr>
          <w:rFonts w:ascii="Helvetica" w:hAnsi="Helvetica" w:cs="Helvetica"/>
          <w:color w:val="0000FF"/>
          <w:u w:val="single"/>
        </w:rPr>
      </w:pPr>
    </w:p>
    <w:p w14:paraId="54259BF0" w14:textId="77777777" w:rsidR="00B756C2" w:rsidRPr="001D72F9" w:rsidRDefault="00CD22A1"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CD22A1"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CD22A1"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CBB11C7" w14:textId="542BC17B" w:rsidR="0097794A" w:rsidRPr="0097794A" w:rsidRDefault="00997522" w:rsidP="0097794A">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568CDB79" w14:textId="77777777" w:rsidR="0097794A" w:rsidRDefault="0097794A" w:rsidP="0097794A">
      <w:pPr>
        <w:rPr>
          <w:rFonts w:ascii="Helvetica" w:hAnsi="Helvetica"/>
        </w:rPr>
      </w:pPr>
    </w:p>
    <w:p w14:paraId="735BE5A8" w14:textId="25D3C291" w:rsidR="0010552B" w:rsidRPr="007B746E" w:rsidRDefault="007B746E" w:rsidP="0010552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"IMLSLeadershipMuseums" </w:instrText>
      </w:r>
      <w:r>
        <w:rPr>
          <w:rFonts w:ascii="Helvetica" w:hAnsi="Helvetica" w:cs="Helvetica"/>
        </w:rPr>
        <w:fldChar w:fldCharType="separate"/>
      </w:r>
      <w:r w:rsidR="0010552B" w:rsidRPr="007B746E">
        <w:rPr>
          <w:rStyle w:val="Hyperlink"/>
          <w:rFonts w:ascii="Helvetica" w:hAnsi="Helvetica" w:cs="Helvetica"/>
        </w:rPr>
        <w:t>Institute of Museum and Library Services</w:t>
      </w:r>
    </w:p>
    <w:p w14:paraId="27865911" w14:textId="77777777" w:rsidR="0010552B" w:rsidRPr="007B746E" w:rsidRDefault="0010552B" w:rsidP="0010552B">
      <w:pPr>
        <w:widowControl w:val="0"/>
        <w:autoSpaceDE w:val="0"/>
        <w:autoSpaceDN w:val="0"/>
        <w:adjustRightInd w:val="0"/>
        <w:rPr>
          <w:rStyle w:val="Hyperlink"/>
          <w:rFonts w:ascii="Helvetica" w:hAnsi="Helvetica" w:cs="Helvetica"/>
        </w:rPr>
      </w:pPr>
      <w:r w:rsidRPr="007B746E">
        <w:rPr>
          <w:rStyle w:val="Hyperlink"/>
          <w:rFonts w:ascii="Helvetica" w:hAnsi="Helvetica" w:cs="Helvetica"/>
        </w:rPr>
        <w:t>National Leadership Grants for Museums</w:t>
      </w:r>
    </w:p>
    <w:p w14:paraId="01140665" w14:textId="2577EFE4" w:rsidR="007B746E" w:rsidRDefault="007B746E" w:rsidP="0010552B">
      <w:pPr>
        <w:widowControl w:val="0"/>
        <w:autoSpaceDE w:val="0"/>
        <w:autoSpaceDN w:val="0"/>
        <w:adjustRightInd w:val="0"/>
        <w:rPr>
          <w:rFonts w:ascii="Helvetica" w:hAnsi="Helvetica" w:cs="Helvetica"/>
        </w:rPr>
      </w:pPr>
      <w:r>
        <w:rPr>
          <w:rFonts w:ascii="Helvetica" w:hAnsi="Helvetica" w:cs="Helvetica"/>
        </w:rPr>
        <w:fldChar w:fldCharType="end"/>
      </w:r>
    </w:p>
    <w:p w14:paraId="78460477" w14:textId="2F15C7E6" w:rsidR="007B746E" w:rsidRDefault="00CD22A1" w:rsidP="0097794A">
      <w:pPr>
        <w:rPr>
          <w:rFonts w:ascii="Helvetica" w:hAnsi="Helvetica" w:cs="Helvetica"/>
        </w:rPr>
      </w:pPr>
      <w:hyperlink w:anchor="IMLSMuseumsforAmerica" w:history="1">
        <w:r w:rsidR="007B746E" w:rsidRPr="007B746E">
          <w:rPr>
            <w:rStyle w:val="Hyperlink"/>
            <w:rFonts w:ascii="Helvetica" w:hAnsi="Helvetica" w:cs="Helvetica"/>
          </w:rPr>
          <w:t>Museums for America</w:t>
        </w:r>
      </w:hyperlink>
    </w:p>
    <w:p w14:paraId="71A2A006" w14:textId="77777777" w:rsidR="007B746E" w:rsidRDefault="007B746E" w:rsidP="0097794A">
      <w:pPr>
        <w:rPr>
          <w:rFonts w:ascii="Helvetica" w:hAnsi="Helvetica" w:cs="Helvetica"/>
        </w:rPr>
      </w:pPr>
    </w:p>
    <w:p w14:paraId="1BE9BA43" w14:textId="7696FBB5" w:rsidR="0097794A" w:rsidRPr="00F41F7F" w:rsidRDefault="00B756C2" w:rsidP="0097794A">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0C0C6FDA" w14:textId="77777777" w:rsidR="0097794A" w:rsidRDefault="0097794A" w:rsidP="0097794A">
      <w:pPr>
        <w:rPr>
          <w:rFonts w:ascii="Helvetica" w:hAnsi="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Default="00B756C2" w:rsidP="00B756C2">
      <w:pPr>
        <w:rPr>
          <w:rFonts w:ascii="Helvetica" w:hAnsi="Helvetica" w:cs="Helvetica"/>
        </w:rPr>
      </w:pPr>
    </w:p>
    <w:p w14:paraId="24067C99" w14:textId="77777777"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CD22A1"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CD22A1"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7066509A" w14:textId="77777777" w:rsidR="007F6308" w:rsidRDefault="007F6308" w:rsidP="008C60B3">
      <w:pPr>
        <w:autoSpaceDE w:val="0"/>
        <w:autoSpaceDN w:val="0"/>
        <w:adjustRightInd w:val="0"/>
        <w:ind w:firstLine="720"/>
        <w:outlineLvl w:val="0"/>
        <w:rPr>
          <w:rFonts w:ascii="Helvetica" w:hAnsi="Helvetica" w:cs="Helvetica"/>
        </w:rPr>
      </w:pPr>
    </w:p>
    <w:p w14:paraId="202F1850" w14:textId="4CF349EA" w:rsidR="007F6308" w:rsidRPr="007F6308" w:rsidRDefault="007F6308" w:rsidP="007F6308">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"DOIGeologicMapping" </w:instrText>
      </w:r>
      <w:r>
        <w:rPr>
          <w:rFonts w:ascii="Helvetica" w:hAnsi="Helvetica" w:cs="Helvetica"/>
          <w:highlight w:val="cyan"/>
        </w:rPr>
        <w:fldChar w:fldCharType="separate"/>
      </w:r>
      <w:r w:rsidRPr="007F6308">
        <w:rPr>
          <w:rStyle w:val="Hyperlink"/>
          <w:rFonts w:ascii="Helvetica" w:hAnsi="Helvetica" w:cs="Helvetica"/>
          <w:highlight w:val="cyan"/>
        </w:rPr>
        <w:t>Geological Survey</w:t>
      </w:r>
    </w:p>
    <w:p w14:paraId="49C46BFC" w14:textId="77777777" w:rsidR="007F6308" w:rsidRPr="007F6308" w:rsidRDefault="007F6308" w:rsidP="007F6308">
      <w:pPr>
        <w:widowControl w:val="0"/>
        <w:autoSpaceDE w:val="0"/>
        <w:autoSpaceDN w:val="0"/>
        <w:adjustRightInd w:val="0"/>
        <w:rPr>
          <w:rStyle w:val="Hyperlink"/>
          <w:rFonts w:ascii="Helvetica" w:hAnsi="Helvetica" w:cs="Helvetica"/>
          <w:highlight w:val="cyan"/>
        </w:rPr>
      </w:pPr>
      <w:r w:rsidRPr="007F6308">
        <w:rPr>
          <w:rStyle w:val="Hyperlink"/>
          <w:rFonts w:ascii="Helvetica" w:hAnsi="Helvetica" w:cs="Helvetica"/>
          <w:highlight w:val="cyan"/>
        </w:rPr>
        <w:t>The Educational Component of the National Cooperative Geologic Mapping Program</w:t>
      </w:r>
    </w:p>
    <w:p w14:paraId="0F6F81DC" w14:textId="4D66D314" w:rsidR="007F6308" w:rsidRDefault="007F6308">
      <w:r>
        <w:rPr>
          <w:rFonts w:ascii="Helvetica" w:hAnsi="Helvetica" w:cs="Helvetica"/>
          <w:highlight w:val="cyan"/>
        </w:rPr>
        <w:fldChar w:fldCharType="end"/>
      </w:r>
    </w:p>
    <w:p w14:paraId="63714941" w14:textId="6D0FCAB9" w:rsidR="00B756C2" w:rsidRPr="005D3F9C" w:rsidRDefault="00CD22A1" w:rsidP="008C60B3">
      <w:pPr>
        <w:autoSpaceDE w:val="0"/>
        <w:autoSpaceDN w:val="0"/>
        <w:adjustRightInd w:val="0"/>
        <w:ind w:firstLine="720"/>
        <w:outlineLvl w:val="0"/>
        <w:rPr>
          <w:rStyle w:val="Hyperlink"/>
          <w:rFonts w:ascii="Helvetica" w:hAnsi="Helvetica"/>
        </w:rPr>
      </w:pPr>
      <w:hyperlink w:anchor="DOIMod" w:history="1">
        <w:r w:rsidR="00B756C2" w:rsidRPr="005D3F9C">
          <w:rPr>
            <w:rStyle w:val="Hyperlink"/>
            <w:rFonts w:ascii="Helvetica" w:hAnsi="Helvetica"/>
          </w:rPr>
          <w:t>Modifications</w:t>
        </w:r>
      </w:hyperlink>
    </w:p>
    <w:p w14:paraId="15063FC0" w14:textId="77777777" w:rsidR="00CF06E4" w:rsidRPr="005D3F9C" w:rsidRDefault="00CF06E4" w:rsidP="008C60B3">
      <w:pPr>
        <w:autoSpaceDE w:val="0"/>
        <w:autoSpaceDN w:val="0"/>
        <w:adjustRightInd w:val="0"/>
        <w:ind w:firstLine="720"/>
        <w:outlineLvl w:val="0"/>
        <w:rPr>
          <w:rFonts w:ascii="Helvetica" w:hAnsi="Helvetica"/>
        </w:rPr>
      </w:pPr>
    </w:p>
    <w:p w14:paraId="6CB6254F" w14:textId="51B0B7F7" w:rsidR="00CF06E4" w:rsidRDefault="00CF06E4" w:rsidP="00B756C2">
      <w:pPr>
        <w:autoSpaceDE w:val="0"/>
        <w:autoSpaceDN w:val="0"/>
        <w:adjustRightInd w:val="0"/>
        <w:outlineLvl w:val="0"/>
        <w:rPr>
          <w:rFonts w:ascii="Helvetica" w:hAnsi="Helvetica" w:cs="Helvetica"/>
        </w:rPr>
      </w:pPr>
    </w:p>
    <w:p w14:paraId="751B568B" w14:textId="7E5655C0"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tab/>
      </w:r>
      <w:hyperlink w:anchor="DOIReminders" w:history="1">
        <w:r w:rsidRPr="005D3F9C">
          <w:rPr>
            <w:rStyle w:val="Hyperlink"/>
            <w:rFonts w:ascii="Helvetica" w:hAnsi="Helvetica"/>
          </w:rPr>
          <w:t>Reminders</w:t>
        </w:r>
      </w:hyperlink>
    </w:p>
    <w:p w14:paraId="0E1AAFFA" w14:textId="78E19BA4" w:rsidR="00AB2495" w:rsidRPr="005D3F9C" w:rsidRDefault="00AB2495" w:rsidP="00AB2495">
      <w:pPr>
        <w:widowControl w:val="0"/>
        <w:autoSpaceDE w:val="0"/>
        <w:autoSpaceDN w:val="0"/>
        <w:adjustRightInd w:val="0"/>
        <w:rPr>
          <w:rFonts w:ascii="Helvetica" w:hAnsi="Helvetica" w:cs="Helvetica"/>
        </w:rPr>
      </w:pPr>
    </w:p>
    <w:p w14:paraId="5E98EAB6" w14:textId="038E5846" w:rsidR="001E472E" w:rsidRPr="005D3F9C" w:rsidRDefault="001E472E" w:rsidP="00F02A6A">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"DOINeotropical" </w:instrText>
      </w:r>
      <w:r w:rsidRPr="005D3F9C">
        <w:rPr>
          <w:rFonts w:ascii="Helvetica" w:hAnsi="Helvetica" w:cs="Helvetica"/>
        </w:rPr>
        <w:fldChar w:fldCharType="separate"/>
      </w:r>
      <w:r w:rsidRPr="005D3F9C">
        <w:rPr>
          <w:rFonts w:ascii="Helvetica" w:hAnsi="Helvetica" w:cs="Helvetica"/>
        </w:rPr>
        <w:fldChar w:fldCharType="begin"/>
      </w:r>
      <w:r w:rsidRPr="005D3F9C">
        <w:rPr>
          <w:rFonts w:ascii="Helvetica" w:hAnsi="Helvetica" w:cs="Helvetica"/>
        </w:rPr>
        <w:instrText xml:space="preserve"> HYPERLINK  \l "DOICoopResearchUnits" </w:instrText>
      </w:r>
      <w:r w:rsidRPr="005D3F9C">
        <w:rPr>
          <w:rFonts w:ascii="Helvetica" w:hAnsi="Helvetica" w:cs="Helvetica"/>
        </w:rPr>
        <w:fldChar w:fldCharType="separate"/>
      </w: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CD22A1"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6FBF3F91" w14:textId="5E57C13F" w:rsidR="006719AE" w:rsidRDefault="006719AE" w:rsidP="00362A69">
      <w:pPr>
        <w:widowControl w:val="0"/>
        <w:autoSpaceDE w:val="0"/>
        <w:autoSpaceDN w:val="0"/>
        <w:adjustRightInd w:val="0"/>
        <w:rPr>
          <w:rFonts w:ascii="Helvetica" w:hAnsi="Helvetica" w:cs="Helvetica"/>
        </w:rPr>
      </w:pPr>
    </w:p>
    <w:p w14:paraId="5E6CB900" w14:textId="71FA7847" w:rsidR="004C3800" w:rsidRPr="004C3800" w:rsidRDefault="004C3800" w:rsidP="004C380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"DOJOVWLaterLife" </w:instrText>
      </w:r>
      <w:r>
        <w:rPr>
          <w:rFonts w:ascii="Helvetica" w:hAnsi="Helvetica" w:cs="Helvetica"/>
        </w:rPr>
        <w:fldChar w:fldCharType="separate"/>
      </w:r>
      <w:r w:rsidRPr="004C3800">
        <w:rPr>
          <w:rStyle w:val="Hyperlink"/>
          <w:rFonts w:ascii="Helvetica" w:hAnsi="Helvetica" w:cs="Helvetica"/>
        </w:rPr>
        <w:t>Office on Violence Against Women</w:t>
      </w:r>
    </w:p>
    <w:p w14:paraId="0C022639" w14:textId="77777777" w:rsidR="004C3800" w:rsidRPr="004C3800" w:rsidRDefault="004C3800" w:rsidP="004C3800">
      <w:pPr>
        <w:widowControl w:val="0"/>
        <w:autoSpaceDE w:val="0"/>
        <w:autoSpaceDN w:val="0"/>
        <w:adjustRightInd w:val="0"/>
        <w:rPr>
          <w:rStyle w:val="Hyperlink"/>
          <w:rFonts w:ascii="Helvetica" w:hAnsi="Helvetica" w:cs="Helvetica"/>
        </w:rPr>
      </w:pPr>
      <w:r w:rsidRPr="004C3800">
        <w:rPr>
          <w:rStyle w:val="Hyperlink"/>
          <w:rFonts w:ascii="Helvetica" w:hAnsi="Helvetica" w:cs="Helvetica"/>
        </w:rPr>
        <w:t>Supplemental OVW Fiscal Year 2017 Enhanced Training And Services To End Abuse In Later Life Program Solicitation</w:t>
      </w:r>
    </w:p>
    <w:p w14:paraId="3E417E81" w14:textId="2C7342E8" w:rsidR="004C3800" w:rsidRDefault="004C3800" w:rsidP="00362A69">
      <w:pPr>
        <w:widowControl w:val="0"/>
        <w:autoSpaceDE w:val="0"/>
        <w:autoSpaceDN w:val="0"/>
        <w:adjustRightInd w:val="0"/>
        <w:rPr>
          <w:rFonts w:ascii="Helvetica" w:hAnsi="Helvetica" w:cs="Helvetica"/>
        </w:rPr>
      </w:pPr>
      <w:r>
        <w:rPr>
          <w:rFonts w:ascii="Helvetica" w:hAnsi="Helvetica" w:cs="Helvetica"/>
        </w:rPr>
        <w:fldChar w:fldCharType="end"/>
      </w:r>
    </w:p>
    <w:p w14:paraId="4C6AA316" w14:textId="25567F98" w:rsidR="005D408F" w:rsidRDefault="005D408F" w:rsidP="00362A69">
      <w:pPr>
        <w:widowControl w:val="0"/>
        <w:autoSpaceDE w:val="0"/>
        <w:autoSpaceDN w:val="0"/>
        <w:adjustRightInd w:val="0"/>
        <w:rPr>
          <w:rFonts w:ascii="Helvetica" w:hAnsi="Helvetica" w:cs="Helvetica"/>
        </w:rPr>
      </w:pPr>
      <w:r>
        <w:rPr>
          <w:rFonts w:ascii="Helvetica" w:hAnsi="Helvetica" w:cs="Helvetica"/>
        </w:rPr>
        <w:tab/>
      </w:r>
      <w:hyperlink w:anchor="DOJResearch" w:history="1">
        <w:r w:rsidRPr="005D408F">
          <w:rPr>
            <w:rStyle w:val="Hyperlink"/>
            <w:rFonts w:ascii="Helvetica" w:hAnsi="Helvetica" w:cs="Helvetica"/>
          </w:rPr>
          <w:t>Research</w:t>
        </w:r>
      </w:hyperlink>
    </w:p>
    <w:p w14:paraId="04B9E7CE" w14:textId="742E639B" w:rsidR="002C4F46" w:rsidRDefault="002C4F46" w:rsidP="002C4F46">
      <w:pPr>
        <w:widowControl w:val="0"/>
        <w:autoSpaceDE w:val="0"/>
        <w:autoSpaceDN w:val="0"/>
        <w:adjustRightInd w:val="0"/>
        <w:rPr>
          <w:rFonts w:ascii="Helvetica" w:hAnsi="Helvetica" w:cs="Helvetica"/>
        </w:rPr>
      </w:pPr>
    </w:p>
    <w:p w14:paraId="4D4D2B1E" w14:textId="5BF9247A" w:rsidR="0013791B" w:rsidRDefault="005D408F" w:rsidP="00767EC7">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BAB5622" w14:textId="0DD62E23" w:rsidR="008B39EB" w:rsidRDefault="008B39EB" w:rsidP="002B2DA8">
      <w:pPr>
        <w:widowControl w:val="0"/>
        <w:autoSpaceDE w:val="0"/>
        <w:autoSpaceDN w:val="0"/>
        <w:adjustRightInd w:val="0"/>
      </w:pPr>
    </w:p>
    <w:p w14:paraId="12A18C93" w14:textId="6D0C34C8"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3EAE5005"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7A6FF6E6" w14:textId="77777777" w:rsidR="00181F1C" w:rsidRPr="00401A74" w:rsidRDefault="00181F1C" w:rsidP="00341A85">
      <w:pPr>
        <w:widowControl w:val="0"/>
        <w:autoSpaceDE w:val="0"/>
        <w:autoSpaceDN w:val="0"/>
        <w:adjustRightInd w:val="0"/>
        <w:rPr>
          <w:rFonts w:ascii="Helvetica" w:hAnsi="Helvetica" w:cs="Helvetica"/>
          <w:highlight w:val="cyan"/>
        </w:rPr>
      </w:pPr>
    </w:p>
    <w:p w14:paraId="1D18F1FF" w14:textId="57A616A8"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CD22A1"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CD22A1"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CD22A1"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4D62D756" w14:textId="7129CAC3" w:rsidR="00D447D5" w:rsidRDefault="00D447D5" w:rsidP="00C149FD">
      <w:pPr>
        <w:widowControl w:val="0"/>
        <w:autoSpaceDE w:val="0"/>
        <w:autoSpaceDN w:val="0"/>
        <w:adjustRightInd w:val="0"/>
        <w:rPr>
          <w:rFonts w:ascii="Helvetica" w:hAnsi="Helvetica" w:cs="Helvetica"/>
        </w:rPr>
      </w:pPr>
    </w:p>
    <w:p w14:paraId="7D99D977" w14:textId="0D59F3DB"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1D7E2BC9" w14:textId="77777777" w:rsidR="00F41F7F" w:rsidRDefault="00F41F7F" w:rsidP="00070CE5">
      <w:pPr>
        <w:rPr>
          <w:rFonts w:ascii="Helvetica" w:hAnsi="Helvetica"/>
        </w:rPr>
      </w:pPr>
    </w:p>
    <w:p w14:paraId="3260B555" w14:textId="263A1BF9"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19CEDB3E" w14:textId="5A54A248" w:rsidR="004C16A2" w:rsidRPr="005D3F9C" w:rsidRDefault="004C16A2" w:rsidP="00C149FD">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"DOLBrookwoodSago" </w:instrText>
      </w:r>
      <w:r w:rsidRPr="005D3F9C">
        <w:rPr>
          <w:rFonts w:ascii="Helvetica" w:hAnsi="Helvetica" w:cs="Helvetica"/>
        </w:rPr>
        <w:fldChar w:fldCharType="separate"/>
      </w:r>
    </w:p>
    <w:p w14:paraId="6941C532" w14:textId="1FEE736D" w:rsidR="004C16A2" w:rsidRPr="005D3F9C" w:rsidRDefault="004C16A2" w:rsidP="004C16A2">
      <w:pPr>
        <w:pBdr>
          <w:bottom w:val="single" w:sz="6" w:space="1" w:color="auto"/>
        </w:pBdr>
        <w:rPr>
          <w:rFonts w:ascii="Helvetica" w:hAnsi="Helvetica"/>
        </w:rPr>
      </w:pPr>
      <w:r w:rsidRPr="005D3F9C">
        <w:rPr>
          <w:rFonts w:ascii="Helvetica" w:hAnsi="Helvetica" w:cs="Helvetica"/>
        </w:rPr>
        <w:fldChar w:fldCharType="end"/>
      </w: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CD22A1"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CD22A1"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5EA717D3" w:rsidR="00B756C2" w:rsidRPr="005D3F9C" w:rsidRDefault="00B756C2" w:rsidP="00B756C2">
      <w:pPr>
        <w:rPr>
          <w:rFonts w:ascii="Helvetica" w:hAnsi="Helvetica"/>
        </w:rPr>
      </w:pPr>
      <w:r w:rsidRPr="005D3F9C">
        <w:rPr>
          <w:rFonts w:ascii="Helvetica" w:hAnsi="Helvetica"/>
        </w:rPr>
        <w:tab/>
      </w:r>
      <w:hyperlink w:anchor="NASAModifications"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CD22A1"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CD22A1"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52001F1B" w14:textId="77777777" w:rsidR="007C52DB" w:rsidRDefault="007C52DB" w:rsidP="007C52DB">
      <w:pPr>
        <w:widowControl w:val="0"/>
        <w:autoSpaceDE w:val="0"/>
        <w:autoSpaceDN w:val="0"/>
        <w:adjustRightInd w:val="0"/>
        <w:rPr>
          <w:rFonts w:ascii="Helvetica" w:hAnsi="Helvetica" w:cs="Helvetica"/>
        </w:rPr>
      </w:pPr>
    </w:p>
    <w:p w14:paraId="3C0606AE" w14:textId="5E9FD11C" w:rsidR="00791CD9" w:rsidRDefault="00791CD9" w:rsidP="007C52DB">
      <w:pPr>
        <w:widowControl w:val="0"/>
        <w:autoSpaceDE w:val="0"/>
        <w:autoSpaceDN w:val="0"/>
        <w:adjustRightInd w:val="0"/>
        <w:rPr>
          <w:rFonts w:ascii="Helvetica" w:hAnsi="Helvetica" w:cs="Helvetica"/>
        </w:rPr>
      </w:pPr>
      <w:r>
        <w:rPr>
          <w:rFonts w:ascii="Helvetica" w:hAnsi="Helvetica" w:cs="Helvetica"/>
        </w:rPr>
        <w:tab/>
      </w:r>
      <w:hyperlink w:anchor="NASAPrograms" w:history="1">
        <w:r w:rsidRPr="00791CD9">
          <w:rPr>
            <w:rStyle w:val="Hyperlink"/>
            <w:rFonts w:ascii="Helvetica" w:hAnsi="Helvetica" w:cs="Helvetica"/>
          </w:rPr>
          <w:t>Programs</w:t>
        </w:r>
      </w:hyperlink>
    </w:p>
    <w:p w14:paraId="4E3B24F1" w14:textId="77777777" w:rsidR="00791CD9" w:rsidRDefault="00791CD9" w:rsidP="007C52DB">
      <w:pPr>
        <w:widowControl w:val="0"/>
        <w:autoSpaceDE w:val="0"/>
        <w:autoSpaceDN w:val="0"/>
        <w:adjustRightInd w:val="0"/>
        <w:rPr>
          <w:rFonts w:ascii="Helvetica" w:hAnsi="Helvetica" w:cs="Helvetica"/>
        </w:rPr>
      </w:pPr>
    </w:p>
    <w:p w14:paraId="54CEB293" w14:textId="410EC8B7"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Default="00B756C2" w:rsidP="00B756C2">
      <w:pPr>
        <w:autoSpaceDE w:val="0"/>
        <w:autoSpaceDN w:val="0"/>
        <w:adjustRightInd w:val="0"/>
        <w:rPr>
          <w:rFonts w:ascii="Helvetica" w:hAnsi="Helvetica" w:cs="Helvetica"/>
          <w:color w:val="0000FF"/>
          <w:u w:val="single"/>
        </w:rPr>
      </w:pPr>
    </w:p>
    <w:p w14:paraId="57146EE6" w14:textId="31B41E96" w:rsidR="00DF1489" w:rsidRDefault="00CD22A1" w:rsidP="00DF1489">
      <w:pPr>
        <w:widowControl w:val="0"/>
        <w:autoSpaceDE w:val="0"/>
        <w:autoSpaceDN w:val="0"/>
        <w:adjustRightInd w:val="0"/>
        <w:rPr>
          <w:rFonts w:ascii="Helvetica" w:hAnsi="Helvetica" w:cs="Helvetica"/>
        </w:rPr>
      </w:pPr>
      <w:hyperlink w:anchor="NARAAccesstoHistoricalRecordsMajor" w:history="1">
        <w:r w:rsidR="005C7489" w:rsidRPr="005C7489">
          <w:rPr>
            <w:rStyle w:val="Hyperlink"/>
            <w:rFonts w:ascii="Helvetica" w:hAnsi="Helvetica" w:cs="Helvetica"/>
          </w:rPr>
          <w:t>Access to Historical Records: Major Initiatives (Preliminary)</w:t>
        </w:r>
      </w:hyperlink>
    </w:p>
    <w:p w14:paraId="66063516" w14:textId="77777777" w:rsidR="005C7489" w:rsidRDefault="005C7489" w:rsidP="00DF1489">
      <w:pPr>
        <w:widowControl w:val="0"/>
        <w:autoSpaceDE w:val="0"/>
        <w:autoSpaceDN w:val="0"/>
        <w:adjustRightInd w:val="0"/>
        <w:rPr>
          <w:rFonts w:ascii="Helvetica" w:hAnsi="Helvetica" w:cs="Helvetica"/>
        </w:rPr>
      </w:pPr>
    </w:p>
    <w:p w14:paraId="45EF45F8" w14:textId="77777777" w:rsidR="00DF1489" w:rsidRDefault="00CD22A1" w:rsidP="00DF1489">
      <w:pPr>
        <w:autoSpaceDE w:val="0"/>
        <w:autoSpaceDN w:val="0"/>
        <w:adjustRightInd w:val="0"/>
        <w:rPr>
          <w:rFonts w:ascii="Helvetica" w:hAnsi="Helvetica" w:cs="Helvetica"/>
        </w:rPr>
      </w:pPr>
      <w:hyperlink w:anchor="NARAAccesstoHistoricalRecordsMajor" w:history="1">
        <w:r w:rsidR="00DF1489" w:rsidRPr="00791CD9">
          <w:rPr>
            <w:rStyle w:val="Hyperlink"/>
            <w:rFonts w:ascii="Helvetica" w:hAnsi="Helvetica" w:cs="Helvetica"/>
          </w:rPr>
          <w:t>Access to Historical Records: Major Initiatives</w:t>
        </w:r>
      </w:hyperlink>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CD22A1"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CD22A1"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1EDA4282" w14:textId="77777777" w:rsidR="00D407E3" w:rsidRDefault="00D407E3" w:rsidP="00B756C2"/>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3EC3848A" w14:textId="77777777" w:rsidR="009E6019" w:rsidRDefault="009E6019" w:rsidP="00B756C2">
      <w:pPr>
        <w:rPr>
          <w:rFonts w:ascii="Helvetica" w:hAnsi="Helvetica"/>
        </w:rPr>
      </w:pPr>
    </w:p>
    <w:p w14:paraId="1EFB200F" w14:textId="1E3AAF1B" w:rsidR="009E6019" w:rsidRPr="009E6019" w:rsidRDefault="009E6019" w:rsidP="009E6019">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"NEAMod" </w:instrText>
      </w:r>
      <w:r>
        <w:rPr>
          <w:rFonts w:ascii="Helvetica" w:hAnsi="Helvetica" w:cs="Helvetica"/>
        </w:rPr>
        <w:fldChar w:fldCharType="separate"/>
      </w:r>
      <w:r w:rsidRPr="009E6019">
        <w:rPr>
          <w:rStyle w:val="Hyperlink"/>
          <w:rFonts w:ascii="Helvetica" w:hAnsi="Helvetica" w:cs="Helvetica"/>
        </w:rPr>
        <w:t>2018NEAAEAC - NEA Arts Engagement In American Communities (AEAC), FY2018</w:t>
      </w:r>
    </w:p>
    <w:p w14:paraId="23099EB1" w14:textId="77777777" w:rsidR="009E6019" w:rsidRPr="009E6019" w:rsidRDefault="009E6019" w:rsidP="009E6019">
      <w:pPr>
        <w:widowControl w:val="0"/>
        <w:autoSpaceDE w:val="0"/>
        <w:autoSpaceDN w:val="0"/>
        <w:adjustRightInd w:val="0"/>
        <w:rPr>
          <w:rStyle w:val="Hyperlink"/>
          <w:rFonts w:ascii="Helvetica" w:hAnsi="Helvetica" w:cs="Helvetica"/>
        </w:rPr>
      </w:pPr>
      <w:r w:rsidRPr="009E6019">
        <w:rPr>
          <w:rStyle w:val="Hyperlink"/>
          <w:rFonts w:ascii="Helvetica" w:hAnsi="Helvetica" w:cs="Helvetica"/>
        </w:rPr>
        <w:t>Deletion Comments: Synopsis deleted</w:t>
      </w:r>
    </w:p>
    <w:p w14:paraId="4AD3D2CA" w14:textId="043D1B03" w:rsidR="009E6019" w:rsidRPr="005D3F9C" w:rsidRDefault="009E6019" w:rsidP="00B756C2">
      <w:pPr>
        <w:rPr>
          <w:rFonts w:ascii="Helvetica" w:hAnsi="Helvetica"/>
        </w:rPr>
      </w:pPr>
      <w:r>
        <w:rPr>
          <w:rFonts w:ascii="Helvetica" w:hAnsi="Helvetica" w:cs="Helvetica"/>
        </w:rPr>
        <w:fldChar w:fldCharType="end"/>
      </w:r>
    </w:p>
    <w:p w14:paraId="5E95B5A4" w14:textId="4319AB77" w:rsidR="00B756C2"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6BC48D0E" w14:textId="77777777" w:rsidR="005C7489" w:rsidRDefault="005C7489" w:rsidP="00B756C2">
      <w:pPr>
        <w:rPr>
          <w:rStyle w:val="Hyperlink"/>
          <w:rFonts w:ascii="Helvetica" w:hAnsi="Helvetica"/>
        </w:rPr>
      </w:pPr>
    </w:p>
    <w:p w14:paraId="6550CB5E" w14:textId="2EBFB93F" w:rsidR="00D407E3" w:rsidRDefault="00CD22A1" w:rsidP="00B756C2">
      <w:pPr>
        <w:rPr>
          <w:rFonts w:ascii="Helvetica" w:hAnsi="Helvetica" w:cs="Helvetica"/>
        </w:rPr>
      </w:pPr>
      <w:hyperlink w:anchor="NEAArtWorks2018" w:history="1">
        <w:r w:rsidR="00D407E3" w:rsidRPr="00D407E3">
          <w:rPr>
            <w:rStyle w:val="Hyperlink"/>
            <w:rFonts w:ascii="Helvetica" w:hAnsi="Helvetica" w:cs="Helvetica"/>
          </w:rPr>
          <w:t>NEA Research: Art Works, FY2018</w:t>
        </w:r>
      </w:hyperlink>
    </w:p>
    <w:p w14:paraId="0C326C3F" w14:textId="77777777" w:rsidR="00D407E3" w:rsidRDefault="00D407E3" w:rsidP="00B756C2">
      <w:pPr>
        <w:rPr>
          <w:rStyle w:val="Hyperlink"/>
          <w:rFonts w:ascii="Helvetica" w:hAnsi="Helvetica"/>
        </w:rPr>
      </w:pPr>
    </w:p>
    <w:p w14:paraId="6E6438A9" w14:textId="69585B0A" w:rsidR="005C7489" w:rsidRPr="005D3F9C" w:rsidRDefault="00CD22A1" w:rsidP="00B756C2">
      <w:pPr>
        <w:rPr>
          <w:rStyle w:val="Hyperlink"/>
          <w:rFonts w:ascii="Helvetica" w:hAnsi="Helvetica"/>
        </w:rPr>
      </w:pPr>
      <w:hyperlink w:anchor="NEALiteratureFellowshipsTranslation" w:history="1">
        <w:r w:rsidR="005C7489" w:rsidRPr="005C7489">
          <w:rPr>
            <w:rStyle w:val="Hyperlink"/>
            <w:rFonts w:ascii="Helvetica" w:hAnsi="Helvetica" w:cs="Helvetica"/>
          </w:rPr>
          <w:t>NEA Literature Fellowships: Translation Projects, FY2019</w:t>
        </w:r>
      </w:hyperlink>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CD22A1"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CD22A1"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09F92E14" w14:textId="77777777" w:rsidR="007919D5" w:rsidRDefault="007919D5" w:rsidP="00B1162A">
      <w:pPr>
        <w:rPr>
          <w:rStyle w:val="Hyperlink"/>
          <w:rFonts w:ascii="Helvetica" w:hAnsi="Helvetica"/>
        </w:rPr>
      </w:pPr>
    </w:p>
    <w:p w14:paraId="3DB096E8" w14:textId="0F5821BC" w:rsidR="009E6019" w:rsidRDefault="00CD22A1" w:rsidP="007919D5">
      <w:pPr>
        <w:rPr>
          <w:rFonts w:ascii="Helvetica" w:hAnsi="Helvetica" w:cs="Helvetica"/>
        </w:rPr>
      </w:pPr>
      <w:hyperlink w:anchor="NEHNextGenerationHumanities" w:history="1">
        <w:r w:rsidR="009E6019" w:rsidRPr="009E6019">
          <w:rPr>
            <w:rStyle w:val="Hyperlink"/>
            <w:rFonts w:ascii="Helvetica" w:hAnsi="Helvetica" w:cs="Helvetica"/>
          </w:rPr>
          <w:t>Next Generation Humanities PhD Planning Grants</w:t>
        </w:r>
      </w:hyperlink>
    </w:p>
    <w:p w14:paraId="4312D009" w14:textId="77777777" w:rsidR="009E6019" w:rsidRDefault="009E6019" w:rsidP="007919D5">
      <w:pPr>
        <w:rPr>
          <w:rFonts w:ascii="Helvetica" w:hAnsi="Helvetica" w:cs="Helvetica"/>
        </w:rPr>
      </w:pPr>
    </w:p>
    <w:p w14:paraId="6B223955" w14:textId="2557C779"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53724A34" w14:textId="77777777" w:rsidR="00B81116" w:rsidRDefault="00B81116" w:rsidP="00B81116">
      <w:pPr>
        <w:rPr>
          <w:highlight w:val="cyan"/>
        </w:rPr>
      </w:pPr>
    </w:p>
    <w:p w14:paraId="2C7AE3DF" w14:textId="77777777" w:rsidR="0028012E" w:rsidRPr="0028012E" w:rsidRDefault="0028012E" w:rsidP="0028012E">
      <w:pPr>
        <w:widowControl w:val="0"/>
        <w:autoSpaceDE w:val="0"/>
        <w:autoSpaceDN w:val="0"/>
        <w:adjustRightInd w:val="0"/>
        <w:rPr>
          <w:rStyle w:val="Hyperlink"/>
          <w:rFonts w:ascii="Helvetica" w:hAnsi="Helvetica" w:cs="Helvetica"/>
          <w:highlight w:val="cyan"/>
        </w:rPr>
      </w:pPr>
      <w:r w:rsidRPr="0028012E">
        <w:rPr>
          <w:rFonts w:ascii="Helvetica" w:hAnsi="Helvetica" w:cs="Helvetica"/>
          <w:highlight w:val="cyan"/>
        </w:rPr>
        <w:fldChar w:fldCharType="begin"/>
      </w:r>
      <w:r w:rsidRPr="0028012E">
        <w:rPr>
          <w:rFonts w:ascii="Helvetica" w:hAnsi="Helvetica" w:cs="Helvetica"/>
          <w:highlight w:val="cyan"/>
        </w:rPr>
        <w:instrText xml:space="preserve"> HYPERLINK  \l "NEHWar" </w:instrText>
      </w:r>
      <w:r w:rsidRPr="0028012E">
        <w:rPr>
          <w:rFonts w:ascii="Helvetica" w:hAnsi="Helvetica" w:cs="Helvetica"/>
          <w:highlight w:val="cyan"/>
        </w:rPr>
        <w:fldChar w:fldCharType="separate"/>
      </w:r>
      <w:r w:rsidRPr="0028012E">
        <w:rPr>
          <w:rStyle w:val="Hyperlink"/>
          <w:rFonts w:ascii="Helvetica" w:hAnsi="Helvetica" w:cs="Helvetica"/>
          <w:highlight w:val="cyan"/>
        </w:rPr>
        <w:t>National Endowment for the Humanities</w:t>
      </w:r>
    </w:p>
    <w:p w14:paraId="0184A6F3" w14:textId="77777777" w:rsidR="0028012E" w:rsidRPr="0028012E" w:rsidRDefault="0028012E" w:rsidP="0028012E">
      <w:pPr>
        <w:widowControl w:val="0"/>
        <w:autoSpaceDE w:val="0"/>
        <w:autoSpaceDN w:val="0"/>
        <w:adjustRightInd w:val="0"/>
        <w:rPr>
          <w:rStyle w:val="Hyperlink"/>
          <w:rFonts w:ascii="Helvetica" w:hAnsi="Helvetica" w:cs="Helvetica"/>
          <w:highlight w:val="cyan"/>
        </w:rPr>
      </w:pPr>
      <w:r w:rsidRPr="0028012E">
        <w:rPr>
          <w:rStyle w:val="Hyperlink"/>
          <w:rFonts w:ascii="Helvetica" w:hAnsi="Helvetica" w:cs="Helvetica"/>
          <w:highlight w:val="cyan"/>
        </w:rPr>
        <w:t>Dialogues on the Experience of War</w:t>
      </w:r>
    </w:p>
    <w:p w14:paraId="59056FF3" w14:textId="77777777" w:rsidR="0028012E" w:rsidRDefault="0028012E" w:rsidP="0028012E">
      <w:pPr>
        <w:rPr>
          <w:rFonts w:ascii="Helvetica" w:hAnsi="Helvetica" w:cs="Helvetica"/>
        </w:rPr>
      </w:pPr>
      <w:r w:rsidRPr="0028012E">
        <w:rPr>
          <w:rFonts w:ascii="Helvetica" w:hAnsi="Helvetica" w:cs="Helvetica"/>
          <w:highlight w:val="cyan"/>
        </w:rPr>
        <w:fldChar w:fldCharType="end"/>
      </w:r>
    </w:p>
    <w:p w14:paraId="40A4958B" w14:textId="77777777" w:rsidR="0028012E" w:rsidRDefault="00CD22A1" w:rsidP="0028012E">
      <w:pPr>
        <w:rPr>
          <w:rFonts w:ascii="Helvetica" w:hAnsi="Helvetica" w:cs="Helvetica"/>
        </w:rPr>
      </w:pPr>
      <w:hyperlink w:anchor="NEHHumanitiesConnections" w:history="1">
        <w:r w:rsidR="0028012E" w:rsidRPr="0028012E">
          <w:rPr>
            <w:rStyle w:val="Hyperlink"/>
            <w:rFonts w:ascii="Helvetica" w:hAnsi="Helvetica" w:cs="Helvetica"/>
            <w:highlight w:val="cyan"/>
          </w:rPr>
          <w:t>Humanities Connections</w:t>
        </w:r>
      </w:hyperlink>
    </w:p>
    <w:p w14:paraId="65F375F0" w14:textId="77777777" w:rsidR="0028012E" w:rsidRPr="005D3F9C" w:rsidRDefault="0028012E" w:rsidP="00C85707">
      <w:pPr>
        <w:autoSpaceDE w:val="0"/>
        <w:autoSpaceDN w:val="0"/>
        <w:adjustRightInd w:val="0"/>
        <w:rPr>
          <w:rFonts w:ascii="Helvetica" w:hAnsi="Helvetica"/>
        </w:rPr>
      </w:pPr>
    </w:p>
    <w:p w14:paraId="45B5A672" w14:textId="0509D9C1"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CD22A1"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CD22A1"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CD22A1"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CD22A1"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Default="00B756C2" w:rsidP="00B756C2">
      <w:pPr>
        <w:widowControl w:val="0"/>
        <w:autoSpaceDE w:val="0"/>
        <w:autoSpaceDN w:val="0"/>
        <w:adjustRightInd w:val="0"/>
        <w:rPr>
          <w:rStyle w:val="Hyperlink"/>
          <w:rFonts w:ascii="Helvetica" w:hAnsi="Helvetica" w:cs="Helvetica"/>
        </w:rPr>
      </w:pPr>
    </w:p>
    <w:p w14:paraId="4D1E3D7C" w14:textId="4D3CCE37" w:rsidR="00604140" w:rsidRDefault="00CD22A1" w:rsidP="00604140">
      <w:pPr>
        <w:widowControl w:val="0"/>
        <w:autoSpaceDE w:val="0"/>
        <w:autoSpaceDN w:val="0"/>
        <w:adjustRightInd w:val="0"/>
        <w:rPr>
          <w:rFonts w:ascii="Helvetica" w:hAnsi="Helvetica" w:cs="Helvetica"/>
        </w:rPr>
      </w:pPr>
      <w:hyperlink w:anchor="NRCFOA" w:history="1">
        <w:r w:rsidR="00604140" w:rsidRPr="00604140">
          <w:rPr>
            <w:rStyle w:val="Hyperlink"/>
            <w:rFonts w:ascii="Helvetica" w:hAnsi="Helvetica" w:cs="Helvetica"/>
          </w:rPr>
          <w:t>U.S. Nuclear Regulatory Commission Funding Opportunity Announcement (FOA), Scholarship and Fellowship Education Grant, Faculty Development Grant, and Trade School and Community College Scholarship Grant, Fiscal Year (FY) 2018</w:t>
        </w:r>
      </w:hyperlink>
    </w:p>
    <w:p w14:paraId="30BFEE45" w14:textId="77777777" w:rsidR="00604140" w:rsidRDefault="00604140" w:rsidP="00604140">
      <w:pPr>
        <w:widowControl w:val="0"/>
        <w:autoSpaceDE w:val="0"/>
        <w:autoSpaceDN w:val="0"/>
        <w:adjustRightInd w:val="0"/>
        <w:rPr>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CD22A1"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CD22A1"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0FF04579" w14:textId="5FB7E54D" w:rsidR="00983512" w:rsidRDefault="00983512" w:rsidP="00983512"/>
    <w:p w14:paraId="22C08B9B" w14:textId="15F9D39C"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52D35436" w14:textId="3F140248" w:rsidR="004A6532" w:rsidRPr="004A6532" w:rsidRDefault="004A6532" w:rsidP="004A6532">
      <w:pPr>
        <w:widowControl w:val="0"/>
        <w:autoSpaceDE w:val="0"/>
        <w:autoSpaceDN w:val="0"/>
        <w:adjustRightInd w:val="0"/>
        <w:rPr>
          <w:rFonts w:ascii="Helvetica" w:hAnsi="Helvetica" w:cs="Helvetica"/>
        </w:rPr>
      </w:pPr>
    </w:p>
    <w:p w14:paraId="4A0FD530" w14:textId="1883CBD1" w:rsidR="00F1589F" w:rsidRPr="00F1589F" w:rsidRDefault="00F1589F" w:rsidP="00F1589F">
      <w:pPr>
        <w:widowControl w:val="0"/>
        <w:autoSpaceDE w:val="0"/>
        <w:autoSpaceDN w:val="0"/>
        <w:adjustRightInd w:val="0"/>
        <w:rPr>
          <w:rFonts w:ascii="Helvetica" w:hAnsi="Helvetica" w:cs="Helvetica"/>
          <w:highlight w:val="cyan"/>
        </w:rPr>
      </w:pPr>
    </w:p>
    <w:p w14:paraId="1E30C304" w14:textId="3B42123E" w:rsidR="00B756C2" w:rsidRPr="005D3F9C" w:rsidRDefault="00B756C2" w:rsidP="00D53DE6">
      <w:pPr>
        <w:rPr>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6877086" w14:textId="766BC5AE" w:rsidR="00ED65A3" w:rsidRDefault="00ED65A3" w:rsidP="00ED65A3">
      <w:pPr>
        <w:widowControl w:val="0"/>
        <w:autoSpaceDE w:val="0"/>
        <w:autoSpaceDN w:val="0"/>
        <w:adjustRightInd w:val="0"/>
      </w:pPr>
    </w:p>
    <w:p w14:paraId="27D33A1A" w14:textId="79702405" w:rsidR="00535BBD" w:rsidRDefault="00535BBD" w:rsidP="00C149FD">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CD22A1"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CD22A1"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CD22A1"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CD22A1"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CD22A1"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CD22A1"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tab/>
      </w:r>
      <w:hyperlink w:anchor="DOTPrograms" w:history="1">
        <w:r w:rsidR="00452F3A" w:rsidRPr="005D3F9C">
          <w:rPr>
            <w:rStyle w:val="Hyperlink"/>
            <w:rFonts w:ascii="Helvetica" w:hAnsi="Helvetica"/>
          </w:rPr>
          <w:t>Programs</w:t>
        </w:r>
      </w:hyperlink>
    </w:p>
    <w:p w14:paraId="67E368F5" w14:textId="2525FCBD" w:rsidR="004D4E99" w:rsidRDefault="004D4E99" w:rsidP="002F3E1B">
      <w:pPr>
        <w:widowControl w:val="0"/>
        <w:autoSpaceDE w:val="0"/>
        <w:autoSpaceDN w:val="0"/>
        <w:adjustRightInd w:val="0"/>
        <w:rPr>
          <w:rFonts w:ascii="Helvetica" w:hAnsi="Helvetica" w:cs="Helvetica"/>
        </w:rPr>
      </w:pPr>
    </w:p>
    <w:p w14:paraId="19CCF991" w14:textId="5CB6689F" w:rsidR="009E6019" w:rsidRDefault="00CD22A1" w:rsidP="002F3E1B">
      <w:pPr>
        <w:widowControl w:val="0"/>
        <w:autoSpaceDE w:val="0"/>
        <w:autoSpaceDN w:val="0"/>
        <w:adjustRightInd w:val="0"/>
        <w:rPr>
          <w:rFonts w:ascii="Helvetica" w:hAnsi="Helvetica" w:cs="Helvetica"/>
        </w:rPr>
      </w:pPr>
      <w:hyperlink w:anchor="DOTNatInfrastructure" w:history="1">
        <w:r w:rsidR="009E6019" w:rsidRPr="009E6019">
          <w:rPr>
            <w:rStyle w:val="Hyperlink"/>
            <w:rFonts w:ascii="Helvetica" w:hAnsi="Helvetica" w:cs="Helvetica"/>
          </w:rPr>
          <w:t>FY 2017 National Infrastructure Investments</w:t>
        </w:r>
      </w:hyperlink>
    </w:p>
    <w:p w14:paraId="5CD885DC" w14:textId="77777777" w:rsidR="009E6019" w:rsidRDefault="009E6019" w:rsidP="002F3E1B">
      <w:pPr>
        <w:widowControl w:val="0"/>
        <w:autoSpaceDE w:val="0"/>
        <w:autoSpaceDN w:val="0"/>
        <w:adjustRightInd w:val="0"/>
        <w:rPr>
          <w:rFonts w:ascii="Helvetica" w:hAnsi="Helvetica" w:cs="Helvetica"/>
        </w:rPr>
      </w:pPr>
    </w:p>
    <w:p w14:paraId="7BED70E5" w14:textId="17A06386"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4485A6F4" w14:textId="585C88B7" w:rsidR="00FD7D3A" w:rsidRPr="0071077C" w:rsidRDefault="00FD7D3A" w:rsidP="0071077C">
      <w:pPr>
        <w:widowControl w:val="0"/>
        <w:autoSpaceDE w:val="0"/>
        <w:autoSpaceDN w:val="0"/>
        <w:adjustRightInd w:val="0"/>
        <w:rPr>
          <w:rFonts w:ascii="Helvetica" w:hAnsi="Helvetica" w:cs="Helvetica"/>
        </w:rPr>
      </w:pPr>
      <w:r w:rsidRPr="005D3F9C">
        <w:rPr>
          <w:rFonts w:ascii="Helvetica" w:hAnsi="Helvetica" w:cs="Helvetica"/>
        </w:rPr>
        <w:tab/>
      </w:r>
      <w:hyperlink w:anchor="DOTModification" w:history="1">
        <w:r w:rsidR="00FC6208" w:rsidRPr="00FC6208">
          <w:rPr>
            <w:rStyle w:val="Hyperlink"/>
            <w:rFonts w:ascii="Helvetica" w:hAnsi="Helvetica" w:cs="Helvetica"/>
          </w:rPr>
          <w:t>Modifications</w:t>
        </w:r>
      </w:hyperlink>
    </w:p>
    <w:p w14:paraId="50B7033E" w14:textId="7E776308" w:rsidR="00FE2FF9" w:rsidRPr="005D3F9C" w:rsidRDefault="00FE2FF9" w:rsidP="00B756C2">
      <w:pPr>
        <w:rPr>
          <w:rFonts w:ascii="Helvetica" w:hAnsi="Helvetica"/>
        </w:rPr>
      </w:pPr>
    </w:p>
    <w:p w14:paraId="1CD108A9" w14:textId="63139931" w:rsidR="00B756C2" w:rsidRPr="005D3F9C" w:rsidRDefault="00B756C2" w:rsidP="00B756C2">
      <w:pPr>
        <w:rPr>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8F13870" w14:textId="77777777" w:rsidR="00401A74" w:rsidRDefault="00401A74" w:rsidP="00DB30FF">
      <w:pPr>
        <w:rPr>
          <w:rFonts w:ascii="Helvetica" w:hAnsi="Helvetica" w:cs="Helvetica"/>
        </w:rPr>
      </w:pPr>
    </w:p>
    <w:p w14:paraId="1F0B8C58" w14:textId="77777777" w:rsidR="0028012E" w:rsidRDefault="00CD22A1" w:rsidP="0028012E">
      <w:pPr>
        <w:widowControl w:val="0"/>
        <w:autoSpaceDE w:val="0"/>
        <w:autoSpaceDN w:val="0"/>
        <w:adjustRightInd w:val="0"/>
        <w:rPr>
          <w:rFonts w:ascii="Helvetica" w:hAnsi="Helvetica" w:cs="Helvetica"/>
        </w:rPr>
      </w:pPr>
      <w:hyperlink w:anchor="DOTINFRA" w:history="1">
        <w:r w:rsidR="0028012E" w:rsidRPr="00FC6208">
          <w:rPr>
            <w:rStyle w:val="Hyperlink"/>
            <w:rFonts w:ascii="Helvetica" w:hAnsi="Helvetica" w:cs="Helvetica"/>
          </w:rPr>
          <w:t>INFRA Grants</w:t>
        </w:r>
      </w:hyperlink>
    </w:p>
    <w:p w14:paraId="6F4AAE3F" w14:textId="77777777" w:rsidR="0028012E" w:rsidRDefault="0028012E" w:rsidP="00DB30FF">
      <w:pPr>
        <w:rPr>
          <w:rFonts w:ascii="Helvetica" w:hAnsi="Helvetica" w:cs="Helvetica"/>
        </w:rPr>
      </w:pPr>
    </w:p>
    <w:p w14:paraId="73331444" w14:textId="2D6A671A" w:rsidR="00B756C2" w:rsidRPr="0071077C" w:rsidRDefault="00C045D2" w:rsidP="0071077C">
      <w:pPr>
        <w:widowControl w:val="0"/>
        <w:autoSpaceDE w:val="0"/>
        <w:autoSpaceDN w:val="0"/>
        <w:adjustRightInd w:val="0"/>
        <w:rPr>
          <w:rStyle w:val="Hyperlink"/>
          <w:color w:val="auto"/>
          <w:u w:val="none"/>
        </w:rPr>
      </w:pPr>
      <w:r w:rsidRPr="005D3F9C">
        <w:rPr>
          <w:rFonts w:ascii="Helvetica" w:hAnsi="Helvetica" w:cs="Helvetica"/>
        </w:rPr>
        <w:fldChar w:fldCharType="begin"/>
      </w:r>
      <w:r w:rsidRPr="005D3F9C">
        <w:rPr>
          <w:rFonts w:ascii="Helvetica" w:hAnsi="Helvetica" w:cs="Helvetica"/>
        </w:rPr>
        <w:instrText xml:space="preserve"> HYPERLINK  \l "DOTFAAAviationResearch" </w:instrText>
      </w:r>
      <w:r w:rsidRPr="005D3F9C">
        <w:rPr>
          <w:rFonts w:ascii="Helvetica" w:hAnsi="Helvetica" w:cs="Helvetica"/>
        </w:rPr>
        <w:fldChar w:fldCharType="separate"/>
      </w:r>
      <w:r w:rsidR="00B756C2" w:rsidRPr="005D3F9C">
        <w:rPr>
          <w:rStyle w:val="Hyperlink"/>
          <w:rFonts w:ascii="Helvetica" w:hAnsi="Helvetica" w:cs="Helvetica"/>
        </w:rPr>
        <w:t xml:space="preserve">DOT Federal Aviation Administration </w:t>
      </w:r>
    </w:p>
    <w:p w14:paraId="099D66BF"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DOT - FAA Aviation Research Grants</w:t>
      </w:r>
    </w:p>
    <w:p w14:paraId="767B728B"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FAA Aviation Research and Development Grants</w:t>
      </w:r>
    </w:p>
    <w:p w14:paraId="78E6316F" w14:textId="64B7754F" w:rsidR="00B756C2" w:rsidRPr="005D3F9C" w:rsidRDefault="00B756C2" w:rsidP="00B756C2">
      <w:pPr>
        <w:widowControl w:val="0"/>
        <w:autoSpaceDE w:val="0"/>
        <w:autoSpaceDN w:val="0"/>
        <w:adjustRightInd w:val="0"/>
        <w:rPr>
          <w:rStyle w:val="Hyperlink"/>
          <w:rFonts w:ascii="Helvetica" w:hAnsi="Helvetica"/>
        </w:rPr>
      </w:pPr>
      <w:r w:rsidRPr="005D3F9C">
        <w:rPr>
          <w:rStyle w:val="Hyperlink"/>
          <w:rFonts w:ascii="Helvetica" w:hAnsi="Helvetica" w:cs="Helvetica"/>
        </w:rPr>
        <w:t>Modification</w:t>
      </w:r>
      <w:r w:rsidR="00C045D2" w:rsidRPr="005D3F9C">
        <w:rPr>
          <w:rStyle w:val="Hyperlink"/>
          <w:rFonts w:ascii="Helvetica" w:hAnsi="Helvetica" w:cs="Helvetica"/>
        </w:rPr>
        <w:t>s</w:t>
      </w:r>
      <w:r w:rsidRPr="005D3F9C">
        <w:rPr>
          <w:rStyle w:val="Hyperlink"/>
          <w:rFonts w:ascii="Helvetica" w:hAnsi="Helvetica" w:cs="Helvetica"/>
        </w:rPr>
        <w:t xml:space="preserve"> 3</w:t>
      </w:r>
      <w:r w:rsidR="00C045D2" w:rsidRPr="005D3F9C">
        <w:rPr>
          <w:rStyle w:val="Hyperlink"/>
          <w:rFonts w:ascii="Helvetica" w:hAnsi="Helvetica" w:cs="Helvetica"/>
        </w:rPr>
        <w:t xml:space="preserve"> &amp; 4</w:t>
      </w:r>
    </w:p>
    <w:p w14:paraId="320361BE" w14:textId="25C51C1C" w:rsidR="00B756C2" w:rsidRPr="005D3F9C" w:rsidRDefault="00C045D2" w:rsidP="00B756C2">
      <w:pPr>
        <w:pBdr>
          <w:bottom w:val="single" w:sz="6" w:space="1" w:color="auto"/>
        </w:pBdr>
        <w:outlineLvl w:val="0"/>
        <w:rPr>
          <w:rFonts w:ascii="Helvetica" w:hAnsi="Helvetica" w:cs="Helvetica"/>
        </w:rPr>
      </w:pPr>
      <w:r w:rsidRPr="005D3F9C">
        <w:rPr>
          <w:rFonts w:ascii="Helvetica" w:hAnsi="Helvetica" w:cs="Helvetica"/>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CD22A1"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02800DEA" w14:textId="1997C3F0" w:rsidR="007A12F3" w:rsidRDefault="007A12F3" w:rsidP="00777049">
      <w:pPr>
        <w:widowControl w:val="0"/>
        <w:autoSpaceDE w:val="0"/>
        <w:autoSpaceDN w:val="0"/>
        <w:adjustRightInd w:val="0"/>
        <w:rPr>
          <w:rFonts w:ascii="Helvetica" w:hAnsi="Helvetica" w:cs="Helvetica"/>
        </w:rPr>
      </w:pPr>
    </w:p>
    <w:p w14:paraId="3A0EE6AD" w14:textId="2C2A3229" w:rsidR="007B703A" w:rsidRPr="007B703A" w:rsidRDefault="007B703A" w:rsidP="007B703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"TREASBankEnterprise" </w:instrText>
      </w:r>
      <w:r>
        <w:rPr>
          <w:rFonts w:ascii="Helvetica" w:hAnsi="Helvetica" w:cs="Helvetica"/>
        </w:rPr>
        <w:fldChar w:fldCharType="separate"/>
      </w:r>
      <w:r w:rsidRPr="007B703A">
        <w:rPr>
          <w:rStyle w:val="Hyperlink"/>
          <w:rFonts w:ascii="Helvetica" w:hAnsi="Helvetica" w:cs="Helvetica"/>
        </w:rPr>
        <w:t>Community Development Financial Institutions</w:t>
      </w:r>
    </w:p>
    <w:p w14:paraId="68B44699" w14:textId="77777777" w:rsidR="007B703A" w:rsidRPr="007B703A" w:rsidRDefault="007B703A" w:rsidP="007B703A">
      <w:pPr>
        <w:widowControl w:val="0"/>
        <w:autoSpaceDE w:val="0"/>
        <w:autoSpaceDN w:val="0"/>
        <w:adjustRightInd w:val="0"/>
        <w:rPr>
          <w:rStyle w:val="Hyperlink"/>
          <w:rFonts w:ascii="Helvetica" w:hAnsi="Helvetica" w:cs="Helvetica"/>
        </w:rPr>
      </w:pPr>
      <w:r w:rsidRPr="007B703A">
        <w:rPr>
          <w:rStyle w:val="Hyperlink"/>
          <w:rFonts w:ascii="Helvetica" w:hAnsi="Helvetica" w:cs="Helvetica"/>
        </w:rPr>
        <w:t>FY 2017 Bank Enterprise Award Program Application</w:t>
      </w:r>
    </w:p>
    <w:p w14:paraId="18D46CC1" w14:textId="5836C0DC" w:rsidR="007B703A" w:rsidRDefault="007B703A" w:rsidP="00777049">
      <w:pPr>
        <w:widowControl w:val="0"/>
        <w:autoSpaceDE w:val="0"/>
        <w:autoSpaceDN w:val="0"/>
        <w:adjustRightInd w:val="0"/>
        <w:rPr>
          <w:rFonts w:ascii="Helvetica" w:hAnsi="Helvetica" w:cs="Helvetica"/>
        </w:rPr>
      </w:pPr>
      <w:r>
        <w:rPr>
          <w:rFonts w:ascii="Helvetica" w:hAnsi="Helvetica" w:cs="Helvetica"/>
        </w:rPr>
        <w:fldChar w:fldCharType="end"/>
      </w: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0F4A7793" w14:textId="685786DE" w:rsidR="003774AD" w:rsidRDefault="003774AD" w:rsidP="003774AD"/>
    <w:p w14:paraId="715F2F9A" w14:textId="77777777" w:rsidR="00866865" w:rsidRDefault="00B756C2" w:rsidP="00866865">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594E5D87"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DCDBC58" w14:textId="77777777" w:rsidR="00B756C2" w:rsidRPr="001D72F9" w:rsidRDefault="00CD22A1"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CD22A1"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466665BE" w14:textId="17EB737D" w:rsidR="007B74C5" w:rsidRDefault="00CD22A1"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Pr="0071077C" w:rsidRDefault="00CD22A1" w:rsidP="0071077C">
      <w:pPr>
        <w:widowControl w:val="0"/>
        <w:autoSpaceDE w:val="0"/>
        <w:autoSpaceDN w:val="0"/>
        <w:adjustRightInd w:val="0"/>
        <w:rPr>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4" w:name="SpecFedProgNotices"/>
      <w:bookmarkEnd w:id="4"/>
      <w:r w:rsidRPr="001D72F9">
        <w:rPr>
          <w:rFonts w:ascii="Helvetica" w:hAnsi="Helvetica"/>
          <w:b/>
          <w:sz w:val="32"/>
          <w:szCs w:val="32"/>
        </w:rPr>
        <w:t>Special Federal Program Notices</w:t>
      </w:r>
    </w:p>
    <w:p w14:paraId="56EB0EB8" w14:textId="77777777" w:rsidR="00922567" w:rsidRDefault="00922567" w:rsidP="00B756C2">
      <w:pPr>
        <w:widowControl w:val="0"/>
        <w:autoSpaceDE w:val="0"/>
        <w:autoSpaceDN w:val="0"/>
        <w:adjustRightInd w:val="0"/>
        <w:rPr>
          <w:rFonts w:ascii="Helvetica" w:hAnsi="Helvetica" w:cs="Arial"/>
        </w:rPr>
      </w:pPr>
      <w:bookmarkStart w:id="5" w:name="SBAGovtContracting"/>
      <w:bookmarkStart w:id="6" w:name="SBIR"/>
      <w:bookmarkEnd w:id="5"/>
      <w:bookmarkEnd w:id="6"/>
    </w:p>
    <w:p w14:paraId="074393B2" w14:textId="77777777" w:rsidR="0077431C" w:rsidRDefault="0077431C" w:rsidP="0077431C">
      <w:pPr>
        <w:rPr>
          <w:b/>
          <w:sz w:val="28"/>
          <w:szCs w:val="28"/>
        </w:rPr>
      </w:pPr>
    </w:p>
    <w:p w14:paraId="1FA13A3A" w14:textId="77777777" w:rsidR="0077431C" w:rsidRPr="0077431C" w:rsidRDefault="0077431C" w:rsidP="0077431C">
      <w:pPr>
        <w:rPr>
          <w:b/>
          <w:sz w:val="28"/>
          <w:szCs w:val="28"/>
        </w:rPr>
      </w:pPr>
      <w:bookmarkStart w:id="7" w:name="GrantWriting"/>
      <w:bookmarkEnd w:id="7"/>
      <w:r w:rsidRPr="0077431C">
        <w:rPr>
          <w:b/>
          <w:sz w:val="28"/>
          <w:szCs w:val="28"/>
        </w:rPr>
        <w:t>Grant Writing Resources</w:t>
      </w:r>
    </w:p>
    <w:p w14:paraId="5CED88AD" w14:textId="77777777" w:rsidR="0077431C" w:rsidRDefault="0077431C" w:rsidP="00B756C2">
      <w:pPr>
        <w:widowControl w:val="0"/>
        <w:autoSpaceDE w:val="0"/>
        <w:autoSpaceDN w:val="0"/>
        <w:adjustRightInd w:val="0"/>
        <w:rPr>
          <w:rFonts w:ascii="Helvetica" w:hAnsi="Helvetica" w:cs="Arial"/>
        </w:rPr>
      </w:pPr>
    </w:p>
    <w:p w14:paraId="12A0841C" w14:textId="40EBBF9C" w:rsidR="00922567" w:rsidRDefault="00922567" w:rsidP="00B756C2">
      <w:pPr>
        <w:widowControl w:val="0"/>
        <w:autoSpaceDE w:val="0"/>
        <w:autoSpaceDN w:val="0"/>
        <w:adjustRightInd w:val="0"/>
        <w:rPr>
          <w:rFonts w:ascii="Helvetica" w:hAnsi="Helvetica" w:cs="Arial"/>
        </w:rPr>
      </w:pPr>
      <w:r>
        <w:rPr>
          <w:rFonts w:ascii="Helvetica" w:hAnsi="Helvetica" w:cs="Arial"/>
        </w:rPr>
        <w:t xml:space="preserve">The following links are a great resource for </w:t>
      </w:r>
      <w:r w:rsidR="0077431C">
        <w:rPr>
          <w:rFonts w:ascii="Helvetica" w:hAnsi="Helvetica" w:cs="Arial"/>
        </w:rPr>
        <w:t>faith-based non-profits and other community organizations</w:t>
      </w:r>
      <w:r>
        <w:rPr>
          <w:rFonts w:ascii="Helvetica" w:hAnsi="Helvetica" w:cs="Arial"/>
        </w:rPr>
        <w:t xml:space="preserve"> :</w:t>
      </w:r>
    </w:p>
    <w:p w14:paraId="3DE3AD02" w14:textId="77777777" w:rsidR="00922567" w:rsidRDefault="00922567" w:rsidP="00B756C2">
      <w:pPr>
        <w:widowControl w:val="0"/>
        <w:autoSpaceDE w:val="0"/>
        <w:autoSpaceDN w:val="0"/>
        <w:adjustRightInd w:val="0"/>
        <w:rPr>
          <w:rFonts w:ascii="Helvetica" w:hAnsi="Helvetica" w:cs="Arial"/>
        </w:rPr>
      </w:pPr>
    </w:p>
    <w:p w14:paraId="3B0413E5" w14:textId="39662DEC" w:rsidR="00922567" w:rsidRDefault="00CD22A1" w:rsidP="00922567">
      <w:pPr>
        <w:pStyle w:val="ListParagraph"/>
        <w:numPr>
          <w:ilvl w:val="0"/>
          <w:numId w:val="38"/>
        </w:numPr>
      </w:pPr>
      <w:hyperlink r:id="rId6" w:history="1">
        <w:r w:rsidR="00922567" w:rsidRPr="00922567">
          <w:rPr>
            <w:rStyle w:val="Hyperlink"/>
            <w:rFonts w:ascii="Helvetica" w:hAnsi="Helvetica"/>
          </w:rPr>
          <w:t>Center for Faith-Based and Community Initiatives (link is external) </w:t>
        </w:r>
      </w:hyperlink>
      <w:r w:rsidR="00922567" w:rsidRPr="00922567">
        <w:t>, U.S. Department of Labor</w:t>
      </w:r>
    </w:p>
    <w:p w14:paraId="1FF3D6FE" w14:textId="77777777" w:rsidR="00922567" w:rsidRPr="00922567" w:rsidRDefault="00922567" w:rsidP="00922567"/>
    <w:p w14:paraId="7CDD743F" w14:textId="77777777" w:rsidR="00922567" w:rsidRDefault="00CD22A1" w:rsidP="00922567">
      <w:pPr>
        <w:pStyle w:val="ListParagraph"/>
        <w:numPr>
          <w:ilvl w:val="0"/>
          <w:numId w:val="16"/>
        </w:numPr>
        <w:rPr>
          <w:rFonts w:ascii="Helvetica" w:hAnsi="Helvetica"/>
        </w:rPr>
      </w:pPr>
      <w:hyperlink r:id="rId7" w:history="1">
        <w:r w:rsidR="00922567" w:rsidRPr="00922567">
          <w:rPr>
            <w:rStyle w:val="Hyperlink"/>
            <w:rFonts w:ascii="Helvetica" w:hAnsi="Helvetica"/>
            <w:b/>
            <w:bCs/>
            <w:color w:val="205493"/>
            <w:bdr w:val="none" w:sz="0" w:space="0" w:color="auto" w:frame="1"/>
          </w:rPr>
          <w:t>http://www.usaid.gov/partnership-opportunities/fbci</w:t>
        </w:r>
      </w:hyperlink>
      <w:r w:rsidR="00922567" w:rsidRPr="00922567">
        <w:rPr>
          <w:rFonts w:ascii="Helvetica" w:hAnsi="Helvetica"/>
          <w:color w:val="336799"/>
          <w:shd w:val="clear" w:color="auto" w:fill="FFFFFF"/>
        </w:rPr>
        <w:t>.</w:t>
      </w:r>
      <w:r w:rsidR="00922567" w:rsidRPr="00922567">
        <w:rPr>
          <w:rStyle w:val="apple-converted-space"/>
          <w:rFonts w:ascii="Helvetica" w:hAnsi="Helvetica"/>
          <w:color w:val="336799"/>
          <w:shd w:val="clear" w:color="auto" w:fill="FFFFFF"/>
        </w:rPr>
        <w:t xml:space="preserve">  </w:t>
      </w:r>
      <w:r w:rsidR="00922567" w:rsidRPr="00922567">
        <w:rPr>
          <w:rFonts w:ascii="Helvetica" w:hAnsi="Helvetica"/>
        </w:rPr>
        <w:t>U.S. Agency for International Development</w:t>
      </w:r>
    </w:p>
    <w:p w14:paraId="1FFC8B7B" w14:textId="77777777" w:rsidR="00922567" w:rsidRPr="00922567" w:rsidRDefault="00922567" w:rsidP="00922567">
      <w:pPr>
        <w:ind w:left="360"/>
        <w:rPr>
          <w:rFonts w:ascii="Helvetica" w:hAnsi="Helvetica"/>
        </w:rPr>
      </w:pPr>
    </w:p>
    <w:p w14:paraId="56C18F52" w14:textId="77777777" w:rsidR="00922567" w:rsidRPr="00922567" w:rsidRDefault="00CD22A1" w:rsidP="00922567">
      <w:pPr>
        <w:pStyle w:val="ListParagraph"/>
        <w:numPr>
          <w:ilvl w:val="0"/>
          <w:numId w:val="16"/>
        </w:numPr>
      </w:pPr>
      <w:hyperlink r:id="rId8" w:history="1">
        <w:r w:rsidR="00922567" w:rsidRPr="00922567">
          <w:rPr>
            <w:rStyle w:val="Hyperlink"/>
            <w:rFonts w:ascii="Helvetica" w:hAnsi="Helvetica"/>
          </w:rPr>
          <w:t>Faith-Based and Other Community Initiatives (link is external) </w:t>
        </w:r>
      </w:hyperlink>
      <w:r w:rsidR="00922567" w:rsidRPr="00922567">
        <w:t>, Corporation for National Community Service</w:t>
      </w:r>
    </w:p>
    <w:p w14:paraId="7991191A" w14:textId="77777777" w:rsidR="00922567" w:rsidRDefault="00922567" w:rsidP="00922567"/>
    <w:p w14:paraId="1FFDA458" w14:textId="54258171" w:rsidR="00922567" w:rsidRPr="00922567" w:rsidRDefault="00CD22A1" w:rsidP="00922567">
      <w:pPr>
        <w:pStyle w:val="ListParagraph"/>
        <w:numPr>
          <w:ilvl w:val="0"/>
          <w:numId w:val="16"/>
        </w:numPr>
      </w:pPr>
      <w:hyperlink r:id="rId9" w:history="1">
        <w:r w:rsidR="00922567" w:rsidRPr="00922567">
          <w:rPr>
            <w:rStyle w:val="Hyperlink"/>
            <w:rFonts w:ascii="Helvetica" w:hAnsi="Helvetica"/>
          </w:rPr>
          <w:t>Task Force for Faith-Based and Community Initiatives (link is external) </w:t>
        </w:r>
      </w:hyperlink>
      <w:r w:rsidR="00922567" w:rsidRPr="00922567">
        <w:t>, U.S. Department of Justice</w:t>
      </w:r>
    </w:p>
    <w:p w14:paraId="24486C81" w14:textId="77777777" w:rsidR="00922567" w:rsidRPr="0077431C" w:rsidRDefault="00922567" w:rsidP="0077431C">
      <w:pPr>
        <w:rPr>
          <w:b/>
          <w:sz w:val="28"/>
          <w:szCs w:val="28"/>
        </w:rPr>
      </w:pPr>
    </w:p>
    <w:p w14:paraId="35F32078" w14:textId="77777777" w:rsidR="00922567" w:rsidRPr="00922567" w:rsidRDefault="00CD22A1" w:rsidP="00922567">
      <w:pPr>
        <w:numPr>
          <w:ilvl w:val="0"/>
          <w:numId w:val="17"/>
        </w:numPr>
        <w:rPr>
          <w:rFonts w:ascii="Helvetica" w:hAnsi="Helvetica"/>
        </w:rPr>
      </w:pPr>
      <w:hyperlink r:id="rId10" w:history="1">
        <w:r w:rsidR="00922567" w:rsidRPr="00922567">
          <w:rPr>
            <w:rStyle w:val="Hyperlink"/>
            <w:rFonts w:ascii="Helvetica" w:hAnsi="Helvetica"/>
          </w:rPr>
          <w:t>Proposal Writing Short Course (link is external) </w:t>
        </w:r>
      </w:hyperlink>
      <w:r w:rsidR="00922567" w:rsidRPr="00922567">
        <w:rPr>
          <w:rFonts w:ascii="Helvetica" w:hAnsi="Helvetica"/>
        </w:rPr>
        <w:t>Foundation Center.</w:t>
      </w:r>
    </w:p>
    <w:p w14:paraId="6202F86C" w14:textId="18843991" w:rsidR="00922567" w:rsidRDefault="00CD22A1" w:rsidP="00922567">
      <w:pPr>
        <w:pStyle w:val="ListParagraph"/>
        <w:numPr>
          <w:ilvl w:val="0"/>
          <w:numId w:val="17"/>
        </w:numPr>
        <w:pBdr>
          <w:top w:val="single" w:sz="6" w:space="1" w:color="auto"/>
          <w:bottom w:val="single" w:sz="6" w:space="1" w:color="auto"/>
        </w:pBdr>
      </w:pPr>
      <w:hyperlink r:id="rId11" w:history="1">
        <w:r w:rsidR="00922567" w:rsidRPr="00922567">
          <w:rPr>
            <w:rStyle w:val="Hyperlink"/>
            <w:rFonts w:ascii="Helvetica" w:hAnsi="Helvetica"/>
          </w:rPr>
          <w:t>General Tips on Writing a Competitive Grant Proposal (link is external) </w:t>
        </w:r>
      </w:hyperlink>
      <w:r w:rsidR="00922567">
        <w:rPr>
          <w:rStyle w:val="Hyperlink"/>
          <w:rFonts w:ascii="Helvetica" w:hAnsi="Helvetica"/>
        </w:rPr>
        <w:t xml:space="preserve">  </w:t>
      </w:r>
      <w:r w:rsidR="00922567" w:rsidRPr="00922567">
        <w:t>U.S. Environmental Protection Agency.</w:t>
      </w:r>
    </w:p>
    <w:p w14:paraId="2C22B130" w14:textId="7F9E46E2" w:rsidR="00922567" w:rsidRDefault="00CD22A1" w:rsidP="00922567">
      <w:pPr>
        <w:pStyle w:val="ListParagraph"/>
        <w:numPr>
          <w:ilvl w:val="0"/>
          <w:numId w:val="17"/>
        </w:numPr>
        <w:pBdr>
          <w:top w:val="single" w:sz="6" w:space="1" w:color="auto"/>
          <w:bottom w:val="single" w:sz="6" w:space="1" w:color="auto"/>
        </w:pBdr>
      </w:pPr>
      <w:hyperlink r:id="rId12" w:history="1">
        <w:r w:rsidR="00922567" w:rsidRPr="00922567">
          <w:rPr>
            <w:rStyle w:val="Hyperlink"/>
            <w:rFonts w:ascii="Helvetica" w:hAnsi="Helvetica"/>
          </w:rPr>
          <w:t>How to Write a Grant Proposal (link is external) </w:t>
        </w:r>
      </w:hyperlink>
      <w:r w:rsidR="00922567" w:rsidRPr="00922567">
        <w:t xml:space="preserve">Appalachian Regional Commission. </w:t>
      </w:r>
    </w:p>
    <w:p w14:paraId="51C5FE86" w14:textId="77777777" w:rsidR="00922567" w:rsidRDefault="00CD22A1" w:rsidP="00922567">
      <w:pPr>
        <w:pStyle w:val="ListParagraph"/>
        <w:numPr>
          <w:ilvl w:val="0"/>
          <w:numId w:val="41"/>
        </w:numPr>
        <w:pBdr>
          <w:bottom w:val="single" w:sz="6" w:space="1" w:color="auto"/>
        </w:pBdr>
        <w:rPr>
          <w:rFonts w:ascii="Helvetica" w:hAnsi="Helvetica"/>
        </w:rPr>
      </w:pPr>
      <w:hyperlink r:id="rId13" w:history="1">
        <w:r w:rsidR="00922567" w:rsidRPr="00922567">
          <w:rPr>
            <w:rStyle w:val="Hyperlink"/>
            <w:rFonts w:ascii="Helvetica" w:hAnsi="Helvetica"/>
          </w:rPr>
          <w:t>A Guide to Funding Resources</w:t>
        </w:r>
      </w:hyperlink>
      <w:r w:rsidR="00922567" w:rsidRPr="00922567">
        <w:rPr>
          <w:rFonts w:ascii="Helvetica" w:hAnsi="Helvetica"/>
        </w:rPr>
        <w:t xml:space="preserve"> USDA Rural Information Center.</w:t>
      </w:r>
    </w:p>
    <w:p w14:paraId="6A7F195B" w14:textId="77777777" w:rsidR="00922567" w:rsidRPr="00922567" w:rsidRDefault="00922567" w:rsidP="00922567">
      <w:pPr>
        <w:pBdr>
          <w:bottom w:val="single" w:sz="6" w:space="1" w:color="auto"/>
        </w:pBdr>
        <w:rPr>
          <w:rFonts w:ascii="Helvetica" w:hAnsi="Helvetica"/>
        </w:rPr>
      </w:pPr>
    </w:p>
    <w:p w14:paraId="33C22B4E" w14:textId="77777777" w:rsidR="00922567" w:rsidRPr="00922567" w:rsidRDefault="00922567" w:rsidP="00922567">
      <w:pPr>
        <w:pBdr>
          <w:bottom w:val="single" w:sz="6" w:space="1" w:color="auto"/>
        </w:pBdr>
        <w:rPr>
          <w:rFonts w:ascii="Helvetica" w:hAnsi="Helvetica"/>
        </w:rPr>
      </w:pPr>
    </w:p>
    <w:p w14:paraId="32F8E2CA" w14:textId="77777777" w:rsidR="00922567" w:rsidRPr="00922567" w:rsidRDefault="00922567" w:rsidP="00B756C2">
      <w:pPr>
        <w:widowControl w:val="0"/>
        <w:autoSpaceDE w:val="0"/>
        <w:autoSpaceDN w:val="0"/>
        <w:adjustRightInd w:val="0"/>
        <w:rPr>
          <w:rFonts w:ascii="Helvetica" w:hAnsi="Helvetica" w:cs="Arial"/>
        </w:rPr>
      </w:pPr>
    </w:p>
    <w:p w14:paraId="11213734" w14:textId="77777777" w:rsidR="00922567" w:rsidRDefault="00922567" w:rsidP="00B756C2">
      <w:pPr>
        <w:widowControl w:val="0"/>
        <w:autoSpaceDE w:val="0"/>
        <w:autoSpaceDN w:val="0"/>
        <w:adjustRightInd w:val="0"/>
        <w:rPr>
          <w:rFonts w:ascii="Helvetica" w:hAnsi="Helvetica" w:cs="Arial"/>
        </w:rPr>
      </w:pPr>
    </w:p>
    <w:p w14:paraId="424F74DF" w14:textId="77777777" w:rsidR="00922567" w:rsidRDefault="00922567" w:rsidP="00B756C2">
      <w:pPr>
        <w:widowControl w:val="0"/>
        <w:autoSpaceDE w:val="0"/>
        <w:autoSpaceDN w:val="0"/>
        <w:adjustRightInd w:val="0"/>
        <w:rPr>
          <w:rFonts w:ascii="Helvetica" w:hAnsi="Helvetica" w:cs="Arial"/>
        </w:rPr>
      </w:pPr>
    </w:p>
    <w:p w14:paraId="7D436494" w14:textId="77777777" w:rsidR="00922567" w:rsidRDefault="00922567" w:rsidP="00B756C2">
      <w:pPr>
        <w:widowControl w:val="0"/>
        <w:autoSpaceDE w:val="0"/>
        <w:autoSpaceDN w:val="0"/>
        <w:adjustRightInd w:val="0"/>
        <w:rPr>
          <w:rFonts w:ascii="Helvetica" w:hAnsi="Helvetica" w:cs="Arial"/>
        </w:rPr>
      </w:pPr>
    </w:p>
    <w:p w14:paraId="1D766C3E" w14:textId="77777777" w:rsidR="00922567" w:rsidRDefault="00922567" w:rsidP="00B756C2">
      <w:pPr>
        <w:widowControl w:val="0"/>
        <w:autoSpaceDE w:val="0"/>
        <w:autoSpaceDN w:val="0"/>
        <w:adjustRightInd w:val="0"/>
        <w:rPr>
          <w:rFonts w:ascii="Helvetica" w:hAnsi="Helvetica" w:cs="Arial"/>
        </w:rPr>
      </w:pPr>
    </w:p>
    <w:p w14:paraId="63233E58" w14:textId="77777777" w:rsidR="00922567" w:rsidRDefault="00922567" w:rsidP="00B756C2">
      <w:pPr>
        <w:widowControl w:val="0"/>
        <w:autoSpaceDE w:val="0"/>
        <w:autoSpaceDN w:val="0"/>
        <w:adjustRightInd w:val="0"/>
        <w:rPr>
          <w:rFonts w:ascii="Helvetica" w:hAnsi="Helvetica" w:cs="Arial"/>
        </w:rPr>
      </w:pPr>
    </w:p>
    <w:p w14:paraId="5A1B9C2B" w14:textId="77777777" w:rsidR="00922567" w:rsidRDefault="00922567" w:rsidP="00B756C2">
      <w:pPr>
        <w:widowControl w:val="0"/>
        <w:autoSpaceDE w:val="0"/>
        <w:autoSpaceDN w:val="0"/>
        <w:adjustRightInd w:val="0"/>
        <w:rPr>
          <w:rFonts w:ascii="Helvetica" w:hAnsi="Helvetica" w:cs="Arial"/>
        </w:rPr>
      </w:pPr>
    </w:p>
    <w:p w14:paraId="70431488" w14:textId="77777777" w:rsidR="00922567" w:rsidRDefault="00922567" w:rsidP="00B756C2">
      <w:pPr>
        <w:widowControl w:val="0"/>
        <w:autoSpaceDE w:val="0"/>
        <w:autoSpaceDN w:val="0"/>
        <w:adjustRightInd w:val="0"/>
        <w:rPr>
          <w:rFonts w:ascii="Helvetica" w:hAnsi="Helvetica" w:cs="Arial"/>
        </w:rPr>
      </w:pPr>
    </w:p>
    <w:p w14:paraId="424116B3" w14:textId="03ACE12D" w:rsidR="00B756C2" w:rsidRDefault="0071077C" w:rsidP="00B756C2">
      <w:pPr>
        <w:widowControl w:val="0"/>
        <w:autoSpaceDE w:val="0"/>
        <w:autoSpaceDN w:val="0"/>
        <w:adjustRightInd w:val="0"/>
        <w:rPr>
          <w:rFonts w:ascii="Helvetica" w:hAnsi="Helvetica" w:cs="Arial"/>
        </w:rPr>
      </w:pPr>
      <w:bookmarkStart w:id="8" w:name="SamGrantsGov"/>
      <w:bookmarkEnd w:id="8"/>
      <w:r>
        <w:rPr>
          <w:rFonts w:ascii="Helvetica" w:hAnsi="Helvetica" w:cs="Arial"/>
          <w:noProof/>
        </w:rPr>
        <w:drawing>
          <wp:inline distT="0" distB="0" distL="0" distR="0" wp14:anchorId="1A472370" wp14:editId="051DCC0D">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14">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p w14:paraId="1A00612D" w14:textId="6024ED35" w:rsidR="00BE3AA6" w:rsidRPr="005D3F9C" w:rsidRDefault="00BE3AA6" w:rsidP="00B756C2">
      <w:pPr>
        <w:widowControl w:val="0"/>
        <w:autoSpaceDE w:val="0"/>
        <w:autoSpaceDN w:val="0"/>
        <w:adjustRightInd w:val="0"/>
        <w:rPr>
          <w:rFonts w:ascii="Helvetica" w:hAnsi="Helvetica" w:cs="Arial"/>
        </w:rPr>
      </w:pPr>
    </w:p>
    <w:p w14:paraId="649C0068" w14:textId="2A41DA4F"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0D81A0C5" wp14:editId="1E2ABBE1">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15">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4FC87850" w14:textId="77777777" w:rsidR="00BE3AA6" w:rsidRDefault="00BE3AA6" w:rsidP="00B756C2">
      <w:pPr>
        <w:pStyle w:val="Heading3"/>
        <w:spacing w:before="2" w:after="2"/>
        <w:rPr>
          <w:rFonts w:ascii="Helvetica" w:hAnsi="Helvetica"/>
          <w:sz w:val="24"/>
          <w:szCs w:val="24"/>
        </w:rPr>
      </w:pPr>
    </w:p>
    <w:p w14:paraId="26EC8E7F" w14:textId="0EDB4A6A"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6EECF939" wp14:editId="623B390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16">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0CBB7745" w14:textId="1BE7FF5C" w:rsidR="000763C5" w:rsidRPr="000763C5" w:rsidRDefault="00CD22A1" w:rsidP="000763C5">
      <w:hyperlink r:id="rId17" w:history="1">
        <w:r w:rsidR="000763C5" w:rsidRPr="000763C5">
          <w:rPr>
            <w:rStyle w:val="Hyperlink"/>
            <w:rFonts w:ascii="Helvetica" w:hAnsi="Helvetica"/>
          </w:rPr>
          <w:t>https://portal.hud.gov/hudportal/HUD?src=/program_offices/administration/grants/fundsavail</w:t>
        </w:r>
      </w:hyperlink>
    </w:p>
    <w:p w14:paraId="59479941" w14:textId="77777777" w:rsidR="00BE3AA6" w:rsidRDefault="00BE3AA6" w:rsidP="00B756C2">
      <w:pPr>
        <w:pStyle w:val="Heading3"/>
        <w:spacing w:before="2" w:after="2"/>
        <w:rPr>
          <w:rFonts w:ascii="Helvetica" w:hAnsi="Helvetica"/>
          <w:sz w:val="24"/>
          <w:szCs w:val="24"/>
        </w:rPr>
      </w:pPr>
    </w:p>
    <w:p w14:paraId="2ACF3871" w14:textId="77777777" w:rsidR="00BE3AA6" w:rsidRDefault="00BE3AA6" w:rsidP="00B756C2">
      <w:pPr>
        <w:pStyle w:val="Heading3"/>
        <w:spacing w:before="2" w:after="2"/>
        <w:rPr>
          <w:rFonts w:ascii="Helvetica" w:hAnsi="Helvetica"/>
          <w:sz w:val="24"/>
          <w:szCs w:val="24"/>
        </w:rPr>
      </w:pPr>
    </w:p>
    <w:p w14:paraId="561095CF" w14:textId="5C235655" w:rsidR="00B756C2" w:rsidRDefault="00BE3AA6" w:rsidP="00B756C2">
      <w:pPr>
        <w:pStyle w:val="Heading3"/>
        <w:spacing w:before="2" w:after="2"/>
        <w:rPr>
          <w:rFonts w:ascii="Helvetica" w:hAnsi="Helvetica"/>
          <w:sz w:val="24"/>
          <w:szCs w:val="24"/>
        </w:rPr>
      </w:pPr>
      <w:r>
        <w:rPr>
          <w:rFonts w:ascii="Helvetica" w:hAnsi="Helvetica"/>
          <w:sz w:val="24"/>
          <w:szCs w:val="24"/>
        </w:rPr>
        <w:t>T</w:t>
      </w:r>
      <w:r w:rsidR="00B756C2" w:rsidRPr="005D3F9C">
        <w:rPr>
          <w:rFonts w:ascii="Helvetica" w:hAnsi="Helvetica"/>
          <w:sz w:val="24"/>
          <w:szCs w:val="24"/>
        </w:rPr>
        <w:t>he Small Business Innovative Research Program - SBIR Program</w:t>
      </w:r>
    </w:p>
    <w:p w14:paraId="68765DCF" w14:textId="77777777" w:rsidR="00BE3AA6" w:rsidRPr="00BE3AA6" w:rsidRDefault="00BE3AA6" w:rsidP="00BE3AA6"/>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"http://www.nifa.usda.gov/fo/sbir.cfm" \t "_blank" </w:instrText>
      </w:r>
      <w:r w:rsidRPr="005D3F9C">
        <w:rPr>
          <w:rFonts w:ascii="Helvetica" w:hAnsi="Helvetica"/>
        </w:rPr>
        <w:fldChar w:fldCharType="separate"/>
      </w:r>
      <w:r w:rsidRPr="005D3F9C">
        <w:rPr>
          <w:rStyle w:val="Hyperlink"/>
          <w:rFonts w:ascii="Helvetica" w:hAnsi="Helvetica"/>
        </w:rPr>
        <w:t>Department of Agriculture</w:t>
      </w:r>
      <w:r w:rsidRPr="005D3F9C">
        <w:rPr>
          <w:rFonts w:ascii="Helvetica" w:hAnsi="Helvetica"/>
        </w:rPr>
        <w:fldChar w:fldCharType="end"/>
      </w:r>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r w:rsidRPr="005D3F9C">
        <w:rPr>
          <w:rFonts w:ascii="Helvetica" w:hAnsi="Helvetica"/>
        </w:rPr>
        <w:fldChar w:fldCharType="begin"/>
      </w:r>
      <w:r w:rsidRPr="005D3F9C">
        <w:rPr>
          <w:rFonts w:ascii="Helvetica" w:hAnsi="Helvetica"/>
        </w:rPr>
        <w:instrText xml:space="preserve"> HYPERLINK "http://www.nist.gov/tpo/sbir/" \t "_blank" </w:instrText>
      </w:r>
      <w:r w:rsidRPr="005D3F9C">
        <w:rPr>
          <w:rFonts w:ascii="Helvetica" w:hAnsi="Helvetica"/>
        </w:rPr>
        <w:fldChar w:fldCharType="separate"/>
      </w:r>
      <w:r w:rsidRPr="005D3F9C">
        <w:rPr>
          <w:rStyle w:val="Hyperlink"/>
          <w:rFonts w:ascii="Helvetica" w:hAnsi="Helvetica"/>
        </w:rPr>
        <w:t>National Institute of Standards and Technology</w:t>
      </w:r>
      <w:r w:rsidRPr="005D3F9C">
        <w:rPr>
          <w:rFonts w:ascii="Helvetica" w:hAnsi="Helvetica"/>
        </w:rPr>
        <w:fldChar w:fldCharType="end"/>
      </w:r>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r w:rsidRPr="005D3F9C">
        <w:rPr>
          <w:rFonts w:ascii="Helvetica" w:hAnsi="Helvetica"/>
        </w:rPr>
        <w:fldChar w:fldCharType="begin"/>
      </w:r>
      <w:r w:rsidRPr="005D3F9C">
        <w:rPr>
          <w:rFonts w:ascii="Helvetica" w:hAnsi="Helvetica"/>
        </w:rPr>
        <w:instrText xml:space="preserve"> HYPERLINK "http://www.oar.noaa.gov/orta/" \t "_blank" </w:instrText>
      </w:r>
      <w:r w:rsidRPr="005D3F9C">
        <w:rPr>
          <w:rFonts w:ascii="Helvetica" w:hAnsi="Helvetica"/>
        </w:rPr>
        <w:fldChar w:fldCharType="separate"/>
      </w:r>
      <w:r w:rsidRPr="005D3F9C">
        <w:rPr>
          <w:rStyle w:val="Hyperlink"/>
          <w:rFonts w:ascii="Helvetica" w:hAnsi="Helvetica"/>
        </w:rPr>
        <w:t>National Oceanic and Atmospheric Administration</w:t>
      </w:r>
      <w:r w:rsidRPr="005D3F9C">
        <w:rPr>
          <w:rFonts w:ascii="Helvetica" w:hAnsi="Helvetica"/>
        </w:rPr>
        <w:fldChar w:fldCharType="end"/>
      </w:r>
    </w:p>
    <w:p w14:paraId="772914AF"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"http://www.acq.osd.mil/osbp/sbir/" \t "_blank" </w:instrText>
      </w:r>
      <w:r w:rsidRPr="005D3F9C">
        <w:rPr>
          <w:rFonts w:ascii="Helvetica" w:hAnsi="Helvetica"/>
        </w:rPr>
        <w:fldChar w:fldCharType="separate"/>
      </w:r>
      <w:r w:rsidRPr="005D3F9C">
        <w:rPr>
          <w:rStyle w:val="Hyperlink"/>
          <w:rFonts w:ascii="Helvetica" w:hAnsi="Helvetica"/>
        </w:rPr>
        <w:t>Department of Defense</w:t>
      </w:r>
      <w:r w:rsidRPr="005D3F9C">
        <w:rPr>
          <w:rFonts w:ascii="Helvetica" w:hAnsi="Helvetica"/>
        </w:rPr>
        <w:fldChar w:fldCharType="end"/>
      </w:r>
    </w:p>
    <w:p w14:paraId="7E0B857E"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"http://www2.ed.gov/programs/sbir/index.html" \t "_blank" </w:instrText>
      </w:r>
      <w:r w:rsidRPr="005D3F9C">
        <w:rPr>
          <w:rFonts w:ascii="Helvetica" w:hAnsi="Helvetica"/>
        </w:rPr>
        <w:fldChar w:fldCharType="separate"/>
      </w:r>
      <w:r w:rsidRPr="005D3F9C">
        <w:rPr>
          <w:rStyle w:val="Hyperlink"/>
          <w:rFonts w:ascii="Helvetica" w:hAnsi="Helvetica"/>
        </w:rPr>
        <w:t>Department of Education</w:t>
      </w:r>
      <w:r w:rsidRPr="005D3F9C">
        <w:rPr>
          <w:rFonts w:ascii="Helvetica" w:hAnsi="Helvetica"/>
        </w:rPr>
        <w:fldChar w:fldCharType="end"/>
      </w:r>
    </w:p>
    <w:p w14:paraId="1B0D1FCC"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"http://science.energy.gov/sbir/" \t "_blank" </w:instrText>
      </w:r>
      <w:r w:rsidRPr="005D3F9C">
        <w:rPr>
          <w:rFonts w:ascii="Helvetica" w:hAnsi="Helvetica"/>
        </w:rPr>
        <w:fldChar w:fldCharType="separate"/>
      </w:r>
      <w:r w:rsidRPr="005D3F9C">
        <w:rPr>
          <w:rStyle w:val="Hyperlink"/>
          <w:rFonts w:ascii="Helvetica" w:hAnsi="Helvetica"/>
        </w:rPr>
        <w:t>Department of Energy</w:t>
      </w:r>
      <w:r w:rsidRPr="005D3F9C">
        <w:rPr>
          <w:rFonts w:ascii="Helvetica" w:hAnsi="Helvetica"/>
        </w:rPr>
        <w:fldChar w:fldCharType="end"/>
      </w:r>
    </w:p>
    <w:p w14:paraId="618993AC"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"http://grants.nih.gov/grants/funding/sbir.htm" \t "_blank" </w:instrText>
      </w:r>
      <w:r w:rsidRPr="005D3F9C">
        <w:rPr>
          <w:rFonts w:ascii="Helvetica" w:hAnsi="Helvetica"/>
        </w:rPr>
        <w:fldChar w:fldCharType="separate"/>
      </w:r>
      <w:r w:rsidRPr="005D3F9C">
        <w:rPr>
          <w:rStyle w:val="Hyperlink"/>
          <w:rFonts w:ascii="Helvetica" w:hAnsi="Helvetica"/>
        </w:rPr>
        <w:t>Department of Health and Human Services</w:t>
      </w:r>
      <w:r w:rsidRPr="005D3F9C">
        <w:rPr>
          <w:rFonts w:ascii="Helvetica" w:hAnsi="Helvetica"/>
        </w:rPr>
        <w:fldChar w:fldCharType="end"/>
      </w:r>
    </w:p>
    <w:p w14:paraId="75F3210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"https://sbir2.st.dhs.gov/portal/SBIR/" \t "_blank" </w:instrText>
      </w:r>
      <w:r w:rsidRPr="005D3F9C">
        <w:rPr>
          <w:rFonts w:ascii="Helvetica" w:hAnsi="Helvetica"/>
        </w:rPr>
        <w:fldChar w:fldCharType="separate"/>
      </w:r>
      <w:r w:rsidRPr="005D3F9C">
        <w:rPr>
          <w:rStyle w:val="Hyperlink"/>
          <w:rFonts w:ascii="Helvetica" w:hAnsi="Helvetica"/>
        </w:rPr>
        <w:t>Department of Homeland Security</w:t>
      </w:r>
      <w:r w:rsidRPr="005D3F9C">
        <w:rPr>
          <w:rFonts w:ascii="Helvetica" w:hAnsi="Helvetica"/>
        </w:rPr>
        <w:fldChar w:fldCharType="end"/>
      </w:r>
    </w:p>
    <w:p w14:paraId="0B46C078"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"http://www.volpe.dot.gov/sbir/index.html" \t "_blank" </w:instrText>
      </w:r>
      <w:r w:rsidRPr="005D3F9C">
        <w:rPr>
          <w:rFonts w:ascii="Helvetica" w:hAnsi="Helvetica"/>
        </w:rPr>
        <w:fldChar w:fldCharType="separate"/>
      </w:r>
      <w:r w:rsidRPr="005D3F9C">
        <w:rPr>
          <w:rStyle w:val="Hyperlink"/>
          <w:rFonts w:ascii="Helvetica" w:hAnsi="Helvetica"/>
        </w:rPr>
        <w:t>Department of Transportation</w:t>
      </w:r>
      <w:r w:rsidRPr="005D3F9C">
        <w:rPr>
          <w:rFonts w:ascii="Helvetica" w:hAnsi="Helvetica"/>
        </w:rPr>
        <w:fldChar w:fldCharType="end"/>
      </w:r>
    </w:p>
    <w:p w14:paraId="3452749D"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"http://www.epa.gov/ncer/sbir/" \t "_blank" </w:instrText>
      </w:r>
      <w:r w:rsidRPr="005D3F9C">
        <w:rPr>
          <w:rFonts w:ascii="Helvetica" w:hAnsi="Helvetica"/>
        </w:rPr>
        <w:fldChar w:fldCharType="separate"/>
      </w:r>
      <w:r w:rsidRPr="005D3F9C">
        <w:rPr>
          <w:rStyle w:val="Hyperlink"/>
          <w:rFonts w:ascii="Helvetica" w:hAnsi="Helvetica"/>
        </w:rPr>
        <w:t>Environmental Protection Agency</w:t>
      </w:r>
      <w:r w:rsidRPr="005D3F9C">
        <w:rPr>
          <w:rFonts w:ascii="Helvetica" w:hAnsi="Helvetica"/>
        </w:rPr>
        <w:fldChar w:fldCharType="end"/>
      </w:r>
    </w:p>
    <w:p w14:paraId="5A508DA4"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"http://sbir.gsfc.nasa.gov/SBIR/SBIR.html" \t "_blank" </w:instrText>
      </w:r>
      <w:r w:rsidRPr="005D3F9C">
        <w:rPr>
          <w:rFonts w:ascii="Helvetica" w:hAnsi="Helvetica"/>
        </w:rPr>
        <w:fldChar w:fldCharType="separate"/>
      </w:r>
      <w:r w:rsidRPr="005D3F9C">
        <w:rPr>
          <w:rStyle w:val="Hyperlink"/>
          <w:rFonts w:ascii="Helvetica" w:hAnsi="Helvetica"/>
        </w:rPr>
        <w:t>National Aeronautics and Space Administration</w:t>
      </w:r>
      <w:r w:rsidRPr="005D3F9C">
        <w:rPr>
          <w:rFonts w:ascii="Helvetica" w:hAnsi="Helvetica"/>
        </w:rPr>
        <w:fldChar w:fldCharType="end"/>
      </w:r>
    </w:p>
    <w:p w14:paraId="5F56A7EA"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"http://www.nsf.gov/eng/iip/sbir/" \t "_blank" </w:instrText>
      </w:r>
      <w:r w:rsidRPr="005D3F9C">
        <w:rPr>
          <w:rFonts w:ascii="Helvetica" w:hAnsi="Helvetica"/>
        </w:rPr>
        <w:fldChar w:fldCharType="separate"/>
      </w:r>
      <w:r w:rsidRPr="005D3F9C">
        <w:rPr>
          <w:rStyle w:val="Hyperlink"/>
          <w:rFonts w:ascii="Helvetica" w:hAnsi="Helvetica"/>
        </w:rPr>
        <w:t>National Science Foundation</w:t>
      </w:r>
      <w:r w:rsidRPr="005D3F9C">
        <w:rPr>
          <w:rFonts w:ascii="Helvetica" w:hAnsi="Helvetica"/>
        </w:rPr>
        <w:fldChar w:fldCharType="end"/>
      </w:r>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9" w:name="PAMS"/>
      <w:bookmarkStart w:id="10" w:name="REMAGFarm"/>
      <w:bookmarkEnd w:id="9"/>
      <w:bookmarkEnd w:id="10"/>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18"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3083C9E" w14:textId="77777777" w:rsidR="00BE3AA6" w:rsidRPr="005D3F9C" w:rsidRDefault="00BE3AA6"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11" w:name="scams"/>
      <w:bookmarkStart w:id="12" w:name="HI"/>
      <w:bookmarkStart w:id="13" w:name="CPSCPool"/>
      <w:bookmarkEnd w:id="11"/>
      <w:bookmarkEnd w:id="12"/>
      <w:bookmarkEnd w:id="13"/>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Default="005859D8" w:rsidP="00B756C2">
      <w:pPr>
        <w:autoSpaceDE w:val="0"/>
        <w:autoSpaceDN w:val="0"/>
        <w:adjustRightInd w:val="0"/>
        <w:outlineLvl w:val="0"/>
        <w:rPr>
          <w:rFonts w:ascii="Helvetica" w:hAnsi="Helvetica"/>
        </w:rPr>
      </w:pPr>
      <w:bookmarkStart w:id="14" w:name="HICurrentnotices"/>
      <w:bookmarkEnd w:id="14"/>
      <w:r w:rsidRPr="005D3F9C">
        <w:rPr>
          <w:rFonts w:ascii="Helvetica" w:hAnsi="Helvetica"/>
        </w:rPr>
        <w:t>Current Notices:</w:t>
      </w:r>
    </w:p>
    <w:p w14:paraId="1F50A7CD" w14:textId="77777777" w:rsidR="00031769" w:rsidRDefault="00031769" w:rsidP="00B756C2">
      <w:pPr>
        <w:autoSpaceDE w:val="0"/>
        <w:autoSpaceDN w:val="0"/>
        <w:adjustRightInd w:val="0"/>
        <w:outlineLvl w:val="0"/>
        <w:rPr>
          <w:rFonts w:ascii="Helvetica" w:hAnsi="Helvetica"/>
        </w:rPr>
      </w:pPr>
    </w:p>
    <w:p w14:paraId="61CF4C86" w14:textId="1A2E6242" w:rsidR="00D7167C" w:rsidRPr="005D3F9C" w:rsidRDefault="00B536DF" w:rsidP="004472F6">
      <w:pPr>
        <w:rPr>
          <w:rFonts w:ascii="Helvetica" w:hAnsi="Helvetica"/>
        </w:rPr>
      </w:pPr>
      <w:r w:rsidRPr="005D3F9C">
        <w:rPr>
          <w:rFonts w:ascii="Helvetica" w:hAnsi="Helvetica"/>
        </w:rPr>
        <w:t>Reminders:</w:t>
      </w:r>
    </w:p>
    <w:p w14:paraId="3ED03495" w14:textId="77777777" w:rsidR="00B536DF" w:rsidRDefault="00B536DF" w:rsidP="004472F6">
      <w:pPr>
        <w:rPr>
          <w:rFonts w:ascii="Helvetica" w:hAnsi="Helvetica"/>
        </w:rPr>
      </w:pPr>
    </w:p>
    <w:p w14:paraId="44721545" w14:textId="77777777" w:rsidR="00B756C2" w:rsidRPr="005D3F9C" w:rsidRDefault="00B756C2" w:rsidP="00B756C2">
      <w:pPr>
        <w:rPr>
          <w:rFonts w:ascii="Helvetica" w:hAnsi="Helvetica"/>
        </w:rPr>
      </w:pPr>
      <w:bookmarkStart w:id="15" w:name="HIIMLSNALib"/>
      <w:bookmarkStart w:id="16" w:name="HIEducComp"/>
      <w:bookmarkStart w:id="17" w:name="HIDOIDesalination"/>
      <w:bookmarkStart w:id="18" w:name="HIWaterSmart"/>
      <w:bookmarkStart w:id="19" w:name="HINOAABayWatershed"/>
      <w:bookmarkStart w:id="20" w:name="HIDHSSciLearning"/>
      <w:bookmarkStart w:id="21" w:name="ReminderGeneral"/>
      <w:bookmarkStart w:id="22" w:name="SpecObamAdmin"/>
      <w:bookmarkEnd w:id="15"/>
      <w:bookmarkEnd w:id="16"/>
      <w:bookmarkEnd w:id="17"/>
      <w:bookmarkEnd w:id="18"/>
      <w:bookmarkEnd w:id="19"/>
      <w:bookmarkEnd w:id="20"/>
      <w:bookmarkEnd w:id="21"/>
      <w:bookmarkEnd w:id="22"/>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3" w:name="AGTitle"/>
      <w:bookmarkStart w:id="24" w:name="FEdGrantSumm"/>
      <w:bookmarkEnd w:id="23"/>
      <w:bookmarkEnd w:id="24"/>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25" w:name="AGOverview"/>
      <w:bookmarkEnd w:id="25"/>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19">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20">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21">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22">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CD22A1" w:rsidP="00B756C2">
      <w:pPr>
        <w:widowControl w:val="0"/>
        <w:pBdr>
          <w:bottom w:val="single" w:sz="6" w:space="1" w:color="auto"/>
        </w:pBdr>
        <w:autoSpaceDE w:val="0"/>
        <w:autoSpaceDN w:val="0"/>
        <w:adjustRightInd w:val="0"/>
        <w:rPr>
          <w:rFonts w:ascii="Helvetica" w:hAnsi="Helvetica" w:cs="Helvetica"/>
        </w:rPr>
      </w:pPr>
      <w:hyperlink r:id="rId23"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CD22A1" w:rsidP="00B756C2">
      <w:pPr>
        <w:pBdr>
          <w:bottom w:val="single" w:sz="6" w:space="1" w:color="auto"/>
        </w:pBdr>
        <w:rPr>
          <w:rFonts w:ascii="Helvetica" w:hAnsi="Helvetica"/>
        </w:rPr>
      </w:pPr>
      <w:hyperlink r:id="rId25"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18455547" w14:textId="77777777" w:rsidR="00A214F4" w:rsidRDefault="00A214F4" w:rsidP="00060EE9">
      <w:pPr>
        <w:widowControl w:val="0"/>
        <w:autoSpaceDE w:val="0"/>
        <w:autoSpaceDN w:val="0"/>
        <w:adjustRightInd w:val="0"/>
        <w:rPr>
          <w:rFonts w:ascii="Helvetica" w:hAnsi="Helvetica" w:cs="Helvetica"/>
          <w:b/>
        </w:rPr>
      </w:pPr>
      <w:bookmarkStart w:id="26" w:name="AgProgram"/>
      <w:bookmarkEnd w:id="26"/>
    </w:p>
    <w:p w14:paraId="3F431298" w14:textId="46ADCA51"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7" w:name="AGAFRIChangeChallenge"/>
      <w:bookmarkEnd w:id="27"/>
    </w:p>
    <w:p w14:paraId="0700E3A4" w14:textId="77777777" w:rsidR="006C7E26" w:rsidRDefault="006C7E26" w:rsidP="006C7E26">
      <w:pPr>
        <w:widowControl w:val="0"/>
        <w:autoSpaceDE w:val="0"/>
        <w:autoSpaceDN w:val="0"/>
        <w:adjustRightInd w:val="0"/>
        <w:rPr>
          <w:rFonts w:ascii="Helvetica" w:hAnsi="Helvetica" w:cs="Helvetica"/>
        </w:rPr>
      </w:pPr>
    </w:p>
    <w:p w14:paraId="533B4A8D" w14:textId="77777777" w:rsidR="002039F3" w:rsidRDefault="002039F3" w:rsidP="002039F3">
      <w:pPr>
        <w:widowControl w:val="0"/>
        <w:autoSpaceDE w:val="0"/>
        <w:autoSpaceDN w:val="0"/>
        <w:adjustRightInd w:val="0"/>
        <w:rPr>
          <w:rFonts w:ascii="Helvetica" w:hAnsi="Helvetica" w:cs="Helvetica"/>
        </w:rPr>
      </w:pPr>
      <w:bookmarkStart w:id="28" w:name="AGUtilitiesTAT"/>
      <w:bookmarkEnd w:id="28"/>
      <w:r>
        <w:rPr>
          <w:rFonts w:ascii="Helvetica" w:hAnsi="Helvetica" w:cs="Helvetica"/>
        </w:rPr>
        <w:t>Utilities Programs</w:t>
      </w:r>
    </w:p>
    <w:p w14:paraId="24A7D51F" w14:textId="77777777" w:rsidR="002039F3" w:rsidRDefault="002039F3" w:rsidP="002039F3">
      <w:pPr>
        <w:widowControl w:val="0"/>
        <w:autoSpaceDE w:val="0"/>
        <w:autoSpaceDN w:val="0"/>
        <w:adjustRightInd w:val="0"/>
        <w:rPr>
          <w:rFonts w:ascii="Helvetica" w:hAnsi="Helvetica" w:cs="Helvetica"/>
        </w:rPr>
      </w:pPr>
      <w:r>
        <w:rPr>
          <w:rFonts w:ascii="Helvetica" w:hAnsi="Helvetica" w:cs="Helvetica"/>
        </w:rPr>
        <w:t>TAT Grant Program FY18</w:t>
      </w:r>
    </w:p>
    <w:p w14:paraId="55A7CE31" w14:textId="77777777" w:rsidR="002039F3" w:rsidRDefault="002039F3" w:rsidP="002039F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2039F3" w:rsidRPr="002039F3" w14:paraId="5A96B7A5" w14:textId="77777777" w:rsidTr="002039F3">
        <w:trPr>
          <w:tblCellSpacing w:w="0" w:type="dxa"/>
        </w:trPr>
        <w:tc>
          <w:tcPr>
            <w:tcW w:w="0" w:type="auto"/>
            <w:noWrap/>
            <w:hideMark/>
          </w:tcPr>
          <w:p w14:paraId="0D180392"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Document Type:</w:t>
            </w:r>
          </w:p>
        </w:tc>
        <w:tc>
          <w:tcPr>
            <w:tcW w:w="0" w:type="auto"/>
            <w:vAlign w:val="center"/>
            <w:hideMark/>
          </w:tcPr>
          <w:p w14:paraId="6D4DBE9E"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Grants Notice</w:t>
            </w:r>
          </w:p>
        </w:tc>
      </w:tr>
      <w:tr w:rsidR="002039F3" w:rsidRPr="002039F3" w14:paraId="37BC6273" w14:textId="77777777" w:rsidTr="002039F3">
        <w:trPr>
          <w:tblCellSpacing w:w="0" w:type="dxa"/>
        </w:trPr>
        <w:tc>
          <w:tcPr>
            <w:tcW w:w="0" w:type="auto"/>
            <w:noWrap/>
            <w:hideMark/>
          </w:tcPr>
          <w:p w14:paraId="631025B5"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Funding Opportunity Number:</w:t>
            </w:r>
          </w:p>
        </w:tc>
        <w:tc>
          <w:tcPr>
            <w:tcW w:w="0" w:type="auto"/>
            <w:vAlign w:val="center"/>
            <w:hideMark/>
          </w:tcPr>
          <w:p w14:paraId="7D8378C0"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TATFY18</w:t>
            </w:r>
          </w:p>
        </w:tc>
      </w:tr>
      <w:tr w:rsidR="002039F3" w:rsidRPr="002039F3" w14:paraId="2A86E76D" w14:textId="77777777" w:rsidTr="002039F3">
        <w:trPr>
          <w:tblCellSpacing w:w="0" w:type="dxa"/>
        </w:trPr>
        <w:tc>
          <w:tcPr>
            <w:tcW w:w="0" w:type="auto"/>
            <w:noWrap/>
            <w:hideMark/>
          </w:tcPr>
          <w:p w14:paraId="5119A3A1"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Funding Opportunity Title:</w:t>
            </w:r>
          </w:p>
        </w:tc>
        <w:tc>
          <w:tcPr>
            <w:tcW w:w="0" w:type="auto"/>
            <w:vAlign w:val="center"/>
            <w:hideMark/>
          </w:tcPr>
          <w:p w14:paraId="5FA726C3"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TAT Grant Program FY18</w:t>
            </w:r>
          </w:p>
        </w:tc>
      </w:tr>
      <w:tr w:rsidR="002039F3" w:rsidRPr="002039F3" w14:paraId="0A95C140" w14:textId="77777777" w:rsidTr="002039F3">
        <w:trPr>
          <w:tblCellSpacing w:w="0" w:type="dxa"/>
        </w:trPr>
        <w:tc>
          <w:tcPr>
            <w:tcW w:w="0" w:type="auto"/>
            <w:noWrap/>
            <w:hideMark/>
          </w:tcPr>
          <w:p w14:paraId="1468F93F"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Opportunity Category:</w:t>
            </w:r>
          </w:p>
        </w:tc>
        <w:tc>
          <w:tcPr>
            <w:tcW w:w="0" w:type="auto"/>
            <w:vAlign w:val="center"/>
            <w:hideMark/>
          </w:tcPr>
          <w:p w14:paraId="1A2EA5A7"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Discretionary</w:t>
            </w:r>
          </w:p>
        </w:tc>
      </w:tr>
      <w:tr w:rsidR="002039F3" w:rsidRPr="002039F3" w14:paraId="113DE724" w14:textId="77777777" w:rsidTr="002039F3">
        <w:trPr>
          <w:tblCellSpacing w:w="0" w:type="dxa"/>
        </w:trPr>
        <w:tc>
          <w:tcPr>
            <w:tcW w:w="0" w:type="auto"/>
            <w:noWrap/>
            <w:hideMark/>
          </w:tcPr>
          <w:p w14:paraId="2E2375F7"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Opportunity Category Explanation:</w:t>
            </w:r>
          </w:p>
        </w:tc>
        <w:tc>
          <w:tcPr>
            <w:tcW w:w="0" w:type="auto"/>
            <w:vAlign w:val="center"/>
            <w:hideMark/>
          </w:tcPr>
          <w:p w14:paraId="217143AC"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 </w:t>
            </w:r>
          </w:p>
        </w:tc>
      </w:tr>
      <w:tr w:rsidR="002039F3" w:rsidRPr="002039F3" w14:paraId="0AA13C6D" w14:textId="77777777" w:rsidTr="002039F3">
        <w:trPr>
          <w:tblCellSpacing w:w="0" w:type="dxa"/>
        </w:trPr>
        <w:tc>
          <w:tcPr>
            <w:tcW w:w="0" w:type="auto"/>
            <w:noWrap/>
            <w:hideMark/>
          </w:tcPr>
          <w:p w14:paraId="0ED918C3"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Funding Instrument Type:</w:t>
            </w:r>
          </w:p>
        </w:tc>
        <w:tc>
          <w:tcPr>
            <w:tcW w:w="0" w:type="auto"/>
            <w:vAlign w:val="center"/>
            <w:hideMark/>
          </w:tcPr>
          <w:p w14:paraId="3997ABA9"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Grant</w:t>
            </w:r>
          </w:p>
        </w:tc>
      </w:tr>
      <w:tr w:rsidR="002039F3" w:rsidRPr="002039F3" w14:paraId="7C707DFC" w14:textId="77777777" w:rsidTr="002039F3">
        <w:trPr>
          <w:tblCellSpacing w:w="0" w:type="dxa"/>
        </w:trPr>
        <w:tc>
          <w:tcPr>
            <w:tcW w:w="0" w:type="auto"/>
            <w:noWrap/>
            <w:hideMark/>
          </w:tcPr>
          <w:p w14:paraId="6697E6C1"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Category of Funding Activity:</w:t>
            </w:r>
          </w:p>
        </w:tc>
        <w:tc>
          <w:tcPr>
            <w:tcW w:w="0" w:type="auto"/>
            <w:vAlign w:val="center"/>
            <w:hideMark/>
          </w:tcPr>
          <w:p w14:paraId="6C7C6D0D"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Other (see text field entitled "Explanation of Other Category of Funding Activity" for clarification)</w:t>
            </w:r>
          </w:p>
        </w:tc>
      </w:tr>
      <w:tr w:rsidR="002039F3" w:rsidRPr="002039F3" w14:paraId="2ADF2348" w14:textId="77777777" w:rsidTr="002039F3">
        <w:trPr>
          <w:tblCellSpacing w:w="0" w:type="dxa"/>
        </w:trPr>
        <w:tc>
          <w:tcPr>
            <w:tcW w:w="0" w:type="auto"/>
            <w:noWrap/>
            <w:hideMark/>
          </w:tcPr>
          <w:p w14:paraId="029E2CE7"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Category Explanation:</w:t>
            </w:r>
          </w:p>
        </w:tc>
        <w:tc>
          <w:tcPr>
            <w:tcW w:w="0" w:type="auto"/>
            <w:vAlign w:val="center"/>
            <w:hideMark/>
          </w:tcPr>
          <w:p w14:paraId="092D533E"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The Technical Assistance and Training (TAT) Grant Program has been established to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2039F3" w:rsidRPr="002039F3" w14:paraId="653E4B14" w14:textId="77777777" w:rsidTr="002039F3">
        <w:trPr>
          <w:tblCellSpacing w:w="0" w:type="dxa"/>
        </w:trPr>
        <w:tc>
          <w:tcPr>
            <w:tcW w:w="0" w:type="auto"/>
            <w:noWrap/>
            <w:hideMark/>
          </w:tcPr>
          <w:p w14:paraId="4D593CA4"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Expected Number of Awards:</w:t>
            </w:r>
          </w:p>
        </w:tc>
        <w:tc>
          <w:tcPr>
            <w:tcW w:w="0" w:type="auto"/>
            <w:vAlign w:val="center"/>
            <w:hideMark/>
          </w:tcPr>
          <w:p w14:paraId="737832B5"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17</w:t>
            </w:r>
          </w:p>
        </w:tc>
      </w:tr>
      <w:tr w:rsidR="002039F3" w:rsidRPr="002039F3" w14:paraId="79209C34" w14:textId="77777777" w:rsidTr="002039F3">
        <w:trPr>
          <w:tblCellSpacing w:w="0" w:type="dxa"/>
        </w:trPr>
        <w:tc>
          <w:tcPr>
            <w:tcW w:w="0" w:type="auto"/>
            <w:noWrap/>
            <w:hideMark/>
          </w:tcPr>
          <w:p w14:paraId="21D32BE3"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CFDA Number(s):</w:t>
            </w:r>
          </w:p>
        </w:tc>
        <w:tc>
          <w:tcPr>
            <w:tcW w:w="0" w:type="auto"/>
            <w:vAlign w:val="center"/>
            <w:hideMark/>
          </w:tcPr>
          <w:p w14:paraId="3D477357"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10.761 -- Technical Assistance and Training Grants</w:t>
            </w:r>
          </w:p>
        </w:tc>
      </w:tr>
      <w:tr w:rsidR="002039F3" w:rsidRPr="002039F3" w14:paraId="1A4C1961" w14:textId="77777777" w:rsidTr="002039F3">
        <w:trPr>
          <w:tblCellSpacing w:w="0" w:type="dxa"/>
        </w:trPr>
        <w:tc>
          <w:tcPr>
            <w:tcW w:w="0" w:type="auto"/>
            <w:noWrap/>
            <w:hideMark/>
          </w:tcPr>
          <w:p w14:paraId="731581A8"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Cost Sharing or Matching Requirement:</w:t>
            </w:r>
          </w:p>
        </w:tc>
        <w:tc>
          <w:tcPr>
            <w:tcW w:w="0" w:type="auto"/>
            <w:vAlign w:val="center"/>
            <w:hideMark/>
          </w:tcPr>
          <w:p w14:paraId="1B1BF329"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No</w:t>
            </w:r>
          </w:p>
        </w:tc>
      </w:tr>
      <w:tr w:rsidR="002039F3" w:rsidRPr="002039F3" w14:paraId="2EDAC432" w14:textId="77777777" w:rsidTr="002039F3">
        <w:trPr>
          <w:tblCellSpacing w:w="0" w:type="dxa"/>
        </w:trPr>
        <w:tc>
          <w:tcPr>
            <w:tcW w:w="0" w:type="auto"/>
            <w:noWrap/>
            <w:hideMark/>
          </w:tcPr>
          <w:p w14:paraId="133565B2"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Version:</w:t>
            </w:r>
          </w:p>
        </w:tc>
        <w:tc>
          <w:tcPr>
            <w:tcW w:w="0" w:type="auto"/>
            <w:vAlign w:val="center"/>
            <w:hideMark/>
          </w:tcPr>
          <w:p w14:paraId="028B236D"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Synopsis 1</w:t>
            </w:r>
          </w:p>
        </w:tc>
      </w:tr>
      <w:tr w:rsidR="002039F3" w:rsidRPr="002039F3" w14:paraId="1302876C" w14:textId="77777777" w:rsidTr="002039F3">
        <w:trPr>
          <w:tblCellSpacing w:w="0" w:type="dxa"/>
        </w:trPr>
        <w:tc>
          <w:tcPr>
            <w:tcW w:w="0" w:type="auto"/>
            <w:noWrap/>
            <w:hideMark/>
          </w:tcPr>
          <w:p w14:paraId="19A58377"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Posted Date:</w:t>
            </w:r>
          </w:p>
        </w:tc>
        <w:tc>
          <w:tcPr>
            <w:tcW w:w="0" w:type="auto"/>
            <w:vAlign w:val="center"/>
            <w:hideMark/>
          </w:tcPr>
          <w:p w14:paraId="7DB139C7"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Oct 02, 2017</w:t>
            </w:r>
          </w:p>
        </w:tc>
      </w:tr>
      <w:tr w:rsidR="002039F3" w:rsidRPr="002039F3" w14:paraId="2A029CA9" w14:textId="77777777" w:rsidTr="002039F3">
        <w:trPr>
          <w:tblCellSpacing w:w="0" w:type="dxa"/>
        </w:trPr>
        <w:tc>
          <w:tcPr>
            <w:tcW w:w="0" w:type="auto"/>
            <w:noWrap/>
            <w:hideMark/>
          </w:tcPr>
          <w:p w14:paraId="63120516"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Last Updated Date:</w:t>
            </w:r>
          </w:p>
        </w:tc>
        <w:tc>
          <w:tcPr>
            <w:tcW w:w="0" w:type="auto"/>
            <w:vAlign w:val="center"/>
            <w:hideMark/>
          </w:tcPr>
          <w:p w14:paraId="455A0870"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Oct 02, 2017</w:t>
            </w:r>
          </w:p>
        </w:tc>
      </w:tr>
      <w:tr w:rsidR="002039F3" w:rsidRPr="002039F3" w14:paraId="43DC394E" w14:textId="77777777" w:rsidTr="002039F3">
        <w:trPr>
          <w:tblCellSpacing w:w="0" w:type="dxa"/>
        </w:trPr>
        <w:tc>
          <w:tcPr>
            <w:tcW w:w="0" w:type="auto"/>
            <w:noWrap/>
            <w:hideMark/>
          </w:tcPr>
          <w:p w14:paraId="4140CF6B"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Original Closing Date for Applications:</w:t>
            </w:r>
          </w:p>
        </w:tc>
        <w:tc>
          <w:tcPr>
            <w:tcW w:w="0" w:type="auto"/>
            <w:vAlign w:val="center"/>
            <w:hideMark/>
          </w:tcPr>
          <w:p w14:paraId="6E621568" w14:textId="741F258C"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 xml:space="preserve">Jan 02, </w:t>
            </w:r>
            <w:r w:rsidR="0001173F" w:rsidRPr="002039F3">
              <w:rPr>
                <w:rFonts w:ascii="Helvetica" w:hAnsi="Helvetica" w:cs="Helvetica"/>
              </w:rPr>
              <w:t>2018 Close</w:t>
            </w:r>
            <w:r w:rsidRPr="002039F3">
              <w:rPr>
                <w:rFonts w:ascii="Helvetica" w:hAnsi="Helvetica" w:cs="Helvetica"/>
              </w:rPr>
              <w:t xml:space="preserve"> date has been changed to 1/1/2018 since 12/31/17 deadline falls on a Sunday and next available day is a federal holiday.</w:t>
            </w:r>
          </w:p>
        </w:tc>
      </w:tr>
      <w:tr w:rsidR="002039F3" w:rsidRPr="002039F3" w14:paraId="18EDB8BE" w14:textId="77777777" w:rsidTr="002039F3">
        <w:trPr>
          <w:tblCellSpacing w:w="0" w:type="dxa"/>
        </w:trPr>
        <w:tc>
          <w:tcPr>
            <w:tcW w:w="0" w:type="auto"/>
            <w:noWrap/>
            <w:hideMark/>
          </w:tcPr>
          <w:p w14:paraId="728F4F5B"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Current Closing Date for Applications:</w:t>
            </w:r>
          </w:p>
        </w:tc>
        <w:tc>
          <w:tcPr>
            <w:tcW w:w="0" w:type="auto"/>
            <w:vAlign w:val="center"/>
            <w:hideMark/>
          </w:tcPr>
          <w:p w14:paraId="7EE45715" w14:textId="46F2D90C"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 xml:space="preserve">Jan 02, </w:t>
            </w:r>
            <w:r w:rsidR="0001173F" w:rsidRPr="002039F3">
              <w:rPr>
                <w:rFonts w:ascii="Helvetica" w:hAnsi="Helvetica" w:cs="Helvetica"/>
              </w:rPr>
              <w:t>2018 Close</w:t>
            </w:r>
            <w:r w:rsidRPr="002039F3">
              <w:rPr>
                <w:rFonts w:ascii="Helvetica" w:hAnsi="Helvetica" w:cs="Helvetica"/>
              </w:rPr>
              <w:t xml:space="preserve"> date has been changed to 1/1/2018 since 12/31/17 deadline falls on a Sunday and next available day is a federal holiday.</w:t>
            </w:r>
          </w:p>
        </w:tc>
      </w:tr>
      <w:tr w:rsidR="002039F3" w:rsidRPr="002039F3" w14:paraId="071BFBE8" w14:textId="77777777" w:rsidTr="002039F3">
        <w:trPr>
          <w:tblCellSpacing w:w="0" w:type="dxa"/>
        </w:trPr>
        <w:tc>
          <w:tcPr>
            <w:tcW w:w="0" w:type="auto"/>
            <w:noWrap/>
            <w:hideMark/>
          </w:tcPr>
          <w:p w14:paraId="72D50B17"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Archive Date:</w:t>
            </w:r>
          </w:p>
        </w:tc>
        <w:tc>
          <w:tcPr>
            <w:tcW w:w="0" w:type="auto"/>
            <w:vAlign w:val="center"/>
            <w:hideMark/>
          </w:tcPr>
          <w:p w14:paraId="721768CA"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Feb 01, 2018</w:t>
            </w:r>
          </w:p>
        </w:tc>
      </w:tr>
      <w:tr w:rsidR="002039F3" w:rsidRPr="002039F3" w14:paraId="02E52992" w14:textId="77777777" w:rsidTr="002039F3">
        <w:trPr>
          <w:tblCellSpacing w:w="0" w:type="dxa"/>
        </w:trPr>
        <w:tc>
          <w:tcPr>
            <w:tcW w:w="0" w:type="auto"/>
            <w:noWrap/>
            <w:hideMark/>
          </w:tcPr>
          <w:p w14:paraId="579BA3C2"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Estimated Total Program Funding:</w:t>
            </w:r>
          </w:p>
        </w:tc>
        <w:tc>
          <w:tcPr>
            <w:tcW w:w="0" w:type="auto"/>
            <w:vAlign w:val="center"/>
            <w:hideMark/>
          </w:tcPr>
          <w:p w14:paraId="08E63753"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$20,000,000</w:t>
            </w:r>
          </w:p>
        </w:tc>
      </w:tr>
      <w:tr w:rsidR="002039F3" w:rsidRPr="002039F3" w14:paraId="1D36CA20" w14:textId="77777777" w:rsidTr="002039F3">
        <w:trPr>
          <w:tblCellSpacing w:w="0" w:type="dxa"/>
        </w:trPr>
        <w:tc>
          <w:tcPr>
            <w:tcW w:w="0" w:type="auto"/>
            <w:noWrap/>
            <w:hideMark/>
          </w:tcPr>
          <w:p w14:paraId="0858240E"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Eligible Applicants:</w:t>
            </w:r>
          </w:p>
        </w:tc>
        <w:tc>
          <w:tcPr>
            <w:tcW w:w="0" w:type="auto"/>
            <w:vAlign w:val="center"/>
            <w:hideMark/>
          </w:tcPr>
          <w:p w14:paraId="386BDE2A" w14:textId="77777777"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Others (see text field entitled "Additional Information on Eligibility" for clarification)</w:t>
            </w:r>
          </w:p>
        </w:tc>
      </w:tr>
      <w:tr w:rsidR="002039F3" w:rsidRPr="002039F3" w14:paraId="1DA5A874" w14:textId="77777777" w:rsidTr="002039F3">
        <w:trPr>
          <w:tblCellSpacing w:w="0" w:type="dxa"/>
        </w:trPr>
        <w:tc>
          <w:tcPr>
            <w:tcW w:w="0" w:type="auto"/>
            <w:noWrap/>
            <w:hideMark/>
          </w:tcPr>
          <w:p w14:paraId="59F4F16F"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Additional Information on Eligibility:</w:t>
            </w:r>
          </w:p>
        </w:tc>
        <w:tc>
          <w:tcPr>
            <w:tcW w:w="0" w:type="auto"/>
            <w:vAlign w:val="center"/>
            <w:hideMark/>
          </w:tcPr>
          <w:p w14:paraId="24DF17ED" w14:textId="5A0162C9" w:rsidR="002039F3" w:rsidRPr="002039F3" w:rsidRDefault="002039F3" w:rsidP="002039F3">
            <w:pPr>
              <w:widowControl w:val="0"/>
              <w:autoSpaceDE w:val="0"/>
              <w:autoSpaceDN w:val="0"/>
              <w:adjustRightInd w:val="0"/>
              <w:rPr>
                <w:rFonts w:ascii="Helvetica" w:hAnsi="Helvetica" w:cs="Helvetica"/>
              </w:rPr>
            </w:pPr>
            <w:r w:rsidRPr="002039F3">
              <w:rPr>
                <w:rFonts w:ascii="Helvetica" w:hAnsi="Helvetica" w:cs="Helvetica"/>
              </w:rPr>
              <w:t xml:space="preserve">Eligibility criteria for TAT grants is as follows: (a) Entities eligible for grants must be private nonprofit organizations with tax exempt status, designated by the Internal Revenue Service. A nonprofit organization is defined as any corporation, trust, </w:t>
            </w:r>
            <w:r w:rsidR="0001173F" w:rsidRPr="002039F3">
              <w:rPr>
                <w:rFonts w:ascii="Helvetica" w:hAnsi="Helvetica" w:cs="Helvetica"/>
              </w:rPr>
              <w:t>association,</w:t>
            </w:r>
            <w:r w:rsidR="0001173F">
              <w:rPr>
                <w:rFonts w:ascii="Helvetica" w:hAnsi="Helvetica" w:cs="Helvetica"/>
              </w:rPr>
              <w:t xml:space="preserve"> </w:t>
            </w:r>
            <w:r w:rsidR="0001173F" w:rsidRPr="002039F3">
              <w:rPr>
                <w:rFonts w:ascii="Helvetica" w:hAnsi="Helvetica" w:cs="Helvetica"/>
              </w:rPr>
              <w:t>cooperative</w:t>
            </w:r>
            <w:r w:rsidRPr="002039F3">
              <w:rPr>
                <w:rFonts w:ascii="Helvetica" w:hAnsi="Helvetica" w:cs="Helvetica"/>
              </w:rPr>
              <w:t>, or other organization that: (1) Is operated primarily for scientific, education, service, charitable, or similar purposes in the public interest. (2) Is not organized primarily for profit. (3) Uses its net proceeds to maintain, improve, and/or expand its operations. (b) Entities must be legally established and located within a state as defined inï¿½ 1775.2. (c) Organizations must be incorporated by December 31 of the year the application period occurs to be eligible for funds. (d)</w:t>
            </w:r>
            <w:r w:rsidR="0001173F" w:rsidRPr="002039F3">
              <w:rPr>
                <w:rFonts w:ascii="Helvetica" w:hAnsi="Helvetica" w:cs="Helvetica"/>
              </w:rPr>
              <w:t>Private businesses, Federal agencies, public bodies, and individuals are ineligible for these grants.(e) Applicants must also have the proven ability, background, experience (as evidenced by the organization's satisfactory completion of</w:t>
            </w:r>
            <w:r w:rsidR="0001173F">
              <w:rPr>
                <w:rFonts w:ascii="Helvetica" w:hAnsi="Helvetica" w:cs="Helvetica"/>
              </w:rPr>
              <w:t xml:space="preserve"> </w:t>
            </w:r>
            <w:r w:rsidR="0001173F" w:rsidRPr="002039F3">
              <w:rPr>
                <w:rFonts w:ascii="Helvetica" w:hAnsi="Helvetica" w:cs="Helvetica"/>
              </w:rPr>
              <w:t xml:space="preserve">project(s)similar to those proposed), legal authority, and actual capacity to provide technical assistance and/or training on a regional basis to associations as provided in 7 CFR 1775.33. </w:t>
            </w:r>
            <w:r w:rsidRPr="002039F3">
              <w:rPr>
                <w:rFonts w:ascii="Helvetica" w:hAnsi="Helvetica" w:cs="Helvetica"/>
              </w:rPr>
              <w:t>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w:t>
            </w:r>
          </w:p>
        </w:tc>
      </w:tr>
      <w:tr w:rsidR="002039F3" w14:paraId="44055497" w14:textId="77777777" w:rsidTr="002039F3">
        <w:trPr>
          <w:tblCellSpacing w:w="0" w:type="dxa"/>
        </w:trPr>
        <w:tc>
          <w:tcPr>
            <w:tcW w:w="0" w:type="auto"/>
            <w:noWrap/>
            <w:hideMark/>
          </w:tcPr>
          <w:p w14:paraId="42F96805"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Agency Name:</w:t>
            </w:r>
          </w:p>
        </w:tc>
        <w:tc>
          <w:tcPr>
            <w:tcW w:w="0" w:type="auto"/>
            <w:vAlign w:val="center"/>
            <w:hideMark/>
          </w:tcPr>
          <w:p w14:paraId="751865C6" w14:textId="77777777" w:rsidR="002039F3" w:rsidRPr="002039F3" w:rsidRDefault="002039F3" w:rsidP="002039F3">
            <w:pPr>
              <w:widowControl w:val="0"/>
              <w:autoSpaceDE w:val="0"/>
              <w:autoSpaceDN w:val="0"/>
              <w:adjustRightInd w:val="0"/>
              <w:rPr>
                <w:rFonts w:ascii="Helvetica" w:hAnsi="Helvetica" w:cs="Helvetica"/>
              </w:rPr>
            </w:pPr>
            <w:r w:rsidRPr="002039F3">
              <w:rPr>
                <w:rStyle w:val="search-custom"/>
                <w:rFonts w:ascii="Helvetica" w:hAnsi="Helvetica" w:cs="Helvetica"/>
              </w:rPr>
              <w:t>Utilities Programs</w:t>
            </w:r>
          </w:p>
        </w:tc>
      </w:tr>
      <w:tr w:rsidR="002039F3" w14:paraId="2C5B500B" w14:textId="77777777" w:rsidTr="002039F3">
        <w:trPr>
          <w:tblCellSpacing w:w="0" w:type="dxa"/>
        </w:trPr>
        <w:tc>
          <w:tcPr>
            <w:tcW w:w="0" w:type="auto"/>
            <w:noWrap/>
            <w:hideMark/>
          </w:tcPr>
          <w:p w14:paraId="1B8B01D8"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Description:</w:t>
            </w:r>
          </w:p>
        </w:tc>
        <w:tc>
          <w:tcPr>
            <w:tcW w:w="0" w:type="auto"/>
            <w:vAlign w:val="center"/>
            <w:hideMark/>
          </w:tcPr>
          <w:p w14:paraId="3ED27EE8" w14:textId="77777777" w:rsidR="002039F3" w:rsidRPr="002039F3" w:rsidRDefault="002039F3" w:rsidP="002039F3">
            <w:pPr>
              <w:widowControl w:val="0"/>
              <w:autoSpaceDE w:val="0"/>
              <w:autoSpaceDN w:val="0"/>
              <w:adjustRightInd w:val="0"/>
              <w:rPr>
                <w:rFonts w:ascii="Helvetica" w:hAnsi="Helvetica" w:cs="Helvetica"/>
              </w:rPr>
            </w:pPr>
            <w:r w:rsidRPr="002039F3">
              <w:rPr>
                <w:rStyle w:val="search-custom"/>
                <w:rFonts w:ascii="Helvetica" w:hAnsi="Helvetica" w:cs="Helvetica"/>
              </w:rPr>
              <w:t>Funds may be used to pay expenses associated with providing technical assistance and/or training (TAT) to identify and evaluate solutions to water problems relating to source, storage, treatment, and distribution, and to waste disposal problems relating to collection, treatment, and disposal; assist applicants that have filed an preapplication with RUS in the preparation of water and/or waste disposal loan and/or grant applications; and to provide training that will improve the management, operation and maintenance of water and waste disposal facilities. Grant funds may not be used to recruit applications, duplicate current services such as those performed by a consultant in developing a project, fund political activities, pay for capital assets, purchase real estate or vehicles, improve and renovate office space or repair and maintain privately owned property, pay construction or O&amp;M costs, and pay costs incurred prior to the effective date of grants made.</w:t>
            </w:r>
          </w:p>
        </w:tc>
      </w:tr>
      <w:tr w:rsidR="002039F3" w14:paraId="1FD771DE" w14:textId="77777777" w:rsidTr="002039F3">
        <w:trPr>
          <w:tblCellSpacing w:w="0" w:type="dxa"/>
        </w:trPr>
        <w:tc>
          <w:tcPr>
            <w:tcW w:w="0" w:type="auto"/>
            <w:noWrap/>
            <w:hideMark/>
          </w:tcPr>
          <w:p w14:paraId="461A6D98"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Link to Additional Information:</w:t>
            </w:r>
          </w:p>
        </w:tc>
        <w:tc>
          <w:tcPr>
            <w:tcW w:w="0" w:type="auto"/>
            <w:vAlign w:val="center"/>
            <w:hideMark/>
          </w:tcPr>
          <w:p w14:paraId="7EEB3183" w14:textId="77777777" w:rsidR="002039F3" w:rsidRPr="002039F3" w:rsidRDefault="002039F3" w:rsidP="002039F3">
            <w:pPr>
              <w:widowControl w:val="0"/>
              <w:autoSpaceDE w:val="0"/>
              <w:autoSpaceDN w:val="0"/>
              <w:adjustRightInd w:val="0"/>
              <w:rPr>
                <w:rFonts w:ascii="Helvetica" w:hAnsi="Helvetica" w:cs="Helvetica"/>
              </w:rPr>
            </w:pPr>
            <w:r w:rsidRPr="002039F3">
              <w:rPr>
                <w:rStyle w:val="search-custom"/>
                <w:rFonts w:ascii="Helvetica" w:hAnsi="Helvetica" w:cs="Helvetica"/>
              </w:rPr>
              <w:t> </w:t>
            </w:r>
          </w:p>
        </w:tc>
      </w:tr>
      <w:tr w:rsidR="002039F3" w14:paraId="207AD5E1" w14:textId="77777777" w:rsidTr="002039F3">
        <w:trPr>
          <w:tblCellSpacing w:w="0" w:type="dxa"/>
        </w:trPr>
        <w:tc>
          <w:tcPr>
            <w:tcW w:w="0" w:type="auto"/>
            <w:noWrap/>
            <w:hideMark/>
          </w:tcPr>
          <w:p w14:paraId="27380E1E" w14:textId="77777777" w:rsidR="002039F3" w:rsidRPr="002039F3" w:rsidRDefault="002039F3" w:rsidP="002039F3">
            <w:pPr>
              <w:widowControl w:val="0"/>
              <w:autoSpaceDE w:val="0"/>
              <w:autoSpaceDN w:val="0"/>
              <w:adjustRightInd w:val="0"/>
              <w:rPr>
                <w:rFonts w:ascii="Helvetica" w:hAnsi="Helvetica" w:cs="Helvetica"/>
                <w:b/>
                <w:bCs/>
              </w:rPr>
            </w:pPr>
            <w:r w:rsidRPr="002039F3">
              <w:rPr>
                <w:rFonts w:ascii="Helvetica" w:hAnsi="Helvetica" w:cs="Helvetica"/>
                <w:b/>
                <w:bCs/>
              </w:rPr>
              <w:t>Grantor Contact Information:</w:t>
            </w:r>
          </w:p>
        </w:tc>
        <w:tc>
          <w:tcPr>
            <w:tcW w:w="0" w:type="auto"/>
            <w:vAlign w:val="center"/>
            <w:hideMark/>
          </w:tcPr>
          <w:p w14:paraId="2C825EC7" w14:textId="77777777" w:rsidR="002039F3" w:rsidRPr="002039F3" w:rsidRDefault="002039F3" w:rsidP="002039F3">
            <w:pPr>
              <w:widowControl w:val="0"/>
              <w:autoSpaceDE w:val="0"/>
              <w:autoSpaceDN w:val="0"/>
              <w:adjustRightInd w:val="0"/>
              <w:rPr>
                <w:rFonts w:ascii="Helvetica" w:hAnsi="Helvetica" w:cs="Helvetica"/>
              </w:rPr>
            </w:pPr>
            <w:r w:rsidRPr="002039F3">
              <w:rPr>
                <w:rStyle w:val="search-custom"/>
                <w:rFonts w:ascii="Helvetica" w:hAnsi="Helvetica" w:cs="Helvetica"/>
              </w:rPr>
              <w:t>If you have difficulty accessing the full announcement electronically, please contact:</w:t>
            </w:r>
            <w:r w:rsidRPr="002039F3">
              <w:rPr>
                <w:rFonts w:ascii="Helvetica" w:hAnsi="Helvetica" w:cs="Helvetica"/>
              </w:rPr>
              <w:br/>
            </w:r>
            <w:r w:rsidRPr="002039F3">
              <w:rPr>
                <w:rFonts w:ascii="Helvetica" w:hAnsi="Helvetica" w:cs="Helvetica"/>
              </w:rPr>
              <w:br/>
            </w:r>
            <w:r w:rsidRPr="002039F3">
              <w:rPr>
                <w:rStyle w:val="search-custom"/>
                <w:rFonts w:ascii="Helvetica" w:hAnsi="Helvetica" w:cs="Helvetica"/>
              </w:rPr>
              <w:t>Anita OBrien Loan Specialist Phone 202-690-3789</w:t>
            </w:r>
            <w:r w:rsidRPr="002039F3">
              <w:rPr>
                <w:rFonts w:ascii="Helvetica" w:hAnsi="Helvetica" w:cs="Helvetica"/>
              </w:rPr>
              <w:br/>
            </w:r>
            <w:r w:rsidRPr="002039F3">
              <w:rPr>
                <w:rFonts w:ascii="Helvetica" w:hAnsi="Helvetica" w:cs="Helvetica"/>
              </w:rPr>
              <w:br/>
            </w:r>
            <w:hyperlink r:id="rId26" w:history="1">
              <w:r w:rsidRPr="002039F3">
                <w:rPr>
                  <w:rStyle w:val="Hyperlink"/>
                  <w:rFonts w:ascii="Helvetica" w:hAnsi="Helvetica" w:cs="Helvetica"/>
                </w:rPr>
                <w:t>Government Email Address</w:t>
              </w:r>
            </w:hyperlink>
          </w:p>
        </w:tc>
      </w:tr>
    </w:tbl>
    <w:p w14:paraId="1F398280" w14:textId="77777777" w:rsidR="002039F3" w:rsidRDefault="002039F3" w:rsidP="002039F3">
      <w:pPr>
        <w:widowControl w:val="0"/>
        <w:autoSpaceDE w:val="0"/>
        <w:autoSpaceDN w:val="0"/>
        <w:adjustRightInd w:val="0"/>
        <w:rPr>
          <w:rFonts w:ascii="Helvetica" w:hAnsi="Helvetica" w:cs="Helvetica"/>
        </w:rPr>
      </w:pPr>
    </w:p>
    <w:p w14:paraId="219E1607" w14:textId="77777777" w:rsidR="002039F3" w:rsidRDefault="00CD22A1" w:rsidP="002039F3">
      <w:pPr>
        <w:widowControl w:val="0"/>
        <w:pBdr>
          <w:bottom w:val="single" w:sz="6" w:space="1" w:color="auto"/>
        </w:pBdr>
        <w:autoSpaceDE w:val="0"/>
        <w:autoSpaceDN w:val="0"/>
        <w:adjustRightInd w:val="0"/>
        <w:rPr>
          <w:rFonts w:ascii="Helvetica" w:hAnsi="Helvetica" w:cs="Helvetica"/>
        </w:rPr>
      </w:pPr>
      <w:hyperlink r:id="rId27" w:history="1">
        <w:r w:rsidR="002039F3">
          <w:rPr>
            <w:rFonts w:ascii="Helvetica" w:hAnsi="Helvetica" w:cs="Helvetica"/>
            <w:color w:val="386EFF"/>
            <w:u w:val="single" w:color="386EFF"/>
          </w:rPr>
          <w:t>http://www.grants.gov/web/grants/view-opportunity.html?oppId=297811</w:t>
        </w:r>
      </w:hyperlink>
    </w:p>
    <w:p w14:paraId="5BAB9067" w14:textId="77777777" w:rsidR="002039F3" w:rsidRDefault="002039F3" w:rsidP="002039F3">
      <w:pPr>
        <w:widowControl w:val="0"/>
        <w:pBdr>
          <w:bottom w:val="single" w:sz="6" w:space="1" w:color="auto"/>
        </w:pBdr>
        <w:autoSpaceDE w:val="0"/>
        <w:autoSpaceDN w:val="0"/>
        <w:adjustRightInd w:val="0"/>
        <w:rPr>
          <w:rFonts w:ascii="Helvetica" w:hAnsi="Helvetica" w:cs="Helvetica"/>
        </w:rPr>
      </w:pPr>
    </w:p>
    <w:p w14:paraId="236BED8F" w14:textId="77777777" w:rsidR="002039F3" w:rsidRDefault="002039F3" w:rsidP="002039F3">
      <w:pPr>
        <w:widowControl w:val="0"/>
        <w:autoSpaceDE w:val="0"/>
        <w:autoSpaceDN w:val="0"/>
        <w:adjustRightInd w:val="0"/>
        <w:rPr>
          <w:rFonts w:ascii="Helvetica" w:hAnsi="Helvetica" w:cs="Helvetica"/>
        </w:rPr>
      </w:pPr>
    </w:p>
    <w:p w14:paraId="02B80BA7" w14:textId="77777777" w:rsidR="002039F3" w:rsidRDefault="002039F3" w:rsidP="002039F3">
      <w:pPr>
        <w:widowControl w:val="0"/>
        <w:autoSpaceDE w:val="0"/>
        <w:autoSpaceDN w:val="0"/>
        <w:adjustRightInd w:val="0"/>
        <w:rPr>
          <w:rFonts w:ascii="Helvetica" w:hAnsi="Helvetica" w:cs="Helvetica"/>
        </w:rPr>
      </w:pPr>
      <w:bookmarkStart w:id="29" w:name="AGUtilitiesSolidWaste"/>
      <w:bookmarkEnd w:id="29"/>
      <w:r>
        <w:rPr>
          <w:rFonts w:ascii="Helvetica" w:hAnsi="Helvetica" w:cs="Helvetica"/>
        </w:rPr>
        <w:t>Utilities Programs</w:t>
      </w:r>
    </w:p>
    <w:p w14:paraId="69A3A8BB" w14:textId="77777777" w:rsidR="002039F3" w:rsidRDefault="002039F3" w:rsidP="002039F3">
      <w:pPr>
        <w:widowControl w:val="0"/>
        <w:autoSpaceDE w:val="0"/>
        <w:autoSpaceDN w:val="0"/>
        <w:adjustRightInd w:val="0"/>
        <w:rPr>
          <w:rFonts w:ascii="Helvetica" w:hAnsi="Helvetica" w:cs="Helvetica"/>
        </w:rPr>
      </w:pPr>
      <w:r>
        <w:rPr>
          <w:rFonts w:ascii="Helvetica" w:hAnsi="Helvetica" w:cs="Helvetica"/>
        </w:rPr>
        <w:t>Solid Waste Management Grant Program</w:t>
      </w:r>
    </w:p>
    <w:p w14:paraId="468D0E70" w14:textId="77777777" w:rsidR="002039F3" w:rsidRDefault="002039F3" w:rsidP="002039F3">
      <w:pPr>
        <w:widowControl w:val="0"/>
        <w:autoSpaceDE w:val="0"/>
        <w:autoSpaceDN w:val="0"/>
        <w:adjustRightInd w:val="0"/>
        <w:rPr>
          <w:rFonts w:ascii="Helvetica" w:hAnsi="Helvetica" w:cs="Helvetica"/>
        </w:rPr>
      </w:pPr>
      <w:r>
        <w:rPr>
          <w:rFonts w:ascii="Helvetica" w:hAnsi="Helvetica" w:cs="Helvetica"/>
        </w:rPr>
        <w:t>Synopsis 1</w:t>
      </w:r>
    </w:p>
    <w:p w14:paraId="160E2FEB" w14:textId="77777777" w:rsidR="000B491B" w:rsidRDefault="000B491B" w:rsidP="002039F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B491B" w:rsidRPr="000B491B" w14:paraId="17C06099" w14:textId="77777777" w:rsidTr="000B491B">
        <w:trPr>
          <w:tblCellSpacing w:w="0" w:type="dxa"/>
        </w:trPr>
        <w:tc>
          <w:tcPr>
            <w:tcW w:w="0" w:type="auto"/>
            <w:noWrap/>
            <w:hideMark/>
          </w:tcPr>
          <w:p w14:paraId="70F12A08"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Document Type:</w:t>
            </w:r>
          </w:p>
        </w:tc>
        <w:tc>
          <w:tcPr>
            <w:tcW w:w="0" w:type="auto"/>
            <w:vAlign w:val="center"/>
            <w:hideMark/>
          </w:tcPr>
          <w:p w14:paraId="6EE66512"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Grants Notice</w:t>
            </w:r>
          </w:p>
        </w:tc>
      </w:tr>
      <w:tr w:rsidR="000B491B" w:rsidRPr="000B491B" w14:paraId="1C36DFB0" w14:textId="77777777" w:rsidTr="000B491B">
        <w:trPr>
          <w:tblCellSpacing w:w="0" w:type="dxa"/>
        </w:trPr>
        <w:tc>
          <w:tcPr>
            <w:tcW w:w="0" w:type="auto"/>
            <w:noWrap/>
            <w:hideMark/>
          </w:tcPr>
          <w:p w14:paraId="4A468734"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Funding Opportunity Number:</w:t>
            </w:r>
          </w:p>
        </w:tc>
        <w:tc>
          <w:tcPr>
            <w:tcW w:w="0" w:type="auto"/>
            <w:vAlign w:val="center"/>
            <w:hideMark/>
          </w:tcPr>
          <w:p w14:paraId="0EBDA385"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SWMFY2018</w:t>
            </w:r>
          </w:p>
        </w:tc>
      </w:tr>
      <w:tr w:rsidR="000B491B" w:rsidRPr="000B491B" w14:paraId="1F5BE239" w14:textId="77777777" w:rsidTr="000B491B">
        <w:trPr>
          <w:tblCellSpacing w:w="0" w:type="dxa"/>
        </w:trPr>
        <w:tc>
          <w:tcPr>
            <w:tcW w:w="0" w:type="auto"/>
            <w:noWrap/>
            <w:hideMark/>
          </w:tcPr>
          <w:p w14:paraId="00302986"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Funding Opportunity Title:</w:t>
            </w:r>
          </w:p>
        </w:tc>
        <w:tc>
          <w:tcPr>
            <w:tcW w:w="0" w:type="auto"/>
            <w:vAlign w:val="center"/>
            <w:hideMark/>
          </w:tcPr>
          <w:p w14:paraId="52B5B133"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Solid Waste Management Grant Program</w:t>
            </w:r>
          </w:p>
        </w:tc>
      </w:tr>
      <w:tr w:rsidR="000B491B" w:rsidRPr="000B491B" w14:paraId="530E9D49" w14:textId="77777777" w:rsidTr="000B491B">
        <w:trPr>
          <w:tblCellSpacing w:w="0" w:type="dxa"/>
        </w:trPr>
        <w:tc>
          <w:tcPr>
            <w:tcW w:w="0" w:type="auto"/>
            <w:noWrap/>
            <w:hideMark/>
          </w:tcPr>
          <w:p w14:paraId="23026DC4"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Opportunity Category:</w:t>
            </w:r>
          </w:p>
        </w:tc>
        <w:tc>
          <w:tcPr>
            <w:tcW w:w="0" w:type="auto"/>
            <w:vAlign w:val="center"/>
            <w:hideMark/>
          </w:tcPr>
          <w:p w14:paraId="2F39AF80"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Discretionary</w:t>
            </w:r>
          </w:p>
        </w:tc>
      </w:tr>
      <w:tr w:rsidR="000B491B" w:rsidRPr="000B491B" w14:paraId="514761A5" w14:textId="77777777" w:rsidTr="000B491B">
        <w:trPr>
          <w:tblCellSpacing w:w="0" w:type="dxa"/>
        </w:trPr>
        <w:tc>
          <w:tcPr>
            <w:tcW w:w="0" w:type="auto"/>
            <w:noWrap/>
            <w:hideMark/>
          </w:tcPr>
          <w:p w14:paraId="72B4E6E9"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Opportunity Category Explanation:</w:t>
            </w:r>
          </w:p>
        </w:tc>
        <w:tc>
          <w:tcPr>
            <w:tcW w:w="0" w:type="auto"/>
            <w:vAlign w:val="center"/>
            <w:hideMark/>
          </w:tcPr>
          <w:p w14:paraId="210B8058"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 </w:t>
            </w:r>
          </w:p>
        </w:tc>
      </w:tr>
      <w:tr w:rsidR="000B491B" w:rsidRPr="000B491B" w14:paraId="3211B7F6" w14:textId="77777777" w:rsidTr="000B491B">
        <w:trPr>
          <w:tblCellSpacing w:w="0" w:type="dxa"/>
        </w:trPr>
        <w:tc>
          <w:tcPr>
            <w:tcW w:w="0" w:type="auto"/>
            <w:noWrap/>
            <w:hideMark/>
          </w:tcPr>
          <w:p w14:paraId="3A79E131"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Funding Instrument Type:</w:t>
            </w:r>
          </w:p>
        </w:tc>
        <w:tc>
          <w:tcPr>
            <w:tcW w:w="0" w:type="auto"/>
            <w:vAlign w:val="center"/>
            <w:hideMark/>
          </w:tcPr>
          <w:p w14:paraId="70C0DE01"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Grant</w:t>
            </w:r>
          </w:p>
        </w:tc>
      </w:tr>
      <w:tr w:rsidR="000B491B" w:rsidRPr="000B491B" w14:paraId="14E05AD3" w14:textId="77777777" w:rsidTr="000B491B">
        <w:trPr>
          <w:tblCellSpacing w:w="0" w:type="dxa"/>
        </w:trPr>
        <w:tc>
          <w:tcPr>
            <w:tcW w:w="0" w:type="auto"/>
            <w:noWrap/>
            <w:hideMark/>
          </w:tcPr>
          <w:p w14:paraId="6CCB2BE9"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Category of Funding Activity:</w:t>
            </w:r>
          </w:p>
        </w:tc>
        <w:tc>
          <w:tcPr>
            <w:tcW w:w="0" w:type="auto"/>
            <w:vAlign w:val="center"/>
            <w:hideMark/>
          </w:tcPr>
          <w:p w14:paraId="496077CA"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Community Development</w:t>
            </w:r>
            <w:r w:rsidRPr="000B491B">
              <w:rPr>
                <w:rFonts w:ascii="Helvetica" w:hAnsi="Helvetica" w:cs="Helvetica"/>
              </w:rPr>
              <w:br/>
              <w:t>Environment</w:t>
            </w:r>
          </w:p>
        </w:tc>
      </w:tr>
      <w:tr w:rsidR="000B491B" w:rsidRPr="000B491B" w14:paraId="2869086A" w14:textId="77777777" w:rsidTr="000B491B">
        <w:trPr>
          <w:tblCellSpacing w:w="0" w:type="dxa"/>
        </w:trPr>
        <w:tc>
          <w:tcPr>
            <w:tcW w:w="0" w:type="auto"/>
            <w:noWrap/>
            <w:hideMark/>
          </w:tcPr>
          <w:p w14:paraId="7E090D57"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Category Explanation:</w:t>
            </w:r>
          </w:p>
        </w:tc>
        <w:tc>
          <w:tcPr>
            <w:tcW w:w="0" w:type="auto"/>
            <w:vAlign w:val="center"/>
            <w:hideMark/>
          </w:tcPr>
          <w:p w14:paraId="3C51C7C1"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0B491B" w:rsidRPr="000B491B" w14:paraId="26997941" w14:textId="77777777" w:rsidTr="000B491B">
        <w:trPr>
          <w:tblCellSpacing w:w="0" w:type="dxa"/>
        </w:trPr>
        <w:tc>
          <w:tcPr>
            <w:tcW w:w="0" w:type="auto"/>
            <w:noWrap/>
            <w:hideMark/>
          </w:tcPr>
          <w:p w14:paraId="6074810E"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Expected Number of Awards:</w:t>
            </w:r>
          </w:p>
        </w:tc>
        <w:tc>
          <w:tcPr>
            <w:tcW w:w="0" w:type="auto"/>
            <w:vAlign w:val="center"/>
            <w:hideMark/>
          </w:tcPr>
          <w:p w14:paraId="7087D8EA"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33</w:t>
            </w:r>
          </w:p>
        </w:tc>
      </w:tr>
      <w:tr w:rsidR="000B491B" w:rsidRPr="000B491B" w14:paraId="47EF323F" w14:textId="77777777" w:rsidTr="000B491B">
        <w:trPr>
          <w:tblCellSpacing w:w="0" w:type="dxa"/>
        </w:trPr>
        <w:tc>
          <w:tcPr>
            <w:tcW w:w="0" w:type="auto"/>
            <w:noWrap/>
            <w:hideMark/>
          </w:tcPr>
          <w:p w14:paraId="68CD69FC"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CFDA Number(s):</w:t>
            </w:r>
          </w:p>
        </w:tc>
        <w:tc>
          <w:tcPr>
            <w:tcW w:w="0" w:type="auto"/>
            <w:vAlign w:val="center"/>
            <w:hideMark/>
          </w:tcPr>
          <w:p w14:paraId="2B67CB4E"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10.762 -- Solid Waste Management Grants</w:t>
            </w:r>
          </w:p>
        </w:tc>
      </w:tr>
      <w:tr w:rsidR="000B491B" w:rsidRPr="000B491B" w14:paraId="29E3F36F" w14:textId="77777777" w:rsidTr="000B491B">
        <w:trPr>
          <w:tblCellSpacing w:w="0" w:type="dxa"/>
        </w:trPr>
        <w:tc>
          <w:tcPr>
            <w:tcW w:w="0" w:type="auto"/>
            <w:noWrap/>
            <w:hideMark/>
          </w:tcPr>
          <w:p w14:paraId="3E677C98" w14:textId="77777777" w:rsidR="000B491B" w:rsidRPr="000B491B" w:rsidRDefault="000B491B" w:rsidP="000B491B">
            <w:pPr>
              <w:widowControl w:val="0"/>
              <w:autoSpaceDE w:val="0"/>
              <w:autoSpaceDN w:val="0"/>
              <w:adjustRightInd w:val="0"/>
              <w:rPr>
                <w:rFonts w:ascii="Helvetica" w:hAnsi="Helvetica" w:cs="Helvetica"/>
                <w:b/>
                <w:bCs/>
              </w:rPr>
            </w:pPr>
            <w:r w:rsidRPr="000B491B">
              <w:rPr>
                <w:rFonts w:ascii="Helvetica" w:hAnsi="Helvetica" w:cs="Helvetica"/>
                <w:b/>
                <w:bCs/>
              </w:rPr>
              <w:t>Cost Sharing or Matching Requirement:</w:t>
            </w:r>
          </w:p>
        </w:tc>
        <w:tc>
          <w:tcPr>
            <w:tcW w:w="0" w:type="auto"/>
            <w:vAlign w:val="center"/>
            <w:hideMark/>
          </w:tcPr>
          <w:p w14:paraId="2323A7AA" w14:textId="77777777" w:rsidR="000B491B" w:rsidRPr="000B491B" w:rsidRDefault="000B491B" w:rsidP="000B491B">
            <w:pPr>
              <w:widowControl w:val="0"/>
              <w:autoSpaceDE w:val="0"/>
              <w:autoSpaceDN w:val="0"/>
              <w:adjustRightInd w:val="0"/>
              <w:rPr>
                <w:rFonts w:ascii="Helvetica" w:hAnsi="Helvetica" w:cs="Helvetica"/>
              </w:rPr>
            </w:pPr>
            <w:r w:rsidRPr="000B491B">
              <w:rPr>
                <w:rFonts w:ascii="Helvetica" w:hAnsi="Helvetica" w:cs="Helvetica"/>
              </w:rPr>
              <w:t>No</w:t>
            </w:r>
          </w:p>
        </w:tc>
      </w:tr>
      <w:tr w:rsidR="0083414A" w:rsidRPr="0083414A" w14:paraId="4B9E43D8" w14:textId="77777777" w:rsidTr="0083414A">
        <w:trPr>
          <w:tblCellSpacing w:w="0" w:type="dxa"/>
        </w:trPr>
        <w:tc>
          <w:tcPr>
            <w:tcW w:w="0" w:type="auto"/>
            <w:noWrap/>
            <w:hideMark/>
          </w:tcPr>
          <w:p w14:paraId="6241618D"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Version:</w:t>
            </w:r>
          </w:p>
        </w:tc>
        <w:tc>
          <w:tcPr>
            <w:tcW w:w="0" w:type="auto"/>
            <w:vAlign w:val="center"/>
            <w:hideMark/>
          </w:tcPr>
          <w:p w14:paraId="01483ECF" w14:textId="77777777"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Synopsis 1</w:t>
            </w:r>
          </w:p>
        </w:tc>
      </w:tr>
      <w:tr w:rsidR="0083414A" w:rsidRPr="0083414A" w14:paraId="1B1C0730" w14:textId="77777777" w:rsidTr="0083414A">
        <w:trPr>
          <w:tblCellSpacing w:w="0" w:type="dxa"/>
        </w:trPr>
        <w:tc>
          <w:tcPr>
            <w:tcW w:w="0" w:type="auto"/>
            <w:noWrap/>
            <w:hideMark/>
          </w:tcPr>
          <w:p w14:paraId="119D9B9A"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Posted Date:</w:t>
            </w:r>
          </w:p>
        </w:tc>
        <w:tc>
          <w:tcPr>
            <w:tcW w:w="0" w:type="auto"/>
            <w:vAlign w:val="center"/>
            <w:hideMark/>
          </w:tcPr>
          <w:p w14:paraId="666711A0" w14:textId="77777777"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Oct 02, 2017</w:t>
            </w:r>
          </w:p>
        </w:tc>
      </w:tr>
      <w:tr w:rsidR="0083414A" w:rsidRPr="0083414A" w14:paraId="2FCD3941" w14:textId="77777777" w:rsidTr="0083414A">
        <w:trPr>
          <w:tblCellSpacing w:w="0" w:type="dxa"/>
        </w:trPr>
        <w:tc>
          <w:tcPr>
            <w:tcW w:w="0" w:type="auto"/>
            <w:noWrap/>
            <w:hideMark/>
          </w:tcPr>
          <w:p w14:paraId="1D4C6AAC"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Last Updated Date:</w:t>
            </w:r>
          </w:p>
        </w:tc>
        <w:tc>
          <w:tcPr>
            <w:tcW w:w="0" w:type="auto"/>
            <w:vAlign w:val="center"/>
            <w:hideMark/>
          </w:tcPr>
          <w:p w14:paraId="17A4FEBC" w14:textId="77777777"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Oct 02, 2017</w:t>
            </w:r>
          </w:p>
        </w:tc>
      </w:tr>
      <w:tr w:rsidR="0083414A" w:rsidRPr="0083414A" w14:paraId="4E651D43" w14:textId="77777777" w:rsidTr="0083414A">
        <w:trPr>
          <w:tblCellSpacing w:w="0" w:type="dxa"/>
        </w:trPr>
        <w:tc>
          <w:tcPr>
            <w:tcW w:w="0" w:type="auto"/>
            <w:noWrap/>
            <w:hideMark/>
          </w:tcPr>
          <w:p w14:paraId="6F1A4CF9"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Original Closing Date for Applications:</w:t>
            </w:r>
          </w:p>
        </w:tc>
        <w:tc>
          <w:tcPr>
            <w:tcW w:w="0" w:type="auto"/>
            <w:vAlign w:val="center"/>
            <w:hideMark/>
          </w:tcPr>
          <w:p w14:paraId="5F07EEE8" w14:textId="5D4EC8C1"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 xml:space="preserve">Jan 02, </w:t>
            </w:r>
            <w:r w:rsidR="0001173F" w:rsidRPr="0083414A">
              <w:rPr>
                <w:rFonts w:ascii="Helvetica" w:hAnsi="Helvetica" w:cs="Helvetica"/>
              </w:rPr>
              <w:t>2018 Close</w:t>
            </w:r>
            <w:r w:rsidRPr="0083414A">
              <w:rPr>
                <w:rFonts w:ascii="Helvetica" w:hAnsi="Helvetica" w:cs="Helvetica"/>
              </w:rPr>
              <w:t xml:space="preserve"> date for FY 2018 has been changed to January 2, 2018 due to normal close date (12/31) falling on Sunday. Applications must be submitted by 11:59pm (Eastern Time) on Jan, 2, 2018</w:t>
            </w:r>
          </w:p>
        </w:tc>
      </w:tr>
      <w:tr w:rsidR="0083414A" w:rsidRPr="0083414A" w14:paraId="71CA10F1" w14:textId="77777777" w:rsidTr="0083414A">
        <w:trPr>
          <w:tblCellSpacing w:w="0" w:type="dxa"/>
        </w:trPr>
        <w:tc>
          <w:tcPr>
            <w:tcW w:w="0" w:type="auto"/>
            <w:noWrap/>
            <w:hideMark/>
          </w:tcPr>
          <w:p w14:paraId="18206B29"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Current Closing Date for Applications:</w:t>
            </w:r>
          </w:p>
        </w:tc>
        <w:tc>
          <w:tcPr>
            <w:tcW w:w="0" w:type="auto"/>
            <w:vAlign w:val="center"/>
            <w:hideMark/>
          </w:tcPr>
          <w:p w14:paraId="2EBBB2E0" w14:textId="51A0557E"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 xml:space="preserve">Jan 02, </w:t>
            </w:r>
            <w:r w:rsidR="0001173F" w:rsidRPr="0083414A">
              <w:rPr>
                <w:rFonts w:ascii="Helvetica" w:hAnsi="Helvetica" w:cs="Helvetica"/>
              </w:rPr>
              <w:t>2018 Close</w:t>
            </w:r>
            <w:r w:rsidRPr="0083414A">
              <w:rPr>
                <w:rFonts w:ascii="Helvetica" w:hAnsi="Helvetica" w:cs="Helvetica"/>
              </w:rPr>
              <w:t xml:space="preserve"> date for FY 2018 has been changed to January 2, 2018 due to normal close date (12/31) falling on Sunday. Applications must be submitted by 11:59pm (Eastern Time) on Jan, 2, 2018</w:t>
            </w:r>
          </w:p>
        </w:tc>
      </w:tr>
      <w:tr w:rsidR="0083414A" w:rsidRPr="0083414A" w14:paraId="440CA210" w14:textId="77777777" w:rsidTr="0083414A">
        <w:trPr>
          <w:tblCellSpacing w:w="0" w:type="dxa"/>
        </w:trPr>
        <w:tc>
          <w:tcPr>
            <w:tcW w:w="0" w:type="auto"/>
            <w:noWrap/>
            <w:hideMark/>
          </w:tcPr>
          <w:p w14:paraId="6FF8D805"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Archive Date:</w:t>
            </w:r>
          </w:p>
        </w:tc>
        <w:tc>
          <w:tcPr>
            <w:tcW w:w="0" w:type="auto"/>
            <w:vAlign w:val="center"/>
            <w:hideMark/>
          </w:tcPr>
          <w:p w14:paraId="38843C5E" w14:textId="77777777"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Feb 01, 2018</w:t>
            </w:r>
          </w:p>
        </w:tc>
      </w:tr>
      <w:tr w:rsidR="0083414A" w:rsidRPr="0083414A" w14:paraId="75AD2962" w14:textId="77777777" w:rsidTr="0083414A">
        <w:trPr>
          <w:tblCellSpacing w:w="0" w:type="dxa"/>
        </w:trPr>
        <w:tc>
          <w:tcPr>
            <w:tcW w:w="0" w:type="auto"/>
            <w:noWrap/>
            <w:hideMark/>
          </w:tcPr>
          <w:p w14:paraId="33B21754"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Estimated Total Program Funding:</w:t>
            </w:r>
          </w:p>
        </w:tc>
        <w:tc>
          <w:tcPr>
            <w:tcW w:w="0" w:type="auto"/>
            <w:vAlign w:val="center"/>
            <w:hideMark/>
          </w:tcPr>
          <w:p w14:paraId="5235D159" w14:textId="77777777"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$4,000,000</w:t>
            </w:r>
          </w:p>
        </w:tc>
      </w:tr>
      <w:tr w:rsidR="0083414A" w:rsidRPr="0083414A" w14:paraId="16371E62" w14:textId="77777777" w:rsidTr="0083414A">
        <w:trPr>
          <w:tblCellSpacing w:w="0" w:type="dxa"/>
        </w:trPr>
        <w:tc>
          <w:tcPr>
            <w:tcW w:w="0" w:type="auto"/>
            <w:noWrap/>
            <w:hideMark/>
          </w:tcPr>
          <w:p w14:paraId="0F197D94"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Award Ceiling:</w:t>
            </w:r>
          </w:p>
        </w:tc>
        <w:tc>
          <w:tcPr>
            <w:tcW w:w="0" w:type="auto"/>
            <w:vAlign w:val="center"/>
            <w:hideMark/>
          </w:tcPr>
          <w:p w14:paraId="5FF35CAC" w14:textId="77777777"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$1,000,000</w:t>
            </w:r>
          </w:p>
        </w:tc>
      </w:tr>
      <w:tr w:rsidR="0083414A" w:rsidRPr="0083414A" w14:paraId="4522865A" w14:textId="77777777" w:rsidTr="0083414A">
        <w:trPr>
          <w:tblCellSpacing w:w="0" w:type="dxa"/>
        </w:trPr>
        <w:tc>
          <w:tcPr>
            <w:tcW w:w="0" w:type="auto"/>
            <w:noWrap/>
            <w:hideMark/>
          </w:tcPr>
          <w:p w14:paraId="2C3AA30E"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Eligible Applicants:</w:t>
            </w:r>
          </w:p>
        </w:tc>
        <w:tc>
          <w:tcPr>
            <w:tcW w:w="0" w:type="auto"/>
            <w:vAlign w:val="center"/>
            <w:hideMark/>
          </w:tcPr>
          <w:p w14:paraId="608E10AC" w14:textId="77777777"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Others (see text field entitled "Additional Information on Eligibility" for clarification)</w:t>
            </w:r>
          </w:p>
        </w:tc>
      </w:tr>
      <w:tr w:rsidR="0083414A" w:rsidRPr="0083414A" w14:paraId="59A760D5" w14:textId="77777777" w:rsidTr="0083414A">
        <w:trPr>
          <w:tblCellSpacing w:w="0" w:type="dxa"/>
        </w:trPr>
        <w:tc>
          <w:tcPr>
            <w:tcW w:w="0" w:type="auto"/>
            <w:noWrap/>
            <w:hideMark/>
          </w:tcPr>
          <w:p w14:paraId="58890BCD"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Additional Information on Eligibility:</w:t>
            </w:r>
          </w:p>
        </w:tc>
        <w:tc>
          <w:tcPr>
            <w:tcW w:w="0" w:type="auto"/>
            <w:vAlign w:val="center"/>
            <w:hideMark/>
          </w:tcPr>
          <w:p w14:paraId="1C96A0E6" w14:textId="77777777" w:rsidR="0083414A" w:rsidRPr="0083414A" w:rsidRDefault="0083414A" w:rsidP="0083414A">
            <w:pPr>
              <w:widowControl w:val="0"/>
              <w:autoSpaceDE w:val="0"/>
              <w:autoSpaceDN w:val="0"/>
              <w:adjustRightInd w:val="0"/>
              <w:rPr>
                <w:rFonts w:ascii="Helvetica" w:hAnsi="Helvetica" w:cs="Helvetica"/>
              </w:rPr>
            </w:pPr>
            <w:r w:rsidRPr="0083414A">
              <w:rPr>
                <w:rFonts w:ascii="Helvetica" w:hAnsi="Helvetica" w:cs="Helvetica"/>
              </w:rPr>
              <w:t>An organization is eligible to receive a SWM grant if it: a. Is a private, non-profit organization that has tax-exempt status from the United States Internal Revenue Service (IRS);b. Is a Public body; c. Is a federally acknowledged or State-recognized Native American tribe or group; d. Is an Academic institution; e. Is legally established and located within one of the following: a state within the United States; the District of Columbia; the Commonwealth of Puerto Rico; a United States territory.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United States or individuals who reside in the United States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 Contracts with a nonaffiliated organization for not more than 49 percent of the grant to provide the proposed assistance.</w:t>
            </w:r>
          </w:p>
        </w:tc>
      </w:tr>
      <w:tr w:rsidR="0083414A" w14:paraId="116EF596" w14:textId="77777777" w:rsidTr="0083414A">
        <w:trPr>
          <w:tblCellSpacing w:w="0" w:type="dxa"/>
        </w:trPr>
        <w:tc>
          <w:tcPr>
            <w:tcW w:w="0" w:type="auto"/>
            <w:noWrap/>
            <w:hideMark/>
          </w:tcPr>
          <w:p w14:paraId="66560854"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Agency Name:</w:t>
            </w:r>
          </w:p>
        </w:tc>
        <w:tc>
          <w:tcPr>
            <w:tcW w:w="0" w:type="auto"/>
            <w:vAlign w:val="center"/>
            <w:hideMark/>
          </w:tcPr>
          <w:p w14:paraId="0D8A65C5" w14:textId="77777777" w:rsidR="0083414A" w:rsidRPr="0083414A" w:rsidRDefault="0083414A" w:rsidP="0083414A">
            <w:pPr>
              <w:widowControl w:val="0"/>
              <w:autoSpaceDE w:val="0"/>
              <w:autoSpaceDN w:val="0"/>
              <w:adjustRightInd w:val="0"/>
              <w:rPr>
                <w:rFonts w:ascii="Helvetica" w:hAnsi="Helvetica" w:cs="Helvetica"/>
              </w:rPr>
            </w:pPr>
            <w:r w:rsidRPr="0083414A">
              <w:rPr>
                <w:rStyle w:val="search-custom"/>
                <w:rFonts w:ascii="Helvetica" w:hAnsi="Helvetica" w:cs="Helvetica"/>
              </w:rPr>
              <w:t>Utilities Programs</w:t>
            </w:r>
          </w:p>
        </w:tc>
      </w:tr>
      <w:tr w:rsidR="0083414A" w14:paraId="3B29A50B" w14:textId="77777777" w:rsidTr="0083414A">
        <w:trPr>
          <w:tblCellSpacing w:w="0" w:type="dxa"/>
        </w:trPr>
        <w:tc>
          <w:tcPr>
            <w:tcW w:w="0" w:type="auto"/>
            <w:noWrap/>
            <w:hideMark/>
          </w:tcPr>
          <w:p w14:paraId="68D025C0"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Description:</w:t>
            </w:r>
          </w:p>
        </w:tc>
        <w:tc>
          <w:tcPr>
            <w:tcW w:w="0" w:type="auto"/>
            <w:vAlign w:val="center"/>
            <w:hideMark/>
          </w:tcPr>
          <w:p w14:paraId="144521AD" w14:textId="77777777" w:rsidR="0083414A" w:rsidRPr="0083414A" w:rsidRDefault="0083414A" w:rsidP="0083414A">
            <w:pPr>
              <w:widowControl w:val="0"/>
              <w:autoSpaceDE w:val="0"/>
              <w:autoSpaceDN w:val="0"/>
              <w:adjustRightInd w:val="0"/>
              <w:rPr>
                <w:rFonts w:ascii="Helvetica" w:hAnsi="Helvetica" w:cs="Helvetica"/>
              </w:rPr>
            </w:pPr>
            <w:r w:rsidRPr="0083414A">
              <w:rPr>
                <w:rStyle w:val="search-custom"/>
                <w:rFonts w:ascii="Helvetica" w:hAnsi="Helvetica" w:cs="Helvetica"/>
              </w:rPr>
              <w:t>Funds may be used to: Evaluate current landfill conditions to determine threats to water resources in rural areas; provide technical assistance and/or training to enhance operator skills in the maintenance and operation of active landfills in rural areas; provide technical assistance and/or training to help associations reduce the solid waste stream; and provide technical assistance and/or training for operators of landfills in rural areas which are closed or will be closed in the near future with the development/implementation of closure plans, future land use plans, safety and maintenance planning, and closure scheduling within permit requirements. Grant funds may not be used to: Recruit pre-applications/applications for any loan and/or grant program including RUS Water and Waste Disposal Loan and/or Grant Program; duplication of current services, replacement or substitution of support previously provided such as those performed by an association's consultant in developing a project; fund political activities; pay for capital assets, the purchase of real estate or vehicles, improve and renovate office space, or repair and maintain privately-owned property; pay for construction or operation and maintenance costs of water and waste facilities; and pay costs incurred prior to the effective date of grants made under 7 CFR 1775.</w:t>
            </w:r>
          </w:p>
        </w:tc>
      </w:tr>
      <w:tr w:rsidR="0083414A" w14:paraId="64036B1B" w14:textId="77777777" w:rsidTr="0083414A">
        <w:trPr>
          <w:tblCellSpacing w:w="0" w:type="dxa"/>
        </w:trPr>
        <w:tc>
          <w:tcPr>
            <w:tcW w:w="0" w:type="auto"/>
            <w:noWrap/>
            <w:hideMark/>
          </w:tcPr>
          <w:p w14:paraId="47AD5D81"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Link to Additional Information:</w:t>
            </w:r>
          </w:p>
        </w:tc>
        <w:tc>
          <w:tcPr>
            <w:tcW w:w="0" w:type="auto"/>
            <w:vAlign w:val="center"/>
            <w:hideMark/>
          </w:tcPr>
          <w:p w14:paraId="60E8F4C7" w14:textId="77777777" w:rsidR="0083414A" w:rsidRPr="0083414A" w:rsidRDefault="0083414A" w:rsidP="0083414A">
            <w:pPr>
              <w:widowControl w:val="0"/>
              <w:autoSpaceDE w:val="0"/>
              <w:autoSpaceDN w:val="0"/>
              <w:adjustRightInd w:val="0"/>
              <w:rPr>
                <w:rFonts w:ascii="Helvetica" w:hAnsi="Helvetica" w:cs="Helvetica"/>
              </w:rPr>
            </w:pPr>
            <w:r w:rsidRPr="0083414A">
              <w:rPr>
                <w:rStyle w:val="search-custom"/>
                <w:rFonts w:ascii="Helvetica" w:hAnsi="Helvetica" w:cs="Helvetica"/>
              </w:rPr>
              <w:fldChar w:fldCharType="begin"/>
            </w:r>
            <w:r w:rsidRPr="0083414A">
              <w:rPr>
                <w:rStyle w:val="search-custom"/>
                <w:rFonts w:ascii="Helvetica" w:hAnsi="Helvetica" w:cs="Helvetica"/>
              </w:rPr>
              <w:instrText xml:space="preserve"> HYPERLINK "https://www.rd.usda.gov/programs-services/solid-waste-management-grants%20" \o "Link to Additional Information" \t "_blank" </w:instrText>
            </w:r>
            <w:r w:rsidRPr="0083414A">
              <w:rPr>
                <w:rStyle w:val="search-custom"/>
                <w:rFonts w:ascii="Helvetica" w:hAnsi="Helvetica" w:cs="Helvetica"/>
              </w:rPr>
              <w:fldChar w:fldCharType="separate"/>
            </w:r>
            <w:r w:rsidRPr="0083414A">
              <w:rPr>
                <w:rStyle w:val="Hyperlink"/>
                <w:rFonts w:ascii="Helvetica" w:hAnsi="Helvetica" w:cs="Helvetica"/>
              </w:rPr>
              <w:t>government website</w:t>
            </w:r>
            <w:r w:rsidRPr="0083414A">
              <w:rPr>
                <w:rStyle w:val="search-custom"/>
                <w:rFonts w:ascii="Helvetica" w:hAnsi="Helvetica" w:cs="Helvetica"/>
              </w:rPr>
              <w:fldChar w:fldCharType="end"/>
            </w:r>
          </w:p>
        </w:tc>
      </w:tr>
      <w:tr w:rsidR="0083414A" w14:paraId="282F2556" w14:textId="77777777" w:rsidTr="0083414A">
        <w:trPr>
          <w:tblCellSpacing w:w="0" w:type="dxa"/>
        </w:trPr>
        <w:tc>
          <w:tcPr>
            <w:tcW w:w="0" w:type="auto"/>
            <w:noWrap/>
            <w:hideMark/>
          </w:tcPr>
          <w:p w14:paraId="7230CB77" w14:textId="77777777" w:rsidR="0083414A" w:rsidRPr="0083414A" w:rsidRDefault="0083414A" w:rsidP="0083414A">
            <w:pPr>
              <w:widowControl w:val="0"/>
              <w:autoSpaceDE w:val="0"/>
              <w:autoSpaceDN w:val="0"/>
              <w:adjustRightInd w:val="0"/>
              <w:rPr>
                <w:rFonts w:ascii="Helvetica" w:hAnsi="Helvetica" w:cs="Helvetica"/>
                <w:b/>
                <w:bCs/>
              </w:rPr>
            </w:pPr>
            <w:r w:rsidRPr="0083414A">
              <w:rPr>
                <w:rFonts w:ascii="Helvetica" w:hAnsi="Helvetica" w:cs="Helvetica"/>
                <w:b/>
                <w:bCs/>
              </w:rPr>
              <w:t>Grantor Contact Information:</w:t>
            </w:r>
          </w:p>
        </w:tc>
        <w:tc>
          <w:tcPr>
            <w:tcW w:w="0" w:type="auto"/>
            <w:vAlign w:val="center"/>
            <w:hideMark/>
          </w:tcPr>
          <w:p w14:paraId="54FA7A35" w14:textId="77777777" w:rsidR="0083414A" w:rsidRPr="0083414A" w:rsidRDefault="0083414A" w:rsidP="0083414A">
            <w:pPr>
              <w:widowControl w:val="0"/>
              <w:autoSpaceDE w:val="0"/>
              <w:autoSpaceDN w:val="0"/>
              <w:adjustRightInd w:val="0"/>
              <w:rPr>
                <w:rFonts w:ascii="Helvetica" w:hAnsi="Helvetica" w:cs="Helvetica"/>
              </w:rPr>
            </w:pPr>
            <w:r w:rsidRPr="0083414A">
              <w:rPr>
                <w:rStyle w:val="search-custom"/>
                <w:rFonts w:ascii="Helvetica" w:hAnsi="Helvetica" w:cs="Helvetica"/>
              </w:rPr>
              <w:t>If you have difficulty accessing the full announcement electronically, please contact:</w:t>
            </w:r>
            <w:r w:rsidRPr="0083414A">
              <w:rPr>
                <w:rFonts w:ascii="Helvetica" w:hAnsi="Helvetica" w:cs="Helvetica"/>
              </w:rPr>
              <w:br/>
            </w:r>
            <w:r w:rsidRPr="0083414A">
              <w:rPr>
                <w:rFonts w:ascii="Helvetica" w:hAnsi="Helvetica" w:cs="Helvetica"/>
              </w:rPr>
              <w:br/>
            </w:r>
            <w:r w:rsidRPr="0083414A">
              <w:rPr>
                <w:rStyle w:val="search-custom"/>
                <w:rFonts w:ascii="Helvetica" w:hAnsi="Helvetica" w:cs="Helvetica"/>
              </w:rPr>
              <w:t>LAVONDA PERNELL Community Programs Specialist Phone 202-720-9635</w:t>
            </w:r>
            <w:r w:rsidRPr="0083414A">
              <w:rPr>
                <w:rFonts w:ascii="Helvetica" w:hAnsi="Helvetica" w:cs="Helvetica"/>
              </w:rPr>
              <w:br/>
            </w:r>
            <w:r w:rsidRPr="0083414A">
              <w:rPr>
                <w:rFonts w:ascii="Helvetica" w:hAnsi="Helvetica" w:cs="Helvetica"/>
              </w:rPr>
              <w:br/>
            </w:r>
            <w:hyperlink r:id="rId28" w:history="1">
              <w:r w:rsidRPr="0083414A">
                <w:rPr>
                  <w:rStyle w:val="Hyperlink"/>
                  <w:rFonts w:ascii="Helvetica" w:hAnsi="Helvetica" w:cs="Helvetica"/>
                </w:rPr>
                <w:t>Grant Manager</w:t>
              </w:r>
            </w:hyperlink>
          </w:p>
        </w:tc>
      </w:tr>
    </w:tbl>
    <w:p w14:paraId="39510C29" w14:textId="77777777" w:rsidR="000B491B" w:rsidRDefault="000B491B" w:rsidP="002039F3">
      <w:pPr>
        <w:widowControl w:val="0"/>
        <w:autoSpaceDE w:val="0"/>
        <w:autoSpaceDN w:val="0"/>
        <w:adjustRightInd w:val="0"/>
        <w:rPr>
          <w:rFonts w:ascii="Helvetica" w:hAnsi="Helvetica" w:cs="Helvetica"/>
        </w:rPr>
      </w:pPr>
    </w:p>
    <w:p w14:paraId="2C6FBCE0" w14:textId="77777777" w:rsidR="002039F3" w:rsidRDefault="00CD22A1" w:rsidP="002039F3">
      <w:pPr>
        <w:widowControl w:val="0"/>
        <w:pBdr>
          <w:bottom w:val="single" w:sz="6" w:space="1" w:color="auto"/>
        </w:pBdr>
        <w:autoSpaceDE w:val="0"/>
        <w:autoSpaceDN w:val="0"/>
        <w:adjustRightInd w:val="0"/>
        <w:rPr>
          <w:rFonts w:ascii="Helvetica" w:hAnsi="Helvetica" w:cs="Helvetica"/>
        </w:rPr>
      </w:pPr>
      <w:hyperlink r:id="rId29" w:history="1">
        <w:r w:rsidR="002039F3">
          <w:rPr>
            <w:rFonts w:ascii="Helvetica" w:hAnsi="Helvetica" w:cs="Helvetica"/>
            <w:color w:val="386EFF"/>
            <w:u w:val="single" w:color="386EFF"/>
          </w:rPr>
          <w:t>http://www.grants.gov/web/grants/view-opportunity.html?oppId=297812</w:t>
        </w:r>
      </w:hyperlink>
    </w:p>
    <w:p w14:paraId="7366035F" w14:textId="77777777" w:rsidR="0083414A" w:rsidRDefault="0083414A" w:rsidP="002039F3">
      <w:pPr>
        <w:widowControl w:val="0"/>
        <w:pBdr>
          <w:bottom w:val="single" w:sz="6" w:space="1" w:color="auto"/>
        </w:pBdr>
        <w:autoSpaceDE w:val="0"/>
        <w:autoSpaceDN w:val="0"/>
        <w:adjustRightInd w:val="0"/>
        <w:rPr>
          <w:rFonts w:ascii="Helvetica" w:hAnsi="Helvetica" w:cs="Helvetica"/>
        </w:rPr>
      </w:pPr>
    </w:p>
    <w:p w14:paraId="33B8252A" w14:textId="77777777" w:rsidR="0083414A" w:rsidRDefault="0083414A" w:rsidP="002039F3">
      <w:pPr>
        <w:widowControl w:val="0"/>
        <w:autoSpaceDE w:val="0"/>
        <w:autoSpaceDN w:val="0"/>
        <w:adjustRightInd w:val="0"/>
        <w:rPr>
          <w:rFonts w:ascii="Helvetica" w:hAnsi="Helvetica" w:cs="Helvetica"/>
        </w:rPr>
      </w:pPr>
    </w:p>
    <w:p w14:paraId="78EF7282" w14:textId="77777777" w:rsidR="000A7E3A" w:rsidRDefault="000A7E3A" w:rsidP="000A7E3A">
      <w:pPr>
        <w:widowControl w:val="0"/>
        <w:autoSpaceDE w:val="0"/>
        <w:autoSpaceDN w:val="0"/>
        <w:adjustRightInd w:val="0"/>
        <w:rPr>
          <w:rFonts w:ascii="Helvetica" w:hAnsi="Helvetica" w:cs="Helvetica"/>
        </w:rPr>
      </w:pPr>
      <w:bookmarkStart w:id="30" w:name="AGFoodInsecurity"/>
      <w:bookmarkEnd w:id="30"/>
      <w:r>
        <w:rPr>
          <w:rFonts w:ascii="Helvetica" w:hAnsi="Helvetica" w:cs="Helvetica"/>
        </w:rPr>
        <w:t>National Institute of Food and Agriculture</w:t>
      </w:r>
    </w:p>
    <w:p w14:paraId="1508DDA4" w14:textId="77777777" w:rsidR="000A7E3A" w:rsidRDefault="000A7E3A" w:rsidP="000A7E3A">
      <w:pPr>
        <w:widowControl w:val="0"/>
        <w:autoSpaceDE w:val="0"/>
        <w:autoSpaceDN w:val="0"/>
        <w:adjustRightInd w:val="0"/>
        <w:rPr>
          <w:rFonts w:ascii="Helvetica" w:hAnsi="Helvetica" w:cs="Helvetica"/>
        </w:rPr>
      </w:pPr>
      <w:r>
        <w:rPr>
          <w:rFonts w:ascii="Helvetica" w:hAnsi="Helvetica" w:cs="Helvetica"/>
        </w:rPr>
        <w:t>Food Insecurity Nutrition Incentive Competitive Grant Program</w:t>
      </w:r>
    </w:p>
    <w:p w14:paraId="102B8C29" w14:textId="77777777" w:rsidR="000A7E3A" w:rsidRDefault="000A7E3A" w:rsidP="000A7E3A">
      <w:pPr>
        <w:widowControl w:val="0"/>
        <w:autoSpaceDE w:val="0"/>
        <w:autoSpaceDN w:val="0"/>
        <w:adjustRightInd w:val="0"/>
        <w:rPr>
          <w:rFonts w:ascii="Helvetica" w:hAnsi="Helvetica" w:cs="Helvetica"/>
        </w:rPr>
      </w:pPr>
      <w:r>
        <w:rPr>
          <w:rFonts w:ascii="Helvetica" w:hAnsi="Helvetica" w:cs="Helvetica"/>
        </w:rPr>
        <w:t>Synopsis 1</w:t>
      </w:r>
    </w:p>
    <w:p w14:paraId="18EC6F64" w14:textId="77777777" w:rsidR="000A7E3A" w:rsidRDefault="000A7E3A" w:rsidP="000A7E3A">
      <w:pPr>
        <w:widowControl w:val="0"/>
        <w:autoSpaceDE w:val="0"/>
        <w:autoSpaceDN w:val="0"/>
        <w:adjustRightInd w:val="0"/>
        <w:rPr>
          <w:rFonts w:ascii="Helvetica" w:hAnsi="Helvetica" w:cs="Helvetica"/>
        </w:rPr>
      </w:pP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8"/>
        <w:gridCol w:w="4747"/>
        <w:gridCol w:w="4320"/>
      </w:tblGrid>
      <w:tr w:rsidR="000A7E3A" w:rsidRPr="000A7E3A" w14:paraId="6C7539AE" w14:textId="77777777" w:rsidTr="000A7E3A">
        <w:trPr>
          <w:gridBefore w:val="1"/>
          <w:wBefore w:w="8" w:type="dxa"/>
          <w:tblCellSpacing w:w="0" w:type="dxa"/>
        </w:trPr>
        <w:tc>
          <w:tcPr>
            <w:tcW w:w="0" w:type="auto"/>
            <w:noWrap/>
            <w:hideMark/>
          </w:tcPr>
          <w:p w14:paraId="3C29A8A7"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Document Type:</w:t>
            </w:r>
          </w:p>
        </w:tc>
        <w:tc>
          <w:tcPr>
            <w:tcW w:w="0" w:type="auto"/>
            <w:vAlign w:val="center"/>
            <w:hideMark/>
          </w:tcPr>
          <w:p w14:paraId="2537E5BD"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Grants Notice</w:t>
            </w:r>
          </w:p>
        </w:tc>
      </w:tr>
      <w:tr w:rsidR="000A7E3A" w:rsidRPr="000A7E3A" w14:paraId="0D864E2E" w14:textId="77777777" w:rsidTr="000A7E3A">
        <w:trPr>
          <w:gridBefore w:val="1"/>
          <w:wBefore w:w="8" w:type="dxa"/>
          <w:tblCellSpacing w:w="0" w:type="dxa"/>
        </w:trPr>
        <w:tc>
          <w:tcPr>
            <w:tcW w:w="0" w:type="auto"/>
            <w:noWrap/>
            <w:hideMark/>
          </w:tcPr>
          <w:p w14:paraId="6832C6FD"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Funding Opportunity Number:</w:t>
            </w:r>
          </w:p>
        </w:tc>
        <w:tc>
          <w:tcPr>
            <w:tcW w:w="0" w:type="auto"/>
            <w:vAlign w:val="center"/>
            <w:hideMark/>
          </w:tcPr>
          <w:p w14:paraId="7F08BEA2"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USDA-NIFA-FINI-006393</w:t>
            </w:r>
          </w:p>
        </w:tc>
      </w:tr>
      <w:tr w:rsidR="000A7E3A" w:rsidRPr="000A7E3A" w14:paraId="3E8F33D9" w14:textId="77777777" w:rsidTr="000A7E3A">
        <w:trPr>
          <w:gridBefore w:val="1"/>
          <w:wBefore w:w="8" w:type="dxa"/>
          <w:tblCellSpacing w:w="0" w:type="dxa"/>
        </w:trPr>
        <w:tc>
          <w:tcPr>
            <w:tcW w:w="0" w:type="auto"/>
            <w:noWrap/>
            <w:hideMark/>
          </w:tcPr>
          <w:p w14:paraId="747201F7"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Funding Opportunity Title:</w:t>
            </w:r>
          </w:p>
        </w:tc>
        <w:tc>
          <w:tcPr>
            <w:tcW w:w="0" w:type="auto"/>
            <w:vAlign w:val="center"/>
            <w:hideMark/>
          </w:tcPr>
          <w:p w14:paraId="54C256F7"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Food Insecurity Nutrition Incentive Competitive Grant Program</w:t>
            </w:r>
          </w:p>
        </w:tc>
      </w:tr>
      <w:tr w:rsidR="000A7E3A" w:rsidRPr="000A7E3A" w14:paraId="1A6E5727" w14:textId="77777777" w:rsidTr="000A7E3A">
        <w:trPr>
          <w:gridBefore w:val="1"/>
          <w:wBefore w:w="8" w:type="dxa"/>
          <w:tblCellSpacing w:w="0" w:type="dxa"/>
        </w:trPr>
        <w:tc>
          <w:tcPr>
            <w:tcW w:w="0" w:type="auto"/>
            <w:noWrap/>
            <w:hideMark/>
          </w:tcPr>
          <w:p w14:paraId="16C4D7D0"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Opportunity Category:</w:t>
            </w:r>
          </w:p>
        </w:tc>
        <w:tc>
          <w:tcPr>
            <w:tcW w:w="0" w:type="auto"/>
            <w:vAlign w:val="center"/>
            <w:hideMark/>
          </w:tcPr>
          <w:p w14:paraId="18980116"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Mandatory</w:t>
            </w:r>
          </w:p>
        </w:tc>
      </w:tr>
      <w:tr w:rsidR="000A7E3A" w:rsidRPr="000A7E3A" w14:paraId="7F508B8B" w14:textId="77777777" w:rsidTr="000A7E3A">
        <w:trPr>
          <w:gridBefore w:val="1"/>
          <w:wBefore w:w="8" w:type="dxa"/>
          <w:tblCellSpacing w:w="0" w:type="dxa"/>
        </w:trPr>
        <w:tc>
          <w:tcPr>
            <w:tcW w:w="0" w:type="auto"/>
            <w:noWrap/>
            <w:hideMark/>
          </w:tcPr>
          <w:p w14:paraId="16122273"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Opportunity Category Explanation:</w:t>
            </w:r>
          </w:p>
        </w:tc>
        <w:tc>
          <w:tcPr>
            <w:tcW w:w="0" w:type="auto"/>
            <w:vAlign w:val="center"/>
            <w:hideMark/>
          </w:tcPr>
          <w:p w14:paraId="50C060DB"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 </w:t>
            </w:r>
          </w:p>
        </w:tc>
      </w:tr>
      <w:tr w:rsidR="000A7E3A" w:rsidRPr="000A7E3A" w14:paraId="735244FF" w14:textId="77777777" w:rsidTr="000A7E3A">
        <w:trPr>
          <w:gridBefore w:val="1"/>
          <w:wBefore w:w="8" w:type="dxa"/>
          <w:tblCellSpacing w:w="0" w:type="dxa"/>
        </w:trPr>
        <w:tc>
          <w:tcPr>
            <w:tcW w:w="0" w:type="auto"/>
            <w:noWrap/>
            <w:hideMark/>
          </w:tcPr>
          <w:p w14:paraId="50065978"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Funding Instrument Type:</w:t>
            </w:r>
          </w:p>
        </w:tc>
        <w:tc>
          <w:tcPr>
            <w:tcW w:w="0" w:type="auto"/>
            <w:vAlign w:val="center"/>
            <w:hideMark/>
          </w:tcPr>
          <w:p w14:paraId="1EA321BE"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Grant</w:t>
            </w:r>
          </w:p>
        </w:tc>
      </w:tr>
      <w:tr w:rsidR="000A7E3A" w:rsidRPr="000A7E3A" w14:paraId="361DE563" w14:textId="77777777" w:rsidTr="000A7E3A">
        <w:trPr>
          <w:gridBefore w:val="1"/>
          <w:wBefore w:w="8" w:type="dxa"/>
          <w:tblCellSpacing w:w="0" w:type="dxa"/>
        </w:trPr>
        <w:tc>
          <w:tcPr>
            <w:tcW w:w="0" w:type="auto"/>
            <w:noWrap/>
            <w:hideMark/>
          </w:tcPr>
          <w:p w14:paraId="362DD5B6"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Category of Funding Activity:</w:t>
            </w:r>
          </w:p>
        </w:tc>
        <w:tc>
          <w:tcPr>
            <w:tcW w:w="0" w:type="auto"/>
            <w:vAlign w:val="center"/>
            <w:hideMark/>
          </w:tcPr>
          <w:p w14:paraId="176C7053"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Agriculture</w:t>
            </w:r>
          </w:p>
        </w:tc>
      </w:tr>
      <w:tr w:rsidR="000A7E3A" w:rsidRPr="000A7E3A" w14:paraId="397165CD" w14:textId="77777777" w:rsidTr="000A7E3A">
        <w:trPr>
          <w:gridBefore w:val="1"/>
          <w:wBefore w:w="8" w:type="dxa"/>
          <w:tblCellSpacing w:w="0" w:type="dxa"/>
        </w:trPr>
        <w:tc>
          <w:tcPr>
            <w:tcW w:w="0" w:type="auto"/>
            <w:noWrap/>
            <w:hideMark/>
          </w:tcPr>
          <w:p w14:paraId="33F5DA83"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Category Explanation:</w:t>
            </w:r>
          </w:p>
        </w:tc>
        <w:tc>
          <w:tcPr>
            <w:tcW w:w="0" w:type="auto"/>
            <w:vAlign w:val="center"/>
            <w:hideMark/>
          </w:tcPr>
          <w:p w14:paraId="79CC9B5E"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 </w:t>
            </w:r>
          </w:p>
        </w:tc>
      </w:tr>
      <w:tr w:rsidR="000A7E3A" w:rsidRPr="000A7E3A" w14:paraId="4FD0D177" w14:textId="77777777" w:rsidTr="000A7E3A">
        <w:trPr>
          <w:gridBefore w:val="1"/>
          <w:wBefore w:w="8" w:type="dxa"/>
          <w:tblCellSpacing w:w="0" w:type="dxa"/>
        </w:trPr>
        <w:tc>
          <w:tcPr>
            <w:tcW w:w="0" w:type="auto"/>
            <w:noWrap/>
            <w:hideMark/>
          </w:tcPr>
          <w:p w14:paraId="4E5B3EAA"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Expected Number of Awards:</w:t>
            </w:r>
          </w:p>
        </w:tc>
        <w:tc>
          <w:tcPr>
            <w:tcW w:w="0" w:type="auto"/>
            <w:vAlign w:val="center"/>
            <w:hideMark/>
          </w:tcPr>
          <w:p w14:paraId="1D7FEDC1"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 </w:t>
            </w:r>
          </w:p>
        </w:tc>
      </w:tr>
      <w:tr w:rsidR="000A7E3A" w:rsidRPr="000A7E3A" w14:paraId="74E3D1DD" w14:textId="77777777" w:rsidTr="000A7E3A">
        <w:trPr>
          <w:gridBefore w:val="1"/>
          <w:wBefore w:w="8" w:type="dxa"/>
          <w:tblCellSpacing w:w="0" w:type="dxa"/>
        </w:trPr>
        <w:tc>
          <w:tcPr>
            <w:tcW w:w="0" w:type="auto"/>
            <w:noWrap/>
            <w:hideMark/>
          </w:tcPr>
          <w:p w14:paraId="19009F98"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CFDA Number(s):</w:t>
            </w:r>
          </w:p>
        </w:tc>
        <w:tc>
          <w:tcPr>
            <w:tcW w:w="0" w:type="auto"/>
            <w:vAlign w:val="center"/>
            <w:hideMark/>
          </w:tcPr>
          <w:p w14:paraId="47F74A22"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10.331 -- Food Insecurity Nutrition Incentive Grants Program</w:t>
            </w:r>
          </w:p>
        </w:tc>
      </w:tr>
      <w:tr w:rsidR="000A7E3A" w:rsidRPr="000A7E3A" w14:paraId="668ED224" w14:textId="77777777" w:rsidTr="000A7E3A">
        <w:trPr>
          <w:gridBefore w:val="1"/>
          <w:wBefore w:w="8" w:type="dxa"/>
          <w:tblCellSpacing w:w="0" w:type="dxa"/>
        </w:trPr>
        <w:tc>
          <w:tcPr>
            <w:tcW w:w="0" w:type="auto"/>
            <w:noWrap/>
            <w:hideMark/>
          </w:tcPr>
          <w:p w14:paraId="62F7117B"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Cost Sharing or Matching Requirement:</w:t>
            </w:r>
          </w:p>
        </w:tc>
        <w:tc>
          <w:tcPr>
            <w:tcW w:w="0" w:type="auto"/>
            <w:vAlign w:val="center"/>
            <w:hideMark/>
          </w:tcPr>
          <w:p w14:paraId="3B6681D0"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Yes</w:t>
            </w:r>
          </w:p>
        </w:tc>
      </w:tr>
      <w:tr w:rsidR="000A7E3A" w:rsidRPr="000A7E3A" w14:paraId="4731C628" w14:textId="77777777" w:rsidTr="000A7E3A">
        <w:trPr>
          <w:gridBefore w:val="1"/>
          <w:wBefore w:w="8" w:type="dxa"/>
          <w:tblCellSpacing w:w="0" w:type="dxa"/>
        </w:trPr>
        <w:tc>
          <w:tcPr>
            <w:tcW w:w="0" w:type="auto"/>
            <w:noWrap/>
            <w:hideMark/>
          </w:tcPr>
          <w:p w14:paraId="676765CB"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Version:</w:t>
            </w:r>
          </w:p>
        </w:tc>
        <w:tc>
          <w:tcPr>
            <w:tcW w:w="0" w:type="auto"/>
            <w:vAlign w:val="center"/>
            <w:hideMark/>
          </w:tcPr>
          <w:p w14:paraId="04B8F8E9"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Synopsis 1</w:t>
            </w:r>
          </w:p>
        </w:tc>
      </w:tr>
      <w:tr w:rsidR="000A7E3A" w:rsidRPr="000A7E3A" w14:paraId="61C60D99" w14:textId="77777777" w:rsidTr="000A7E3A">
        <w:trPr>
          <w:gridBefore w:val="1"/>
          <w:wBefore w:w="8" w:type="dxa"/>
          <w:tblCellSpacing w:w="0" w:type="dxa"/>
        </w:trPr>
        <w:tc>
          <w:tcPr>
            <w:tcW w:w="0" w:type="auto"/>
            <w:noWrap/>
            <w:hideMark/>
          </w:tcPr>
          <w:p w14:paraId="5B8BB942"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Posted Date:</w:t>
            </w:r>
          </w:p>
        </w:tc>
        <w:tc>
          <w:tcPr>
            <w:tcW w:w="0" w:type="auto"/>
            <w:vAlign w:val="center"/>
            <w:hideMark/>
          </w:tcPr>
          <w:p w14:paraId="1A4EF2D1"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Sep 22, 2017</w:t>
            </w:r>
          </w:p>
        </w:tc>
      </w:tr>
      <w:tr w:rsidR="000A7E3A" w:rsidRPr="000A7E3A" w14:paraId="391AA254" w14:textId="77777777" w:rsidTr="000A7E3A">
        <w:trPr>
          <w:gridBefore w:val="1"/>
          <w:wBefore w:w="8" w:type="dxa"/>
          <w:tblCellSpacing w:w="0" w:type="dxa"/>
        </w:trPr>
        <w:tc>
          <w:tcPr>
            <w:tcW w:w="0" w:type="auto"/>
            <w:noWrap/>
            <w:hideMark/>
          </w:tcPr>
          <w:p w14:paraId="06047FFA"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Last Updated Date:</w:t>
            </w:r>
          </w:p>
        </w:tc>
        <w:tc>
          <w:tcPr>
            <w:tcW w:w="0" w:type="auto"/>
            <w:vAlign w:val="center"/>
            <w:hideMark/>
          </w:tcPr>
          <w:p w14:paraId="75AE41AE"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Sep 22, 2017</w:t>
            </w:r>
          </w:p>
        </w:tc>
      </w:tr>
      <w:tr w:rsidR="000A7E3A" w:rsidRPr="000A7E3A" w14:paraId="2F1F0171" w14:textId="77777777" w:rsidTr="000A7E3A">
        <w:trPr>
          <w:gridBefore w:val="1"/>
          <w:wBefore w:w="8" w:type="dxa"/>
          <w:tblCellSpacing w:w="0" w:type="dxa"/>
        </w:trPr>
        <w:tc>
          <w:tcPr>
            <w:tcW w:w="0" w:type="auto"/>
            <w:noWrap/>
            <w:hideMark/>
          </w:tcPr>
          <w:p w14:paraId="4DD23C91"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Original Closing Date for Applications:</w:t>
            </w:r>
          </w:p>
        </w:tc>
        <w:tc>
          <w:tcPr>
            <w:tcW w:w="0" w:type="auto"/>
            <w:vAlign w:val="center"/>
            <w:hideMark/>
          </w:tcPr>
          <w:p w14:paraId="156A6E88" w14:textId="6C942E0F"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Dec 13, 2017 </w:t>
            </w:r>
          </w:p>
        </w:tc>
      </w:tr>
      <w:tr w:rsidR="000A7E3A" w:rsidRPr="000A7E3A" w14:paraId="72FF8876" w14:textId="77777777" w:rsidTr="000A7E3A">
        <w:trPr>
          <w:gridBefore w:val="1"/>
          <w:wBefore w:w="8" w:type="dxa"/>
          <w:tblCellSpacing w:w="0" w:type="dxa"/>
        </w:trPr>
        <w:tc>
          <w:tcPr>
            <w:tcW w:w="0" w:type="auto"/>
            <w:noWrap/>
            <w:hideMark/>
          </w:tcPr>
          <w:p w14:paraId="53872211"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Current Closing Date for Applications:</w:t>
            </w:r>
          </w:p>
        </w:tc>
        <w:tc>
          <w:tcPr>
            <w:tcW w:w="0" w:type="auto"/>
            <w:vAlign w:val="center"/>
            <w:hideMark/>
          </w:tcPr>
          <w:p w14:paraId="0232D41A" w14:textId="0BB7F92D"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Dec 13, 2017 </w:t>
            </w:r>
          </w:p>
        </w:tc>
      </w:tr>
      <w:tr w:rsidR="000A7E3A" w:rsidRPr="000A7E3A" w14:paraId="2D589D27" w14:textId="77777777" w:rsidTr="000A7E3A">
        <w:trPr>
          <w:gridBefore w:val="1"/>
          <w:wBefore w:w="8" w:type="dxa"/>
          <w:tblCellSpacing w:w="0" w:type="dxa"/>
        </w:trPr>
        <w:tc>
          <w:tcPr>
            <w:tcW w:w="0" w:type="auto"/>
            <w:noWrap/>
            <w:hideMark/>
          </w:tcPr>
          <w:p w14:paraId="50231EB7"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Archive Date:</w:t>
            </w:r>
          </w:p>
        </w:tc>
        <w:tc>
          <w:tcPr>
            <w:tcW w:w="0" w:type="auto"/>
            <w:vAlign w:val="center"/>
            <w:hideMark/>
          </w:tcPr>
          <w:p w14:paraId="6E5E2905"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Jan 12, 2018</w:t>
            </w:r>
          </w:p>
        </w:tc>
      </w:tr>
      <w:tr w:rsidR="000A7E3A" w:rsidRPr="000A7E3A" w14:paraId="3B334B30" w14:textId="77777777" w:rsidTr="000A7E3A">
        <w:trPr>
          <w:gridBefore w:val="1"/>
          <w:wBefore w:w="8" w:type="dxa"/>
          <w:tblCellSpacing w:w="0" w:type="dxa"/>
        </w:trPr>
        <w:tc>
          <w:tcPr>
            <w:tcW w:w="0" w:type="auto"/>
            <w:noWrap/>
            <w:hideMark/>
          </w:tcPr>
          <w:p w14:paraId="3B91B038"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Estimated Total Program Funding:</w:t>
            </w:r>
          </w:p>
        </w:tc>
        <w:tc>
          <w:tcPr>
            <w:tcW w:w="0" w:type="auto"/>
            <w:vAlign w:val="center"/>
            <w:hideMark/>
          </w:tcPr>
          <w:p w14:paraId="5F222005"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$21,000,000</w:t>
            </w:r>
          </w:p>
        </w:tc>
      </w:tr>
      <w:tr w:rsidR="000A7E3A" w:rsidRPr="000A7E3A" w14:paraId="6C71EB54" w14:textId="77777777" w:rsidTr="000A7E3A">
        <w:trPr>
          <w:gridBefore w:val="1"/>
          <w:wBefore w:w="8" w:type="dxa"/>
          <w:tblCellSpacing w:w="0" w:type="dxa"/>
        </w:trPr>
        <w:tc>
          <w:tcPr>
            <w:tcW w:w="0" w:type="auto"/>
            <w:noWrap/>
            <w:hideMark/>
          </w:tcPr>
          <w:p w14:paraId="39D85571"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Award Ceiling:</w:t>
            </w:r>
          </w:p>
        </w:tc>
        <w:tc>
          <w:tcPr>
            <w:tcW w:w="0" w:type="auto"/>
            <w:vAlign w:val="center"/>
            <w:hideMark/>
          </w:tcPr>
          <w:p w14:paraId="3B52A432"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$500,000</w:t>
            </w:r>
          </w:p>
        </w:tc>
      </w:tr>
      <w:tr w:rsidR="000A7E3A" w:rsidRPr="000A7E3A" w14:paraId="67EEADAA" w14:textId="77777777" w:rsidTr="000A7E3A">
        <w:trPr>
          <w:gridBefore w:val="1"/>
          <w:wBefore w:w="8" w:type="dxa"/>
          <w:tblCellSpacing w:w="0" w:type="dxa"/>
        </w:trPr>
        <w:tc>
          <w:tcPr>
            <w:tcW w:w="0" w:type="auto"/>
            <w:noWrap/>
            <w:hideMark/>
          </w:tcPr>
          <w:p w14:paraId="695DD532"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Award Floor:</w:t>
            </w:r>
          </w:p>
        </w:tc>
        <w:tc>
          <w:tcPr>
            <w:tcW w:w="0" w:type="auto"/>
            <w:vAlign w:val="center"/>
            <w:hideMark/>
          </w:tcPr>
          <w:p w14:paraId="4FC8DDB8"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$100,000</w:t>
            </w:r>
          </w:p>
        </w:tc>
      </w:tr>
      <w:tr w:rsidR="000A7E3A" w:rsidRPr="000A7E3A" w14:paraId="1103798C" w14:textId="77777777" w:rsidTr="000A7E3A">
        <w:trPr>
          <w:gridBefore w:val="1"/>
          <w:wBefore w:w="8" w:type="dxa"/>
          <w:tblCellSpacing w:w="0" w:type="dxa"/>
        </w:trPr>
        <w:tc>
          <w:tcPr>
            <w:tcW w:w="0" w:type="auto"/>
            <w:noWrap/>
            <w:hideMark/>
          </w:tcPr>
          <w:p w14:paraId="1546F710"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Eligible Applicants:</w:t>
            </w:r>
          </w:p>
        </w:tc>
        <w:tc>
          <w:tcPr>
            <w:tcW w:w="0" w:type="auto"/>
            <w:vAlign w:val="center"/>
            <w:hideMark/>
          </w:tcPr>
          <w:p w14:paraId="5E80DF4D"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Others (see text field entitled "Additional Information on Eligibility" for clarification)</w:t>
            </w:r>
          </w:p>
        </w:tc>
      </w:tr>
      <w:tr w:rsidR="000A7E3A" w:rsidRPr="000A7E3A" w14:paraId="0987105C" w14:textId="77777777" w:rsidTr="000A7E3A">
        <w:trPr>
          <w:gridBefore w:val="1"/>
          <w:wBefore w:w="8" w:type="dxa"/>
          <w:tblCellSpacing w:w="0" w:type="dxa"/>
        </w:trPr>
        <w:tc>
          <w:tcPr>
            <w:tcW w:w="0" w:type="auto"/>
            <w:noWrap/>
            <w:hideMark/>
          </w:tcPr>
          <w:p w14:paraId="4D5AAAE7"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Additional Information on Eligibility:</w:t>
            </w:r>
          </w:p>
        </w:tc>
        <w:tc>
          <w:tcPr>
            <w:tcW w:w="0" w:type="auto"/>
            <w:vAlign w:val="center"/>
            <w:hideMark/>
          </w:tcPr>
          <w:p w14:paraId="2A5B3EDB"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Applications may only be submitted by government agencies and non-profit organizations.</w:t>
            </w:r>
          </w:p>
        </w:tc>
      </w:tr>
      <w:tr w:rsidR="000A7E3A" w14:paraId="79372E6C" w14:textId="77777777" w:rsidTr="000A7E3A">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5503C5B7" w14:textId="77777777" w:rsidR="000A7E3A" w:rsidRDefault="000A7E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0CC4E94F" w14:textId="77777777" w:rsidR="000A7E3A" w:rsidRDefault="000A7E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National Institute of Food and Agriculture</w:t>
            </w:r>
          </w:p>
        </w:tc>
      </w:tr>
      <w:tr w:rsidR="000A7E3A" w14:paraId="2E382D74" w14:textId="77777777" w:rsidTr="000A7E3A">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54FCE450" w14:textId="77777777" w:rsidR="000A7E3A" w:rsidRDefault="000A7E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04CFAD4E" w14:textId="77777777" w:rsidR="000A7E3A" w:rsidRDefault="000A7E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Food Insecurity Nutrition Incentive (FINI) Grant Program for fiscal year (FY) 2018 to support projects to increase the purchase of fruits and vegetables among low-income consumers participating in the Supplemental Nutrition Assistance Program (SNAP) by providing incentives at the point of purchase.</w:t>
            </w:r>
          </w:p>
        </w:tc>
      </w:tr>
      <w:tr w:rsidR="000A7E3A" w14:paraId="681CB218" w14:textId="77777777" w:rsidTr="000A7E3A">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3C3483BF" w14:textId="77777777" w:rsidR="000A7E3A" w:rsidRDefault="000A7E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tcMar>
              <w:top w:w="100" w:type="nil"/>
              <w:left w:w="100" w:type="nil"/>
              <w:bottom w:w="100" w:type="nil"/>
              <w:right w:w="100" w:type="nil"/>
            </w:tcMar>
            <w:vAlign w:val="center"/>
          </w:tcPr>
          <w:p w14:paraId="45AF109A" w14:textId="48E0A12E" w:rsidR="000A7E3A" w:rsidRDefault="000A7E3A">
            <w:pPr>
              <w:widowControl w:val="0"/>
              <w:autoSpaceDE w:val="0"/>
              <w:autoSpaceDN w:val="0"/>
              <w:adjustRightInd w:val="0"/>
              <w:rPr>
                <w:rFonts w:ascii="Arial" w:eastAsiaTheme="minorEastAsia" w:hAnsi="Arial" w:cs="Arial"/>
                <w:color w:val="292929"/>
              </w:rPr>
            </w:pPr>
            <w:r>
              <w:rPr>
                <w:rFonts w:ascii="Arial" w:eastAsiaTheme="minorEastAsia" w:hAnsi="Arial" w:cs="Arial"/>
                <w:b/>
                <w:bCs/>
                <w:color w:val="262626"/>
              </w:rPr>
              <w:fldChar w:fldCharType="begin"/>
            </w:r>
            <w:r>
              <w:rPr>
                <w:rFonts w:ascii="Arial" w:eastAsiaTheme="minorEastAsia" w:hAnsi="Arial" w:cs="Arial"/>
                <w:b/>
                <w:bCs/>
                <w:color w:val="262626"/>
              </w:rPr>
              <w:instrText>HYPERLINK "http://Food%20Insecurity%20Nutrition%20Incentive%20Competitive%20Grant%20Program"</w:instrText>
            </w:r>
            <w:r>
              <w:rPr>
                <w:rFonts w:ascii="Arial" w:eastAsiaTheme="minorEastAsia" w:hAnsi="Arial" w:cs="Arial"/>
                <w:b/>
                <w:bCs/>
                <w:color w:val="262626"/>
              </w:rPr>
              <w:fldChar w:fldCharType="separate"/>
            </w:r>
            <w:r>
              <w:rPr>
                <w:rFonts w:ascii="Arial" w:eastAsiaTheme="minorEastAsia" w:hAnsi="Arial" w:cs="Arial"/>
                <w:bCs/>
                <w:color w:val="262626"/>
              </w:rPr>
              <w:t>Error! Hyperlink reference not valid.</w:t>
            </w:r>
            <w:r>
              <w:rPr>
                <w:rFonts w:ascii="Arial" w:eastAsiaTheme="minorEastAsia" w:hAnsi="Arial" w:cs="Arial"/>
                <w:b/>
                <w:bCs/>
                <w:color w:val="262626"/>
              </w:rPr>
              <w:fldChar w:fldCharType="end"/>
            </w:r>
            <w:r>
              <w:rPr>
                <w:rFonts w:ascii="Arial" w:eastAsiaTheme="minorEastAsia" w:hAnsi="Arial" w:cs="Arial"/>
                <w:color w:val="292929"/>
              </w:rPr>
              <w:t>  </w:t>
            </w:r>
            <w:r>
              <w:rPr>
                <w:rFonts w:ascii="Arial" w:eastAsiaTheme="minorEastAsia" w:hAnsi="Arial" w:cs="Arial"/>
                <w:noProof/>
                <w:color w:val="0000C0"/>
              </w:rPr>
              <w:drawing>
                <wp:inline distT="0" distB="0" distL="0" distR="0" wp14:anchorId="02FD932D" wp14:editId="56990EFB">
                  <wp:extent cx="152400" cy="152400"/>
                  <wp:effectExtent l="0" t="0" r="0" b="0"/>
                  <wp:docPr id="3" name="Picture 1">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0A7E3A" w14:paraId="1ACF65E5" w14:textId="77777777" w:rsidTr="000A7E3A">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2FE92DDE" w14:textId="77777777" w:rsidR="000A7E3A" w:rsidRDefault="000A7E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1F916DC0" w14:textId="77777777" w:rsidR="000A7E3A" w:rsidRDefault="000A7E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292C18E5" w14:textId="77777777" w:rsidR="000A7E3A" w:rsidRDefault="000A7E3A">
            <w:pPr>
              <w:widowControl w:val="0"/>
              <w:autoSpaceDE w:val="0"/>
              <w:autoSpaceDN w:val="0"/>
              <w:adjustRightInd w:val="0"/>
              <w:rPr>
                <w:rFonts w:ascii="Arial" w:eastAsiaTheme="minorEastAsia" w:hAnsi="Arial" w:cs="Arial"/>
                <w:color w:val="292929"/>
              </w:rPr>
            </w:pPr>
          </w:p>
          <w:p w14:paraId="1BC3E13C" w14:textId="77777777" w:rsidR="000A7E3A" w:rsidRDefault="000A7E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NIFA Help Desk Phone: 202-401-5048 Business hours are M-F, 7:00 am -5:00 pm ET, excluding Federal holidays </w:t>
            </w:r>
          </w:p>
          <w:p w14:paraId="44A47EAF" w14:textId="77777777" w:rsidR="000A7E3A" w:rsidRDefault="000A7E3A">
            <w:pPr>
              <w:widowControl w:val="0"/>
              <w:autoSpaceDE w:val="0"/>
              <w:autoSpaceDN w:val="0"/>
              <w:adjustRightInd w:val="0"/>
              <w:rPr>
                <w:rFonts w:ascii="Arial" w:eastAsiaTheme="minorEastAsia" w:hAnsi="Arial" w:cs="Arial"/>
                <w:color w:val="292929"/>
              </w:rPr>
            </w:pPr>
          </w:p>
          <w:p w14:paraId="759CC8C7" w14:textId="77777777" w:rsidR="000A7E3A" w:rsidRDefault="00CD22A1">
            <w:pPr>
              <w:widowControl w:val="0"/>
              <w:autoSpaceDE w:val="0"/>
              <w:autoSpaceDN w:val="0"/>
              <w:adjustRightInd w:val="0"/>
              <w:rPr>
                <w:rFonts w:ascii="Arial" w:eastAsiaTheme="minorEastAsia" w:hAnsi="Arial" w:cs="Arial"/>
                <w:color w:val="292929"/>
              </w:rPr>
            </w:pPr>
            <w:hyperlink r:id="rId32" w:history="1">
              <w:r w:rsidR="000A7E3A">
                <w:rPr>
                  <w:rFonts w:ascii="Arial" w:eastAsiaTheme="minorEastAsia" w:hAnsi="Arial" w:cs="Arial"/>
                  <w:color w:val="0000C0"/>
                </w:rPr>
                <w:t>If you have any questions related to preparing application content</w:t>
              </w:r>
            </w:hyperlink>
          </w:p>
        </w:tc>
      </w:tr>
    </w:tbl>
    <w:p w14:paraId="417A0B45" w14:textId="77777777" w:rsidR="000A7E3A" w:rsidRDefault="000A7E3A" w:rsidP="000A7E3A">
      <w:pPr>
        <w:widowControl w:val="0"/>
        <w:autoSpaceDE w:val="0"/>
        <w:autoSpaceDN w:val="0"/>
        <w:adjustRightInd w:val="0"/>
        <w:rPr>
          <w:rFonts w:ascii="Helvetica" w:hAnsi="Helvetica" w:cs="Helvetica"/>
        </w:rPr>
      </w:pPr>
    </w:p>
    <w:p w14:paraId="71ACC17B" w14:textId="77777777" w:rsidR="000A7E3A" w:rsidRDefault="00CD22A1" w:rsidP="000A7E3A">
      <w:pPr>
        <w:widowControl w:val="0"/>
        <w:pBdr>
          <w:bottom w:val="single" w:sz="6" w:space="1" w:color="auto"/>
        </w:pBdr>
        <w:autoSpaceDE w:val="0"/>
        <w:autoSpaceDN w:val="0"/>
        <w:adjustRightInd w:val="0"/>
        <w:rPr>
          <w:rFonts w:ascii="Helvetica" w:hAnsi="Helvetica" w:cs="Helvetica"/>
          <w:color w:val="386EFF"/>
          <w:u w:val="single" w:color="386EFF"/>
        </w:rPr>
      </w:pPr>
      <w:hyperlink r:id="rId33" w:history="1">
        <w:r w:rsidR="000A7E3A">
          <w:rPr>
            <w:rFonts w:ascii="Helvetica" w:hAnsi="Helvetica" w:cs="Helvetica"/>
            <w:color w:val="386EFF"/>
            <w:u w:val="single" w:color="386EFF"/>
          </w:rPr>
          <w:t>http://www.grants.gov/web/grants/view-opportunity.html?oppId=297637</w:t>
        </w:r>
      </w:hyperlink>
    </w:p>
    <w:p w14:paraId="65601CCC" w14:textId="77777777" w:rsidR="000A7E3A" w:rsidRDefault="000A7E3A" w:rsidP="000A7E3A">
      <w:pPr>
        <w:widowControl w:val="0"/>
        <w:pBdr>
          <w:bottom w:val="single" w:sz="6" w:space="1" w:color="auto"/>
        </w:pBdr>
        <w:autoSpaceDE w:val="0"/>
        <w:autoSpaceDN w:val="0"/>
        <w:adjustRightInd w:val="0"/>
        <w:rPr>
          <w:rFonts w:ascii="Helvetica" w:hAnsi="Helvetica" w:cs="Helvetica"/>
        </w:rPr>
      </w:pPr>
    </w:p>
    <w:p w14:paraId="059AFBF4" w14:textId="77777777" w:rsidR="000A7E3A" w:rsidRDefault="000A7E3A" w:rsidP="000A7E3A">
      <w:pPr>
        <w:widowControl w:val="0"/>
        <w:autoSpaceDE w:val="0"/>
        <w:autoSpaceDN w:val="0"/>
        <w:adjustRightInd w:val="0"/>
        <w:rPr>
          <w:rFonts w:ascii="Helvetica" w:hAnsi="Helvetica" w:cs="Helvetica"/>
        </w:rPr>
      </w:pPr>
    </w:p>
    <w:p w14:paraId="679BB167" w14:textId="77777777" w:rsidR="000A7E3A" w:rsidRDefault="000A7E3A" w:rsidP="000A7E3A">
      <w:pPr>
        <w:widowControl w:val="0"/>
        <w:autoSpaceDE w:val="0"/>
        <w:autoSpaceDN w:val="0"/>
        <w:adjustRightInd w:val="0"/>
        <w:rPr>
          <w:rFonts w:ascii="Helvetica" w:hAnsi="Helvetica" w:cs="Helvetica"/>
        </w:rPr>
      </w:pPr>
      <w:bookmarkStart w:id="31" w:name="AGCommunityFood"/>
      <w:bookmarkEnd w:id="31"/>
      <w:r>
        <w:rPr>
          <w:rFonts w:ascii="Helvetica" w:hAnsi="Helvetica" w:cs="Helvetica"/>
        </w:rPr>
        <w:t>National Institute of Food and Agriculture</w:t>
      </w:r>
    </w:p>
    <w:p w14:paraId="5AF1ACCF" w14:textId="77777777" w:rsidR="000A7E3A" w:rsidRDefault="000A7E3A" w:rsidP="000A7E3A">
      <w:pPr>
        <w:widowControl w:val="0"/>
        <w:autoSpaceDE w:val="0"/>
        <w:autoSpaceDN w:val="0"/>
        <w:adjustRightInd w:val="0"/>
        <w:rPr>
          <w:rFonts w:ascii="Helvetica" w:hAnsi="Helvetica" w:cs="Helvetica"/>
        </w:rPr>
      </w:pPr>
      <w:r>
        <w:rPr>
          <w:rFonts w:ascii="Helvetica" w:hAnsi="Helvetica" w:cs="Helvetica"/>
        </w:rPr>
        <w:t>Community Food Projects Competitive Grant Program</w:t>
      </w:r>
    </w:p>
    <w:p w14:paraId="047F6CBA" w14:textId="77777777" w:rsidR="000A7E3A" w:rsidRDefault="000A7E3A" w:rsidP="000A7E3A">
      <w:pPr>
        <w:widowControl w:val="0"/>
        <w:autoSpaceDE w:val="0"/>
        <w:autoSpaceDN w:val="0"/>
        <w:adjustRightInd w:val="0"/>
        <w:rPr>
          <w:rFonts w:ascii="Helvetica" w:hAnsi="Helvetica" w:cs="Helvetica"/>
        </w:rPr>
      </w:pPr>
      <w:r>
        <w:rPr>
          <w:rFonts w:ascii="Helvetica" w:hAnsi="Helvetica" w:cs="Helvetica"/>
        </w:rPr>
        <w:t>Synopsis 1</w:t>
      </w:r>
    </w:p>
    <w:p w14:paraId="73119BF6" w14:textId="77777777" w:rsidR="000A7E3A" w:rsidRDefault="000A7E3A" w:rsidP="000A7E3A">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A7E3A" w:rsidRPr="000A7E3A" w14:paraId="363AC685" w14:textId="77777777" w:rsidTr="000A7E3A">
        <w:trPr>
          <w:tblCellSpacing w:w="0" w:type="dxa"/>
        </w:trPr>
        <w:tc>
          <w:tcPr>
            <w:tcW w:w="0" w:type="auto"/>
            <w:noWrap/>
            <w:hideMark/>
          </w:tcPr>
          <w:p w14:paraId="5DC60C03"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Document Type:</w:t>
            </w:r>
          </w:p>
        </w:tc>
        <w:tc>
          <w:tcPr>
            <w:tcW w:w="0" w:type="auto"/>
            <w:vAlign w:val="center"/>
            <w:hideMark/>
          </w:tcPr>
          <w:p w14:paraId="11C7BA17"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Grants Notice</w:t>
            </w:r>
          </w:p>
        </w:tc>
      </w:tr>
      <w:tr w:rsidR="000A7E3A" w:rsidRPr="000A7E3A" w14:paraId="4BEDA281" w14:textId="77777777" w:rsidTr="000A7E3A">
        <w:trPr>
          <w:tblCellSpacing w:w="0" w:type="dxa"/>
        </w:trPr>
        <w:tc>
          <w:tcPr>
            <w:tcW w:w="0" w:type="auto"/>
            <w:noWrap/>
            <w:hideMark/>
          </w:tcPr>
          <w:p w14:paraId="07DE9EB5"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Funding Opportunity Number:</w:t>
            </w:r>
          </w:p>
        </w:tc>
        <w:tc>
          <w:tcPr>
            <w:tcW w:w="0" w:type="auto"/>
            <w:vAlign w:val="center"/>
            <w:hideMark/>
          </w:tcPr>
          <w:p w14:paraId="027B36B0"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USDA-NIFA-CFP-006392</w:t>
            </w:r>
          </w:p>
        </w:tc>
      </w:tr>
      <w:tr w:rsidR="000A7E3A" w:rsidRPr="000A7E3A" w14:paraId="29EAA2B2" w14:textId="77777777" w:rsidTr="000A7E3A">
        <w:trPr>
          <w:tblCellSpacing w:w="0" w:type="dxa"/>
        </w:trPr>
        <w:tc>
          <w:tcPr>
            <w:tcW w:w="0" w:type="auto"/>
            <w:noWrap/>
            <w:hideMark/>
          </w:tcPr>
          <w:p w14:paraId="767FFAEA"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Funding Opportunity Title:</w:t>
            </w:r>
          </w:p>
        </w:tc>
        <w:tc>
          <w:tcPr>
            <w:tcW w:w="0" w:type="auto"/>
            <w:vAlign w:val="center"/>
            <w:hideMark/>
          </w:tcPr>
          <w:p w14:paraId="26C9E1DD"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Community Food Projects Competitive Grant Program</w:t>
            </w:r>
          </w:p>
        </w:tc>
      </w:tr>
      <w:tr w:rsidR="000A7E3A" w:rsidRPr="000A7E3A" w14:paraId="234EB359" w14:textId="77777777" w:rsidTr="000A7E3A">
        <w:trPr>
          <w:tblCellSpacing w:w="0" w:type="dxa"/>
        </w:trPr>
        <w:tc>
          <w:tcPr>
            <w:tcW w:w="0" w:type="auto"/>
            <w:noWrap/>
            <w:hideMark/>
          </w:tcPr>
          <w:p w14:paraId="29703E1D"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Opportunity Category:</w:t>
            </w:r>
          </w:p>
        </w:tc>
        <w:tc>
          <w:tcPr>
            <w:tcW w:w="0" w:type="auto"/>
            <w:vAlign w:val="center"/>
            <w:hideMark/>
          </w:tcPr>
          <w:p w14:paraId="520BA1E5"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Mandatory</w:t>
            </w:r>
          </w:p>
        </w:tc>
      </w:tr>
      <w:tr w:rsidR="000A7E3A" w:rsidRPr="000A7E3A" w14:paraId="4A981260" w14:textId="77777777" w:rsidTr="000A7E3A">
        <w:trPr>
          <w:tblCellSpacing w:w="0" w:type="dxa"/>
        </w:trPr>
        <w:tc>
          <w:tcPr>
            <w:tcW w:w="0" w:type="auto"/>
            <w:noWrap/>
            <w:hideMark/>
          </w:tcPr>
          <w:p w14:paraId="1D43190D"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Opportunity Category Explanation:</w:t>
            </w:r>
          </w:p>
        </w:tc>
        <w:tc>
          <w:tcPr>
            <w:tcW w:w="0" w:type="auto"/>
            <w:vAlign w:val="center"/>
            <w:hideMark/>
          </w:tcPr>
          <w:p w14:paraId="3224D8A5"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 </w:t>
            </w:r>
          </w:p>
        </w:tc>
      </w:tr>
      <w:tr w:rsidR="000A7E3A" w:rsidRPr="000A7E3A" w14:paraId="4C6D4859" w14:textId="77777777" w:rsidTr="000A7E3A">
        <w:trPr>
          <w:tblCellSpacing w:w="0" w:type="dxa"/>
        </w:trPr>
        <w:tc>
          <w:tcPr>
            <w:tcW w:w="0" w:type="auto"/>
            <w:noWrap/>
            <w:hideMark/>
          </w:tcPr>
          <w:p w14:paraId="4705BDF3"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Funding Instrument Type:</w:t>
            </w:r>
          </w:p>
        </w:tc>
        <w:tc>
          <w:tcPr>
            <w:tcW w:w="0" w:type="auto"/>
            <w:vAlign w:val="center"/>
            <w:hideMark/>
          </w:tcPr>
          <w:p w14:paraId="4254DB49"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Grant</w:t>
            </w:r>
          </w:p>
        </w:tc>
      </w:tr>
      <w:tr w:rsidR="000A7E3A" w:rsidRPr="000A7E3A" w14:paraId="4C48BC5E" w14:textId="77777777" w:rsidTr="000A7E3A">
        <w:trPr>
          <w:tblCellSpacing w:w="0" w:type="dxa"/>
        </w:trPr>
        <w:tc>
          <w:tcPr>
            <w:tcW w:w="0" w:type="auto"/>
            <w:noWrap/>
            <w:hideMark/>
          </w:tcPr>
          <w:p w14:paraId="177D6D74"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Category of Funding Activity:</w:t>
            </w:r>
          </w:p>
        </w:tc>
        <w:tc>
          <w:tcPr>
            <w:tcW w:w="0" w:type="auto"/>
            <w:vAlign w:val="center"/>
            <w:hideMark/>
          </w:tcPr>
          <w:p w14:paraId="41DCBCEE"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Agriculture</w:t>
            </w:r>
          </w:p>
        </w:tc>
      </w:tr>
      <w:tr w:rsidR="000A7E3A" w:rsidRPr="000A7E3A" w14:paraId="14811F2C" w14:textId="77777777" w:rsidTr="000A7E3A">
        <w:trPr>
          <w:tblCellSpacing w:w="0" w:type="dxa"/>
        </w:trPr>
        <w:tc>
          <w:tcPr>
            <w:tcW w:w="0" w:type="auto"/>
            <w:noWrap/>
            <w:hideMark/>
          </w:tcPr>
          <w:p w14:paraId="1D6F4E0C"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Category Explanation:</w:t>
            </w:r>
          </w:p>
        </w:tc>
        <w:tc>
          <w:tcPr>
            <w:tcW w:w="0" w:type="auto"/>
            <w:vAlign w:val="center"/>
            <w:hideMark/>
          </w:tcPr>
          <w:p w14:paraId="5211EB6A"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 </w:t>
            </w:r>
          </w:p>
        </w:tc>
      </w:tr>
      <w:tr w:rsidR="000A7E3A" w:rsidRPr="000A7E3A" w14:paraId="789F46AD" w14:textId="77777777" w:rsidTr="000A7E3A">
        <w:trPr>
          <w:tblCellSpacing w:w="0" w:type="dxa"/>
        </w:trPr>
        <w:tc>
          <w:tcPr>
            <w:tcW w:w="0" w:type="auto"/>
            <w:noWrap/>
            <w:hideMark/>
          </w:tcPr>
          <w:p w14:paraId="38959069"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Expected Number of Awards:</w:t>
            </w:r>
          </w:p>
        </w:tc>
        <w:tc>
          <w:tcPr>
            <w:tcW w:w="0" w:type="auto"/>
            <w:vAlign w:val="center"/>
            <w:hideMark/>
          </w:tcPr>
          <w:p w14:paraId="5CD1D32D"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 </w:t>
            </w:r>
          </w:p>
        </w:tc>
      </w:tr>
      <w:tr w:rsidR="000A7E3A" w:rsidRPr="000A7E3A" w14:paraId="390C0B8E" w14:textId="77777777" w:rsidTr="000A7E3A">
        <w:trPr>
          <w:tblCellSpacing w:w="0" w:type="dxa"/>
        </w:trPr>
        <w:tc>
          <w:tcPr>
            <w:tcW w:w="0" w:type="auto"/>
            <w:noWrap/>
            <w:hideMark/>
          </w:tcPr>
          <w:p w14:paraId="1167592E"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CFDA Number(s):</w:t>
            </w:r>
          </w:p>
        </w:tc>
        <w:tc>
          <w:tcPr>
            <w:tcW w:w="0" w:type="auto"/>
            <w:vAlign w:val="center"/>
            <w:hideMark/>
          </w:tcPr>
          <w:p w14:paraId="44D4F6C7"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10.225 -- Community Food Projects</w:t>
            </w:r>
          </w:p>
        </w:tc>
      </w:tr>
      <w:tr w:rsidR="000A7E3A" w:rsidRPr="000A7E3A" w14:paraId="0C03F21F" w14:textId="77777777" w:rsidTr="000A7E3A">
        <w:trPr>
          <w:tblCellSpacing w:w="0" w:type="dxa"/>
        </w:trPr>
        <w:tc>
          <w:tcPr>
            <w:tcW w:w="0" w:type="auto"/>
            <w:noWrap/>
            <w:hideMark/>
          </w:tcPr>
          <w:p w14:paraId="1E242992"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Cost Sharing or Matching Requirement:</w:t>
            </w:r>
          </w:p>
        </w:tc>
        <w:tc>
          <w:tcPr>
            <w:tcW w:w="0" w:type="auto"/>
            <w:vAlign w:val="center"/>
            <w:hideMark/>
          </w:tcPr>
          <w:p w14:paraId="6C5B777D"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Yes</w:t>
            </w:r>
          </w:p>
        </w:tc>
      </w:tr>
      <w:tr w:rsidR="000A7E3A" w:rsidRPr="000A7E3A" w14:paraId="72B65263" w14:textId="77777777" w:rsidTr="000A7E3A">
        <w:trPr>
          <w:tblCellSpacing w:w="0" w:type="dxa"/>
        </w:trPr>
        <w:tc>
          <w:tcPr>
            <w:tcW w:w="0" w:type="auto"/>
            <w:noWrap/>
            <w:hideMark/>
          </w:tcPr>
          <w:p w14:paraId="0E6C3E8B"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Version:</w:t>
            </w:r>
          </w:p>
        </w:tc>
        <w:tc>
          <w:tcPr>
            <w:tcW w:w="0" w:type="auto"/>
            <w:vAlign w:val="center"/>
            <w:hideMark/>
          </w:tcPr>
          <w:p w14:paraId="69A82592"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Synopsis 1</w:t>
            </w:r>
          </w:p>
        </w:tc>
      </w:tr>
      <w:tr w:rsidR="000A7E3A" w:rsidRPr="000A7E3A" w14:paraId="3BAFE738" w14:textId="77777777" w:rsidTr="000A7E3A">
        <w:trPr>
          <w:tblCellSpacing w:w="0" w:type="dxa"/>
        </w:trPr>
        <w:tc>
          <w:tcPr>
            <w:tcW w:w="0" w:type="auto"/>
            <w:noWrap/>
            <w:hideMark/>
          </w:tcPr>
          <w:p w14:paraId="5783A5EF"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Posted Date:</w:t>
            </w:r>
          </w:p>
        </w:tc>
        <w:tc>
          <w:tcPr>
            <w:tcW w:w="0" w:type="auto"/>
            <w:vAlign w:val="center"/>
            <w:hideMark/>
          </w:tcPr>
          <w:p w14:paraId="7081B955"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Sep 12, 2017</w:t>
            </w:r>
          </w:p>
        </w:tc>
      </w:tr>
      <w:tr w:rsidR="000A7E3A" w:rsidRPr="000A7E3A" w14:paraId="775FC463" w14:textId="77777777" w:rsidTr="000A7E3A">
        <w:trPr>
          <w:tblCellSpacing w:w="0" w:type="dxa"/>
        </w:trPr>
        <w:tc>
          <w:tcPr>
            <w:tcW w:w="0" w:type="auto"/>
            <w:noWrap/>
            <w:hideMark/>
          </w:tcPr>
          <w:p w14:paraId="66461433"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Last Updated Date:</w:t>
            </w:r>
          </w:p>
        </w:tc>
        <w:tc>
          <w:tcPr>
            <w:tcW w:w="0" w:type="auto"/>
            <w:vAlign w:val="center"/>
            <w:hideMark/>
          </w:tcPr>
          <w:p w14:paraId="2981E5F6"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Sep 12, 2017</w:t>
            </w:r>
          </w:p>
        </w:tc>
      </w:tr>
      <w:tr w:rsidR="000A7E3A" w:rsidRPr="000A7E3A" w14:paraId="4FA76BB6" w14:textId="77777777" w:rsidTr="000A7E3A">
        <w:trPr>
          <w:tblCellSpacing w:w="0" w:type="dxa"/>
        </w:trPr>
        <w:tc>
          <w:tcPr>
            <w:tcW w:w="0" w:type="auto"/>
            <w:noWrap/>
            <w:hideMark/>
          </w:tcPr>
          <w:p w14:paraId="2FFE08BF"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Original Closing Date for Applications:</w:t>
            </w:r>
          </w:p>
        </w:tc>
        <w:tc>
          <w:tcPr>
            <w:tcW w:w="0" w:type="auto"/>
            <w:vAlign w:val="center"/>
            <w:hideMark/>
          </w:tcPr>
          <w:p w14:paraId="3FA247C0" w14:textId="09190BE5"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Dec 04, 2017 </w:t>
            </w:r>
          </w:p>
        </w:tc>
      </w:tr>
      <w:tr w:rsidR="000A7E3A" w:rsidRPr="000A7E3A" w14:paraId="4FA5FB97" w14:textId="77777777" w:rsidTr="000A7E3A">
        <w:trPr>
          <w:tblCellSpacing w:w="0" w:type="dxa"/>
        </w:trPr>
        <w:tc>
          <w:tcPr>
            <w:tcW w:w="0" w:type="auto"/>
            <w:noWrap/>
            <w:hideMark/>
          </w:tcPr>
          <w:p w14:paraId="64DC1296"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Current Closing Date for Applications:</w:t>
            </w:r>
          </w:p>
        </w:tc>
        <w:tc>
          <w:tcPr>
            <w:tcW w:w="0" w:type="auto"/>
            <w:vAlign w:val="center"/>
            <w:hideMark/>
          </w:tcPr>
          <w:p w14:paraId="69C1ECCA" w14:textId="20EA1248"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Dec 04, 2017 </w:t>
            </w:r>
          </w:p>
        </w:tc>
      </w:tr>
      <w:tr w:rsidR="000A7E3A" w:rsidRPr="000A7E3A" w14:paraId="6471634E" w14:textId="77777777" w:rsidTr="000A7E3A">
        <w:trPr>
          <w:tblCellSpacing w:w="0" w:type="dxa"/>
        </w:trPr>
        <w:tc>
          <w:tcPr>
            <w:tcW w:w="0" w:type="auto"/>
            <w:noWrap/>
            <w:hideMark/>
          </w:tcPr>
          <w:p w14:paraId="2DB1B383"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Archive Date:</w:t>
            </w:r>
          </w:p>
        </w:tc>
        <w:tc>
          <w:tcPr>
            <w:tcW w:w="0" w:type="auto"/>
            <w:vAlign w:val="center"/>
            <w:hideMark/>
          </w:tcPr>
          <w:p w14:paraId="15407266"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Jan 03, 2018</w:t>
            </w:r>
          </w:p>
        </w:tc>
      </w:tr>
      <w:tr w:rsidR="000A7E3A" w:rsidRPr="000A7E3A" w14:paraId="38C503B0" w14:textId="77777777" w:rsidTr="000A7E3A">
        <w:trPr>
          <w:tblCellSpacing w:w="0" w:type="dxa"/>
        </w:trPr>
        <w:tc>
          <w:tcPr>
            <w:tcW w:w="0" w:type="auto"/>
            <w:noWrap/>
            <w:hideMark/>
          </w:tcPr>
          <w:p w14:paraId="6CFBA6A3"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Estimated Total Program Funding:</w:t>
            </w:r>
          </w:p>
        </w:tc>
        <w:tc>
          <w:tcPr>
            <w:tcW w:w="0" w:type="auto"/>
            <w:vAlign w:val="center"/>
            <w:hideMark/>
          </w:tcPr>
          <w:p w14:paraId="0D34AC5C"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$8,640,000</w:t>
            </w:r>
          </w:p>
        </w:tc>
      </w:tr>
      <w:tr w:rsidR="000A7E3A" w:rsidRPr="000A7E3A" w14:paraId="1CF8E55E" w14:textId="77777777" w:rsidTr="000A7E3A">
        <w:trPr>
          <w:tblCellSpacing w:w="0" w:type="dxa"/>
        </w:trPr>
        <w:tc>
          <w:tcPr>
            <w:tcW w:w="0" w:type="auto"/>
            <w:noWrap/>
            <w:hideMark/>
          </w:tcPr>
          <w:p w14:paraId="792B4E9A"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Eligible Applicants:</w:t>
            </w:r>
          </w:p>
        </w:tc>
        <w:tc>
          <w:tcPr>
            <w:tcW w:w="0" w:type="auto"/>
            <w:vAlign w:val="center"/>
            <w:hideMark/>
          </w:tcPr>
          <w:p w14:paraId="0D7357B8"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Others (see text field entitled "Additional Information on Eligibility" for clarification)</w:t>
            </w:r>
          </w:p>
        </w:tc>
      </w:tr>
      <w:tr w:rsidR="000A7E3A" w:rsidRPr="000A7E3A" w14:paraId="17C09D27" w14:textId="77777777" w:rsidTr="000A7E3A">
        <w:trPr>
          <w:tblCellSpacing w:w="0" w:type="dxa"/>
        </w:trPr>
        <w:tc>
          <w:tcPr>
            <w:tcW w:w="0" w:type="auto"/>
            <w:noWrap/>
            <w:hideMark/>
          </w:tcPr>
          <w:p w14:paraId="1384117B"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Additional Information on Eligibility:</w:t>
            </w:r>
          </w:p>
        </w:tc>
        <w:tc>
          <w:tcPr>
            <w:tcW w:w="0" w:type="auto"/>
            <w:vAlign w:val="center"/>
            <w:hideMark/>
          </w:tcPr>
          <w:p w14:paraId="4C9F565A" w14:textId="77777777" w:rsidR="000A7E3A" w:rsidRPr="000A7E3A" w:rsidRDefault="000A7E3A" w:rsidP="000A7E3A">
            <w:pPr>
              <w:widowControl w:val="0"/>
              <w:autoSpaceDE w:val="0"/>
              <w:autoSpaceDN w:val="0"/>
              <w:adjustRightInd w:val="0"/>
              <w:rPr>
                <w:rFonts w:ascii="Helvetica" w:hAnsi="Helvetica" w:cs="Helvetica"/>
              </w:rPr>
            </w:pPr>
            <w:r w:rsidRPr="000A7E3A">
              <w:rPr>
                <w:rFonts w:ascii="Helvetica" w:hAnsi="Helvetica" w:cs="Helvetica"/>
              </w:rPr>
              <w:t>Public food program service providers, tribal organizations, or private nonprofit entities, including gleaners (see Definition in Part VIII, E.). Please refer to Part III, Eligibility in the RFA.</w:t>
            </w:r>
          </w:p>
        </w:tc>
      </w:tr>
      <w:tr w:rsidR="000A7E3A" w:rsidRPr="000A7E3A" w14:paraId="152E3199" w14:textId="77777777" w:rsidTr="000A7E3A">
        <w:trPr>
          <w:tblCellSpacing w:w="0" w:type="dxa"/>
        </w:trPr>
        <w:tc>
          <w:tcPr>
            <w:tcW w:w="0" w:type="auto"/>
            <w:noWrap/>
            <w:hideMark/>
          </w:tcPr>
          <w:p w14:paraId="5359AE91"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Agency Name:</w:t>
            </w:r>
          </w:p>
        </w:tc>
        <w:tc>
          <w:tcPr>
            <w:tcW w:w="0" w:type="auto"/>
            <w:vAlign w:val="center"/>
            <w:hideMark/>
          </w:tcPr>
          <w:p w14:paraId="328AE2DE" w14:textId="77777777" w:rsidR="000A7E3A" w:rsidRPr="000A7E3A" w:rsidRDefault="000A7E3A" w:rsidP="000A7E3A">
            <w:pPr>
              <w:widowControl w:val="0"/>
              <w:autoSpaceDE w:val="0"/>
              <w:autoSpaceDN w:val="0"/>
              <w:adjustRightInd w:val="0"/>
              <w:rPr>
                <w:rFonts w:ascii="Helvetica" w:hAnsi="Helvetica" w:cs="Helvetica"/>
              </w:rPr>
            </w:pPr>
            <w:r w:rsidRPr="000A7E3A">
              <w:rPr>
                <w:rStyle w:val="search-custom"/>
                <w:rFonts w:ascii="Helvetica" w:hAnsi="Helvetica" w:cs="Helvetica"/>
              </w:rPr>
              <w:t>National Institute of Food and Agriculture</w:t>
            </w:r>
          </w:p>
        </w:tc>
      </w:tr>
      <w:tr w:rsidR="000A7E3A" w:rsidRPr="000A7E3A" w14:paraId="17D02B64" w14:textId="77777777" w:rsidTr="000A7E3A">
        <w:trPr>
          <w:tblCellSpacing w:w="0" w:type="dxa"/>
        </w:trPr>
        <w:tc>
          <w:tcPr>
            <w:tcW w:w="0" w:type="auto"/>
            <w:noWrap/>
            <w:hideMark/>
          </w:tcPr>
          <w:p w14:paraId="283170FB"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Description:</w:t>
            </w:r>
          </w:p>
        </w:tc>
        <w:tc>
          <w:tcPr>
            <w:tcW w:w="0" w:type="auto"/>
            <w:vAlign w:val="center"/>
            <w:hideMark/>
          </w:tcPr>
          <w:p w14:paraId="0BC82215" w14:textId="77777777" w:rsidR="000A7E3A" w:rsidRPr="000A7E3A" w:rsidRDefault="000A7E3A" w:rsidP="000A7E3A">
            <w:pPr>
              <w:widowControl w:val="0"/>
              <w:autoSpaceDE w:val="0"/>
              <w:autoSpaceDN w:val="0"/>
              <w:adjustRightInd w:val="0"/>
              <w:rPr>
                <w:rFonts w:ascii="Helvetica" w:hAnsi="Helvetica" w:cs="Helvetica"/>
              </w:rPr>
            </w:pPr>
            <w:r w:rsidRPr="000A7E3A">
              <w:rPr>
                <w:rStyle w:val="search-custom"/>
                <w:rFonts w:ascii="Helvetica" w:hAnsi="Helvetica" w:cs="Helvetica"/>
              </w:rPr>
              <w:t>In FY 2018, NIFA's CFP intends to solicit applications and fund two types of grants. The types are entitled (1) Community Food Projects (CFP) and (2) Planning Projects (PP). The primary goals of the CFP are to: Meet the food needs of low-income individuals through food distribution, community outreach to assist in participation in Federally assisted nutrition programs, or improving access to food as part of a comprehensive service; Increase the self-reliance of communities in providing for the food needs of the communities; Promote comprehensive responses to local food access, farm, and nutrition issues; and Meet specific state, local or neighborhood food and agricultural needs including needs relating to: Equipment necessary for the efficient operation of a project; Planning for long-term solutions; or The creation of innovative marketing activities that mutually benefit agricultural producers and low-income consumers.</w:t>
            </w:r>
          </w:p>
        </w:tc>
      </w:tr>
      <w:tr w:rsidR="000A7E3A" w:rsidRPr="000A7E3A" w14:paraId="04B80E3F" w14:textId="77777777" w:rsidTr="000A7E3A">
        <w:trPr>
          <w:tblCellSpacing w:w="0" w:type="dxa"/>
        </w:trPr>
        <w:tc>
          <w:tcPr>
            <w:tcW w:w="0" w:type="auto"/>
            <w:noWrap/>
            <w:hideMark/>
          </w:tcPr>
          <w:p w14:paraId="281D51CE"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Link to Additional Information:</w:t>
            </w:r>
          </w:p>
        </w:tc>
        <w:tc>
          <w:tcPr>
            <w:tcW w:w="0" w:type="auto"/>
            <w:vAlign w:val="center"/>
            <w:hideMark/>
          </w:tcPr>
          <w:p w14:paraId="07D80157" w14:textId="77777777" w:rsidR="000A7E3A" w:rsidRPr="000A7E3A" w:rsidRDefault="000A7E3A" w:rsidP="000A7E3A">
            <w:pPr>
              <w:widowControl w:val="0"/>
              <w:autoSpaceDE w:val="0"/>
              <w:autoSpaceDN w:val="0"/>
              <w:adjustRightInd w:val="0"/>
              <w:rPr>
                <w:rFonts w:ascii="Helvetica" w:hAnsi="Helvetica" w:cs="Helvetica"/>
              </w:rPr>
            </w:pPr>
            <w:r w:rsidRPr="000A7E3A">
              <w:rPr>
                <w:rStyle w:val="search-custom"/>
                <w:rFonts w:ascii="Helvetica" w:hAnsi="Helvetica" w:cs="Helvetica"/>
              </w:rPr>
              <w:fldChar w:fldCharType="begin"/>
            </w:r>
            <w:r w:rsidRPr="000A7E3A">
              <w:rPr>
                <w:rStyle w:val="search-custom"/>
                <w:rFonts w:ascii="Helvetica" w:hAnsi="Helvetica" w:cs="Helvetica"/>
              </w:rPr>
              <w:instrText xml:space="preserve"> HYPERLINK "https://nifa.usda.gov/funding-opportunity/community-food-projects-cfp-competitive-grants-program" \o "Link to Additional Information" \t "_blank" </w:instrText>
            </w:r>
            <w:r w:rsidRPr="000A7E3A">
              <w:rPr>
                <w:rStyle w:val="search-custom"/>
                <w:rFonts w:ascii="Helvetica" w:hAnsi="Helvetica" w:cs="Helvetica"/>
              </w:rPr>
              <w:fldChar w:fldCharType="separate"/>
            </w:r>
            <w:r w:rsidRPr="000A7E3A">
              <w:rPr>
                <w:rStyle w:val="Hyperlink"/>
                <w:rFonts w:ascii="Helvetica" w:hAnsi="Helvetica" w:cs="Helvetica"/>
              </w:rPr>
              <w:t>Community Food Projects Competitive Grant Program </w:t>
            </w:r>
            <w:r w:rsidRPr="000A7E3A">
              <w:rPr>
                <w:rStyle w:val="search-custom"/>
                <w:rFonts w:ascii="Helvetica" w:hAnsi="Helvetica" w:cs="Helvetica"/>
              </w:rPr>
              <w:fldChar w:fldCharType="end"/>
            </w:r>
          </w:p>
        </w:tc>
      </w:tr>
      <w:tr w:rsidR="000A7E3A" w:rsidRPr="000A7E3A" w14:paraId="345BA5F9" w14:textId="77777777" w:rsidTr="000A7E3A">
        <w:trPr>
          <w:tblCellSpacing w:w="0" w:type="dxa"/>
        </w:trPr>
        <w:tc>
          <w:tcPr>
            <w:tcW w:w="0" w:type="auto"/>
            <w:noWrap/>
            <w:hideMark/>
          </w:tcPr>
          <w:p w14:paraId="24073DBC" w14:textId="77777777" w:rsidR="000A7E3A" w:rsidRPr="000A7E3A" w:rsidRDefault="000A7E3A" w:rsidP="000A7E3A">
            <w:pPr>
              <w:widowControl w:val="0"/>
              <w:autoSpaceDE w:val="0"/>
              <w:autoSpaceDN w:val="0"/>
              <w:adjustRightInd w:val="0"/>
              <w:rPr>
                <w:rFonts w:ascii="Helvetica" w:hAnsi="Helvetica" w:cs="Helvetica"/>
                <w:b/>
                <w:bCs/>
              </w:rPr>
            </w:pPr>
            <w:r w:rsidRPr="000A7E3A">
              <w:rPr>
                <w:rFonts w:ascii="Helvetica" w:hAnsi="Helvetica" w:cs="Helvetica"/>
                <w:b/>
                <w:bCs/>
              </w:rPr>
              <w:t>Grantor Contact Information:</w:t>
            </w:r>
          </w:p>
        </w:tc>
        <w:tc>
          <w:tcPr>
            <w:tcW w:w="0" w:type="auto"/>
            <w:vAlign w:val="center"/>
            <w:hideMark/>
          </w:tcPr>
          <w:p w14:paraId="44D82DA3" w14:textId="77777777" w:rsidR="000A7E3A" w:rsidRPr="000A7E3A" w:rsidRDefault="000A7E3A" w:rsidP="000A7E3A">
            <w:pPr>
              <w:widowControl w:val="0"/>
              <w:autoSpaceDE w:val="0"/>
              <w:autoSpaceDN w:val="0"/>
              <w:adjustRightInd w:val="0"/>
              <w:rPr>
                <w:rFonts w:ascii="Helvetica" w:hAnsi="Helvetica" w:cs="Helvetica"/>
              </w:rPr>
            </w:pPr>
            <w:r w:rsidRPr="000A7E3A">
              <w:rPr>
                <w:rStyle w:val="search-custom"/>
                <w:rFonts w:ascii="Helvetica" w:hAnsi="Helvetica" w:cs="Helvetica"/>
              </w:rPr>
              <w:t>If you have difficulty accessing the full announcement electronically, please contact:</w:t>
            </w:r>
            <w:r w:rsidRPr="000A7E3A">
              <w:rPr>
                <w:rFonts w:ascii="Helvetica" w:hAnsi="Helvetica" w:cs="Helvetica"/>
              </w:rPr>
              <w:br/>
            </w:r>
            <w:r w:rsidRPr="000A7E3A">
              <w:rPr>
                <w:rFonts w:ascii="Helvetica" w:hAnsi="Helvetica" w:cs="Helvetica"/>
              </w:rPr>
              <w:br/>
            </w:r>
            <w:r w:rsidRPr="000A7E3A">
              <w:rPr>
                <w:rStyle w:val="search-custom"/>
                <w:rFonts w:ascii="Helvetica" w:hAnsi="Helvetica" w:cs="Helvetica"/>
              </w:rPr>
              <w:t>NIFA Help Desk Phone: 202-401-5048 Business hours are M-F, 7:00 am -5:00 pm ET, excluding Federal holidays</w:t>
            </w:r>
            <w:r w:rsidRPr="000A7E3A">
              <w:rPr>
                <w:rStyle w:val="apple-converted-space"/>
                <w:rFonts w:ascii="Helvetica" w:hAnsi="Helvetica" w:cs="Helvetica"/>
              </w:rPr>
              <w:t> </w:t>
            </w:r>
            <w:r w:rsidRPr="000A7E3A">
              <w:rPr>
                <w:rFonts w:ascii="Helvetica" w:hAnsi="Helvetica" w:cs="Helvetica"/>
              </w:rPr>
              <w:br/>
            </w:r>
            <w:r w:rsidRPr="000A7E3A">
              <w:rPr>
                <w:rFonts w:ascii="Helvetica" w:hAnsi="Helvetica" w:cs="Helvetica"/>
              </w:rPr>
              <w:br/>
            </w:r>
            <w:hyperlink r:id="rId34" w:history="1">
              <w:r w:rsidRPr="000A7E3A">
                <w:rPr>
                  <w:rStyle w:val="Hyperlink"/>
                  <w:rFonts w:ascii="Helvetica" w:hAnsi="Helvetica" w:cs="Helvetica"/>
                </w:rPr>
                <w:t>If you have any questions related to preparing application content</w:t>
              </w:r>
            </w:hyperlink>
          </w:p>
        </w:tc>
      </w:tr>
    </w:tbl>
    <w:p w14:paraId="05991BA4" w14:textId="77777777" w:rsidR="000A7E3A" w:rsidRPr="00985C82" w:rsidRDefault="000A7E3A" w:rsidP="000A7E3A">
      <w:pPr>
        <w:widowControl w:val="0"/>
        <w:autoSpaceDE w:val="0"/>
        <w:autoSpaceDN w:val="0"/>
        <w:adjustRightInd w:val="0"/>
        <w:rPr>
          <w:rFonts w:ascii="Helvetica" w:hAnsi="Helvetica" w:cs="Helvetica"/>
        </w:rPr>
      </w:pPr>
    </w:p>
    <w:p w14:paraId="277AC1C9" w14:textId="77777777" w:rsidR="000A7E3A" w:rsidRDefault="00CD22A1" w:rsidP="000A7E3A">
      <w:pPr>
        <w:widowControl w:val="0"/>
        <w:autoSpaceDE w:val="0"/>
        <w:autoSpaceDN w:val="0"/>
        <w:adjustRightInd w:val="0"/>
        <w:rPr>
          <w:rFonts w:ascii="Helvetica" w:hAnsi="Helvetica" w:cs="Helvetica"/>
        </w:rPr>
      </w:pPr>
      <w:hyperlink r:id="rId35" w:history="1">
        <w:r w:rsidR="000A7E3A">
          <w:rPr>
            <w:rFonts w:ascii="Helvetica" w:hAnsi="Helvetica" w:cs="Helvetica"/>
            <w:color w:val="386EFF"/>
            <w:u w:val="single" w:color="386EFF"/>
          </w:rPr>
          <w:t>http://www.grants.gov/web/grants/view-opportunity.html?oppId=297333</w:t>
        </w:r>
      </w:hyperlink>
    </w:p>
    <w:p w14:paraId="525439DB" w14:textId="77777777" w:rsidR="000A7E3A" w:rsidRDefault="000A7E3A" w:rsidP="006C7E26">
      <w:pPr>
        <w:widowControl w:val="0"/>
        <w:autoSpaceDE w:val="0"/>
        <w:autoSpaceDN w:val="0"/>
        <w:adjustRightInd w:val="0"/>
        <w:rPr>
          <w:rFonts w:ascii="Helvetica" w:hAnsi="Helvetica" w:cs="Helvetica"/>
        </w:rPr>
      </w:pPr>
    </w:p>
    <w:p w14:paraId="0B2B41C1" w14:textId="0D9484D9" w:rsidR="004A627F" w:rsidRPr="004A627F" w:rsidRDefault="004A627F" w:rsidP="004A627F">
      <w:pPr>
        <w:widowControl w:val="0"/>
        <w:autoSpaceDE w:val="0"/>
        <w:autoSpaceDN w:val="0"/>
        <w:adjustRightInd w:val="0"/>
        <w:rPr>
          <w:rFonts w:ascii="Helvetica" w:hAnsi="Helvetica" w:cs="Helvetica"/>
          <w:b/>
        </w:rPr>
      </w:pPr>
      <w:bookmarkStart w:id="32" w:name="AGSociallyDisadvantaged"/>
      <w:bookmarkStart w:id="33" w:name="AGFarmersandRanchers"/>
      <w:bookmarkStart w:id="34" w:name="AGUtilities"/>
      <w:bookmarkStart w:id="35" w:name="AGFRIEdandLiteracy"/>
      <w:bookmarkStart w:id="36" w:name="USDAResearch"/>
      <w:bookmarkStart w:id="37" w:name="USDASBIR"/>
      <w:bookmarkEnd w:id="32"/>
      <w:bookmarkEnd w:id="33"/>
      <w:bookmarkEnd w:id="34"/>
      <w:bookmarkEnd w:id="35"/>
      <w:bookmarkEnd w:id="36"/>
      <w:bookmarkEnd w:id="37"/>
      <w:r w:rsidRPr="004A627F">
        <w:rPr>
          <w:rFonts w:ascii="Helvetica" w:hAnsi="Helvetica" w:cs="Helvetica"/>
          <w:b/>
        </w:rPr>
        <w:t>Research:</w:t>
      </w:r>
    </w:p>
    <w:p w14:paraId="1586370C" w14:textId="77777777" w:rsidR="004A627F" w:rsidRDefault="004A627F" w:rsidP="004A627F">
      <w:pPr>
        <w:widowControl w:val="0"/>
        <w:autoSpaceDE w:val="0"/>
        <w:autoSpaceDN w:val="0"/>
        <w:adjustRightInd w:val="0"/>
        <w:rPr>
          <w:rFonts w:ascii="Helvetica" w:hAnsi="Helvetica" w:cs="Helvetica"/>
        </w:rPr>
      </w:pPr>
    </w:p>
    <w:p w14:paraId="7AA40817" w14:textId="77777777" w:rsidR="000A7E3A" w:rsidRDefault="000A7E3A" w:rsidP="000A7E3A">
      <w:pPr>
        <w:widowControl w:val="0"/>
        <w:autoSpaceDE w:val="0"/>
        <w:autoSpaceDN w:val="0"/>
        <w:adjustRightInd w:val="0"/>
        <w:rPr>
          <w:rFonts w:ascii="Helvetica" w:hAnsi="Helvetica" w:cs="Helvetica"/>
        </w:rPr>
      </w:pPr>
      <w:bookmarkStart w:id="38" w:name="AGResearch"/>
      <w:bookmarkEnd w:id="38"/>
      <w:r>
        <w:rPr>
          <w:rFonts w:ascii="Helvetica" w:hAnsi="Helvetica" w:cs="Helvetica"/>
        </w:rPr>
        <w:t>National Institute of Food and Agriculture</w:t>
      </w:r>
    </w:p>
    <w:p w14:paraId="01D76055" w14:textId="77777777" w:rsidR="000A7E3A" w:rsidRDefault="000A7E3A" w:rsidP="000A7E3A">
      <w:pPr>
        <w:widowControl w:val="0"/>
        <w:autoSpaceDE w:val="0"/>
        <w:autoSpaceDN w:val="0"/>
        <w:adjustRightInd w:val="0"/>
        <w:rPr>
          <w:rFonts w:ascii="Helvetica" w:hAnsi="Helvetica" w:cs="Helvetica"/>
        </w:rPr>
      </w:pPr>
      <w:r>
        <w:rPr>
          <w:rFonts w:ascii="Helvetica" w:hAnsi="Helvetica" w:cs="Helvetica"/>
        </w:rPr>
        <w:t>Specialty Crop Research Initiative Request for Pre-Applications</w:t>
      </w:r>
    </w:p>
    <w:p w14:paraId="73F2EF02" w14:textId="19A0EBB3" w:rsidR="000A7E3A" w:rsidRDefault="000A7E3A" w:rsidP="000A7E3A">
      <w:pPr>
        <w:widowControl w:val="0"/>
        <w:autoSpaceDE w:val="0"/>
        <w:autoSpaceDN w:val="0"/>
        <w:adjustRightInd w:val="0"/>
        <w:rPr>
          <w:rFonts w:ascii="Helvetica" w:hAnsi="Helvetica" w:cs="Helvetica"/>
        </w:rPr>
      </w:pPr>
      <w:r>
        <w:rPr>
          <w:rFonts w:ascii="Helvetica" w:hAnsi="Helvetica" w:cs="Helvetica"/>
        </w:rPr>
        <w:t>Synopsis 1</w:t>
      </w:r>
    </w:p>
    <w:p w14:paraId="45376ED7" w14:textId="4CA513BC" w:rsidR="000A7E3A" w:rsidRDefault="00CD22A1" w:rsidP="000A7E3A">
      <w:pPr>
        <w:widowControl w:val="0"/>
        <w:autoSpaceDE w:val="0"/>
        <w:autoSpaceDN w:val="0"/>
        <w:adjustRightInd w:val="0"/>
        <w:rPr>
          <w:rFonts w:ascii="Helvetica" w:hAnsi="Helvetica" w:cs="Helvetica"/>
          <w:color w:val="386EFF"/>
          <w:u w:val="single" w:color="386EFF"/>
        </w:rPr>
      </w:pPr>
      <w:hyperlink r:id="rId36" w:history="1">
        <w:r w:rsidR="000A7E3A">
          <w:rPr>
            <w:rFonts w:ascii="Helvetica" w:hAnsi="Helvetica" w:cs="Helvetica"/>
            <w:color w:val="386EFF"/>
            <w:u w:val="single" w:color="386EFF"/>
          </w:rPr>
          <w:t>http://www.grants.gov/web/grants/view-opportunity.html?oppId=297651</w:t>
        </w:r>
      </w:hyperlink>
    </w:p>
    <w:p w14:paraId="49C80627" w14:textId="77777777" w:rsidR="000A7E3A" w:rsidRDefault="000A7E3A" w:rsidP="000A7E3A">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39" w:name="AGNIFA"/>
      <w:bookmarkStart w:id="40" w:name="AGResearchFAP"/>
      <w:bookmarkStart w:id="41" w:name="NSFResearch"/>
      <w:bookmarkStart w:id="42" w:name="AGModifications"/>
      <w:bookmarkEnd w:id="39"/>
      <w:bookmarkEnd w:id="40"/>
      <w:bookmarkEnd w:id="41"/>
      <w:bookmarkEnd w:id="42"/>
      <w:r w:rsidRPr="005D3F9C">
        <w:rPr>
          <w:rFonts w:ascii="Helvetica" w:hAnsi="Helvetica" w:cs="Helvetica"/>
          <w:b/>
        </w:rPr>
        <w:t>Modifications:</w:t>
      </w:r>
    </w:p>
    <w:p w14:paraId="5D96C222" w14:textId="77777777" w:rsidR="00B76672" w:rsidRDefault="00B76672" w:rsidP="002E30F3">
      <w:pPr>
        <w:widowControl w:val="0"/>
        <w:autoSpaceDE w:val="0"/>
        <w:autoSpaceDN w:val="0"/>
        <w:adjustRightInd w:val="0"/>
        <w:rPr>
          <w:rFonts w:ascii="Helvetica" w:hAnsi="Helvetica" w:cs="Helvetica"/>
          <w:b/>
        </w:rPr>
      </w:pPr>
      <w:bookmarkStart w:id="43" w:name="AgReminder"/>
      <w:bookmarkEnd w:id="43"/>
    </w:p>
    <w:p w14:paraId="0352B294" w14:textId="77777777" w:rsidR="00FA4F1B" w:rsidRDefault="00FA4F1B" w:rsidP="00FA4F1B">
      <w:pPr>
        <w:widowControl w:val="0"/>
        <w:autoSpaceDE w:val="0"/>
        <w:autoSpaceDN w:val="0"/>
        <w:adjustRightInd w:val="0"/>
        <w:rPr>
          <w:rFonts w:ascii="Helvetica" w:hAnsi="Helvetica" w:cs="Helvetica"/>
        </w:rPr>
      </w:pPr>
      <w:bookmarkStart w:id="44" w:name="AGHigherEdMulticultural"/>
      <w:bookmarkEnd w:id="44"/>
      <w:r>
        <w:rPr>
          <w:rFonts w:ascii="Helvetica" w:hAnsi="Helvetica" w:cs="Helvetica"/>
        </w:rPr>
        <w:t>National Institute of Food and Agriculture</w:t>
      </w:r>
    </w:p>
    <w:p w14:paraId="169994D6" w14:textId="77777777" w:rsidR="00FA4F1B" w:rsidRDefault="00FA4F1B" w:rsidP="00FA4F1B">
      <w:pPr>
        <w:widowControl w:val="0"/>
        <w:autoSpaceDE w:val="0"/>
        <w:autoSpaceDN w:val="0"/>
        <w:adjustRightInd w:val="0"/>
        <w:rPr>
          <w:rFonts w:ascii="Helvetica" w:hAnsi="Helvetica" w:cs="Helvetica"/>
        </w:rPr>
      </w:pPr>
      <w:r>
        <w:rPr>
          <w:rFonts w:ascii="Helvetica" w:hAnsi="Helvetica" w:cs="Helvetica"/>
        </w:rPr>
        <w:t xml:space="preserve">Higher Education Multicultural Scholars Program (MSP) </w:t>
      </w:r>
    </w:p>
    <w:p w14:paraId="1CEF8AA5" w14:textId="77777777" w:rsidR="00FA4F1B" w:rsidRDefault="00FA4F1B" w:rsidP="00FA4F1B">
      <w:pPr>
        <w:widowControl w:val="0"/>
        <w:autoSpaceDE w:val="0"/>
        <w:autoSpaceDN w:val="0"/>
        <w:adjustRightInd w:val="0"/>
        <w:rPr>
          <w:rFonts w:ascii="Helvetica" w:hAnsi="Helvetica" w:cs="Helvetica"/>
        </w:rPr>
      </w:pPr>
      <w:r>
        <w:rPr>
          <w:rFonts w:ascii="Helvetica" w:hAnsi="Helvetica" w:cs="Helvetica"/>
        </w:rPr>
        <w:t>Synopsis 2 &amp;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FA4F1B" w:rsidRPr="00FA4F1B" w14:paraId="036D67EC" w14:textId="77777777" w:rsidTr="00FA4F1B">
        <w:trPr>
          <w:tblCellSpacing w:w="0" w:type="dxa"/>
        </w:trPr>
        <w:tc>
          <w:tcPr>
            <w:tcW w:w="0" w:type="auto"/>
            <w:noWrap/>
            <w:hideMark/>
          </w:tcPr>
          <w:p w14:paraId="145936F8"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Document Type:</w:t>
            </w:r>
          </w:p>
        </w:tc>
        <w:tc>
          <w:tcPr>
            <w:tcW w:w="0" w:type="auto"/>
            <w:vAlign w:val="center"/>
            <w:hideMark/>
          </w:tcPr>
          <w:p w14:paraId="3D9E77F9"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Grants Notice</w:t>
            </w:r>
          </w:p>
        </w:tc>
      </w:tr>
      <w:tr w:rsidR="00FA4F1B" w:rsidRPr="00FA4F1B" w14:paraId="5F868D2E" w14:textId="77777777" w:rsidTr="00FA4F1B">
        <w:trPr>
          <w:tblCellSpacing w:w="0" w:type="dxa"/>
        </w:trPr>
        <w:tc>
          <w:tcPr>
            <w:tcW w:w="0" w:type="auto"/>
            <w:noWrap/>
            <w:hideMark/>
          </w:tcPr>
          <w:p w14:paraId="173881C2"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Funding Opportunity Number:</w:t>
            </w:r>
          </w:p>
        </w:tc>
        <w:tc>
          <w:tcPr>
            <w:tcW w:w="0" w:type="auto"/>
            <w:vAlign w:val="center"/>
            <w:hideMark/>
          </w:tcPr>
          <w:p w14:paraId="6DD6ABB7"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USDA-NIFA-HEMS-006391</w:t>
            </w:r>
          </w:p>
        </w:tc>
      </w:tr>
      <w:tr w:rsidR="00FA4F1B" w:rsidRPr="00FA4F1B" w14:paraId="56685BF7" w14:textId="77777777" w:rsidTr="00FA4F1B">
        <w:trPr>
          <w:tblCellSpacing w:w="0" w:type="dxa"/>
        </w:trPr>
        <w:tc>
          <w:tcPr>
            <w:tcW w:w="0" w:type="auto"/>
            <w:noWrap/>
            <w:hideMark/>
          </w:tcPr>
          <w:p w14:paraId="47E307BC"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Funding Opportunity Title:</w:t>
            </w:r>
          </w:p>
        </w:tc>
        <w:tc>
          <w:tcPr>
            <w:tcW w:w="0" w:type="auto"/>
            <w:vAlign w:val="center"/>
            <w:hideMark/>
          </w:tcPr>
          <w:p w14:paraId="6BAC91F5"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Higher Education Multicultural Scholars Program (MSP) </w:t>
            </w:r>
          </w:p>
        </w:tc>
      </w:tr>
      <w:tr w:rsidR="00FA4F1B" w:rsidRPr="00FA4F1B" w14:paraId="2BAB8C39" w14:textId="77777777" w:rsidTr="00FA4F1B">
        <w:trPr>
          <w:tblCellSpacing w:w="0" w:type="dxa"/>
        </w:trPr>
        <w:tc>
          <w:tcPr>
            <w:tcW w:w="0" w:type="auto"/>
            <w:noWrap/>
            <w:hideMark/>
          </w:tcPr>
          <w:p w14:paraId="7C9CE539"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Opportunity Category:</w:t>
            </w:r>
          </w:p>
        </w:tc>
        <w:tc>
          <w:tcPr>
            <w:tcW w:w="0" w:type="auto"/>
            <w:vAlign w:val="center"/>
            <w:hideMark/>
          </w:tcPr>
          <w:p w14:paraId="2A12BB63"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Discretionary</w:t>
            </w:r>
          </w:p>
        </w:tc>
      </w:tr>
      <w:tr w:rsidR="00FA4F1B" w:rsidRPr="00FA4F1B" w14:paraId="1E74936A" w14:textId="77777777" w:rsidTr="00FA4F1B">
        <w:trPr>
          <w:tblCellSpacing w:w="0" w:type="dxa"/>
        </w:trPr>
        <w:tc>
          <w:tcPr>
            <w:tcW w:w="0" w:type="auto"/>
            <w:noWrap/>
            <w:hideMark/>
          </w:tcPr>
          <w:p w14:paraId="6F2F3694"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Opportunity Category Explanation:</w:t>
            </w:r>
          </w:p>
        </w:tc>
        <w:tc>
          <w:tcPr>
            <w:tcW w:w="0" w:type="auto"/>
            <w:vAlign w:val="center"/>
            <w:hideMark/>
          </w:tcPr>
          <w:p w14:paraId="014DBDBC"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 </w:t>
            </w:r>
          </w:p>
        </w:tc>
      </w:tr>
      <w:tr w:rsidR="00FA4F1B" w:rsidRPr="00FA4F1B" w14:paraId="528E5085" w14:textId="77777777" w:rsidTr="00FA4F1B">
        <w:trPr>
          <w:tblCellSpacing w:w="0" w:type="dxa"/>
        </w:trPr>
        <w:tc>
          <w:tcPr>
            <w:tcW w:w="0" w:type="auto"/>
            <w:noWrap/>
            <w:hideMark/>
          </w:tcPr>
          <w:p w14:paraId="7948133C"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Funding Instrument Type:</w:t>
            </w:r>
          </w:p>
        </w:tc>
        <w:tc>
          <w:tcPr>
            <w:tcW w:w="0" w:type="auto"/>
            <w:vAlign w:val="center"/>
            <w:hideMark/>
          </w:tcPr>
          <w:p w14:paraId="5D16E64F"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Grant</w:t>
            </w:r>
          </w:p>
        </w:tc>
      </w:tr>
      <w:tr w:rsidR="00FA4F1B" w:rsidRPr="00FA4F1B" w14:paraId="2F1974F6" w14:textId="77777777" w:rsidTr="00FA4F1B">
        <w:trPr>
          <w:tblCellSpacing w:w="0" w:type="dxa"/>
        </w:trPr>
        <w:tc>
          <w:tcPr>
            <w:tcW w:w="0" w:type="auto"/>
            <w:noWrap/>
            <w:hideMark/>
          </w:tcPr>
          <w:p w14:paraId="38B3E6C4"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Category of Funding Activity:</w:t>
            </w:r>
          </w:p>
        </w:tc>
        <w:tc>
          <w:tcPr>
            <w:tcW w:w="0" w:type="auto"/>
            <w:vAlign w:val="center"/>
            <w:hideMark/>
          </w:tcPr>
          <w:p w14:paraId="68A8CEFB"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Agriculture</w:t>
            </w:r>
          </w:p>
        </w:tc>
      </w:tr>
      <w:tr w:rsidR="00FA4F1B" w:rsidRPr="00FA4F1B" w14:paraId="27AD68F2" w14:textId="77777777" w:rsidTr="00FA4F1B">
        <w:trPr>
          <w:tblCellSpacing w:w="0" w:type="dxa"/>
        </w:trPr>
        <w:tc>
          <w:tcPr>
            <w:tcW w:w="0" w:type="auto"/>
            <w:noWrap/>
            <w:hideMark/>
          </w:tcPr>
          <w:p w14:paraId="7EA8CBEB"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Category Explanation:</w:t>
            </w:r>
          </w:p>
        </w:tc>
        <w:tc>
          <w:tcPr>
            <w:tcW w:w="0" w:type="auto"/>
            <w:vAlign w:val="center"/>
            <w:hideMark/>
          </w:tcPr>
          <w:p w14:paraId="2CA3EC4F"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 </w:t>
            </w:r>
          </w:p>
        </w:tc>
      </w:tr>
      <w:tr w:rsidR="00FA4F1B" w:rsidRPr="00FA4F1B" w14:paraId="68CB208F" w14:textId="77777777" w:rsidTr="00FA4F1B">
        <w:trPr>
          <w:tblCellSpacing w:w="0" w:type="dxa"/>
        </w:trPr>
        <w:tc>
          <w:tcPr>
            <w:tcW w:w="0" w:type="auto"/>
            <w:noWrap/>
            <w:hideMark/>
          </w:tcPr>
          <w:p w14:paraId="429FC203"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Expected Number of Awards:</w:t>
            </w:r>
          </w:p>
        </w:tc>
        <w:tc>
          <w:tcPr>
            <w:tcW w:w="0" w:type="auto"/>
            <w:vAlign w:val="center"/>
            <w:hideMark/>
          </w:tcPr>
          <w:p w14:paraId="05E2CC7A"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 </w:t>
            </w:r>
          </w:p>
        </w:tc>
      </w:tr>
      <w:tr w:rsidR="00FA4F1B" w:rsidRPr="00FA4F1B" w14:paraId="3BC0BA4F" w14:textId="77777777" w:rsidTr="00FA4F1B">
        <w:trPr>
          <w:tblCellSpacing w:w="0" w:type="dxa"/>
        </w:trPr>
        <w:tc>
          <w:tcPr>
            <w:tcW w:w="0" w:type="auto"/>
            <w:noWrap/>
            <w:hideMark/>
          </w:tcPr>
          <w:p w14:paraId="53AD0FA6"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CFDA Number(s):</w:t>
            </w:r>
          </w:p>
        </w:tc>
        <w:tc>
          <w:tcPr>
            <w:tcW w:w="0" w:type="auto"/>
            <w:vAlign w:val="center"/>
            <w:hideMark/>
          </w:tcPr>
          <w:p w14:paraId="313E3D41"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10.220 -- Higher Education - Multicultural Scholars Grant Program</w:t>
            </w:r>
          </w:p>
        </w:tc>
      </w:tr>
      <w:tr w:rsidR="00FA4F1B" w:rsidRPr="00FA4F1B" w14:paraId="1875ED51" w14:textId="77777777" w:rsidTr="00FA4F1B">
        <w:trPr>
          <w:tblCellSpacing w:w="0" w:type="dxa"/>
        </w:trPr>
        <w:tc>
          <w:tcPr>
            <w:tcW w:w="0" w:type="auto"/>
            <w:noWrap/>
            <w:hideMark/>
          </w:tcPr>
          <w:p w14:paraId="6BB83E6A"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Cost Sharing or Matching Requirement:</w:t>
            </w:r>
          </w:p>
        </w:tc>
        <w:tc>
          <w:tcPr>
            <w:tcW w:w="0" w:type="auto"/>
            <w:vAlign w:val="center"/>
            <w:hideMark/>
          </w:tcPr>
          <w:p w14:paraId="163F60EC"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No</w:t>
            </w:r>
          </w:p>
        </w:tc>
      </w:tr>
      <w:tr w:rsidR="00FA4F1B" w:rsidRPr="00FA4F1B" w14:paraId="145EEDE3" w14:textId="77777777" w:rsidTr="00FA4F1B">
        <w:trPr>
          <w:tblCellSpacing w:w="0" w:type="dxa"/>
        </w:trPr>
        <w:tc>
          <w:tcPr>
            <w:tcW w:w="0" w:type="auto"/>
            <w:noWrap/>
            <w:hideMark/>
          </w:tcPr>
          <w:p w14:paraId="15A5FB6D"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Version:</w:t>
            </w:r>
          </w:p>
        </w:tc>
        <w:tc>
          <w:tcPr>
            <w:tcW w:w="0" w:type="auto"/>
            <w:vAlign w:val="center"/>
            <w:hideMark/>
          </w:tcPr>
          <w:p w14:paraId="1BAB4411"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Synopsis 3</w:t>
            </w:r>
          </w:p>
        </w:tc>
      </w:tr>
      <w:tr w:rsidR="00FA4F1B" w:rsidRPr="00FA4F1B" w14:paraId="13135640" w14:textId="77777777" w:rsidTr="00FA4F1B">
        <w:trPr>
          <w:tblCellSpacing w:w="0" w:type="dxa"/>
        </w:trPr>
        <w:tc>
          <w:tcPr>
            <w:tcW w:w="0" w:type="auto"/>
            <w:noWrap/>
            <w:hideMark/>
          </w:tcPr>
          <w:p w14:paraId="18D8C94D"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Posted Date:</w:t>
            </w:r>
          </w:p>
        </w:tc>
        <w:tc>
          <w:tcPr>
            <w:tcW w:w="0" w:type="auto"/>
            <w:vAlign w:val="center"/>
            <w:hideMark/>
          </w:tcPr>
          <w:p w14:paraId="4FAF4C6A"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Sep 07, 2017</w:t>
            </w:r>
          </w:p>
        </w:tc>
      </w:tr>
      <w:tr w:rsidR="00FA4F1B" w:rsidRPr="00FA4F1B" w14:paraId="7395B7A8" w14:textId="77777777" w:rsidTr="00FA4F1B">
        <w:trPr>
          <w:tblCellSpacing w:w="0" w:type="dxa"/>
        </w:trPr>
        <w:tc>
          <w:tcPr>
            <w:tcW w:w="0" w:type="auto"/>
            <w:noWrap/>
            <w:hideMark/>
          </w:tcPr>
          <w:p w14:paraId="67E0A39F"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Last Updated Date:</w:t>
            </w:r>
          </w:p>
        </w:tc>
        <w:tc>
          <w:tcPr>
            <w:tcW w:w="0" w:type="auto"/>
            <w:vAlign w:val="center"/>
            <w:hideMark/>
          </w:tcPr>
          <w:p w14:paraId="2FF20AD1"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Sep 12, 2017</w:t>
            </w:r>
          </w:p>
        </w:tc>
      </w:tr>
      <w:tr w:rsidR="00FA4F1B" w:rsidRPr="00FA4F1B" w14:paraId="1C79D47C" w14:textId="77777777" w:rsidTr="00FA4F1B">
        <w:trPr>
          <w:tblCellSpacing w:w="0" w:type="dxa"/>
        </w:trPr>
        <w:tc>
          <w:tcPr>
            <w:tcW w:w="0" w:type="auto"/>
            <w:noWrap/>
            <w:hideMark/>
          </w:tcPr>
          <w:p w14:paraId="51B3B006"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Original Closing Date for Applications:</w:t>
            </w:r>
          </w:p>
        </w:tc>
        <w:tc>
          <w:tcPr>
            <w:tcW w:w="0" w:type="auto"/>
            <w:vAlign w:val="center"/>
            <w:hideMark/>
          </w:tcPr>
          <w:p w14:paraId="7574CA17" w14:textId="0CF41A7E"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 xml:space="preserve">Oct 31, </w:t>
            </w:r>
            <w:r w:rsidR="0001173F" w:rsidRPr="00FA4F1B">
              <w:rPr>
                <w:rFonts w:ascii="Helvetica" w:hAnsi="Helvetica" w:cs="Helvetica"/>
              </w:rPr>
              <w:t>2017 </w:t>
            </w:r>
          </w:p>
        </w:tc>
      </w:tr>
      <w:tr w:rsidR="00FA4F1B" w:rsidRPr="00FA4F1B" w14:paraId="51BB9DF9" w14:textId="77777777" w:rsidTr="00FA4F1B">
        <w:trPr>
          <w:tblCellSpacing w:w="0" w:type="dxa"/>
        </w:trPr>
        <w:tc>
          <w:tcPr>
            <w:tcW w:w="0" w:type="auto"/>
            <w:noWrap/>
            <w:hideMark/>
          </w:tcPr>
          <w:p w14:paraId="08D963E7"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Current Closing Date for Applications:</w:t>
            </w:r>
          </w:p>
        </w:tc>
        <w:tc>
          <w:tcPr>
            <w:tcW w:w="0" w:type="auto"/>
            <w:vAlign w:val="center"/>
            <w:hideMark/>
          </w:tcPr>
          <w:p w14:paraId="16DA5A01" w14:textId="716AB2AF"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 xml:space="preserve">Oct 31, </w:t>
            </w:r>
            <w:r w:rsidR="0001173F" w:rsidRPr="00FA4F1B">
              <w:rPr>
                <w:rFonts w:ascii="Helvetica" w:hAnsi="Helvetica" w:cs="Helvetica"/>
              </w:rPr>
              <w:t>2017 </w:t>
            </w:r>
          </w:p>
        </w:tc>
      </w:tr>
      <w:tr w:rsidR="00FA4F1B" w:rsidRPr="00FA4F1B" w14:paraId="686FBFDE" w14:textId="77777777" w:rsidTr="00FA4F1B">
        <w:trPr>
          <w:tblCellSpacing w:w="0" w:type="dxa"/>
        </w:trPr>
        <w:tc>
          <w:tcPr>
            <w:tcW w:w="0" w:type="auto"/>
            <w:noWrap/>
            <w:hideMark/>
          </w:tcPr>
          <w:p w14:paraId="25A8297B"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Archive Date:</w:t>
            </w:r>
          </w:p>
        </w:tc>
        <w:tc>
          <w:tcPr>
            <w:tcW w:w="0" w:type="auto"/>
            <w:vAlign w:val="center"/>
            <w:hideMark/>
          </w:tcPr>
          <w:p w14:paraId="3F4C2D39"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Nov 30, 2017</w:t>
            </w:r>
          </w:p>
        </w:tc>
      </w:tr>
      <w:tr w:rsidR="00FA4F1B" w:rsidRPr="00FA4F1B" w14:paraId="5D13059E" w14:textId="77777777" w:rsidTr="00FA4F1B">
        <w:trPr>
          <w:tblCellSpacing w:w="0" w:type="dxa"/>
        </w:trPr>
        <w:tc>
          <w:tcPr>
            <w:tcW w:w="0" w:type="auto"/>
            <w:noWrap/>
            <w:hideMark/>
          </w:tcPr>
          <w:p w14:paraId="22209186"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Estimated Total Program Funding:</w:t>
            </w:r>
          </w:p>
        </w:tc>
        <w:tc>
          <w:tcPr>
            <w:tcW w:w="0" w:type="auto"/>
            <w:vAlign w:val="center"/>
            <w:hideMark/>
          </w:tcPr>
          <w:p w14:paraId="567B8E68"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$945,000</w:t>
            </w:r>
          </w:p>
        </w:tc>
      </w:tr>
      <w:tr w:rsidR="00FA4F1B" w:rsidRPr="00FA4F1B" w14:paraId="26D87F91" w14:textId="77777777" w:rsidTr="00FA4F1B">
        <w:trPr>
          <w:tblCellSpacing w:w="0" w:type="dxa"/>
        </w:trPr>
        <w:tc>
          <w:tcPr>
            <w:tcW w:w="0" w:type="auto"/>
            <w:noWrap/>
            <w:hideMark/>
          </w:tcPr>
          <w:p w14:paraId="5AAFF197"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Eligible Applicants:</w:t>
            </w:r>
          </w:p>
        </w:tc>
        <w:tc>
          <w:tcPr>
            <w:tcW w:w="0" w:type="auto"/>
            <w:vAlign w:val="center"/>
            <w:hideMark/>
          </w:tcPr>
          <w:p w14:paraId="2AD41FE6"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Others (see text field entitled "Additional Information on Eligibility" for clarification)</w:t>
            </w:r>
          </w:p>
        </w:tc>
      </w:tr>
      <w:tr w:rsidR="00FA4F1B" w:rsidRPr="00FA4F1B" w14:paraId="42B6F134" w14:textId="77777777" w:rsidTr="00FA4F1B">
        <w:trPr>
          <w:tblCellSpacing w:w="0" w:type="dxa"/>
        </w:trPr>
        <w:tc>
          <w:tcPr>
            <w:tcW w:w="0" w:type="auto"/>
            <w:noWrap/>
            <w:hideMark/>
          </w:tcPr>
          <w:p w14:paraId="5AA29C51"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Additional Information on Eligibility:</w:t>
            </w:r>
          </w:p>
        </w:tc>
        <w:tc>
          <w:tcPr>
            <w:tcW w:w="0" w:type="auto"/>
            <w:vAlign w:val="center"/>
            <w:hideMark/>
          </w:tcPr>
          <w:p w14:paraId="2B53A392" w14:textId="77777777" w:rsidR="00FA4F1B" w:rsidRPr="00FA4F1B" w:rsidRDefault="00FA4F1B" w:rsidP="00FA4F1B">
            <w:pPr>
              <w:widowControl w:val="0"/>
              <w:autoSpaceDE w:val="0"/>
              <w:autoSpaceDN w:val="0"/>
              <w:adjustRightInd w:val="0"/>
              <w:rPr>
                <w:rFonts w:ascii="Helvetica" w:hAnsi="Helvetica" w:cs="Helvetica"/>
              </w:rPr>
            </w:pPr>
            <w:r w:rsidRPr="00FA4F1B">
              <w:rPr>
                <w:rFonts w:ascii="Helvetica" w:hAnsi="Helvetica" w:cs="Helvetica"/>
              </w:rPr>
              <w:t>A. Eligible Applicants Pursuant to section 1417 of the NARETPA of 1977 (99 Stat. 1548; 7 U.S.C. 3152), applications may be submitted by: (1) land-grant institutions, (2) colleges and universities having significant minority enrollments and a demonstrable capacity to carry out the teaching of food and agricultural sciences, and (3) other colleges and universities having a demonstrable capacity to carry out the teaching of food, and agricultural sciences. Research foundations maintained by an eligible college or university are eligible to submit undergraduate and/or D.V.M. training proposals under this RFA. Applicants should be institutions that confer an undergraduate or D.V.M. degree in at least one of the disciplines in the food and agricultural sciences. Students attending two-year colleges that are legally authorized to offer a two-year or equivalent program of college-level studies which are principally creditable toward a baccalaureate degree, may be awarded a MSP Scholarship from eligible baccalaureate institutions in cases where an articulation agreement, bridging agreement, or other type of collaborative arrangement exists between the subject baccalaureate-level institution(s) and the two year college. MSP Scholars from 2-year colleges are expected to transfer and complete their baccalaureate degrees in the partner 4-year institution(s). In such instances, the baccalaureate-level institution must be the applicant.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r w:rsidR="00FA4F1B" w14:paraId="3BC195DE" w14:textId="77777777" w:rsidTr="00FA4F1B">
        <w:trPr>
          <w:tblCellSpacing w:w="0" w:type="dxa"/>
        </w:trPr>
        <w:tc>
          <w:tcPr>
            <w:tcW w:w="0" w:type="auto"/>
            <w:noWrap/>
            <w:hideMark/>
          </w:tcPr>
          <w:p w14:paraId="64BAFF9B"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Agency Name:</w:t>
            </w:r>
          </w:p>
        </w:tc>
        <w:tc>
          <w:tcPr>
            <w:tcW w:w="0" w:type="auto"/>
            <w:vAlign w:val="center"/>
            <w:hideMark/>
          </w:tcPr>
          <w:p w14:paraId="74ECCEAC" w14:textId="77777777" w:rsidR="00FA4F1B" w:rsidRPr="00FA4F1B" w:rsidRDefault="00FA4F1B" w:rsidP="00FA4F1B">
            <w:pPr>
              <w:widowControl w:val="0"/>
              <w:autoSpaceDE w:val="0"/>
              <w:autoSpaceDN w:val="0"/>
              <w:adjustRightInd w:val="0"/>
              <w:rPr>
                <w:rFonts w:ascii="Helvetica" w:hAnsi="Helvetica" w:cs="Helvetica"/>
              </w:rPr>
            </w:pPr>
            <w:r w:rsidRPr="00FA4F1B">
              <w:rPr>
                <w:rStyle w:val="search-custom"/>
                <w:rFonts w:ascii="Helvetica" w:hAnsi="Helvetica" w:cs="Helvetica"/>
              </w:rPr>
              <w:t>National Institute of Food and Agriculture</w:t>
            </w:r>
          </w:p>
        </w:tc>
      </w:tr>
      <w:tr w:rsidR="00FA4F1B" w14:paraId="7C4E4895" w14:textId="77777777" w:rsidTr="00FA4F1B">
        <w:trPr>
          <w:tblCellSpacing w:w="0" w:type="dxa"/>
        </w:trPr>
        <w:tc>
          <w:tcPr>
            <w:tcW w:w="0" w:type="auto"/>
            <w:noWrap/>
            <w:hideMark/>
          </w:tcPr>
          <w:p w14:paraId="0C9F4962"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Description:</w:t>
            </w:r>
          </w:p>
        </w:tc>
        <w:tc>
          <w:tcPr>
            <w:tcW w:w="0" w:type="auto"/>
            <w:vAlign w:val="center"/>
            <w:hideMark/>
          </w:tcPr>
          <w:p w14:paraId="55CEDF03" w14:textId="77777777" w:rsidR="00FA4F1B" w:rsidRPr="00FA4F1B" w:rsidRDefault="00FA4F1B" w:rsidP="00FA4F1B">
            <w:pPr>
              <w:widowControl w:val="0"/>
              <w:autoSpaceDE w:val="0"/>
              <w:autoSpaceDN w:val="0"/>
              <w:adjustRightInd w:val="0"/>
              <w:rPr>
                <w:rFonts w:ascii="Helvetica" w:hAnsi="Helvetica" w:cs="Helvetica"/>
              </w:rPr>
            </w:pPr>
            <w:r w:rsidRPr="00FA4F1B">
              <w:rPr>
                <w:rStyle w:val="search-custom"/>
                <w:rFonts w:ascii="Helvetica" w:hAnsi="Helvetica" w:cs="Helvetica"/>
              </w:rPr>
              <w:t>The purpose of this competitive undergraduate scholarship grant program is to increase the multicultural diversity of the food and agricultural scientific and professional workforce, and advance the educational achievement of all Americans by providing competitive grants to colleges and universities.</w:t>
            </w:r>
          </w:p>
        </w:tc>
      </w:tr>
      <w:tr w:rsidR="00FA4F1B" w14:paraId="381A0761" w14:textId="77777777" w:rsidTr="00FA4F1B">
        <w:trPr>
          <w:tblCellSpacing w:w="0" w:type="dxa"/>
        </w:trPr>
        <w:tc>
          <w:tcPr>
            <w:tcW w:w="0" w:type="auto"/>
            <w:noWrap/>
            <w:hideMark/>
          </w:tcPr>
          <w:p w14:paraId="62437BCE"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Link to Additional Information:</w:t>
            </w:r>
          </w:p>
        </w:tc>
        <w:tc>
          <w:tcPr>
            <w:tcW w:w="0" w:type="auto"/>
            <w:vAlign w:val="center"/>
            <w:hideMark/>
          </w:tcPr>
          <w:p w14:paraId="51F17B75" w14:textId="77777777" w:rsidR="00FA4F1B" w:rsidRPr="00FA4F1B" w:rsidRDefault="00FA4F1B" w:rsidP="00FA4F1B">
            <w:pPr>
              <w:widowControl w:val="0"/>
              <w:autoSpaceDE w:val="0"/>
              <w:autoSpaceDN w:val="0"/>
              <w:adjustRightInd w:val="0"/>
              <w:rPr>
                <w:rFonts w:ascii="Helvetica" w:hAnsi="Helvetica" w:cs="Helvetica"/>
              </w:rPr>
            </w:pPr>
            <w:r w:rsidRPr="00FA4F1B">
              <w:rPr>
                <w:rStyle w:val="search-custom"/>
                <w:rFonts w:ascii="Helvetica" w:hAnsi="Helvetica" w:cs="Helvetica"/>
              </w:rPr>
              <w:fldChar w:fldCharType="begin"/>
            </w:r>
            <w:r w:rsidRPr="00FA4F1B">
              <w:rPr>
                <w:rStyle w:val="search-custom"/>
                <w:rFonts w:ascii="Helvetica" w:hAnsi="Helvetica" w:cs="Helvetica"/>
              </w:rPr>
              <w:instrText xml:space="preserve"> HYPERLINK "https://nifa.usda.gov/funding-opportunity/higher-education-multicultural-scholars-program-msp" \o "Link to Additional Information" \t "_blank" </w:instrText>
            </w:r>
            <w:r w:rsidRPr="00FA4F1B">
              <w:rPr>
                <w:rStyle w:val="search-custom"/>
                <w:rFonts w:ascii="Helvetica" w:hAnsi="Helvetica" w:cs="Helvetica"/>
              </w:rPr>
              <w:fldChar w:fldCharType="separate"/>
            </w:r>
            <w:r w:rsidRPr="00FA4F1B">
              <w:rPr>
                <w:rStyle w:val="Hyperlink"/>
                <w:rFonts w:ascii="Helvetica" w:hAnsi="Helvetica" w:cs="Helvetica"/>
              </w:rPr>
              <w:t>Higher Education Multicultural Scholars Program (MSP</w:t>
            </w:r>
            <w:r w:rsidRPr="00FA4F1B">
              <w:rPr>
                <w:rStyle w:val="search-custom"/>
                <w:rFonts w:ascii="Helvetica" w:hAnsi="Helvetica" w:cs="Helvetica"/>
              </w:rPr>
              <w:fldChar w:fldCharType="end"/>
            </w:r>
          </w:p>
        </w:tc>
      </w:tr>
      <w:tr w:rsidR="00FA4F1B" w14:paraId="011EA75B" w14:textId="77777777" w:rsidTr="00FA4F1B">
        <w:trPr>
          <w:tblCellSpacing w:w="0" w:type="dxa"/>
        </w:trPr>
        <w:tc>
          <w:tcPr>
            <w:tcW w:w="0" w:type="auto"/>
            <w:noWrap/>
            <w:hideMark/>
          </w:tcPr>
          <w:p w14:paraId="5999DFD7" w14:textId="77777777" w:rsidR="00FA4F1B" w:rsidRPr="00FA4F1B" w:rsidRDefault="00FA4F1B" w:rsidP="00FA4F1B">
            <w:pPr>
              <w:widowControl w:val="0"/>
              <w:autoSpaceDE w:val="0"/>
              <w:autoSpaceDN w:val="0"/>
              <w:adjustRightInd w:val="0"/>
              <w:rPr>
                <w:rFonts w:ascii="Helvetica" w:hAnsi="Helvetica" w:cs="Helvetica"/>
                <w:b/>
                <w:bCs/>
              </w:rPr>
            </w:pPr>
            <w:r w:rsidRPr="00FA4F1B">
              <w:rPr>
                <w:rFonts w:ascii="Helvetica" w:hAnsi="Helvetica" w:cs="Helvetica"/>
                <w:b/>
                <w:bCs/>
              </w:rPr>
              <w:t>Grantor Contact Information:</w:t>
            </w:r>
          </w:p>
        </w:tc>
        <w:tc>
          <w:tcPr>
            <w:tcW w:w="0" w:type="auto"/>
            <w:vAlign w:val="center"/>
            <w:hideMark/>
          </w:tcPr>
          <w:p w14:paraId="7F2D1F81" w14:textId="77777777" w:rsidR="00FA4F1B" w:rsidRPr="00FA4F1B" w:rsidRDefault="00FA4F1B" w:rsidP="00FA4F1B">
            <w:pPr>
              <w:widowControl w:val="0"/>
              <w:autoSpaceDE w:val="0"/>
              <w:autoSpaceDN w:val="0"/>
              <w:adjustRightInd w:val="0"/>
              <w:rPr>
                <w:rFonts w:ascii="Helvetica" w:hAnsi="Helvetica" w:cs="Helvetica"/>
              </w:rPr>
            </w:pPr>
            <w:r w:rsidRPr="00FA4F1B">
              <w:rPr>
                <w:rStyle w:val="search-custom"/>
                <w:rFonts w:ascii="Helvetica" w:hAnsi="Helvetica" w:cs="Helvetica"/>
              </w:rPr>
              <w:t>If you have difficulty accessing the full announcement electronically, please contact:</w:t>
            </w:r>
            <w:r w:rsidRPr="00FA4F1B">
              <w:rPr>
                <w:rFonts w:ascii="Helvetica" w:hAnsi="Helvetica" w:cs="Helvetica"/>
              </w:rPr>
              <w:br/>
            </w:r>
            <w:r w:rsidRPr="00FA4F1B">
              <w:rPr>
                <w:rFonts w:ascii="Helvetica" w:hAnsi="Helvetica" w:cs="Helvetica"/>
              </w:rPr>
              <w:br/>
            </w:r>
            <w:r w:rsidRPr="00FA4F1B">
              <w:rPr>
                <w:rStyle w:val="search-custom"/>
                <w:rFonts w:ascii="Helvetica" w:hAnsi="Helvetica" w:cs="Helvetica"/>
              </w:rPr>
              <w:t>https://nifa.usda.gov/funding-opportunity/higher-education-multicultural-scholars-program-msp</w:t>
            </w:r>
            <w:r w:rsidRPr="00FA4F1B">
              <w:rPr>
                <w:rFonts w:ascii="Helvetica" w:hAnsi="Helvetica" w:cs="Helvetica"/>
              </w:rPr>
              <w:br/>
            </w:r>
            <w:r w:rsidRPr="00FA4F1B">
              <w:rPr>
                <w:rFonts w:ascii="Helvetica" w:hAnsi="Helvetica" w:cs="Helvetica"/>
              </w:rPr>
              <w:br/>
            </w:r>
            <w:hyperlink r:id="rId37" w:history="1">
              <w:r w:rsidRPr="00FA4F1B">
                <w:rPr>
                  <w:rStyle w:val="Hyperlink"/>
                  <w:rFonts w:ascii="Helvetica" w:hAnsi="Helvetica" w:cs="Helvetica"/>
                </w:rPr>
                <w:t>If you have any questions related to preparing application content.</w:t>
              </w:r>
            </w:hyperlink>
          </w:p>
        </w:tc>
      </w:tr>
    </w:tbl>
    <w:p w14:paraId="64FAFBF4" w14:textId="77777777" w:rsidR="00FA4F1B" w:rsidRPr="00985C82" w:rsidRDefault="00FA4F1B" w:rsidP="00FA4F1B">
      <w:pPr>
        <w:widowControl w:val="0"/>
        <w:autoSpaceDE w:val="0"/>
        <w:autoSpaceDN w:val="0"/>
        <w:adjustRightInd w:val="0"/>
        <w:rPr>
          <w:rFonts w:ascii="Helvetica" w:hAnsi="Helvetica" w:cs="Helvetica"/>
        </w:rPr>
      </w:pPr>
    </w:p>
    <w:p w14:paraId="2CA6AF90" w14:textId="77777777" w:rsidR="00FA4F1B" w:rsidRDefault="00CD22A1" w:rsidP="00FA4F1B">
      <w:pPr>
        <w:widowControl w:val="0"/>
        <w:pBdr>
          <w:bottom w:val="single" w:sz="6" w:space="1" w:color="auto"/>
        </w:pBdr>
        <w:autoSpaceDE w:val="0"/>
        <w:autoSpaceDN w:val="0"/>
        <w:adjustRightInd w:val="0"/>
        <w:rPr>
          <w:rFonts w:ascii="Helvetica" w:hAnsi="Helvetica" w:cs="Helvetica"/>
          <w:color w:val="386EFF"/>
          <w:u w:val="single" w:color="386EFF"/>
        </w:rPr>
      </w:pPr>
      <w:hyperlink r:id="rId38" w:history="1">
        <w:r w:rsidR="00FA4F1B">
          <w:rPr>
            <w:rFonts w:ascii="Helvetica" w:hAnsi="Helvetica" w:cs="Helvetica"/>
            <w:color w:val="386EFF"/>
            <w:u w:val="single" w:color="386EFF"/>
          </w:rPr>
          <w:t>http://www.grants.gov/web/grants/view-opportunity.html?oppId=297179</w:t>
        </w:r>
      </w:hyperlink>
    </w:p>
    <w:p w14:paraId="1C1C779B" w14:textId="77777777" w:rsidR="000676EB" w:rsidRDefault="000676EB" w:rsidP="00FA4F1B">
      <w:pPr>
        <w:widowControl w:val="0"/>
        <w:pBdr>
          <w:bottom w:val="single" w:sz="6" w:space="1" w:color="auto"/>
        </w:pBdr>
        <w:autoSpaceDE w:val="0"/>
        <w:autoSpaceDN w:val="0"/>
        <w:adjustRightInd w:val="0"/>
        <w:rPr>
          <w:rFonts w:ascii="Helvetica" w:hAnsi="Helvetica" w:cs="Helvetica"/>
          <w:color w:val="386EFF"/>
          <w:u w:val="single" w:color="386EFF"/>
        </w:rPr>
      </w:pPr>
    </w:p>
    <w:p w14:paraId="72D8D43A" w14:textId="77777777" w:rsidR="00FA4F1B" w:rsidRDefault="00FA4F1B" w:rsidP="002E30F3">
      <w:pPr>
        <w:widowControl w:val="0"/>
        <w:autoSpaceDE w:val="0"/>
        <w:autoSpaceDN w:val="0"/>
        <w:adjustRightInd w:val="0"/>
        <w:rPr>
          <w:rFonts w:ascii="Helvetica" w:hAnsi="Helvetica" w:cs="Helvetica"/>
          <w:b/>
        </w:rPr>
      </w:pPr>
    </w:p>
    <w:p w14:paraId="39846B06" w14:textId="7949D30A" w:rsidR="00AB5EE0" w:rsidRDefault="00AB5EE0" w:rsidP="002E30F3">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37D17387" w14:textId="77777777" w:rsidR="00AB5EE0" w:rsidRDefault="00AB5EE0" w:rsidP="00573D8B"/>
    <w:p w14:paraId="7536E7E6" w14:textId="77777777" w:rsidR="0028012E" w:rsidRDefault="0028012E" w:rsidP="0028012E">
      <w:pPr>
        <w:widowControl w:val="0"/>
        <w:autoSpaceDE w:val="0"/>
        <w:autoSpaceDN w:val="0"/>
        <w:adjustRightInd w:val="0"/>
        <w:rPr>
          <w:rFonts w:ascii="Helvetica" w:hAnsi="Helvetica" w:cs="Helvetica"/>
        </w:rPr>
      </w:pPr>
      <w:bookmarkStart w:id="45" w:name="AGVAP"/>
      <w:bookmarkEnd w:id="45"/>
      <w:r>
        <w:rPr>
          <w:rFonts w:ascii="Helvetica" w:hAnsi="Helvetica" w:cs="Helvetica"/>
        </w:rPr>
        <w:t>Business and Cooperative Programs</w:t>
      </w:r>
    </w:p>
    <w:p w14:paraId="566B54AB" w14:textId="77777777" w:rsidR="0028012E" w:rsidRDefault="0028012E" w:rsidP="0028012E">
      <w:pPr>
        <w:widowControl w:val="0"/>
        <w:autoSpaceDE w:val="0"/>
        <w:autoSpaceDN w:val="0"/>
        <w:adjustRightInd w:val="0"/>
        <w:rPr>
          <w:rFonts w:ascii="Helvetica" w:hAnsi="Helvetica" w:cs="Helvetica"/>
        </w:rPr>
      </w:pPr>
      <w:r>
        <w:rPr>
          <w:rFonts w:ascii="Helvetica" w:hAnsi="Helvetica" w:cs="Helvetica"/>
        </w:rPr>
        <w:t>VALUE ADDED PRODUCER GRANT</w:t>
      </w:r>
    </w:p>
    <w:p w14:paraId="6E9C1689" w14:textId="77777777" w:rsidR="0028012E" w:rsidRDefault="0028012E" w:rsidP="0028012E">
      <w:pPr>
        <w:widowControl w:val="0"/>
        <w:autoSpaceDE w:val="0"/>
        <w:autoSpaceDN w:val="0"/>
        <w:adjustRightInd w:val="0"/>
        <w:rPr>
          <w:rFonts w:ascii="Helvetica" w:hAnsi="Helvetica" w:cs="Helvetica"/>
        </w:rPr>
      </w:pPr>
      <w:r>
        <w:rPr>
          <w:rFonts w:ascii="Helvetica" w:hAnsi="Helvetica" w:cs="Helvetica"/>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28012E" w:rsidRPr="00885248" w14:paraId="712FE3BA" w14:textId="77777777" w:rsidTr="0028012E">
        <w:trPr>
          <w:tblCellSpacing w:w="0" w:type="dxa"/>
        </w:trPr>
        <w:tc>
          <w:tcPr>
            <w:tcW w:w="0" w:type="auto"/>
            <w:noWrap/>
            <w:hideMark/>
          </w:tcPr>
          <w:p w14:paraId="75196D9E"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Document Type:</w:t>
            </w:r>
          </w:p>
        </w:tc>
        <w:tc>
          <w:tcPr>
            <w:tcW w:w="0" w:type="auto"/>
            <w:vAlign w:val="center"/>
            <w:hideMark/>
          </w:tcPr>
          <w:p w14:paraId="6B8F3D4F"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Grants Notice</w:t>
            </w:r>
          </w:p>
        </w:tc>
      </w:tr>
      <w:tr w:rsidR="0028012E" w:rsidRPr="00885248" w14:paraId="61A230A2" w14:textId="77777777" w:rsidTr="0028012E">
        <w:trPr>
          <w:tblCellSpacing w:w="0" w:type="dxa"/>
        </w:trPr>
        <w:tc>
          <w:tcPr>
            <w:tcW w:w="0" w:type="auto"/>
            <w:noWrap/>
            <w:hideMark/>
          </w:tcPr>
          <w:p w14:paraId="5540434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Opportunity Number:</w:t>
            </w:r>
          </w:p>
        </w:tc>
        <w:tc>
          <w:tcPr>
            <w:tcW w:w="0" w:type="auto"/>
            <w:vAlign w:val="center"/>
            <w:hideMark/>
          </w:tcPr>
          <w:p w14:paraId="1D625D4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RDBCP-VAPG-2017</w:t>
            </w:r>
          </w:p>
        </w:tc>
      </w:tr>
      <w:tr w:rsidR="0028012E" w:rsidRPr="00885248" w14:paraId="48FE9601" w14:textId="77777777" w:rsidTr="0028012E">
        <w:trPr>
          <w:tblCellSpacing w:w="0" w:type="dxa"/>
        </w:trPr>
        <w:tc>
          <w:tcPr>
            <w:tcW w:w="0" w:type="auto"/>
            <w:noWrap/>
            <w:hideMark/>
          </w:tcPr>
          <w:p w14:paraId="263092A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Opportunity Title:</w:t>
            </w:r>
          </w:p>
        </w:tc>
        <w:tc>
          <w:tcPr>
            <w:tcW w:w="0" w:type="auto"/>
            <w:vAlign w:val="center"/>
            <w:hideMark/>
          </w:tcPr>
          <w:p w14:paraId="3076649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VALUE ADDED PRODUCER GRANT</w:t>
            </w:r>
          </w:p>
        </w:tc>
      </w:tr>
      <w:tr w:rsidR="0028012E" w:rsidRPr="00885248" w14:paraId="0644B070" w14:textId="77777777" w:rsidTr="0028012E">
        <w:trPr>
          <w:tblCellSpacing w:w="0" w:type="dxa"/>
        </w:trPr>
        <w:tc>
          <w:tcPr>
            <w:tcW w:w="0" w:type="auto"/>
            <w:noWrap/>
            <w:hideMark/>
          </w:tcPr>
          <w:p w14:paraId="69CD7C5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Opportunity Category:</w:t>
            </w:r>
          </w:p>
        </w:tc>
        <w:tc>
          <w:tcPr>
            <w:tcW w:w="0" w:type="auto"/>
            <w:vAlign w:val="center"/>
            <w:hideMark/>
          </w:tcPr>
          <w:p w14:paraId="0B2785C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Discretionary</w:t>
            </w:r>
          </w:p>
        </w:tc>
      </w:tr>
      <w:tr w:rsidR="0028012E" w:rsidRPr="00885248" w14:paraId="22A3727D" w14:textId="77777777" w:rsidTr="0028012E">
        <w:trPr>
          <w:tblCellSpacing w:w="0" w:type="dxa"/>
        </w:trPr>
        <w:tc>
          <w:tcPr>
            <w:tcW w:w="0" w:type="auto"/>
            <w:noWrap/>
            <w:hideMark/>
          </w:tcPr>
          <w:p w14:paraId="14317D8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Opportunity Category Explanation:</w:t>
            </w:r>
          </w:p>
        </w:tc>
        <w:tc>
          <w:tcPr>
            <w:tcW w:w="0" w:type="auto"/>
            <w:vAlign w:val="center"/>
            <w:hideMark/>
          </w:tcPr>
          <w:p w14:paraId="49AA3AE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25C49242" w14:textId="77777777" w:rsidTr="0028012E">
        <w:trPr>
          <w:tblCellSpacing w:w="0" w:type="dxa"/>
        </w:trPr>
        <w:tc>
          <w:tcPr>
            <w:tcW w:w="0" w:type="auto"/>
            <w:noWrap/>
            <w:hideMark/>
          </w:tcPr>
          <w:p w14:paraId="736BD77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Instrument Type:</w:t>
            </w:r>
          </w:p>
        </w:tc>
        <w:tc>
          <w:tcPr>
            <w:tcW w:w="0" w:type="auto"/>
            <w:vAlign w:val="center"/>
            <w:hideMark/>
          </w:tcPr>
          <w:p w14:paraId="0B35B099"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Grant</w:t>
            </w:r>
          </w:p>
        </w:tc>
      </w:tr>
      <w:tr w:rsidR="0028012E" w:rsidRPr="00885248" w14:paraId="1C79CC24" w14:textId="77777777" w:rsidTr="0028012E">
        <w:trPr>
          <w:tblCellSpacing w:w="0" w:type="dxa"/>
        </w:trPr>
        <w:tc>
          <w:tcPr>
            <w:tcW w:w="0" w:type="auto"/>
            <w:noWrap/>
            <w:hideMark/>
          </w:tcPr>
          <w:p w14:paraId="012BBC0E"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Category of Funding Activity:</w:t>
            </w:r>
          </w:p>
        </w:tc>
        <w:tc>
          <w:tcPr>
            <w:tcW w:w="0" w:type="auto"/>
            <w:vAlign w:val="center"/>
            <w:hideMark/>
          </w:tcPr>
          <w:p w14:paraId="05DA22E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Agriculture</w:t>
            </w:r>
          </w:p>
        </w:tc>
      </w:tr>
      <w:tr w:rsidR="0028012E" w:rsidRPr="00885248" w14:paraId="2C4BF2CE" w14:textId="77777777" w:rsidTr="0028012E">
        <w:trPr>
          <w:tblCellSpacing w:w="0" w:type="dxa"/>
        </w:trPr>
        <w:tc>
          <w:tcPr>
            <w:tcW w:w="0" w:type="auto"/>
            <w:noWrap/>
            <w:hideMark/>
          </w:tcPr>
          <w:p w14:paraId="0799465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Category Explanation:</w:t>
            </w:r>
          </w:p>
        </w:tc>
        <w:tc>
          <w:tcPr>
            <w:tcW w:w="0" w:type="auto"/>
            <w:vAlign w:val="center"/>
            <w:hideMark/>
          </w:tcPr>
          <w:p w14:paraId="1E2C808A"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74686A4B" w14:textId="77777777" w:rsidTr="0028012E">
        <w:trPr>
          <w:tblCellSpacing w:w="0" w:type="dxa"/>
        </w:trPr>
        <w:tc>
          <w:tcPr>
            <w:tcW w:w="0" w:type="auto"/>
            <w:noWrap/>
            <w:hideMark/>
          </w:tcPr>
          <w:p w14:paraId="78AEA1A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Expected Number of Awards:</w:t>
            </w:r>
          </w:p>
        </w:tc>
        <w:tc>
          <w:tcPr>
            <w:tcW w:w="0" w:type="auto"/>
            <w:vAlign w:val="center"/>
            <w:hideMark/>
          </w:tcPr>
          <w:p w14:paraId="5E7CCA44"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200</w:t>
            </w:r>
          </w:p>
        </w:tc>
      </w:tr>
      <w:tr w:rsidR="0028012E" w:rsidRPr="00885248" w14:paraId="48A38C3B" w14:textId="77777777" w:rsidTr="0028012E">
        <w:trPr>
          <w:tblCellSpacing w:w="0" w:type="dxa"/>
        </w:trPr>
        <w:tc>
          <w:tcPr>
            <w:tcW w:w="0" w:type="auto"/>
            <w:noWrap/>
            <w:hideMark/>
          </w:tcPr>
          <w:p w14:paraId="64C2A60C"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CFDA Number(s):</w:t>
            </w:r>
          </w:p>
        </w:tc>
        <w:tc>
          <w:tcPr>
            <w:tcW w:w="0" w:type="auto"/>
            <w:vAlign w:val="center"/>
            <w:hideMark/>
          </w:tcPr>
          <w:p w14:paraId="1A68FC4B"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10.352 -- Value-Added Producer Grants</w:t>
            </w:r>
          </w:p>
        </w:tc>
      </w:tr>
      <w:tr w:rsidR="0028012E" w:rsidRPr="00885248" w14:paraId="1DFF0D30" w14:textId="77777777" w:rsidTr="0028012E">
        <w:trPr>
          <w:tblCellSpacing w:w="0" w:type="dxa"/>
        </w:trPr>
        <w:tc>
          <w:tcPr>
            <w:tcW w:w="0" w:type="auto"/>
            <w:noWrap/>
            <w:hideMark/>
          </w:tcPr>
          <w:p w14:paraId="45479C1C"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Cost Sharing or Matching Requirement:</w:t>
            </w:r>
          </w:p>
        </w:tc>
        <w:tc>
          <w:tcPr>
            <w:tcW w:w="0" w:type="auto"/>
            <w:vAlign w:val="center"/>
            <w:hideMark/>
          </w:tcPr>
          <w:p w14:paraId="673CAE7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Yes</w:t>
            </w:r>
          </w:p>
        </w:tc>
      </w:tr>
      <w:tr w:rsidR="0028012E" w:rsidRPr="00885248" w14:paraId="5704E649" w14:textId="77777777" w:rsidTr="0028012E">
        <w:trPr>
          <w:tblCellSpacing w:w="0" w:type="dxa"/>
        </w:trPr>
        <w:tc>
          <w:tcPr>
            <w:tcW w:w="0" w:type="auto"/>
            <w:noWrap/>
            <w:hideMark/>
          </w:tcPr>
          <w:p w14:paraId="5CA9B61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Version:</w:t>
            </w:r>
          </w:p>
        </w:tc>
        <w:tc>
          <w:tcPr>
            <w:tcW w:w="0" w:type="auto"/>
            <w:vAlign w:val="center"/>
            <w:hideMark/>
          </w:tcPr>
          <w:p w14:paraId="75BC61E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Synopsis 3</w:t>
            </w:r>
          </w:p>
        </w:tc>
      </w:tr>
      <w:tr w:rsidR="0028012E" w:rsidRPr="00885248" w14:paraId="4E6D6991" w14:textId="77777777" w:rsidTr="0028012E">
        <w:trPr>
          <w:tblCellSpacing w:w="0" w:type="dxa"/>
        </w:trPr>
        <w:tc>
          <w:tcPr>
            <w:tcW w:w="0" w:type="auto"/>
            <w:noWrap/>
            <w:hideMark/>
          </w:tcPr>
          <w:p w14:paraId="720352A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Posted Date:</w:t>
            </w:r>
          </w:p>
        </w:tc>
        <w:tc>
          <w:tcPr>
            <w:tcW w:w="0" w:type="auto"/>
            <w:vAlign w:val="center"/>
            <w:hideMark/>
          </w:tcPr>
          <w:p w14:paraId="04871CE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Aug 29, 2017</w:t>
            </w:r>
          </w:p>
        </w:tc>
      </w:tr>
      <w:tr w:rsidR="0028012E" w:rsidRPr="00885248" w14:paraId="521D15B1" w14:textId="77777777" w:rsidTr="0028012E">
        <w:trPr>
          <w:tblCellSpacing w:w="0" w:type="dxa"/>
        </w:trPr>
        <w:tc>
          <w:tcPr>
            <w:tcW w:w="0" w:type="auto"/>
            <w:noWrap/>
            <w:hideMark/>
          </w:tcPr>
          <w:p w14:paraId="5677C5B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Last Updated Date:</w:t>
            </w:r>
          </w:p>
        </w:tc>
        <w:tc>
          <w:tcPr>
            <w:tcW w:w="0" w:type="auto"/>
            <w:vAlign w:val="center"/>
            <w:hideMark/>
          </w:tcPr>
          <w:p w14:paraId="4BE9598B"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Aug 29, 2017</w:t>
            </w:r>
          </w:p>
        </w:tc>
      </w:tr>
      <w:tr w:rsidR="0028012E" w:rsidRPr="00885248" w14:paraId="0B443DF6" w14:textId="77777777" w:rsidTr="0028012E">
        <w:trPr>
          <w:tblCellSpacing w:w="0" w:type="dxa"/>
        </w:trPr>
        <w:tc>
          <w:tcPr>
            <w:tcW w:w="0" w:type="auto"/>
            <w:noWrap/>
            <w:hideMark/>
          </w:tcPr>
          <w:p w14:paraId="40D60C3B"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Original Closing Date for Applications:</w:t>
            </w:r>
          </w:p>
        </w:tc>
        <w:tc>
          <w:tcPr>
            <w:tcW w:w="0" w:type="auto"/>
            <w:vAlign w:val="center"/>
            <w:hideMark/>
          </w:tcPr>
          <w:p w14:paraId="6EA0009B" w14:textId="2C0EB2A9" w:rsidR="0028012E" w:rsidRPr="00885248" w:rsidRDefault="000A3F11" w:rsidP="0028012E">
            <w:pPr>
              <w:widowControl w:val="0"/>
              <w:autoSpaceDE w:val="0"/>
              <w:autoSpaceDN w:val="0"/>
              <w:adjustRightInd w:val="0"/>
              <w:rPr>
                <w:rFonts w:ascii="Helvetica" w:hAnsi="Helvetica" w:cs="Helvetica"/>
              </w:rPr>
            </w:pPr>
            <w:r>
              <w:rPr>
                <w:rFonts w:ascii="Helvetica" w:hAnsi="Helvetica" w:cs="Helvetica"/>
              </w:rPr>
              <w:t>Jan 31, 2018 </w:t>
            </w:r>
          </w:p>
        </w:tc>
      </w:tr>
      <w:tr w:rsidR="0028012E" w:rsidRPr="00885248" w14:paraId="402E8B61" w14:textId="77777777" w:rsidTr="0028012E">
        <w:trPr>
          <w:tblCellSpacing w:w="0" w:type="dxa"/>
        </w:trPr>
        <w:tc>
          <w:tcPr>
            <w:tcW w:w="0" w:type="auto"/>
            <w:noWrap/>
            <w:hideMark/>
          </w:tcPr>
          <w:p w14:paraId="5409BF6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Current Closing Date for Applications:</w:t>
            </w:r>
          </w:p>
        </w:tc>
        <w:tc>
          <w:tcPr>
            <w:tcW w:w="0" w:type="auto"/>
            <w:vAlign w:val="center"/>
            <w:hideMark/>
          </w:tcPr>
          <w:p w14:paraId="15001B93" w14:textId="5FB02053" w:rsidR="0028012E" w:rsidRPr="00885248" w:rsidRDefault="000A3F11" w:rsidP="0028012E">
            <w:pPr>
              <w:widowControl w:val="0"/>
              <w:autoSpaceDE w:val="0"/>
              <w:autoSpaceDN w:val="0"/>
              <w:adjustRightInd w:val="0"/>
              <w:rPr>
                <w:rFonts w:ascii="Helvetica" w:hAnsi="Helvetica" w:cs="Helvetica"/>
              </w:rPr>
            </w:pPr>
            <w:r>
              <w:rPr>
                <w:rFonts w:ascii="Helvetica" w:hAnsi="Helvetica" w:cs="Helvetica"/>
              </w:rPr>
              <w:t>Jan 24, 2018 </w:t>
            </w:r>
          </w:p>
        </w:tc>
      </w:tr>
      <w:tr w:rsidR="0028012E" w:rsidRPr="00885248" w14:paraId="6536F90C" w14:textId="77777777" w:rsidTr="0028012E">
        <w:trPr>
          <w:tblCellSpacing w:w="0" w:type="dxa"/>
        </w:trPr>
        <w:tc>
          <w:tcPr>
            <w:tcW w:w="0" w:type="auto"/>
            <w:noWrap/>
            <w:hideMark/>
          </w:tcPr>
          <w:p w14:paraId="54A5CBD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Archive Date:</w:t>
            </w:r>
          </w:p>
        </w:tc>
        <w:tc>
          <w:tcPr>
            <w:tcW w:w="0" w:type="auto"/>
            <w:vAlign w:val="center"/>
            <w:hideMark/>
          </w:tcPr>
          <w:p w14:paraId="7789315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Mar 02, 2018</w:t>
            </w:r>
          </w:p>
        </w:tc>
      </w:tr>
      <w:tr w:rsidR="0028012E" w:rsidRPr="00885248" w14:paraId="4BE9524F" w14:textId="77777777" w:rsidTr="0028012E">
        <w:trPr>
          <w:tblCellSpacing w:w="0" w:type="dxa"/>
        </w:trPr>
        <w:tc>
          <w:tcPr>
            <w:tcW w:w="0" w:type="auto"/>
            <w:noWrap/>
            <w:hideMark/>
          </w:tcPr>
          <w:p w14:paraId="08FD39C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Estimated Total Program Funding:</w:t>
            </w:r>
          </w:p>
        </w:tc>
        <w:tc>
          <w:tcPr>
            <w:tcW w:w="0" w:type="auto"/>
            <w:vAlign w:val="center"/>
            <w:hideMark/>
          </w:tcPr>
          <w:p w14:paraId="759E106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5092A2F0" w14:textId="77777777" w:rsidTr="0028012E">
        <w:trPr>
          <w:tblCellSpacing w:w="0" w:type="dxa"/>
        </w:trPr>
        <w:tc>
          <w:tcPr>
            <w:tcW w:w="0" w:type="auto"/>
            <w:noWrap/>
            <w:hideMark/>
          </w:tcPr>
          <w:p w14:paraId="51076E6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Award Ceiling:</w:t>
            </w:r>
          </w:p>
        </w:tc>
        <w:tc>
          <w:tcPr>
            <w:tcW w:w="0" w:type="auto"/>
            <w:vAlign w:val="center"/>
            <w:hideMark/>
          </w:tcPr>
          <w:p w14:paraId="252326C2"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$250,000</w:t>
            </w:r>
          </w:p>
        </w:tc>
      </w:tr>
      <w:tr w:rsidR="0028012E" w:rsidRPr="00885248" w14:paraId="625B67EB" w14:textId="77777777" w:rsidTr="0028012E">
        <w:trPr>
          <w:tblCellSpacing w:w="0" w:type="dxa"/>
        </w:trPr>
        <w:tc>
          <w:tcPr>
            <w:tcW w:w="0" w:type="auto"/>
            <w:noWrap/>
            <w:hideMark/>
          </w:tcPr>
          <w:p w14:paraId="2481AF7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Eligible Applicants:</w:t>
            </w:r>
          </w:p>
        </w:tc>
        <w:tc>
          <w:tcPr>
            <w:tcW w:w="0" w:type="auto"/>
            <w:vAlign w:val="center"/>
            <w:hideMark/>
          </w:tcPr>
          <w:p w14:paraId="1E349596"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Others (see text field entitled "Additional Information on Eligibility" for clarification)</w:t>
            </w:r>
          </w:p>
        </w:tc>
      </w:tr>
      <w:tr w:rsidR="0028012E" w:rsidRPr="00885248" w14:paraId="1853D9F8" w14:textId="77777777" w:rsidTr="0028012E">
        <w:trPr>
          <w:tblCellSpacing w:w="0" w:type="dxa"/>
        </w:trPr>
        <w:tc>
          <w:tcPr>
            <w:tcW w:w="0" w:type="auto"/>
            <w:noWrap/>
            <w:hideMark/>
          </w:tcPr>
          <w:p w14:paraId="67AE86B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Additional Information on Eligibility:</w:t>
            </w:r>
          </w:p>
        </w:tc>
        <w:tc>
          <w:tcPr>
            <w:tcW w:w="0" w:type="auto"/>
            <w:vAlign w:val="center"/>
            <w:hideMark/>
          </w:tcPr>
          <w:p w14:paraId="2D72632F"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Independent Producers,</w:t>
            </w:r>
            <w:r>
              <w:rPr>
                <w:rFonts w:ascii="Helvetica" w:hAnsi="Helvetica" w:cs="Helvetica"/>
              </w:rPr>
              <w:t xml:space="preserve"> </w:t>
            </w:r>
            <w:r w:rsidRPr="00885248">
              <w:rPr>
                <w:rFonts w:ascii="Helvetica" w:hAnsi="Helvetica" w:cs="Helvetica"/>
              </w:rPr>
              <w:t>Agricultural Producer Groups, Farmer or Rancher Cooperatives, or Majority-Controlled Producer-Based Business</w:t>
            </w:r>
          </w:p>
        </w:tc>
      </w:tr>
      <w:tr w:rsidR="0028012E" w14:paraId="37BD31E6" w14:textId="77777777" w:rsidTr="0028012E">
        <w:trPr>
          <w:tblCellSpacing w:w="0" w:type="dxa"/>
        </w:trPr>
        <w:tc>
          <w:tcPr>
            <w:tcW w:w="0" w:type="auto"/>
            <w:noWrap/>
            <w:hideMark/>
          </w:tcPr>
          <w:p w14:paraId="63DDB50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Agency Name:</w:t>
            </w:r>
          </w:p>
        </w:tc>
        <w:tc>
          <w:tcPr>
            <w:tcW w:w="0" w:type="auto"/>
            <w:vAlign w:val="center"/>
            <w:hideMark/>
          </w:tcPr>
          <w:p w14:paraId="4B773871"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Business and Cooperative Programs</w:t>
            </w:r>
          </w:p>
        </w:tc>
      </w:tr>
      <w:tr w:rsidR="0028012E" w14:paraId="67281E14" w14:textId="77777777" w:rsidTr="0028012E">
        <w:trPr>
          <w:tblCellSpacing w:w="0" w:type="dxa"/>
        </w:trPr>
        <w:tc>
          <w:tcPr>
            <w:tcW w:w="0" w:type="auto"/>
            <w:noWrap/>
            <w:hideMark/>
          </w:tcPr>
          <w:p w14:paraId="70301F2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Description:</w:t>
            </w:r>
          </w:p>
        </w:tc>
        <w:tc>
          <w:tcPr>
            <w:tcW w:w="0" w:type="auto"/>
            <w:vAlign w:val="center"/>
            <w:hideMark/>
          </w:tcPr>
          <w:p w14:paraId="01279913"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This Notice announces that the Rural Business-Cooperative Service (Agency) is accepting applications for the Value-Added Producer Grant (VAPG) program. Approximately $18 million is currently available. The Agency may also utilize any funding that become available after publishing this notice. Enactment of a continuing resolution or an appropriations act may affect the availability or level of funding for this program. The Agency will publish the program funding level on the Rural Development website (https://www.rd.usda.gov/programs-services/value-added-producer-grants ). Section VII also announces solicitation of non-Federal independent grant reviewers to evaluate and score applications submitted under this Notice.</w:t>
            </w:r>
          </w:p>
        </w:tc>
      </w:tr>
      <w:tr w:rsidR="0028012E" w14:paraId="3396ADCA" w14:textId="77777777" w:rsidTr="0028012E">
        <w:trPr>
          <w:tblCellSpacing w:w="0" w:type="dxa"/>
        </w:trPr>
        <w:tc>
          <w:tcPr>
            <w:tcW w:w="0" w:type="auto"/>
            <w:noWrap/>
            <w:hideMark/>
          </w:tcPr>
          <w:p w14:paraId="0916DD9B"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Link to Additional Information:</w:t>
            </w:r>
          </w:p>
        </w:tc>
        <w:tc>
          <w:tcPr>
            <w:tcW w:w="0" w:type="auto"/>
            <w:vAlign w:val="center"/>
            <w:hideMark/>
          </w:tcPr>
          <w:p w14:paraId="4D40374F"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fldChar w:fldCharType="begin"/>
            </w:r>
            <w:r w:rsidRPr="00885248">
              <w:rPr>
                <w:rStyle w:val="search-custom"/>
                <w:rFonts w:ascii="Helvetica" w:hAnsi="Helvetica" w:cs="Helvetica"/>
              </w:rPr>
              <w:instrText xml:space="preserve"> HYPERLINK "https://www.gpo.gov/fdsys/pkg/FR-2017-08-29/pdf/2017-18306.pdf" \o "Link to Additional Information" \t "_blank" </w:instrText>
            </w:r>
            <w:r w:rsidRPr="00885248">
              <w:rPr>
                <w:rStyle w:val="search-custom"/>
                <w:rFonts w:ascii="Helvetica" w:hAnsi="Helvetica" w:cs="Helvetica"/>
              </w:rPr>
              <w:fldChar w:fldCharType="separate"/>
            </w:r>
            <w:r w:rsidRPr="00885248">
              <w:rPr>
                <w:rStyle w:val="Hyperlink"/>
                <w:rFonts w:ascii="Helvetica" w:hAnsi="Helvetica" w:cs="Helvetica"/>
              </w:rPr>
              <w:t>Link to Federal Register</w:t>
            </w:r>
            <w:r w:rsidRPr="00885248">
              <w:rPr>
                <w:rStyle w:val="search-custom"/>
                <w:rFonts w:ascii="Helvetica" w:hAnsi="Helvetica" w:cs="Helvetica"/>
              </w:rPr>
              <w:fldChar w:fldCharType="end"/>
            </w:r>
          </w:p>
        </w:tc>
      </w:tr>
      <w:tr w:rsidR="0028012E" w14:paraId="4BD1CB61" w14:textId="77777777" w:rsidTr="0028012E">
        <w:trPr>
          <w:tblCellSpacing w:w="0" w:type="dxa"/>
        </w:trPr>
        <w:tc>
          <w:tcPr>
            <w:tcW w:w="0" w:type="auto"/>
            <w:noWrap/>
            <w:hideMark/>
          </w:tcPr>
          <w:p w14:paraId="3695DAE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Grantor Contact Information:</w:t>
            </w:r>
          </w:p>
        </w:tc>
        <w:tc>
          <w:tcPr>
            <w:tcW w:w="0" w:type="auto"/>
            <w:vAlign w:val="center"/>
            <w:hideMark/>
          </w:tcPr>
          <w:p w14:paraId="2DFC86F2"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If you have difficulty accessing the full announcement electronically, please contact:</w:t>
            </w:r>
            <w:r w:rsidRPr="00885248">
              <w:rPr>
                <w:rFonts w:ascii="Helvetica" w:hAnsi="Helvetica" w:cs="Helvetica"/>
              </w:rPr>
              <w:br/>
            </w:r>
            <w:r w:rsidRPr="00885248">
              <w:rPr>
                <w:rFonts w:ascii="Helvetica" w:hAnsi="Helvetica" w:cs="Helvetica"/>
              </w:rPr>
              <w:br/>
            </w:r>
            <w:r w:rsidRPr="00885248">
              <w:rPr>
                <w:rStyle w:val="search-custom"/>
                <w:rFonts w:ascii="Helvetica" w:hAnsi="Helvetica" w:cs="Helvetica"/>
              </w:rPr>
              <w:t>Shantelle Gordon Management Analyst Phone 2026901374</w:t>
            </w:r>
            <w:r w:rsidRPr="00885248">
              <w:rPr>
                <w:rFonts w:ascii="Helvetica" w:hAnsi="Helvetica" w:cs="Helvetica"/>
              </w:rPr>
              <w:br/>
            </w:r>
            <w:r w:rsidRPr="00885248">
              <w:rPr>
                <w:rFonts w:ascii="Helvetica" w:hAnsi="Helvetica" w:cs="Helvetica"/>
              </w:rPr>
              <w:br/>
            </w:r>
            <w:hyperlink r:id="rId39" w:history="1">
              <w:r w:rsidRPr="00885248">
                <w:rPr>
                  <w:rStyle w:val="Hyperlink"/>
                  <w:rFonts w:ascii="Helvetica" w:hAnsi="Helvetica" w:cs="Helvetica"/>
                </w:rPr>
                <w:t>CPGrants@wdc.usda.gov</w:t>
              </w:r>
            </w:hyperlink>
          </w:p>
        </w:tc>
      </w:tr>
    </w:tbl>
    <w:p w14:paraId="4A741D6E" w14:textId="77777777" w:rsidR="0028012E" w:rsidRPr="00CA5C8E" w:rsidRDefault="0028012E" w:rsidP="0028012E">
      <w:pPr>
        <w:widowControl w:val="0"/>
        <w:autoSpaceDE w:val="0"/>
        <w:autoSpaceDN w:val="0"/>
        <w:adjustRightInd w:val="0"/>
        <w:rPr>
          <w:rFonts w:ascii="Helvetica" w:hAnsi="Helvetica" w:cs="Helvetica"/>
        </w:rPr>
      </w:pPr>
    </w:p>
    <w:p w14:paraId="6399F2F4" w14:textId="77777777" w:rsidR="0028012E" w:rsidRDefault="00CD22A1" w:rsidP="0028012E">
      <w:pPr>
        <w:widowControl w:val="0"/>
        <w:pBdr>
          <w:bottom w:val="single" w:sz="6" w:space="1" w:color="auto"/>
        </w:pBdr>
        <w:autoSpaceDE w:val="0"/>
        <w:autoSpaceDN w:val="0"/>
        <w:adjustRightInd w:val="0"/>
        <w:rPr>
          <w:rFonts w:ascii="Helvetica" w:hAnsi="Helvetica" w:cs="Helvetica"/>
          <w:color w:val="386EFF"/>
          <w:u w:val="single" w:color="386EFF"/>
        </w:rPr>
      </w:pPr>
      <w:hyperlink r:id="rId40" w:history="1">
        <w:r w:rsidR="0028012E">
          <w:rPr>
            <w:rFonts w:ascii="Helvetica" w:hAnsi="Helvetica" w:cs="Helvetica"/>
            <w:color w:val="386EFF"/>
            <w:u w:val="single" w:color="386EFF"/>
          </w:rPr>
          <w:t>http://www.grants.gov/web/grants/view-opportunity.html?oppId=296903</w:t>
        </w:r>
      </w:hyperlink>
    </w:p>
    <w:p w14:paraId="34660426" w14:textId="77777777" w:rsidR="000A3F11" w:rsidRDefault="000A3F11" w:rsidP="0028012E">
      <w:pPr>
        <w:widowControl w:val="0"/>
        <w:pBdr>
          <w:bottom w:val="single" w:sz="6" w:space="1" w:color="auto"/>
        </w:pBdr>
        <w:autoSpaceDE w:val="0"/>
        <w:autoSpaceDN w:val="0"/>
        <w:adjustRightInd w:val="0"/>
        <w:rPr>
          <w:rFonts w:ascii="Helvetica" w:hAnsi="Helvetica" w:cs="Helvetica"/>
          <w:color w:val="386EFF"/>
          <w:u w:val="single" w:color="386EFF"/>
        </w:rPr>
      </w:pPr>
    </w:p>
    <w:p w14:paraId="4A81EB91" w14:textId="77777777" w:rsidR="0028012E" w:rsidRDefault="0028012E" w:rsidP="00573D8B"/>
    <w:p w14:paraId="59828C58" w14:textId="77777777" w:rsidR="0028012E" w:rsidRPr="0028012E" w:rsidRDefault="0028012E" w:rsidP="0028012E">
      <w:pPr>
        <w:widowControl w:val="0"/>
        <w:autoSpaceDE w:val="0"/>
        <w:autoSpaceDN w:val="0"/>
        <w:adjustRightInd w:val="0"/>
        <w:rPr>
          <w:rFonts w:ascii="Helvetica" w:hAnsi="Helvetica" w:cs="Helvetica"/>
          <w:highlight w:val="cyan"/>
        </w:rPr>
      </w:pPr>
      <w:bookmarkStart w:id="46" w:name="AGNNF"/>
      <w:bookmarkEnd w:id="46"/>
      <w:r w:rsidRPr="0028012E">
        <w:rPr>
          <w:rFonts w:ascii="Helvetica" w:hAnsi="Helvetica" w:cs="Helvetica"/>
          <w:highlight w:val="cyan"/>
        </w:rPr>
        <w:t>National Institute of Food and Agriculture</w:t>
      </w:r>
    </w:p>
    <w:p w14:paraId="004EE211" w14:textId="77777777" w:rsidR="0028012E" w:rsidRPr="0028012E" w:rsidRDefault="0028012E" w:rsidP="0028012E">
      <w:pPr>
        <w:widowControl w:val="0"/>
        <w:autoSpaceDE w:val="0"/>
        <w:autoSpaceDN w:val="0"/>
        <w:adjustRightInd w:val="0"/>
        <w:rPr>
          <w:rFonts w:ascii="Helvetica" w:hAnsi="Helvetica" w:cs="Helvetica"/>
          <w:highlight w:val="cyan"/>
        </w:rPr>
      </w:pPr>
      <w:r w:rsidRPr="0028012E">
        <w:rPr>
          <w:rFonts w:ascii="Helvetica" w:hAnsi="Helvetica" w:cs="Helvetica"/>
          <w:highlight w:val="cyan"/>
        </w:rPr>
        <w:t>Food and Agricultural Sciences National Needs Graduate and Postgraduate Fellowship (NNF) Grants Program</w:t>
      </w:r>
    </w:p>
    <w:p w14:paraId="6D434E56" w14:textId="77777777" w:rsidR="0028012E" w:rsidRPr="00484CAB" w:rsidRDefault="0028012E" w:rsidP="0028012E">
      <w:pPr>
        <w:widowControl w:val="0"/>
        <w:autoSpaceDE w:val="0"/>
        <w:autoSpaceDN w:val="0"/>
        <w:adjustRightInd w:val="0"/>
        <w:rPr>
          <w:rFonts w:ascii="Helvetica" w:hAnsi="Helvetica" w:cs="Helvetica"/>
        </w:rPr>
      </w:pPr>
      <w:r w:rsidRPr="0028012E">
        <w:rPr>
          <w:rFonts w:ascii="Helvetica" w:hAnsi="Helvetica" w:cs="Helvetica"/>
          <w:highlight w:val="cyan"/>
        </w:rPr>
        <w:t>Synopsis 1 and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28012E" w:rsidRPr="001F0D50" w14:paraId="5F54EC48" w14:textId="77777777" w:rsidTr="0028012E">
        <w:trPr>
          <w:tblCellSpacing w:w="0" w:type="dxa"/>
        </w:trPr>
        <w:tc>
          <w:tcPr>
            <w:tcW w:w="0" w:type="auto"/>
            <w:noWrap/>
            <w:hideMark/>
          </w:tcPr>
          <w:p w14:paraId="4A2120DF" w14:textId="77777777" w:rsidR="0028012E" w:rsidRPr="001F0D50" w:rsidRDefault="0028012E" w:rsidP="0028012E">
            <w:pPr>
              <w:rPr>
                <w:rFonts w:ascii="Helvetica" w:hAnsi="Helvetica"/>
                <w:b/>
                <w:bCs/>
              </w:rPr>
            </w:pPr>
            <w:r w:rsidRPr="001F0D50">
              <w:rPr>
                <w:rFonts w:ascii="Helvetica" w:hAnsi="Helvetica"/>
                <w:b/>
                <w:bCs/>
              </w:rPr>
              <w:t>Document Type:</w:t>
            </w:r>
          </w:p>
        </w:tc>
        <w:tc>
          <w:tcPr>
            <w:tcW w:w="0" w:type="auto"/>
            <w:vAlign w:val="center"/>
            <w:hideMark/>
          </w:tcPr>
          <w:p w14:paraId="73F6D4F7" w14:textId="77777777" w:rsidR="0028012E" w:rsidRPr="001F0D50" w:rsidRDefault="0028012E" w:rsidP="0028012E">
            <w:pPr>
              <w:rPr>
                <w:rFonts w:ascii="Helvetica" w:hAnsi="Helvetica"/>
              </w:rPr>
            </w:pPr>
            <w:r w:rsidRPr="001F0D50">
              <w:rPr>
                <w:rFonts w:ascii="Helvetica" w:hAnsi="Helvetica"/>
              </w:rPr>
              <w:t>Grants Notice</w:t>
            </w:r>
          </w:p>
        </w:tc>
      </w:tr>
      <w:tr w:rsidR="0028012E" w:rsidRPr="001F0D50" w14:paraId="7A93543A" w14:textId="77777777" w:rsidTr="0028012E">
        <w:trPr>
          <w:tblCellSpacing w:w="0" w:type="dxa"/>
        </w:trPr>
        <w:tc>
          <w:tcPr>
            <w:tcW w:w="0" w:type="auto"/>
            <w:noWrap/>
            <w:hideMark/>
          </w:tcPr>
          <w:p w14:paraId="57F97D5E" w14:textId="77777777" w:rsidR="0028012E" w:rsidRPr="001F0D50" w:rsidRDefault="0028012E" w:rsidP="0028012E">
            <w:pPr>
              <w:rPr>
                <w:rFonts w:ascii="Helvetica" w:hAnsi="Helvetica"/>
                <w:b/>
                <w:bCs/>
              </w:rPr>
            </w:pPr>
            <w:r w:rsidRPr="001F0D50">
              <w:rPr>
                <w:rFonts w:ascii="Helvetica" w:hAnsi="Helvetica"/>
                <w:b/>
                <w:bCs/>
              </w:rPr>
              <w:t>Funding Opportunity Number:</w:t>
            </w:r>
          </w:p>
        </w:tc>
        <w:tc>
          <w:tcPr>
            <w:tcW w:w="0" w:type="auto"/>
            <w:vAlign w:val="center"/>
            <w:hideMark/>
          </w:tcPr>
          <w:p w14:paraId="194B589E" w14:textId="77777777" w:rsidR="0028012E" w:rsidRPr="001F0D50" w:rsidRDefault="0028012E" w:rsidP="0028012E">
            <w:pPr>
              <w:rPr>
                <w:rFonts w:ascii="Helvetica" w:hAnsi="Helvetica"/>
              </w:rPr>
            </w:pPr>
            <w:r w:rsidRPr="001F0D50">
              <w:rPr>
                <w:rFonts w:ascii="Helvetica" w:hAnsi="Helvetica"/>
              </w:rPr>
              <w:t>USDA-NIFA-HEP-006390</w:t>
            </w:r>
          </w:p>
        </w:tc>
      </w:tr>
      <w:tr w:rsidR="0028012E" w:rsidRPr="001F0D50" w14:paraId="4CA18B68" w14:textId="77777777" w:rsidTr="0028012E">
        <w:trPr>
          <w:tblCellSpacing w:w="0" w:type="dxa"/>
        </w:trPr>
        <w:tc>
          <w:tcPr>
            <w:tcW w:w="0" w:type="auto"/>
            <w:noWrap/>
            <w:hideMark/>
          </w:tcPr>
          <w:p w14:paraId="01132312" w14:textId="77777777" w:rsidR="0028012E" w:rsidRPr="001F0D50" w:rsidRDefault="0028012E" w:rsidP="0028012E">
            <w:pPr>
              <w:rPr>
                <w:rFonts w:ascii="Helvetica" w:hAnsi="Helvetica"/>
                <w:b/>
                <w:bCs/>
              </w:rPr>
            </w:pPr>
            <w:r w:rsidRPr="001F0D50">
              <w:rPr>
                <w:rFonts w:ascii="Helvetica" w:hAnsi="Helvetica"/>
                <w:b/>
                <w:bCs/>
              </w:rPr>
              <w:t>Funding Opportunity Title:</w:t>
            </w:r>
          </w:p>
        </w:tc>
        <w:tc>
          <w:tcPr>
            <w:tcW w:w="0" w:type="auto"/>
            <w:vAlign w:val="center"/>
            <w:hideMark/>
          </w:tcPr>
          <w:p w14:paraId="56350F87" w14:textId="77777777" w:rsidR="0028012E" w:rsidRPr="001F0D50" w:rsidRDefault="0028012E" w:rsidP="0028012E">
            <w:pPr>
              <w:rPr>
                <w:rFonts w:ascii="Helvetica" w:hAnsi="Helvetica"/>
              </w:rPr>
            </w:pPr>
            <w:r w:rsidRPr="001F0D50">
              <w:rPr>
                <w:rFonts w:ascii="Helvetica" w:hAnsi="Helvetica"/>
              </w:rPr>
              <w:t>Food and Agricultural Sciences National Needs Graduate and Postgraduate Fellowship (NNF) Grants Program</w:t>
            </w:r>
          </w:p>
        </w:tc>
      </w:tr>
      <w:tr w:rsidR="0028012E" w:rsidRPr="001F0D50" w14:paraId="21DB75E5" w14:textId="77777777" w:rsidTr="0028012E">
        <w:trPr>
          <w:tblCellSpacing w:w="0" w:type="dxa"/>
        </w:trPr>
        <w:tc>
          <w:tcPr>
            <w:tcW w:w="0" w:type="auto"/>
            <w:noWrap/>
            <w:hideMark/>
          </w:tcPr>
          <w:p w14:paraId="6C6DE028" w14:textId="77777777" w:rsidR="0028012E" w:rsidRPr="001F0D50" w:rsidRDefault="0028012E" w:rsidP="0028012E">
            <w:pPr>
              <w:rPr>
                <w:rFonts w:ascii="Helvetica" w:hAnsi="Helvetica"/>
                <w:b/>
                <w:bCs/>
              </w:rPr>
            </w:pPr>
            <w:r w:rsidRPr="001F0D50">
              <w:rPr>
                <w:rFonts w:ascii="Helvetica" w:hAnsi="Helvetica"/>
                <w:b/>
                <w:bCs/>
              </w:rPr>
              <w:t>Opportunity Category:</w:t>
            </w:r>
          </w:p>
        </w:tc>
        <w:tc>
          <w:tcPr>
            <w:tcW w:w="0" w:type="auto"/>
            <w:vAlign w:val="center"/>
            <w:hideMark/>
          </w:tcPr>
          <w:p w14:paraId="4E3D5465" w14:textId="77777777" w:rsidR="0028012E" w:rsidRPr="001F0D50" w:rsidRDefault="0028012E" w:rsidP="0028012E">
            <w:pPr>
              <w:rPr>
                <w:rFonts w:ascii="Helvetica" w:hAnsi="Helvetica"/>
              </w:rPr>
            </w:pPr>
            <w:r w:rsidRPr="001F0D50">
              <w:rPr>
                <w:rFonts w:ascii="Helvetica" w:hAnsi="Helvetica"/>
              </w:rPr>
              <w:t>Discretionary</w:t>
            </w:r>
          </w:p>
        </w:tc>
      </w:tr>
      <w:tr w:rsidR="0028012E" w:rsidRPr="001F0D50" w14:paraId="77A48189" w14:textId="77777777" w:rsidTr="0028012E">
        <w:trPr>
          <w:tblCellSpacing w:w="0" w:type="dxa"/>
        </w:trPr>
        <w:tc>
          <w:tcPr>
            <w:tcW w:w="0" w:type="auto"/>
            <w:noWrap/>
            <w:hideMark/>
          </w:tcPr>
          <w:p w14:paraId="7B468570" w14:textId="77777777" w:rsidR="0028012E" w:rsidRPr="001F0D50" w:rsidRDefault="0028012E" w:rsidP="0028012E">
            <w:pPr>
              <w:rPr>
                <w:rFonts w:ascii="Helvetica" w:hAnsi="Helvetica"/>
                <w:b/>
                <w:bCs/>
              </w:rPr>
            </w:pPr>
            <w:r w:rsidRPr="001F0D50">
              <w:rPr>
                <w:rFonts w:ascii="Helvetica" w:hAnsi="Helvetica"/>
                <w:b/>
                <w:bCs/>
              </w:rPr>
              <w:t>Opportunity Category Explanation:</w:t>
            </w:r>
          </w:p>
        </w:tc>
        <w:tc>
          <w:tcPr>
            <w:tcW w:w="0" w:type="auto"/>
            <w:vAlign w:val="center"/>
            <w:hideMark/>
          </w:tcPr>
          <w:p w14:paraId="5B7A232E" w14:textId="77777777" w:rsidR="0028012E" w:rsidRPr="001F0D50" w:rsidRDefault="0028012E" w:rsidP="0028012E">
            <w:pPr>
              <w:rPr>
                <w:rFonts w:ascii="Helvetica" w:hAnsi="Helvetica"/>
              </w:rPr>
            </w:pPr>
            <w:r w:rsidRPr="001F0D50">
              <w:rPr>
                <w:rFonts w:ascii="Helvetica" w:hAnsi="Helvetica"/>
              </w:rPr>
              <w:t> </w:t>
            </w:r>
          </w:p>
        </w:tc>
      </w:tr>
      <w:tr w:rsidR="0028012E" w:rsidRPr="001F0D50" w14:paraId="37288F9D" w14:textId="77777777" w:rsidTr="0028012E">
        <w:trPr>
          <w:tblCellSpacing w:w="0" w:type="dxa"/>
        </w:trPr>
        <w:tc>
          <w:tcPr>
            <w:tcW w:w="0" w:type="auto"/>
            <w:noWrap/>
            <w:hideMark/>
          </w:tcPr>
          <w:p w14:paraId="7D0A5F33" w14:textId="77777777" w:rsidR="0028012E" w:rsidRPr="001F0D50" w:rsidRDefault="0028012E" w:rsidP="0028012E">
            <w:pPr>
              <w:rPr>
                <w:rFonts w:ascii="Helvetica" w:hAnsi="Helvetica"/>
                <w:b/>
                <w:bCs/>
              </w:rPr>
            </w:pPr>
            <w:r w:rsidRPr="001F0D50">
              <w:rPr>
                <w:rFonts w:ascii="Helvetica" w:hAnsi="Helvetica"/>
                <w:b/>
                <w:bCs/>
              </w:rPr>
              <w:t>Funding Instrument Type:</w:t>
            </w:r>
          </w:p>
        </w:tc>
        <w:tc>
          <w:tcPr>
            <w:tcW w:w="0" w:type="auto"/>
            <w:vAlign w:val="center"/>
            <w:hideMark/>
          </w:tcPr>
          <w:p w14:paraId="11F3203D" w14:textId="77777777" w:rsidR="0028012E" w:rsidRPr="001F0D50" w:rsidRDefault="0028012E" w:rsidP="0028012E">
            <w:pPr>
              <w:rPr>
                <w:rFonts w:ascii="Helvetica" w:hAnsi="Helvetica"/>
              </w:rPr>
            </w:pPr>
            <w:r w:rsidRPr="001F0D50">
              <w:rPr>
                <w:rFonts w:ascii="Helvetica" w:hAnsi="Helvetica"/>
              </w:rPr>
              <w:t>Grant</w:t>
            </w:r>
          </w:p>
        </w:tc>
      </w:tr>
      <w:tr w:rsidR="0028012E" w:rsidRPr="001F0D50" w14:paraId="662C2AAB" w14:textId="77777777" w:rsidTr="0028012E">
        <w:trPr>
          <w:tblCellSpacing w:w="0" w:type="dxa"/>
        </w:trPr>
        <w:tc>
          <w:tcPr>
            <w:tcW w:w="0" w:type="auto"/>
            <w:noWrap/>
            <w:hideMark/>
          </w:tcPr>
          <w:p w14:paraId="2A1A5081" w14:textId="77777777" w:rsidR="0028012E" w:rsidRPr="001F0D50" w:rsidRDefault="0028012E" w:rsidP="0028012E">
            <w:pPr>
              <w:rPr>
                <w:rFonts w:ascii="Helvetica" w:hAnsi="Helvetica"/>
                <w:b/>
                <w:bCs/>
              </w:rPr>
            </w:pPr>
            <w:r w:rsidRPr="001F0D50">
              <w:rPr>
                <w:rFonts w:ascii="Helvetica" w:hAnsi="Helvetica"/>
                <w:b/>
                <w:bCs/>
              </w:rPr>
              <w:t>Category of Funding Activity:</w:t>
            </w:r>
          </w:p>
        </w:tc>
        <w:tc>
          <w:tcPr>
            <w:tcW w:w="0" w:type="auto"/>
            <w:vAlign w:val="center"/>
            <w:hideMark/>
          </w:tcPr>
          <w:p w14:paraId="4E8F2FDE" w14:textId="77777777" w:rsidR="0028012E" w:rsidRPr="001F0D50" w:rsidRDefault="0028012E" w:rsidP="0028012E">
            <w:pPr>
              <w:rPr>
                <w:rFonts w:ascii="Helvetica" w:hAnsi="Helvetica"/>
              </w:rPr>
            </w:pPr>
            <w:r w:rsidRPr="001F0D50">
              <w:rPr>
                <w:rFonts w:ascii="Helvetica" w:hAnsi="Helvetica"/>
              </w:rPr>
              <w:t>Agriculture</w:t>
            </w:r>
          </w:p>
        </w:tc>
      </w:tr>
      <w:tr w:rsidR="0028012E" w:rsidRPr="001F0D50" w14:paraId="559A5897" w14:textId="77777777" w:rsidTr="0028012E">
        <w:trPr>
          <w:tblCellSpacing w:w="0" w:type="dxa"/>
        </w:trPr>
        <w:tc>
          <w:tcPr>
            <w:tcW w:w="0" w:type="auto"/>
            <w:noWrap/>
            <w:hideMark/>
          </w:tcPr>
          <w:p w14:paraId="476DC5DA" w14:textId="77777777" w:rsidR="0028012E" w:rsidRPr="001F0D50" w:rsidRDefault="0028012E" w:rsidP="0028012E">
            <w:pPr>
              <w:rPr>
                <w:rFonts w:ascii="Helvetica" w:hAnsi="Helvetica"/>
                <w:b/>
                <w:bCs/>
              </w:rPr>
            </w:pPr>
            <w:r w:rsidRPr="001F0D50">
              <w:rPr>
                <w:rFonts w:ascii="Helvetica" w:hAnsi="Helvetica"/>
                <w:b/>
                <w:bCs/>
              </w:rPr>
              <w:t>Category Explanation:</w:t>
            </w:r>
          </w:p>
        </w:tc>
        <w:tc>
          <w:tcPr>
            <w:tcW w:w="0" w:type="auto"/>
            <w:vAlign w:val="center"/>
            <w:hideMark/>
          </w:tcPr>
          <w:p w14:paraId="594C0CF7" w14:textId="77777777" w:rsidR="0028012E" w:rsidRPr="001F0D50" w:rsidRDefault="0028012E" w:rsidP="0028012E">
            <w:pPr>
              <w:rPr>
                <w:rFonts w:ascii="Helvetica" w:hAnsi="Helvetica"/>
              </w:rPr>
            </w:pPr>
            <w:r w:rsidRPr="001F0D50">
              <w:rPr>
                <w:rFonts w:ascii="Helvetica" w:hAnsi="Helvetica"/>
              </w:rPr>
              <w:t> </w:t>
            </w:r>
          </w:p>
        </w:tc>
      </w:tr>
      <w:tr w:rsidR="0028012E" w:rsidRPr="001F0D50" w14:paraId="1FEA1F66" w14:textId="77777777" w:rsidTr="0028012E">
        <w:trPr>
          <w:tblCellSpacing w:w="0" w:type="dxa"/>
        </w:trPr>
        <w:tc>
          <w:tcPr>
            <w:tcW w:w="0" w:type="auto"/>
            <w:noWrap/>
            <w:hideMark/>
          </w:tcPr>
          <w:p w14:paraId="1D45722C" w14:textId="77777777" w:rsidR="0028012E" w:rsidRPr="001F0D50" w:rsidRDefault="0028012E" w:rsidP="0028012E">
            <w:pPr>
              <w:rPr>
                <w:rFonts w:ascii="Helvetica" w:hAnsi="Helvetica"/>
                <w:b/>
                <w:bCs/>
              </w:rPr>
            </w:pPr>
            <w:r w:rsidRPr="001F0D50">
              <w:rPr>
                <w:rFonts w:ascii="Helvetica" w:hAnsi="Helvetica"/>
                <w:b/>
                <w:bCs/>
              </w:rPr>
              <w:t>Expected Number of Awards:</w:t>
            </w:r>
          </w:p>
        </w:tc>
        <w:tc>
          <w:tcPr>
            <w:tcW w:w="0" w:type="auto"/>
            <w:vAlign w:val="center"/>
            <w:hideMark/>
          </w:tcPr>
          <w:p w14:paraId="0C39C93F" w14:textId="77777777" w:rsidR="0028012E" w:rsidRPr="001F0D50" w:rsidRDefault="0028012E" w:rsidP="0028012E">
            <w:pPr>
              <w:rPr>
                <w:rFonts w:ascii="Helvetica" w:hAnsi="Helvetica"/>
              </w:rPr>
            </w:pPr>
            <w:r w:rsidRPr="001F0D50">
              <w:rPr>
                <w:rFonts w:ascii="Helvetica" w:hAnsi="Helvetica"/>
              </w:rPr>
              <w:t> </w:t>
            </w:r>
          </w:p>
        </w:tc>
      </w:tr>
      <w:tr w:rsidR="0028012E" w:rsidRPr="001F0D50" w14:paraId="23120773" w14:textId="77777777" w:rsidTr="0028012E">
        <w:trPr>
          <w:tblCellSpacing w:w="0" w:type="dxa"/>
        </w:trPr>
        <w:tc>
          <w:tcPr>
            <w:tcW w:w="0" w:type="auto"/>
            <w:noWrap/>
            <w:hideMark/>
          </w:tcPr>
          <w:p w14:paraId="73C357A8" w14:textId="77777777" w:rsidR="0028012E" w:rsidRPr="001F0D50" w:rsidRDefault="0028012E" w:rsidP="0028012E">
            <w:pPr>
              <w:rPr>
                <w:rFonts w:ascii="Helvetica" w:hAnsi="Helvetica"/>
                <w:b/>
                <w:bCs/>
              </w:rPr>
            </w:pPr>
            <w:r w:rsidRPr="001F0D50">
              <w:rPr>
                <w:rFonts w:ascii="Helvetica" w:hAnsi="Helvetica"/>
                <w:b/>
                <w:bCs/>
              </w:rPr>
              <w:t>CFDA Number(s):</w:t>
            </w:r>
          </w:p>
        </w:tc>
        <w:tc>
          <w:tcPr>
            <w:tcW w:w="0" w:type="auto"/>
            <w:vAlign w:val="center"/>
            <w:hideMark/>
          </w:tcPr>
          <w:p w14:paraId="2806AC70" w14:textId="77777777" w:rsidR="0028012E" w:rsidRPr="001F0D50" w:rsidRDefault="0028012E" w:rsidP="0028012E">
            <w:pPr>
              <w:rPr>
                <w:rFonts w:ascii="Helvetica" w:hAnsi="Helvetica"/>
              </w:rPr>
            </w:pPr>
            <w:r w:rsidRPr="001F0D50">
              <w:rPr>
                <w:rFonts w:ascii="Helvetica" w:hAnsi="Helvetica"/>
              </w:rPr>
              <w:t xml:space="preserve">10.210 -- Higher Education </w:t>
            </w:r>
            <w:r w:rsidRPr="001F0D50">
              <w:rPr>
                <w:rFonts w:ascii="STIXGeneral-Regular" w:hAnsi="STIXGeneral-Regular" w:cs="STIXGeneral-Regular"/>
              </w:rPr>
              <w:t>�</w:t>
            </w:r>
            <w:r w:rsidRPr="001F0D50">
              <w:rPr>
                <w:rFonts w:ascii="Helvetica" w:hAnsi="Helvetica"/>
              </w:rPr>
              <w:t xml:space="preserve"> Graduate Fellowships Grant Program</w:t>
            </w:r>
          </w:p>
        </w:tc>
      </w:tr>
      <w:tr w:rsidR="0028012E" w:rsidRPr="001F0D50" w14:paraId="32D5CDC9" w14:textId="77777777" w:rsidTr="0028012E">
        <w:trPr>
          <w:tblCellSpacing w:w="0" w:type="dxa"/>
        </w:trPr>
        <w:tc>
          <w:tcPr>
            <w:tcW w:w="0" w:type="auto"/>
            <w:noWrap/>
            <w:hideMark/>
          </w:tcPr>
          <w:p w14:paraId="05B49A8D" w14:textId="77777777" w:rsidR="0028012E" w:rsidRPr="001F0D50" w:rsidRDefault="0028012E" w:rsidP="0028012E">
            <w:pPr>
              <w:rPr>
                <w:rFonts w:ascii="Helvetica" w:hAnsi="Helvetica"/>
                <w:b/>
                <w:bCs/>
              </w:rPr>
            </w:pPr>
            <w:r w:rsidRPr="001F0D50">
              <w:rPr>
                <w:rFonts w:ascii="Helvetica" w:hAnsi="Helvetica"/>
                <w:b/>
                <w:bCs/>
              </w:rPr>
              <w:t>Cost Sharing or Matching Requirement:</w:t>
            </w:r>
          </w:p>
        </w:tc>
        <w:tc>
          <w:tcPr>
            <w:tcW w:w="0" w:type="auto"/>
            <w:vAlign w:val="center"/>
            <w:hideMark/>
          </w:tcPr>
          <w:p w14:paraId="7C99C98B" w14:textId="77777777" w:rsidR="0028012E" w:rsidRPr="001F0D50" w:rsidRDefault="0028012E" w:rsidP="0028012E">
            <w:pPr>
              <w:rPr>
                <w:rFonts w:ascii="Helvetica" w:hAnsi="Helvetica"/>
              </w:rPr>
            </w:pPr>
            <w:r w:rsidRPr="001F0D50">
              <w:rPr>
                <w:rFonts w:ascii="Helvetica" w:hAnsi="Helvetica"/>
              </w:rPr>
              <w:t>No</w:t>
            </w:r>
          </w:p>
        </w:tc>
      </w:tr>
      <w:tr w:rsidR="0028012E" w:rsidRPr="001F0D50" w14:paraId="2C9183DC" w14:textId="77777777" w:rsidTr="0028012E">
        <w:trPr>
          <w:tblCellSpacing w:w="0" w:type="dxa"/>
        </w:trPr>
        <w:tc>
          <w:tcPr>
            <w:tcW w:w="0" w:type="auto"/>
            <w:noWrap/>
            <w:hideMark/>
          </w:tcPr>
          <w:p w14:paraId="4F446E43" w14:textId="77777777" w:rsidR="0028012E" w:rsidRPr="001F0D50" w:rsidRDefault="0028012E" w:rsidP="0028012E">
            <w:pPr>
              <w:rPr>
                <w:rFonts w:ascii="Helvetica" w:hAnsi="Helvetica"/>
                <w:b/>
                <w:bCs/>
              </w:rPr>
            </w:pPr>
            <w:r w:rsidRPr="001F0D50">
              <w:rPr>
                <w:rFonts w:ascii="Helvetica" w:hAnsi="Helvetica"/>
                <w:b/>
                <w:bCs/>
              </w:rPr>
              <w:t>Version:</w:t>
            </w:r>
          </w:p>
        </w:tc>
        <w:tc>
          <w:tcPr>
            <w:tcW w:w="0" w:type="auto"/>
            <w:vAlign w:val="center"/>
            <w:hideMark/>
          </w:tcPr>
          <w:p w14:paraId="0F46DCCE" w14:textId="77777777" w:rsidR="0028012E" w:rsidRPr="001F0D50" w:rsidRDefault="0028012E" w:rsidP="0028012E">
            <w:pPr>
              <w:rPr>
                <w:rFonts w:ascii="Helvetica" w:hAnsi="Helvetica"/>
              </w:rPr>
            </w:pPr>
            <w:r w:rsidRPr="001F0D50">
              <w:rPr>
                <w:rFonts w:ascii="Helvetica" w:hAnsi="Helvetica"/>
              </w:rPr>
              <w:t>Synopsis 1</w:t>
            </w:r>
          </w:p>
        </w:tc>
      </w:tr>
      <w:tr w:rsidR="0028012E" w:rsidRPr="001F0D50" w14:paraId="2FB2622B" w14:textId="77777777" w:rsidTr="0028012E">
        <w:trPr>
          <w:tblCellSpacing w:w="0" w:type="dxa"/>
        </w:trPr>
        <w:tc>
          <w:tcPr>
            <w:tcW w:w="0" w:type="auto"/>
            <w:noWrap/>
            <w:hideMark/>
          </w:tcPr>
          <w:p w14:paraId="657C4B2A" w14:textId="77777777" w:rsidR="0028012E" w:rsidRPr="001F0D50" w:rsidRDefault="0028012E" w:rsidP="0028012E">
            <w:pPr>
              <w:rPr>
                <w:rFonts w:ascii="Helvetica" w:hAnsi="Helvetica"/>
                <w:b/>
                <w:bCs/>
              </w:rPr>
            </w:pPr>
            <w:r w:rsidRPr="001F0D50">
              <w:rPr>
                <w:rFonts w:ascii="Helvetica" w:hAnsi="Helvetica"/>
                <w:b/>
                <w:bCs/>
              </w:rPr>
              <w:t>Posted Date:</w:t>
            </w:r>
          </w:p>
        </w:tc>
        <w:tc>
          <w:tcPr>
            <w:tcW w:w="0" w:type="auto"/>
            <w:vAlign w:val="center"/>
            <w:hideMark/>
          </w:tcPr>
          <w:p w14:paraId="6C5C6598" w14:textId="77777777" w:rsidR="0028012E" w:rsidRPr="001F0D50" w:rsidRDefault="0028012E" w:rsidP="0028012E">
            <w:pPr>
              <w:rPr>
                <w:rFonts w:ascii="Helvetica" w:hAnsi="Helvetica"/>
              </w:rPr>
            </w:pPr>
            <w:r w:rsidRPr="001F0D50">
              <w:rPr>
                <w:rFonts w:ascii="Helvetica" w:hAnsi="Helvetica"/>
              </w:rPr>
              <w:t>Sep 01, 2017</w:t>
            </w:r>
          </w:p>
        </w:tc>
      </w:tr>
      <w:tr w:rsidR="0028012E" w:rsidRPr="001F0D50" w14:paraId="0CC5BD46" w14:textId="77777777" w:rsidTr="0028012E">
        <w:trPr>
          <w:tblCellSpacing w:w="0" w:type="dxa"/>
        </w:trPr>
        <w:tc>
          <w:tcPr>
            <w:tcW w:w="0" w:type="auto"/>
            <w:noWrap/>
            <w:hideMark/>
          </w:tcPr>
          <w:p w14:paraId="696CDF77" w14:textId="77777777" w:rsidR="0028012E" w:rsidRPr="001F0D50" w:rsidRDefault="0028012E" w:rsidP="0028012E">
            <w:pPr>
              <w:rPr>
                <w:rFonts w:ascii="Helvetica" w:hAnsi="Helvetica"/>
                <w:b/>
                <w:bCs/>
              </w:rPr>
            </w:pPr>
            <w:r w:rsidRPr="001F0D50">
              <w:rPr>
                <w:rFonts w:ascii="Helvetica" w:hAnsi="Helvetica"/>
                <w:b/>
                <w:bCs/>
              </w:rPr>
              <w:t>Last Updated Date:</w:t>
            </w:r>
          </w:p>
        </w:tc>
        <w:tc>
          <w:tcPr>
            <w:tcW w:w="0" w:type="auto"/>
            <w:vAlign w:val="center"/>
            <w:hideMark/>
          </w:tcPr>
          <w:p w14:paraId="10C5BBE3" w14:textId="77777777" w:rsidR="0028012E" w:rsidRPr="001F0D50" w:rsidRDefault="0028012E" w:rsidP="0028012E">
            <w:pPr>
              <w:rPr>
                <w:rFonts w:ascii="Helvetica" w:hAnsi="Helvetica"/>
              </w:rPr>
            </w:pPr>
            <w:r w:rsidRPr="001F0D50">
              <w:rPr>
                <w:rFonts w:ascii="Helvetica" w:hAnsi="Helvetica"/>
              </w:rPr>
              <w:t>Sep 01, 2017</w:t>
            </w:r>
          </w:p>
        </w:tc>
      </w:tr>
      <w:tr w:rsidR="0028012E" w:rsidRPr="001F0D50" w14:paraId="3BEE22BB" w14:textId="77777777" w:rsidTr="0028012E">
        <w:trPr>
          <w:tblCellSpacing w:w="0" w:type="dxa"/>
        </w:trPr>
        <w:tc>
          <w:tcPr>
            <w:tcW w:w="0" w:type="auto"/>
            <w:noWrap/>
            <w:hideMark/>
          </w:tcPr>
          <w:p w14:paraId="18FAD6B0" w14:textId="77777777" w:rsidR="0028012E" w:rsidRPr="001F0D50" w:rsidRDefault="0028012E" w:rsidP="0028012E">
            <w:pPr>
              <w:rPr>
                <w:rFonts w:ascii="Helvetica" w:hAnsi="Helvetica"/>
                <w:b/>
                <w:bCs/>
              </w:rPr>
            </w:pPr>
            <w:r w:rsidRPr="001F0D50">
              <w:rPr>
                <w:rFonts w:ascii="Helvetica" w:hAnsi="Helvetica"/>
                <w:b/>
                <w:bCs/>
              </w:rPr>
              <w:t>Original Closing Date for Applications:</w:t>
            </w:r>
          </w:p>
        </w:tc>
        <w:tc>
          <w:tcPr>
            <w:tcW w:w="0" w:type="auto"/>
            <w:vAlign w:val="center"/>
            <w:hideMark/>
          </w:tcPr>
          <w:p w14:paraId="6A0AD083" w14:textId="77777777" w:rsidR="0028012E" w:rsidRPr="001F0D50" w:rsidRDefault="0028012E" w:rsidP="0028012E">
            <w:pPr>
              <w:rPr>
                <w:rFonts w:ascii="Helvetica" w:hAnsi="Helvetica"/>
              </w:rPr>
            </w:pPr>
            <w:r w:rsidRPr="001F0D50">
              <w:rPr>
                <w:rFonts w:ascii="Helvetica" w:hAnsi="Helvetica"/>
              </w:rPr>
              <w:t>Oct 31, 2017 </w:t>
            </w:r>
          </w:p>
        </w:tc>
      </w:tr>
      <w:tr w:rsidR="0028012E" w:rsidRPr="001F0D50" w14:paraId="1020D3D0" w14:textId="77777777" w:rsidTr="0028012E">
        <w:trPr>
          <w:tblCellSpacing w:w="0" w:type="dxa"/>
        </w:trPr>
        <w:tc>
          <w:tcPr>
            <w:tcW w:w="0" w:type="auto"/>
            <w:noWrap/>
            <w:hideMark/>
          </w:tcPr>
          <w:p w14:paraId="39B7446A" w14:textId="77777777" w:rsidR="0028012E" w:rsidRPr="001F0D50" w:rsidRDefault="0028012E" w:rsidP="0028012E">
            <w:pPr>
              <w:rPr>
                <w:rFonts w:ascii="Helvetica" w:hAnsi="Helvetica"/>
                <w:b/>
                <w:bCs/>
              </w:rPr>
            </w:pPr>
            <w:r w:rsidRPr="001F0D50">
              <w:rPr>
                <w:rFonts w:ascii="Helvetica" w:hAnsi="Helvetica"/>
                <w:b/>
                <w:bCs/>
              </w:rPr>
              <w:t>Current Closing Date for Applications:</w:t>
            </w:r>
          </w:p>
        </w:tc>
        <w:tc>
          <w:tcPr>
            <w:tcW w:w="0" w:type="auto"/>
            <w:vAlign w:val="center"/>
            <w:hideMark/>
          </w:tcPr>
          <w:p w14:paraId="46C8603D" w14:textId="77777777" w:rsidR="0028012E" w:rsidRPr="001F0D50" w:rsidRDefault="0028012E" w:rsidP="0028012E">
            <w:pPr>
              <w:rPr>
                <w:rFonts w:ascii="Helvetica" w:hAnsi="Helvetica"/>
              </w:rPr>
            </w:pPr>
            <w:r w:rsidRPr="001F0D50">
              <w:rPr>
                <w:rFonts w:ascii="Helvetica" w:hAnsi="Helvetica"/>
              </w:rPr>
              <w:t>Oct 31, 2017 </w:t>
            </w:r>
          </w:p>
        </w:tc>
      </w:tr>
      <w:tr w:rsidR="0028012E" w:rsidRPr="001F0D50" w14:paraId="0DB6F607" w14:textId="77777777" w:rsidTr="0028012E">
        <w:trPr>
          <w:tblCellSpacing w:w="0" w:type="dxa"/>
        </w:trPr>
        <w:tc>
          <w:tcPr>
            <w:tcW w:w="0" w:type="auto"/>
            <w:noWrap/>
            <w:hideMark/>
          </w:tcPr>
          <w:p w14:paraId="566A8942" w14:textId="77777777" w:rsidR="0028012E" w:rsidRPr="001F0D50" w:rsidRDefault="0028012E" w:rsidP="0028012E">
            <w:pPr>
              <w:rPr>
                <w:rFonts w:ascii="Helvetica" w:hAnsi="Helvetica"/>
                <w:b/>
                <w:bCs/>
              </w:rPr>
            </w:pPr>
            <w:r w:rsidRPr="001F0D50">
              <w:rPr>
                <w:rFonts w:ascii="Helvetica" w:hAnsi="Helvetica"/>
                <w:b/>
                <w:bCs/>
              </w:rPr>
              <w:t>Archive Date:</w:t>
            </w:r>
          </w:p>
        </w:tc>
        <w:tc>
          <w:tcPr>
            <w:tcW w:w="0" w:type="auto"/>
            <w:vAlign w:val="center"/>
            <w:hideMark/>
          </w:tcPr>
          <w:p w14:paraId="502099BE" w14:textId="77777777" w:rsidR="0028012E" w:rsidRPr="001F0D50" w:rsidRDefault="0028012E" w:rsidP="0028012E">
            <w:pPr>
              <w:rPr>
                <w:rFonts w:ascii="Helvetica" w:hAnsi="Helvetica"/>
              </w:rPr>
            </w:pPr>
            <w:r w:rsidRPr="001F0D50">
              <w:rPr>
                <w:rFonts w:ascii="Helvetica" w:hAnsi="Helvetica"/>
              </w:rPr>
              <w:t>Nov 30, 2017</w:t>
            </w:r>
          </w:p>
        </w:tc>
      </w:tr>
      <w:tr w:rsidR="0028012E" w:rsidRPr="001F0D50" w14:paraId="6662A13D" w14:textId="77777777" w:rsidTr="0028012E">
        <w:trPr>
          <w:tblCellSpacing w:w="0" w:type="dxa"/>
        </w:trPr>
        <w:tc>
          <w:tcPr>
            <w:tcW w:w="0" w:type="auto"/>
            <w:noWrap/>
            <w:hideMark/>
          </w:tcPr>
          <w:p w14:paraId="3F092284" w14:textId="77777777" w:rsidR="0028012E" w:rsidRPr="001F0D50" w:rsidRDefault="0028012E" w:rsidP="0028012E">
            <w:pPr>
              <w:rPr>
                <w:rFonts w:ascii="Helvetica" w:hAnsi="Helvetica"/>
                <w:b/>
                <w:bCs/>
              </w:rPr>
            </w:pPr>
            <w:r w:rsidRPr="001F0D50">
              <w:rPr>
                <w:rFonts w:ascii="Helvetica" w:hAnsi="Helvetica"/>
                <w:b/>
                <w:bCs/>
              </w:rPr>
              <w:t>Estimated Total Program Funding:</w:t>
            </w:r>
          </w:p>
        </w:tc>
        <w:tc>
          <w:tcPr>
            <w:tcW w:w="0" w:type="auto"/>
            <w:vAlign w:val="center"/>
            <w:hideMark/>
          </w:tcPr>
          <w:p w14:paraId="5C7DEFBA" w14:textId="77777777" w:rsidR="0028012E" w:rsidRPr="001F0D50" w:rsidRDefault="0028012E" w:rsidP="0028012E">
            <w:pPr>
              <w:rPr>
                <w:rFonts w:ascii="Helvetica" w:hAnsi="Helvetica"/>
              </w:rPr>
            </w:pPr>
            <w:r w:rsidRPr="001F0D50">
              <w:rPr>
                <w:rFonts w:ascii="Helvetica" w:hAnsi="Helvetica"/>
              </w:rPr>
              <w:t>$3,100,000</w:t>
            </w:r>
          </w:p>
        </w:tc>
      </w:tr>
      <w:tr w:rsidR="0028012E" w:rsidRPr="001F0D50" w14:paraId="0F361A19" w14:textId="77777777" w:rsidTr="0028012E">
        <w:trPr>
          <w:tblCellSpacing w:w="0" w:type="dxa"/>
        </w:trPr>
        <w:tc>
          <w:tcPr>
            <w:tcW w:w="0" w:type="auto"/>
            <w:noWrap/>
            <w:hideMark/>
          </w:tcPr>
          <w:p w14:paraId="70D085DC" w14:textId="77777777" w:rsidR="0028012E" w:rsidRPr="001F0D50" w:rsidRDefault="0028012E" w:rsidP="0028012E">
            <w:pPr>
              <w:rPr>
                <w:rFonts w:ascii="Helvetica" w:hAnsi="Helvetica"/>
                <w:b/>
                <w:bCs/>
              </w:rPr>
            </w:pPr>
            <w:r w:rsidRPr="001F0D50">
              <w:rPr>
                <w:rFonts w:ascii="Helvetica" w:hAnsi="Helvetica"/>
                <w:b/>
                <w:bCs/>
              </w:rPr>
              <w:t>Award Ceiling:</w:t>
            </w:r>
          </w:p>
        </w:tc>
        <w:tc>
          <w:tcPr>
            <w:tcW w:w="0" w:type="auto"/>
            <w:vAlign w:val="center"/>
            <w:hideMark/>
          </w:tcPr>
          <w:p w14:paraId="0AAC4DEC" w14:textId="77777777" w:rsidR="0028012E" w:rsidRPr="001F0D50" w:rsidRDefault="0028012E" w:rsidP="0028012E">
            <w:pPr>
              <w:rPr>
                <w:rFonts w:ascii="Helvetica" w:hAnsi="Helvetica"/>
              </w:rPr>
            </w:pPr>
            <w:r w:rsidRPr="001F0D50">
              <w:rPr>
                <w:rFonts w:ascii="Helvetica" w:hAnsi="Helvetica"/>
              </w:rPr>
              <w:t>$262,500</w:t>
            </w:r>
          </w:p>
        </w:tc>
      </w:tr>
      <w:tr w:rsidR="0028012E" w:rsidRPr="001F0D50" w14:paraId="07EA09A5" w14:textId="77777777" w:rsidTr="0028012E">
        <w:trPr>
          <w:tblCellSpacing w:w="0" w:type="dxa"/>
        </w:trPr>
        <w:tc>
          <w:tcPr>
            <w:tcW w:w="0" w:type="auto"/>
            <w:noWrap/>
            <w:hideMark/>
          </w:tcPr>
          <w:p w14:paraId="2993EFE0" w14:textId="77777777" w:rsidR="0028012E" w:rsidRPr="001F0D50" w:rsidRDefault="0028012E" w:rsidP="0028012E">
            <w:pPr>
              <w:rPr>
                <w:rFonts w:ascii="Helvetica" w:hAnsi="Helvetica"/>
                <w:b/>
                <w:bCs/>
              </w:rPr>
            </w:pPr>
            <w:r w:rsidRPr="001F0D50">
              <w:rPr>
                <w:rFonts w:ascii="Helvetica" w:hAnsi="Helvetica"/>
                <w:b/>
                <w:bCs/>
              </w:rPr>
              <w:t>Award Floor:</w:t>
            </w:r>
          </w:p>
        </w:tc>
        <w:tc>
          <w:tcPr>
            <w:tcW w:w="0" w:type="auto"/>
            <w:vAlign w:val="center"/>
            <w:hideMark/>
          </w:tcPr>
          <w:p w14:paraId="2B662018" w14:textId="77777777" w:rsidR="0028012E" w:rsidRPr="001F0D50" w:rsidRDefault="0028012E" w:rsidP="0028012E">
            <w:pPr>
              <w:rPr>
                <w:rFonts w:ascii="Helvetica" w:hAnsi="Helvetica"/>
              </w:rPr>
            </w:pPr>
            <w:r w:rsidRPr="001F0D50">
              <w:rPr>
                <w:rFonts w:ascii="Helvetica" w:hAnsi="Helvetica"/>
              </w:rPr>
              <w:t>$4,500</w:t>
            </w:r>
          </w:p>
        </w:tc>
      </w:tr>
      <w:tr w:rsidR="0028012E" w:rsidRPr="001F0D50" w14:paraId="53A30843" w14:textId="77777777" w:rsidTr="0028012E">
        <w:trPr>
          <w:tblCellSpacing w:w="0" w:type="dxa"/>
        </w:trPr>
        <w:tc>
          <w:tcPr>
            <w:tcW w:w="0" w:type="auto"/>
            <w:noWrap/>
            <w:hideMark/>
          </w:tcPr>
          <w:p w14:paraId="3880B903" w14:textId="77777777" w:rsidR="0028012E" w:rsidRPr="001F0D50" w:rsidRDefault="0028012E" w:rsidP="0028012E">
            <w:pPr>
              <w:rPr>
                <w:rFonts w:ascii="Helvetica" w:hAnsi="Helvetica"/>
                <w:b/>
                <w:bCs/>
              </w:rPr>
            </w:pPr>
            <w:r w:rsidRPr="001F0D50">
              <w:rPr>
                <w:rFonts w:ascii="Helvetica" w:hAnsi="Helvetica"/>
                <w:b/>
                <w:bCs/>
              </w:rPr>
              <w:t>Eligible Applicants:</w:t>
            </w:r>
          </w:p>
        </w:tc>
        <w:tc>
          <w:tcPr>
            <w:tcW w:w="0" w:type="auto"/>
            <w:vAlign w:val="center"/>
            <w:hideMark/>
          </w:tcPr>
          <w:p w14:paraId="3D46792A" w14:textId="77777777" w:rsidR="0028012E" w:rsidRPr="001F0D50" w:rsidRDefault="0028012E" w:rsidP="0028012E">
            <w:pPr>
              <w:rPr>
                <w:rFonts w:ascii="Helvetica" w:hAnsi="Helvetica"/>
              </w:rPr>
            </w:pPr>
            <w:r w:rsidRPr="001F0D50">
              <w:rPr>
                <w:rFonts w:ascii="Helvetica" w:hAnsi="Helvetica"/>
              </w:rPr>
              <w:t>Others (see text field entitled "Additional Information on Eligibility" for clarification)</w:t>
            </w:r>
          </w:p>
        </w:tc>
      </w:tr>
      <w:tr w:rsidR="0028012E" w:rsidRPr="001F0D50" w14:paraId="0614724A" w14:textId="77777777" w:rsidTr="0028012E">
        <w:trPr>
          <w:tblCellSpacing w:w="0" w:type="dxa"/>
        </w:trPr>
        <w:tc>
          <w:tcPr>
            <w:tcW w:w="0" w:type="auto"/>
            <w:noWrap/>
            <w:hideMark/>
          </w:tcPr>
          <w:p w14:paraId="3080E189" w14:textId="77777777" w:rsidR="0028012E" w:rsidRPr="001F0D50" w:rsidRDefault="0028012E" w:rsidP="0028012E">
            <w:pPr>
              <w:rPr>
                <w:rFonts w:ascii="Helvetica" w:hAnsi="Helvetica"/>
                <w:b/>
                <w:bCs/>
              </w:rPr>
            </w:pPr>
            <w:r w:rsidRPr="001F0D50">
              <w:rPr>
                <w:rFonts w:ascii="Helvetica" w:hAnsi="Helvetica"/>
                <w:b/>
                <w:bCs/>
              </w:rPr>
              <w:t>Additional Information on Eligibility:</w:t>
            </w:r>
          </w:p>
        </w:tc>
        <w:tc>
          <w:tcPr>
            <w:tcW w:w="0" w:type="auto"/>
            <w:vAlign w:val="center"/>
            <w:hideMark/>
          </w:tcPr>
          <w:p w14:paraId="5B590D86" w14:textId="77777777" w:rsidR="0028012E" w:rsidRPr="00B85DEE" w:rsidRDefault="0028012E" w:rsidP="0028012E">
            <w:pPr>
              <w:rPr>
                <w:rFonts w:ascii="Helvetica" w:hAnsi="Helvetica"/>
              </w:rPr>
            </w:pPr>
            <w:r w:rsidRPr="00B85DEE">
              <w:rPr>
                <w:rFonts w:ascii="Helvetica" w:hAnsi="Helvetica"/>
              </w:rPr>
              <w:t>Pursuant to section 1417 of the NARETPA of 1977 (7 U.S.C. 3152), and administrative provisions that can be found in 7 CFR 3402 applications may be submitted by:(1) Land-grant institutions (1862, 1890 and 1994 Institutions);(2) Colleges and universities having significant minority enrollments and a demonstrable capacity to carry out the teaching of food and agricultural sciences; and (3) Other colleges and universities having a demonstrable capacity to carry out the teaching of food, and agricultural sciences.</w:t>
            </w:r>
          </w:p>
          <w:p w14:paraId="0268B5D6" w14:textId="77777777" w:rsidR="0028012E" w:rsidRPr="001F0D50" w:rsidRDefault="0028012E" w:rsidP="0028012E">
            <w:pPr>
              <w:rPr>
                <w:rFonts w:ascii="Helvetica" w:hAnsi="Helvetica"/>
              </w:rPr>
            </w:pPr>
          </w:p>
        </w:tc>
      </w:tr>
      <w:tr w:rsidR="0028012E" w14:paraId="53BE610B" w14:textId="77777777" w:rsidTr="0028012E">
        <w:trPr>
          <w:tblCellSpacing w:w="0" w:type="dxa"/>
        </w:trPr>
        <w:tc>
          <w:tcPr>
            <w:tcW w:w="0" w:type="auto"/>
            <w:noWrap/>
            <w:hideMark/>
          </w:tcPr>
          <w:p w14:paraId="5971466B" w14:textId="77777777" w:rsidR="0028012E" w:rsidRPr="001F0D50" w:rsidRDefault="0028012E" w:rsidP="0028012E">
            <w:pPr>
              <w:rPr>
                <w:rFonts w:ascii="Helvetica" w:hAnsi="Helvetica"/>
                <w:b/>
                <w:bCs/>
              </w:rPr>
            </w:pPr>
            <w:r w:rsidRPr="001F0D50">
              <w:rPr>
                <w:rFonts w:ascii="Helvetica" w:hAnsi="Helvetica"/>
                <w:b/>
                <w:bCs/>
              </w:rPr>
              <w:t>Agency Name:</w:t>
            </w:r>
          </w:p>
        </w:tc>
        <w:tc>
          <w:tcPr>
            <w:tcW w:w="0" w:type="auto"/>
            <w:vAlign w:val="center"/>
            <w:hideMark/>
          </w:tcPr>
          <w:p w14:paraId="69A756EB" w14:textId="77777777" w:rsidR="0028012E" w:rsidRPr="001F0D50" w:rsidRDefault="0028012E" w:rsidP="0028012E">
            <w:pPr>
              <w:rPr>
                <w:rFonts w:ascii="Helvetica" w:hAnsi="Helvetica"/>
              </w:rPr>
            </w:pPr>
            <w:r w:rsidRPr="001F0D50">
              <w:rPr>
                <w:rStyle w:val="search-custom"/>
                <w:rFonts w:ascii="Helvetica" w:hAnsi="Helvetica"/>
              </w:rPr>
              <w:t>National Institute of Food and Agriculture</w:t>
            </w:r>
          </w:p>
        </w:tc>
      </w:tr>
      <w:tr w:rsidR="0028012E" w14:paraId="093B87EB" w14:textId="77777777" w:rsidTr="0028012E">
        <w:trPr>
          <w:tblCellSpacing w:w="0" w:type="dxa"/>
        </w:trPr>
        <w:tc>
          <w:tcPr>
            <w:tcW w:w="0" w:type="auto"/>
            <w:noWrap/>
            <w:hideMark/>
          </w:tcPr>
          <w:p w14:paraId="499DBD82" w14:textId="77777777" w:rsidR="0028012E" w:rsidRPr="001F0D50" w:rsidRDefault="0028012E" w:rsidP="0028012E">
            <w:pPr>
              <w:rPr>
                <w:rFonts w:ascii="Helvetica" w:hAnsi="Helvetica"/>
                <w:b/>
                <w:bCs/>
              </w:rPr>
            </w:pPr>
            <w:r w:rsidRPr="001F0D50">
              <w:rPr>
                <w:rFonts w:ascii="Helvetica" w:hAnsi="Helvetica"/>
                <w:b/>
                <w:bCs/>
              </w:rPr>
              <w:t>Description:</w:t>
            </w:r>
          </w:p>
        </w:tc>
        <w:tc>
          <w:tcPr>
            <w:tcW w:w="0" w:type="auto"/>
            <w:vAlign w:val="center"/>
            <w:hideMark/>
          </w:tcPr>
          <w:p w14:paraId="437C0E40" w14:textId="77777777" w:rsidR="0028012E" w:rsidRPr="001F0D50" w:rsidRDefault="0028012E" w:rsidP="0028012E">
            <w:pPr>
              <w:rPr>
                <w:rFonts w:ascii="Helvetica" w:hAnsi="Helvetica"/>
              </w:rPr>
            </w:pPr>
            <w:r w:rsidRPr="001F0D50">
              <w:rPr>
                <w:rStyle w:val="search-custom"/>
                <w:rFonts w:ascii="Helvetica" w:hAnsi="Helvetica"/>
              </w:rPr>
              <w:t>This grant program supports: (1) training students for Master's and doctoral degrees in food, agricultural and natural resource sciences, and; (2) Special International Study or Thesis/Dissertation Research Travel Allowances (IRTA) for eligible USDA NNF beneficiaries. Awards are specifically intended to support traineeship programs that engage outstanding students to pursue and complete their degrees in USDA mission areas. Applicants provide clarity about the philosophy of their graduate training, and relevance to USDA mission sciences, NIFA priorities and national science education policies and statistics. Applications are being solicited from institutions that confer a graduate degree in at least one of the following Targeted Expertise Shortage Areas: 1) animal and plant production; 2) forest resources; 3) agricultural educators and communicators; 4) agricultural management and economics; 5) food science and human nutrition; 6) sciences for agricultural biosecurity; and 7) training in integrative biosciences for sustainable food and agricultural systems.</w:t>
            </w:r>
          </w:p>
        </w:tc>
      </w:tr>
      <w:tr w:rsidR="0028012E" w14:paraId="161D4948" w14:textId="77777777" w:rsidTr="0028012E">
        <w:trPr>
          <w:tblCellSpacing w:w="0" w:type="dxa"/>
        </w:trPr>
        <w:tc>
          <w:tcPr>
            <w:tcW w:w="0" w:type="auto"/>
            <w:noWrap/>
            <w:hideMark/>
          </w:tcPr>
          <w:p w14:paraId="4BD9ED9B" w14:textId="77777777" w:rsidR="0028012E" w:rsidRPr="001F0D50" w:rsidRDefault="0028012E" w:rsidP="0028012E">
            <w:pPr>
              <w:rPr>
                <w:rFonts w:ascii="Helvetica" w:hAnsi="Helvetica"/>
                <w:b/>
                <w:bCs/>
              </w:rPr>
            </w:pPr>
            <w:r w:rsidRPr="001F0D50">
              <w:rPr>
                <w:rFonts w:ascii="Helvetica" w:hAnsi="Helvetica"/>
                <w:b/>
                <w:bCs/>
              </w:rPr>
              <w:t>Link to Additional Information:</w:t>
            </w:r>
          </w:p>
        </w:tc>
        <w:tc>
          <w:tcPr>
            <w:tcW w:w="0" w:type="auto"/>
            <w:vAlign w:val="center"/>
            <w:hideMark/>
          </w:tcPr>
          <w:p w14:paraId="027D25BC" w14:textId="77777777" w:rsidR="0028012E" w:rsidRPr="001F0D50" w:rsidRDefault="0028012E" w:rsidP="0028012E">
            <w:pPr>
              <w:rPr>
                <w:rFonts w:ascii="Helvetica" w:hAnsi="Helvetica"/>
              </w:rPr>
            </w:pPr>
            <w:r w:rsidRPr="001F0D50">
              <w:rPr>
                <w:rStyle w:val="search-custom"/>
                <w:rFonts w:ascii="Helvetica" w:hAnsi="Helvetica"/>
              </w:rPr>
              <w:fldChar w:fldCharType="begin"/>
            </w:r>
            <w:r w:rsidRPr="001F0D50">
              <w:rPr>
                <w:rStyle w:val="search-custom"/>
                <w:rFonts w:ascii="Helvetica" w:hAnsi="Helvetica"/>
              </w:rPr>
              <w:instrText xml:space="preserve"> HYPERLINK "https://nifa.usda.gov/funding-opportunity/food-and-agricultural-sciences-national-needs-graduate-and-postgraduate" \o "Link to Additional Information" \t "_blank" </w:instrText>
            </w:r>
            <w:r w:rsidRPr="001F0D50">
              <w:rPr>
                <w:rStyle w:val="search-custom"/>
                <w:rFonts w:ascii="Helvetica" w:hAnsi="Helvetica"/>
              </w:rPr>
              <w:fldChar w:fldCharType="separate"/>
            </w:r>
            <w:r w:rsidRPr="001F0D50">
              <w:rPr>
                <w:rStyle w:val="Hyperlink"/>
                <w:rFonts w:ascii="Helvetica" w:hAnsi="Helvetica"/>
              </w:rPr>
              <w:t>Food and Agricultural Sciences National Needs Graduate and Postgraduate Fellowship (NNF) Grants Program </w:t>
            </w:r>
            <w:r w:rsidRPr="001F0D50">
              <w:rPr>
                <w:rStyle w:val="search-custom"/>
                <w:rFonts w:ascii="Helvetica" w:hAnsi="Helvetica"/>
              </w:rPr>
              <w:fldChar w:fldCharType="end"/>
            </w:r>
          </w:p>
        </w:tc>
      </w:tr>
      <w:tr w:rsidR="0028012E" w14:paraId="40AFA37D" w14:textId="77777777" w:rsidTr="0028012E">
        <w:trPr>
          <w:tblCellSpacing w:w="0" w:type="dxa"/>
        </w:trPr>
        <w:tc>
          <w:tcPr>
            <w:tcW w:w="0" w:type="auto"/>
            <w:noWrap/>
            <w:hideMark/>
          </w:tcPr>
          <w:p w14:paraId="7C911A88" w14:textId="77777777" w:rsidR="0028012E" w:rsidRPr="001F0D50" w:rsidRDefault="0028012E" w:rsidP="0028012E">
            <w:pPr>
              <w:rPr>
                <w:rFonts w:ascii="Helvetica" w:hAnsi="Helvetica"/>
                <w:b/>
                <w:bCs/>
              </w:rPr>
            </w:pPr>
            <w:r w:rsidRPr="001F0D50">
              <w:rPr>
                <w:rFonts w:ascii="Helvetica" w:hAnsi="Helvetica"/>
                <w:b/>
                <w:bCs/>
              </w:rPr>
              <w:t>Grantor Contact Information:</w:t>
            </w:r>
          </w:p>
        </w:tc>
        <w:tc>
          <w:tcPr>
            <w:tcW w:w="0" w:type="auto"/>
            <w:vAlign w:val="center"/>
            <w:hideMark/>
          </w:tcPr>
          <w:p w14:paraId="65B3E045" w14:textId="77777777" w:rsidR="0028012E" w:rsidRPr="001F0D50" w:rsidRDefault="0028012E" w:rsidP="0028012E">
            <w:pPr>
              <w:rPr>
                <w:rFonts w:ascii="Helvetica" w:hAnsi="Helvetica"/>
              </w:rPr>
            </w:pPr>
            <w:r w:rsidRPr="001F0D50">
              <w:rPr>
                <w:rStyle w:val="search-custom"/>
                <w:rFonts w:ascii="Helvetica" w:hAnsi="Helvetica"/>
              </w:rPr>
              <w:t>If you have difficulty accessing the full announcement electronically, please contact:</w:t>
            </w:r>
            <w:r w:rsidRPr="001F0D50">
              <w:rPr>
                <w:rFonts w:ascii="Helvetica" w:hAnsi="Helvetica"/>
              </w:rPr>
              <w:br/>
            </w:r>
            <w:r w:rsidRPr="001F0D50">
              <w:rPr>
                <w:rFonts w:ascii="Helvetica" w:hAnsi="Helvetica"/>
              </w:rPr>
              <w:br/>
            </w:r>
            <w:r w:rsidRPr="001F0D50">
              <w:rPr>
                <w:rStyle w:val="search-custom"/>
                <w:rFonts w:ascii="Helvetica" w:hAnsi="Helvetica"/>
              </w:rPr>
              <w:t>NIFA Help Desk Phone: 202-401-5048 Business hours are M-F, 7:00 am -5:00 pm ET, excluding Federal holidays</w:t>
            </w:r>
            <w:r w:rsidRPr="001F0D50">
              <w:rPr>
                <w:rStyle w:val="apple-converted-space"/>
                <w:rFonts w:ascii="Helvetica" w:hAnsi="Helvetica"/>
              </w:rPr>
              <w:t> </w:t>
            </w:r>
            <w:r w:rsidRPr="001F0D50">
              <w:rPr>
                <w:rFonts w:ascii="Helvetica" w:hAnsi="Helvetica"/>
              </w:rPr>
              <w:br/>
            </w:r>
            <w:r w:rsidRPr="001F0D50">
              <w:rPr>
                <w:rFonts w:ascii="Helvetica" w:hAnsi="Helvetica"/>
              </w:rPr>
              <w:br/>
            </w:r>
            <w:hyperlink r:id="rId41" w:history="1">
              <w:r w:rsidRPr="001F0D50">
                <w:rPr>
                  <w:rStyle w:val="Hyperlink"/>
                  <w:rFonts w:ascii="Helvetica" w:hAnsi="Helvetica"/>
                </w:rPr>
                <w:t>If you have any questions related to preparing application content</w:t>
              </w:r>
            </w:hyperlink>
          </w:p>
        </w:tc>
      </w:tr>
    </w:tbl>
    <w:p w14:paraId="2D1FC5E2" w14:textId="77777777" w:rsidR="0028012E" w:rsidRDefault="0028012E" w:rsidP="0028012E"/>
    <w:p w14:paraId="36F72FEA" w14:textId="77777777" w:rsidR="0028012E" w:rsidRDefault="00CD22A1" w:rsidP="0028012E">
      <w:pPr>
        <w:widowControl w:val="0"/>
        <w:autoSpaceDE w:val="0"/>
        <w:autoSpaceDN w:val="0"/>
        <w:adjustRightInd w:val="0"/>
        <w:rPr>
          <w:rFonts w:ascii="Helvetica" w:hAnsi="Helvetica" w:cs="Helvetica"/>
          <w:color w:val="386EFF"/>
          <w:u w:val="single" w:color="386EFF"/>
        </w:rPr>
      </w:pPr>
      <w:hyperlink r:id="rId42" w:history="1">
        <w:r w:rsidR="0028012E">
          <w:rPr>
            <w:rFonts w:ascii="Helvetica" w:hAnsi="Helvetica" w:cs="Helvetica"/>
            <w:color w:val="386EFF"/>
            <w:u w:val="single" w:color="386EFF"/>
          </w:rPr>
          <w:t>http://www.grants.gov/web/grants/view-opportunity.html?oppId=297013</w:t>
        </w:r>
      </w:hyperlink>
    </w:p>
    <w:p w14:paraId="43F6026B" w14:textId="77777777" w:rsidR="0028012E" w:rsidRDefault="0028012E" w:rsidP="0028012E">
      <w:pPr>
        <w:widowControl w:val="0"/>
        <w:pBdr>
          <w:bottom w:val="single" w:sz="6" w:space="1" w:color="auto"/>
        </w:pBdr>
        <w:autoSpaceDE w:val="0"/>
        <w:autoSpaceDN w:val="0"/>
        <w:adjustRightInd w:val="0"/>
        <w:rPr>
          <w:rFonts w:ascii="Helvetica" w:hAnsi="Helvetica" w:cs="Helvetica"/>
          <w:color w:val="386EFF"/>
          <w:u w:val="single" w:color="386EFF"/>
        </w:rPr>
      </w:pPr>
    </w:p>
    <w:p w14:paraId="4FC7979D" w14:textId="77777777" w:rsidR="0028012E" w:rsidRPr="00573D8B" w:rsidRDefault="0028012E" w:rsidP="00573D8B"/>
    <w:p w14:paraId="3A0ACA87" w14:textId="77777777" w:rsidR="00961A7E" w:rsidRPr="0028012E" w:rsidRDefault="00961A7E" w:rsidP="00961A7E">
      <w:pPr>
        <w:widowControl w:val="0"/>
        <w:autoSpaceDE w:val="0"/>
        <w:autoSpaceDN w:val="0"/>
        <w:adjustRightInd w:val="0"/>
        <w:rPr>
          <w:rFonts w:ascii="Helvetica" w:hAnsi="Helvetica" w:cs="Helvetica"/>
          <w:highlight w:val="cyan"/>
        </w:rPr>
      </w:pPr>
      <w:bookmarkStart w:id="47" w:name="AGOutreachSocially"/>
      <w:bookmarkStart w:id="48" w:name="AGMcGovernDole"/>
      <w:bookmarkStart w:id="49" w:name="AGFoodforProgress"/>
      <w:bookmarkStart w:id="50" w:name="AGNatlConservInnov"/>
      <w:bookmarkStart w:id="51" w:name="AFFedStateMarketing"/>
      <w:bookmarkStart w:id="52" w:name="AGUtilitiesCommunity"/>
      <w:bookmarkStart w:id="53" w:name="AGAMSTM"/>
      <w:bookmarkStart w:id="54" w:name="AGSBIR"/>
      <w:bookmarkEnd w:id="47"/>
      <w:bookmarkEnd w:id="48"/>
      <w:bookmarkEnd w:id="49"/>
      <w:bookmarkEnd w:id="50"/>
      <w:bookmarkEnd w:id="51"/>
      <w:bookmarkEnd w:id="52"/>
      <w:bookmarkEnd w:id="53"/>
      <w:bookmarkEnd w:id="54"/>
      <w:r w:rsidRPr="0028012E">
        <w:rPr>
          <w:rFonts w:ascii="Helvetica" w:hAnsi="Helvetica" w:cs="Helvetica"/>
          <w:highlight w:val="cyan"/>
        </w:rPr>
        <w:t>Agricultural Marketing Service</w:t>
      </w:r>
    </w:p>
    <w:p w14:paraId="4B087B9A" w14:textId="77777777" w:rsidR="00961A7E" w:rsidRPr="0028012E" w:rsidRDefault="00961A7E" w:rsidP="00961A7E">
      <w:pPr>
        <w:widowControl w:val="0"/>
        <w:autoSpaceDE w:val="0"/>
        <w:autoSpaceDN w:val="0"/>
        <w:adjustRightInd w:val="0"/>
        <w:rPr>
          <w:rFonts w:ascii="Helvetica" w:hAnsi="Helvetica" w:cs="Helvetica"/>
          <w:highlight w:val="cyan"/>
        </w:rPr>
      </w:pPr>
      <w:r w:rsidRPr="0028012E">
        <w:rPr>
          <w:rFonts w:ascii="Helvetica" w:hAnsi="Helvetica" w:cs="Helvetica"/>
          <w:highlight w:val="cyan"/>
        </w:rPr>
        <w:t>USDA-AMS-TM-SCMP-G-17-0005</w:t>
      </w:r>
    </w:p>
    <w:p w14:paraId="1F7AA5A1" w14:textId="77777777" w:rsidR="00961A7E" w:rsidRDefault="00961A7E" w:rsidP="00961A7E">
      <w:pPr>
        <w:widowControl w:val="0"/>
        <w:autoSpaceDE w:val="0"/>
        <w:autoSpaceDN w:val="0"/>
        <w:adjustRightInd w:val="0"/>
        <w:rPr>
          <w:rFonts w:ascii="Helvetica" w:hAnsi="Helvetica" w:cs="Helvetica"/>
        </w:rPr>
      </w:pPr>
      <w:r w:rsidRPr="0028012E">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61A7E" w:rsidRPr="00B76672" w14:paraId="68E74B73" w14:textId="77777777" w:rsidTr="00961A7E">
        <w:trPr>
          <w:tblCellSpacing w:w="0" w:type="dxa"/>
        </w:trPr>
        <w:tc>
          <w:tcPr>
            <w:tcW w:w="0" w:type="auto"/>
            <w:noWrap/>
            <w:hideMark/>
          </w:tcPr>
          <w:p w14:paraId="3F30CD6E" w14:textId="77777777" w:rsidR="00961A7E" w:rsidRPr="00B76672" w:rsidRDefault="00961A7E" w:rsidP="00961A7E">
            <w:pPr>
              <w:rPr>
                <w:rFonts w:ascii="Helvetica" w:hAnsi="Helvetica"/>
                <w:b/>
                <w:bCs/>
              </w:rPr>
            </w:pPr>
            <w:r w:rsidRPr="00B76672">
              <w:rPr>
                <w:rFonts w:ascii="Helvetica" w:hAnsi="Helvetica"/>
                <w:b/>
                <w:bCs/>
              </w:rPr>
              <w:t>Document Type:</w:t>
            </w:r>
          </w:p>
        </w:tc>
        <w:tc>
          <w:tcPr>
            <w:tcW w:w="0" w:type="auto"/>
            <w:vAlign w:val="center"/>
            <w:hideMark/>
          </w:tcPr>
          <w:p w14:paraId="4E45DACA" w14:textId="77777777" w:rsidR="00961A7E" w:rsidRPr="00B76672" w:rsidRDefault="00961A7E" w:rsidP="00961A7E">
            <w:pPr>
              <w:rPr>
                <w:rFonts w:ascii="Helvetica" w:hAnsi="Helvetica"/>
              </w:rPr>
            </w:pPr>
            <w:r w:rsidRPr="00B76672">
              <w:rPr>
                <w:rFonts w:ascii="Helvetica" w:hAnsi="Helvetica"/>
              </w:rPr>
              <w:t>Grants Notice</w:t>
            </w:r>
          </w:p>
        </w:tc>
      </w:tr>
      <w:tr w:rsidR="00961A7E" w:rsidRPr="00B76672" w14:paraId="3A2D3A1A" w14:textId="77777777" w:rsidTr="00961A7E">
        <w:trPr>
          <w:tblCellSpacing w:w="0" w:type="dxa"/>
        </w:trPr>
        <w:tc>
          <w:tcPr>
            <w:tcW w:w="0" w:type="auto"/>
            <w:noWrap/>
            <w:hideMark/>
          </w:tcPr>
          <w:p w14:paraId="0C467357" w14:textId="77777777" w:rsidR="00961A7E" w:rsidRPr="00B76672" w:rsidRDefault="00961A7E" w:rsidP="00961A7E">
            <w:pPr>
              <w:rPr>
                <w:rFonts w:ascii="Helvetica" w:hAnsi="Helvetica"/>
                <w:b/>
                <w:bCs/>
              </w:rPr>
            </w:pPr>
            <w:r w:rsidRPr="00B76672">
              <w:rPr>
                <w:rFonts w:ascii="Helvetica" w:hAnsi="Helvetica"/>
                <w:b/>
                <w:bCs/>
              </w:rPr>
              <w:t>Funding Opportunity Number:</w:t>
            </w:r>
          </w:p>
        </w:tc>
        <w:tc>
          <w:tcPr>
            <w:tcW w:w="0" w:type="auto"/>
            <w:vAlign w:val="center"/>
            <w:hideMark/>
          </w:tcPr>
          <w:p w14:paraId="05C38E0D" w14:textId="77777777" w:rsidR="00961A7E" w:rsidRPr="00B76672" w:rsidRDefault="00961A7E" w:rsidP="00961A7E">
            <w:pPr>
              <w:rPr>
                <w:rFonts w:ascii="Helvetica" w:hAnsi="Helvetica"/>
              </w:rPr>
            </w:pPr>
            <w:r w:rsidRPr="00B76672">
              <w:rPr>
                <w:rFonts w:ascii="Helvetica" w:hAnsi="Helvetica"/>
              </w:rPr>
              <w:t>USDA-AMS-TM-SCMP-G-17-0005</w:t>
            </w:r>
          </w:p>
        </w:tc>
      </w:tr>
      <w:tr w:rsidR="00961A7E" w:rsidRPr="00B76672" w14:paraId="75C77AFE" w14:textId="77777777" w:rsidTr="00961A7E">
        <w:trPr>
          <w:tblCellSpacing w:w="0" w:type="dxa"/>
        </w:trPr>
        <w:tc>
          <w:tcPr>
            <w:tcW w:w="0" w:type="auto"/>
            <w:noWrap/>
            <w:hideMark/>
          </w:tcPr>
          <w:p w14:paraId="741AC5D1" w14:textId="77777777" w:rsidR="00961A7E" w:rsidRPr="00B76672" w:rsidRDefault="00961A7E" w:rsidP="00961A7E">
            <w:pPr>
              <w:rPr>
                <w:rFonts w:ascii="Helvetica" w:hAnsi="Helvetica"/>
                <w:b/>
                <w:bCs/>
              </w:rPr>
            </w:pPr>
            <w:r w:rsidRPr="00B76672">
              <w:rPr>
                <w:rFonts w:ascii="Helvetica" w:hAnsi="Helvetica"/>
                <w:b/>
                <w:bCs/>
              </w:rPr>
              <w:t>Funding Opportunity Title:</w:t>
            </w:r>
          </w:p>
        </w:tc>
        <w:tc>
          <w:tcPr>
            <w:tcW w:w="0" w:type="auto"/>
            <w:vAlign w:val="center"/>
            <w:hideMark/>
          </w:tcPr>
          <w:p w14:paraId="4223E2FA" w14:textId="77777777" w:rsidR="00961A7E" w:rsidRPr="00B76672" w:rsidRDefault="00961A7E" w:rsidP="00961A7E">
            <w:pPr>
              <w:rPr>
                <w:rFonts w:ascii="Helvetica" w:hAnsi="Helvetica"/>
              </w:rPr>
            </w:pPr>
            <w:r w:rsidRPr="00B76672">
              <w:rPr>
                <w:rFonts w:ascii="Helvetica" w:hAnsi="Helvetica"/>
              </w:rPr>
              <w:t>USDA-AMS-TM-SCMP-G-17-0005</w:t>
            </w:r>
          </w:p>
        </w:tc>
      </w:tr>
      <w:tr w:rsidR="00961A7E" w:rsidRPr="00B76672" w14:paraId="12ADA51C" w14:textId="77777777" w:rsidTr="00961A7E">
        <w:trPr>
          <w:tblCellSpacing w:w="0" w:type="dxa"/>
        </w:trPr>
        <w:tc>
          <w:tcPr>
            <w:tcW w:w="0" w:type="auto"/>
            <w:noWrap/>
            <w:hideMark/>
          </w:tcPr>
          <w:p w14:paraId="00C64AE1" w14:textId="77777777" w:rsidR="00961A7E" w:rsidRPr="00B76672" w:rsidRDefault="00961A7E" w:rsidP="00961A7E">
            <w:pPr>
              <w:rPr>
                <w:rFonts w:ascii="Helvetica" w:hAnsi="Helvetica"/>
                <w:b/>
                <w:bCs/>
              </w:rPr>
            </w:pPr>
            <w:r w:rsidRPr="00B76672">
              <w:rPr>
                <w:rFonts w:ascii="Helvetica" w:hAnsi="Helvetica"/>
                <w:b/>
                <w:bCs/>
              </w:rPr>
              <w:t>Opportunity Category:</w:t>
            </w:r>
          </w:p>
        </w:tc>
        <w:tc>
          <w:tcPr>
            <w:tcW w:w="0" w:type="auto"/>
            <w:vAlign w:val="center"/>
            <w:hideMark/>
          </w:tcPr>
          <w:p w14:paraId="52333CBB" w14:textId="77777777" w:rsidR="00961A7E" w:rsidRPr="00B76672" w:rsidRDefault="00961A7E" w:rsidP="00961A7E">
            <w:pPr>
              <w:rPr>
                <w:rFonts w:ascii="Helvetica" w:hAnsi="Helvetica"/>
              </w:rPr>
            </w:pPr>
            <w:r w:rsidRPr="00B76672">
              <w:rPr>
                <w:rFonts w:ascii="Helvetica" w:hAnsi="Helvetica"/>
              </w:rPr>
              <w:t>Discretionary</w:t>
            </w:r>
          </w:p>
        </w:tc>
      </w:tr>
      <w:tr w:rsidR="00961A7E" w:rsidRPr="00B76672" w14:paraId="0083ADB2" w14:textId="77777777" w:rsidTr="00961A7E">
        <w:trPr>
          <w:tblCellSpacing w:w="0" w:type="dxa"/>
        </w:trPr>
        <w:tc>
          <w:tcPr>
            <w:tcW w:w="0" w:type="auto"/>
            <w:noWrap/>
            <w:hideMark/>
          </w:tcPr>
          <w:p w14:paraId="2AA3D394" w14:textId="77777777" w:rsidR="00961A7E" w:rsidRPr="00B76672" w:rsidRDefault="00961A7E" w:rsidP="00961A7E">
            <w:pPr>
              <w:rPr>
                <w:rFonts w:ascii="Helvetica" w:hAnsi="Helvetica"/>
                <w:b/>
                <w:bCs/>
              </w:rPr>
            </w:pPr>
            <w:r w:rsidRPr="00B76672">
              <w:rPr>
                <w:rFonts w:ascii="Helvetica" w:hAnsi="Helvetica"/>
                <w:b/>
                <w:bCs/>
              </w:rPr>
              <w:t>Opportunity Category Explanation:</w:t>
            </w:r>
          </w:p>
        </w:tc>
        <w:tc>
          <w:tcPr>
            <w:tcW w:w="0" w:type="auto"/>
            <w:vAlign w:val="center"/>
            <w:hideMark/>
          </w:tcPr>
          <w:p w14:paraId="69F89547" w14:textId="77777777" w:rsidR="00961A7E" w:rsidRPr="00B76672" w:rsidRDefault="00961A7E" w:rsidP="00961A7E">
            <w:pPr>
              <w:rPr>
                <w:rFonts w:ascii="Helvetica" w:hAnsi="Helvetica"/>
              </w:rPr>
            </w:pPr>
            <w:r w:rsidRPr="00B76672">
              <w:rPr>
                <w:rFonts w:ascii="Helvetica" w:hAnsi="Helvetica"/>
              </w:rPr>
              <w:t> </w:t>
            </w:r>
          </w:p>
        </w:tc>
      </w:tr>
      <w:tr w:rsidR="00961A7E" w:rsidRPr="00B76672" w14:paraId="1B1EE8FD" w14:textId="77777777" w:rsidTr="00961A7E">
        <w:trPr>
          <w:tblCellSpacing w:w="0" w:type="dxa"/>
        </w:trPr>
        <w:tc>
          <w:tcPr>
            <w:tcW w:w="0" w:type="auto"/>
            <w:noWrap/>
            <w:hideMark/>
          </w:tcPr>
          <w:p w14:paraId="56AB4487" w14:textId="77777777" w:rsidR="00961A7E" w:rsidRPr="00B76672" w:rsidRDefault="00961A7E" w:rsidP="00961A7E">
            <w:pPr>
              <w:rPr>
                <w:rFonts w:ascii="Helvetica" w:hAnsi="Helvetica"/>
                <w:b/>
                <w:bCs/>
              </w:rPr>
            </w:pPr>
            <w:r w:rsidRPr="00B76672">
              <w:rPr>
                <w:rFonts w:ascii="Helvetica" w:hAnsi="Helvetica"/>
                <w:b/>
                <w:bCs/>
              </w:rPr>
              <w:t>Funding Instrument Type:</w:t>
            </w:r>
          </w:p>
        </w:tc>
        <w:tc>
          <w:tcPr>
            <w:tcW w:w="0" w:type="auto"/>
            <w:vAlign w:val="center"/>
            <w:hideMark/>
          </w:tcPr>
          <w:p w14:paraId="0370D819" w14:textId="77777777" w:rsidR="00961A7E" w:rsidRPr="00B76672" w:rsidRDefault="00961A7E" w:rsidP="00961A7E">
            <w:pPr>
              <w:rPr>
                <w:rFonts w:ascii="Helvetica" w:hAnsi="Helvetica"/>
              </w:rPr>
            </w:pPr>
            <w:r w:rsidRPr="00B76672">
              <w:rPr>
                <w:rFonts w:ascii="Helvetica" w:hAnsi="Helvetica"/>
              </w:rPr>
              <w:t>Grant</w:t>
            </w:r>
          </w:p>
        </w:tc>
      </w:tr>
      <w:tr w:rsidR="00961A7E" w:rsidRPr="00B76672" w14:paraId="47A1F423" w14:textId="77777777" w:rsidTr="00961A7E">
        <w:trPr>
          <w:tblCellSpacing w:w="0" w:type="dxa"/>
        </w:trPr>
        <w:tc>
          <w:tcPr>
            <w:tcW w:w="0" w:type="auto"/>
            <w:noWrap/>
            <w:hideMark/>
          </w:tcPr>
          <w:p w14:paraId="0BDCE457" w14:textId="77777777" w:rsidR="00961A7E" w:rsidRPr="00B76672" w:rsidRDefault="00961A7E" w:rsidP="00961A7E">
            <w:pPr>
              <w:rPr>
                <w:rFonts w:ascii="Helvetica" w:hAnsi="Helvetica"/>
                <w:b/>
                <w:bCs/>
              </w:rPr>
            </w:pPr>
            <w:r w:rsidRPr="00B76672">
              <w:rPr>
                <w:rFonts w:ascii="Helvetica" w:hAnsi="Helvetica"/>
                <w:b/>
                <w:bCs/>
              </w:rPr>
              <w:t>Category of Funding Activity:</w:t>
            </w:r>
          </w:p>
        </w:tc>
        <w:tc>
          <w:tcPr>
            <w:tcW w:w="0" w:type="auto"/>
            <w:vAlign w:val="center"/>
            <w:hideMark/>
          </w:tcPr>
          <w:p w14:paraId="34309A73" w14:textId="77777777" w:rsidR="00961A7E" w:rsidRPr="00B76672" w:rsidRDefault="00961A7E" w:rsidP="00961A7E">
            <w:pPr>
              <w:rPr>
                <w:rFonts w:ascii="Helvetica" w:hAnsi="Helvetica"/>
              </w:rPr>
            </w:pPr>
            <w:r w:rsidRPr="00B76672">
              <w:rPr>
                <w:rFonts w:ascii="Helvetica" w:hAnsi="Helvetica"/>
              </w:rPr>
              <w:t>Agriculture</w:t>
            </w:r>
          </w:p>
        </w:tc>
      </w:tr>
      <w:tr w:rsidR="00961A7E" w:rsidRPr="00B76672" w14:paraId="28035CF8" w14:textId="77777777" w:rsidTr="00961A7E">
        <w:trPr>
          <w:tblCellSpacing w:w="0" w:type="dxa"/>
        </w:trPr>
        <w:tc>
          <w:tcPr>
            <w:tcW w:w="0" w:type="auto"/>
            <w:noWrap/>
            <w:hideMark/>
          </w:tcPr>
          <w:p w14:paraId="2B1FABB2" w14:textId="77777777" w:rsidR="00961A7E" w:rsidRPr="00B76672" w:rsidRDefault="00961A7E" w:rsidP="00961A7E">
            <w:pPr>
              <w:rPr>
                <w:rFonts w:ascii="Helvetica" w:hAnsi="Helvetica"/>
                <w:b/>
                <w:bCs/>
              </w:rPr>
            </w:pPr>
            <w:r w:rsidRPr="00B76672">
              <w:rPr>
                <w:rFonts w:ascii="Helvetica" w:hAnsi="Helvetica"/>
                <w:b/>
                <w:bCs/>
              </w:rPr>
              <w:t>Category Explanation:</w:t>
            </w:r>
          </w:p>
        </w:tc>
        <w:tc>
          <w:tcPr>
            <w:tcW w:w="0" w:type="auto"/>
            <w:vAlign w:val="center"/>
            <w:hideMark/>
          </w:tcPr>
          <w:p w14:paraId="790AA25A" w14:textId="77777777" w:rsidR="00961A7E" w:rsidRPr="00B76672" w:rsidRDefault="00961A7E" w:rsidP="00961A7E">
            <w:pPr>
              <w:rPr>
                <w:rFonts w:ascii="Helvetica" w:hAnsi="Helvetica"/>
              </w:rPr>
            </w:pPr>
            <w:r w:rsidRPr="00B76672">
              <w:rPr>
                <w:rFonts w:ascii="Helvetica" w:hAnsi="Helvetica"/>
              </w:rPr>
              <w:t> </w:t>
            </w:r>
          </w:p>
        </w:tc>
      </w:tr>
      <w:tr w:rsidR="00961A7E" w:rsidRPr="00B76672" w14:paraId="2CD8FE85" w14:textId="77777777" w:rsidTr="00961A7E">
        <w:trPr>
          <w:tblCellSpacing w:w="0" w:type="dxa"/>
        </w:trPr>
        <w:tc>
          <w:tcPr>
            <w:tcW w:w="0" w:type="auto"/>
            <w:noWrap/>
            <w:hideMark/>
          </w:tcPr>
          <w:p w14:paraId="24125CC1" w14:textId="77777777" w:rsidR="00961A7E" w:rsidRPr="00B76672" w:rsidRDefault="00961A7E" w:rsidP="00961A7E">
            <w:pPr>
              <w:rPr>
                <w:rFonts w:ascii="Helvetica" w:hAnsi="Helvetica"/>
                <w:b/>
                <w:bCs/>
              </w:rPr>
            </w:pPr>
            <w:r w:rsidRPr="00B76672">
              <w:rPr>
                <w:rFonts w:ascii="Helvetica" w:hAnsi="Helvetica"/>
                <w:b/>
                <w:bCs/>
              </w:rPr>
              <w:t>Expected Number of Awards:</w:t>
            </w:r>
          </w:p>
        </w:tc>
        <w:tc>
          <w:tcPr>
            <w:tcW w:w="0" w:type="auto"/>
            <w:vAlign w:val="center"/>
            <w:hideMark/>
          </w:tcPr>
          <w:p w14:paraId="6F7D169A" w14:textId="77777777" w:rsidR="00961A7E" w:rsidRPr="00B76672" w:rsidRDefault="00961A7E" w:rsidP="00961A7E">
            <w:pPr>
              <w:rPr>
                <w:rFonts w:ascii="Helvetica" w:hAnsi="Helvetica"/>
              </w:rPr>
            </w:pPr>
            <w:r w:rsidRPr="00B76672">
              <w:rPr>
                <w:rFonts w:ascii="Helvetica" w:hAnsi="Helvetica"/>
              </w:rPr>
              <w:t>10</w:t>
            </w:r>
          </w:p>
        </w:tc>
      </w:tr>
      <w:tr w:rsidR="00961A7E" w:rsidRPr="00B76672" w14:paraId="18169B1C" w14:textId="77777777" w:rsidTr="00961A7E">
        <w:trPr>
          <w:tblCellSpacing w:w="0" w:type="dxa"/>
        </w:trPr>
        <w:tc>
          <w:tcPr>
            <w:tcW w:w="0" w:type="auto"/>
            <w:noWrap/>
            <w:hideMark/>
          </w:tcPr>
          <w:p w14:paraId="1BA8EF70" w14:textId="77777777" w:rsidR="00961A7E" w:rsidRPr="00B76672" w:rsidRDefault="00961A7E" w:rsidP="00961A7E">
            <w:pPr>
              <w:rPr>
                <w:rFonts w:ascii="Helvetica" w:hAnsi="Helvetica"/>
                <w:b/>
                <w:bCs/>
              </w:rPr>
            </w:pPr>
            <w:r w:rsidRPr="00B76672">
              <w:rPr>
                <w:rFonts w:ascii="Helvetica" w:hAnsi="Helvetica"/>
                <w:b/>
                <w:bCs/>
              </w:rPr>
              <w:t>CFDA Number(s):</w:t>
            </w:r>
          </w:p>
        </w:tc>
        <w:tc>
          <w:tcPr>
            <w:tcW w:w="0" w:type="auto"/>
            <w:vAlign w:val="center"/>
            <w:hideMark/>
          </w:tcPr>
          <w:p w14:paraId="3AF65B3A" w14:textId="77777777" w:rsidR="00961A7E" w:rsidRPr="00B76672" w:rsidRDefault="00961A7E" w:rsidP="00961A7E">
            <w:pPr>
              <w:rPr>
                <w:rFonts w:ascii="Helvetica" w:hAnsi="Helvetica"/>
              </w:rPr>
            </w:pPr>
            <w:r w:rsidRPr="00B76672">
              <w:rPr>
                <w:rFonts w:ascii="Helvetica" w:hAnsi="Helvetica"/>
              </w:rPr>
              <w:t>10.170 -- Specialty Crop Block Grant Program - Farm Bill</w:t>
            </w:r>
          </w:p>
        </w:tc>
      </w:tr>
      <w:tr w:rsidR="00961A7E" w:rsidRPr="00B76672" w14:paraId="72AC4864" w14:textId="77777777" w:rsidTr="00961A7E">
        <w:trPr>
          <w:tblCellSpacing w:w="0" w:type="dxa"/>
        </w:trPr>
        <w:tc>
          <w:tcPr>
            <w:tcW w:w="0" w:type="auto"/>
            <w:noWrap/>
            <w:hideMark/>
          </w:tcPr>
          <w:p w14:paraId="36494F40" w14:textId="77777777" w:rsidR="00961A7E" w:rsidRPr="00B76672" w:rsidRDefault="00961A7E" w:rsidP="00961A7E">
            <w:pPr>
              <w:rPr>
                <w:rFonts w:ascii="Helvetica" w:hAnsi="Helvetica"/>
                <w:b/>
                <w:bCs/>
              </w:rPr>
            </w:pPr>
            <w:r w:rsidRPr="00B76672">
              <w:rPr>
                <w:rFonts w:ascii="Helvetica" w:hAnsi="Helvetica"/>
                <w:b/>
                <w:bCs/>
              </w:rPr>
              <w:t>Cost Sharing or Matching Requirement:</w:t>
            </w:r>
          </w:p>
        </w:tc>
        <w:tc>
          <w:tcPr>
            <w:tcW w:w="0" w:type="auto"/>
            <w:vAlign w:val="center"/>
            <w:hideMark/>
          </w:tcPr>
          <w:p w14:paraId="35720811" w14:textId="77777777" w:rsidR="00961A7E" w:rsidRPr="00B76672" w:rsidRDefault="00961A7E" w:rsidP="00961A7E">
            <w:pPr>
              <w:rPr>
                <w:rFonts w:ascii="Helvetica" w:hAnsi="Helvetica"/>
              </w:rPr>
            </w:pPr>
            <w:r w:rsidRPr="00B76672">
              <w:rPr>
                <w:rFonts w:ascii="Helvetica" w:hAnsi="Helvetica"/>
              </w:rPr>
              <w:t>No</w:t>
            </w:r>
          </w:p>
        </w:tc>
      </w:tr>
      <w:tr w:rsidR="00961A7E" w:rsidRPr="00B76672" w14:paraId="36714258" w14:textId="77777777" w:rsidTr="00961A7E">
        <w:trPr>
          <w:tblCellSpacing w:w="0" w:type="dxa"/>
        </w:trPr>
        <w:tc>
          <w:tcPr>
            <w:tcW w:w="0" w:type="auto"/>
            <w:noWrap/>
            <w:hideMark/>
          </w:tcPr>
          <w:p w14:paraId="56622AD3" w14:textId="77777777" w:rsidR="00961A7E" w:rsidRPr="00B76672" w:rsidRDefault="00961A7E" w:rsidP="00961A7E">
            <w:pPr>
              <w:rPr>
                <w:rFonts w:ascii="Helvetica" w:hAnsi="Helvetica"/>
                <w:b/>
                <w:bCs/>
              </w:rPr>
            </w:pPr>
            <w:r w:rsidRPr="00B76672">
              <w:rPr>
                <w:rFonts w:ascii="Helvetica" w:hAnsi="Helvetica"/>
                <w:b/>
                <w:bCs/>
              </w:rPr>
              <w:t>Version:</w:t>
            </w:r>
          </w:p>
        </w:tc>
        <w:tc>
          <w:tcPr>
            <w:tcW w:w="0" w:type="auto"/>
            <w:vAlign w:val="center"/>
            <w:hideMark/>
          </w:tcPr>
          <w:p w14:paraId="0F11BC4B" w14:textId="77777777" w:rsidR="00961A7E" w:rsidRPr="00B76672" w:rsidRDefault="00961A7E" w:rsidP="00961A7E">
            <w:pPr>
              <w:rPr>
                <w:rFonts w:ascii="Helvetica" w:hAnsi="Helvetica"/>
              </w:rPr>
            </w:pPr>
            <w:r w:rsidRPr="00B76672">
              <w:rPr>
                <w:rFonts w:ascii="Helvetica" w:hAnsi="Helvetica"/>
              </w:rPr>
              <w:t>Synopsis 2</w:t>
            </w:r>
          </w:p>
        </w:tc>
      </w:tr>
      <w:tr w:rsidR="00961A7E" w:rsidRPr="00B76672" w14:paraId="0DAA726D" w14:textId="77777777" w:rsidTr="00961A7E">
        <w:trPr>
          <w:tblCellSpacing w:w="0" w:type="dxa"/>
        </w:trPr>
        <w:tc>
          <w:tcPr>
            <w:tcW w:w="0" w:type="auto"/>
            <w:noWrap/>
            <w:hideMark/>
          </w:tcPr>
          <w:p w14:paraId="320AED2E" w14:textId="77777777" w:rsidR="00961A7E" w:rsidRPr="00B76672" w:rsidRDefault="00961A7E" w:rsidP="00961A7E">
            <w:pPr>
              <w:rPr>
                <w:rFonts w:ascii="Helvetica" w:hAnsi="Helvetica"/>
                <w:b/>
                <w:bCs/>
              </w:rPr>
            </w:pPr>
            <w:r w:rsidRPr="00B76672">
              <w:rPr>
                <w:rFonts w:ascii="Helvetica" w:hAnsi="Helvetica"/>
                <w:b/>
                <w:bCs/>
              </w:rPr>
              <w:t>Posted Date:</w:t>
            </w:r>
          </w:p>
        </w:tc>
        <w:tc>
          <w:tcPr>
            <w:tcW w:w="0" w:type="auto"/>
            <w:vAlign w:val="center"/>
            <w:hideMark/>
          </w:tcPr>
          <w:p w14:paraId="6839D4ED" w14:textId="77777777" w:rsidR="00961A7E" w:rsidRPr="00B76672" w:rsidRDefault="00961A7E" w:rsidP="00961A7E">
            <w:pPr>
              <w:rPr>
                <w:rFonts w:ascii="Helvetica" w:hAnsi="Helvetica"/>
              </w:rPr>
            </w:pPr>
            <w:r w:rsidRPr="00B76672">
              <w:rPr>
                <w:rFonts w:ascii="Helvetica" w:hAnsi="Helvetica"/>
              </w:rPr>
              <w:t>Jun 26, 2017</w:t>
            </w:r>
          </w:p>
        </w:tc>
      </w:tr>
      <w:tr w:rsidR="00961A7E" w:rsidRPr="00B76672" w14:paraId="056991E6" w14:textId="77777777" w:rsidTr="00961A7E">
        <w:trPr>
          <w:tblCellSpacing w:w="0" w:type="dxa"/>
        </w:trPr>
        <w:tc>
          <w:tcPr>
            <w:tcW w:w="0" w:type="auto"/>
            <w:noWrap/>
            <w:hideMark/>
          </w:tcPr>
          <w:p w14:paraId="5EF46968" w14:textId="77777777" w:rsidR="00961A7E" w:rsidRPr="00B76672" w:rsidRDefault="00961A7E" w:rsidP="00961A7E">
            <w:pPr>
              <w:rPr>
                <w:rFonts w:ascii="Helvetica" w:hAnsi="Helvetica"/>
                <w:b/>
                <w:bCs/>
              </w:rPr>
            </w:pPr>
            <w:r w:rsidRPr="00B76672">
              <w:rPr>
                <w:rFonts w:ascii="Helvetica" w:hAnsi="Helvetica"/>
                <w:b/>
                <w:bCs/>
              </w:rPr>
              <w:t>Last Updated Date:</w:t>
            </w:r>
          </w:p>
        </w:tc>
        <w:tc>
          <w:tcPr>
            <w:tcW w:w="0" w:type="auto"/>
            <w:vAlign w:val="center"/>
            <w:hideMark/>
          </w:tcPr>
          <w:p w14:paraId="617CA241" w14:textId="77777777" w:rsidR="00961A7E" w:rsidRPr="00B76672" w:rsidRDefault="00961A7E" w:rsidP="00961A7E">
            <w:pPr>
              <w:rPr>
                <w:rFonts w:ascii="Helvetica" w:hAnsi="Helvetica"/>
              </w:rPr>
            </w:pPr>
            <w:r w:rsidRPr="00B76672">
              <w:rPr>
                <w:rFonts w:ascii="Helvetica" w:hAnsi="Helvetica"/>
              </w:rPr>
              <w:t>Jun 26, 2017</w:t>
            </w:r>
          </w:p>
        </w:tc>
      </w:tr>
      <w:tr w:rsidR="00961A7E" w:rsidRPr="00B76672" w14:paraId="588EBAAA" w14:textId="77777777" w:rsidTr="00961A7E">
        <w:trPr>
          <w:tblCellSpacing w:w="0" w:type="dxa"/>
        </w:trPr>
        <w:tc>
          <w:tcPr>
            <w:tcW w:w="0" w:type="auto"/>
            <w:noWrap/>
            <w:hideMark/>
          </w:tcPr>
          <w:p w14:paraId="3E0EE8D1" w14:textId="77777777" w:rsidR="00961A7E" w:rsidRPr="00B76672" w:rsidRDefault="00961A7E" w:rsidP="00961A7E">
            <w:pPr>
              <w:rPr>
                <w:rFonts w:ascii="Helvetica" w:hAnsi="Helvetica"/>
                <w:b/>
                <w:bCs/>
              </w:rPr>
            </w:pPr>
            <w:r w:rsidRPr="00B76672">
              <w:rPr>
                <w:rFonts w:ascii="Helvetica" w:hAnsi="Helvetica"/>
                <w:b/>
                <w:bCs/>
              </w:rPr>
              <w:t>Original Closing Date for Applications:</w:t>
            </w:r>
          </w:p>
        </w:tc>
        <w:tc>
          <w:tcPr>
            <w:tcW w:w="0" w:type="auto"/>
            <w:vAlign w:val="center"/>
            <w:hideMark/>
          </w:tcPr>
          <w:p w14:paraId="5D065F9C" w14:textId="77777777" w:rsidR="00961A7E" w:rsidRPr="00B76672" w:rsidRDefault="00961A7E" w:rsidP="00961A7E">
            <w:pPr>
              <w:rPr>
                <w:rFonts w:ascii="Helvetica" w:hAnsi="Helvetica"/>
              </w:rPr>
            </w:pPr>
            <w:r w:rsidRPr="00B76672">
              <w:rPr>
                <w:rFonts w:ascii="Helvetica" w:hAnsi="Helvetica"/>
              </w:rPr>
              <w:t>Oct 24, 2017 </w:t>
            </w:r>
          </w:p>
        </w:tc>
      </w:tr>
      <w:tr w:rsidR="00961A7E" w:rsidRPr="00B76672" w14:paraId="6EAA5F87" w14:textId="77777777" w:rsidTr="00961A7E">
        <w:trPr>
          <w:tblCellSpacing w:w="0" w:type="dxa"/>
        </w:trPr>
        <w:tc>
          <w:tcPr>
            <w:tcW w:w="0" w:type="auto"/>
            <w:noWrap/>
            <w:hideMark/>
          </w:tcPr>
          <w:p w14:paraId="769BE12C" w14:textId="77777777" w:rsidR="00961A7E" w:rsidRPr="00B76672" w:rsidRDefault="00961A7E" w:rsidP="00961A7E">
            <w:pPr>
              <w:rPr>
                <w:rFonts w:ascii="Helvetica" w:hAnsi="Helvetica"/>
                <w:b/>
                <w:bCs/>
              </w:rPr>
            </w:pPr>
            <w:r w:rsidRPr="00B76672">
              <w:rPr>
                <w:rFonts w:ascii="Helvetica" w:hAnsi="Helvetica"/>
                <w:b/>
                <w:bCs/>
              </w:rPr>
              <w:t>Current Closing Date for Applications:</w:t>
            </w:r>
          </w:p>
        </w:tc>
        <w:tc>
          <w:tcPr>
            <w:tcW w:w="0" w:type="auto"/>
            <w:vAlign w:val="center"/>
            <w:hideMark/>
          </w:tcPr>
          <w:p w14:paraId="551A57E2" w14:textId="77777777" w:rsidR="00961A7E" w:rsidRPr="00B76672" w:rsidRDefault="00961A7E" w:rsidP="00961A7E">
            <w:pPr>
              <w:rPr>
                <w:rFonts w:ascii="Helvetica" w:hAnsi="Helvetica"/>
              </w:rPr>
            </w:pPr>
            <w:r w:rsidRPr="00B76672">
              <w:rPr>
                <w:rFonts w:ascii="Helvetica" w:hAnsi="Helvetica"/>
              </w:rPr>
              <w:t>Oct 24, 2017 </w:t>
            </w:r>
          </w:p>
        </w:tc>
      </w:tr>
      <w:tr w:rsidR="00961A7E" w:rsidRPr="00B76672" w14:paraId="630A841D" w14:textId="77777777" w:rsidTr="00961A7E">
        <w:trPr>
          <w:tblCellSpacing w:w="0" w:type="dxa"/>
        </w:trPr>
        <w:tc>
          <w:tcPr>
            <w:tcW w:w="0" w:type="auto"/>
            <w:noWrap/>
            <w:hideMark/>
          </w:tcPr>
          <w:p w14:paraId="191FA380" w14:textId="77777777" w:rsidR="00961A7E" w:rsidRPr="00B76672" w:rsidRDefault="00961A7E" w:rsidP="00961A7E">
            <w:pPr>
              <w:rPr>
                <w:rFonts w:ascii="Helvetica" w:hAnsi="Helvetica"/>
                <w:b/>
                <w:bCs/>
              </w:rPr>
            </w:pPr>
            <w:r w:rsidRPr="00B76672">
              <w:rPr>
                <w:rFonts w:ascii="Helvetica" w:hAnsi="Helvetica"/>
                <w:b/>
                <w:bCs/>
              </w:rPr>
              <w:t>Archive Date:</w:t>
            </w:r>
          </w:p>
        </w:tc>
        <w:tc>
          <w:tcPr>
            <w:tcW w:w="0" w:type="auto"/>
            <w:vAlign w:val="center"/>
            <w:hideMark/>
          </w:tcPr>
          <w:p w14:paraId="6DD016E0" w14:textId="77777777" w:rsidR="00961A7E" w:rsidRPr="00B76672" w:rsidRDefault="00961A7E" w:rsidP="00961A7E">
            <w:pPr>
              <w:rPr>
                <w:rFonts w:ascii="Helvetica" w:hAnsi="Helvetica"/>
              </w:rPr>
            </w:pPr>
            <w:r w:rsidRPr="00B76672">
              <w:rPr>
                <w:rFonts w:ascii="Helvetica" w:hAnsi="Helvetica"/>
              </w:rPr>
              <w:t>Nov 23, 2017</w:t>
            </w:r>
          </w:p>
        </w:tc>
      </w:tr>
      <w:tr w:rsidR="00961A7E" w:rsidRPr="00B76672" w14:paraId="307A8E40" w14:textId="77777777" w:rsidTr="00961A7E">
        <w:trPr>
          <w:tblCellSpacing w:w="0" w:type="dxa"/>
        </w:trPr>
        <w:tc>
          <w:tcPr>
            <w:tcW w:w="0" w:type="auto"/>
            <w:noWrap/>
            <w:hideMark/>
          </w:tcPr>
          <w:p w14:paraId="257B2660" w14:textId="77777777" w:rsidR="00961A7E" w:rsidRPr="00B76672" w:rsidRDefault="00961A7E" w:rsidP="00961A7E">
            <w:pPr>
              <w:rPr>
                <w:rFonts w:ascii="Helvetica" w:hAnsi="Helvetica"/>
                <w:b/>
                <w:bCs/>
              </w:rPr>
            </w:pPr>
            <w:r w:rsidRPr="00B76672">
              <w:rPr>
                <w:rFonts w:ascii="Helvetica" w:hAnsi="Helvetica"/>
                <w:b/>
                <w:bCs/>
              </w:rPr>
              <w:t>Estimated Total Program Funding:</w:t>
            </w:r>
          </w:p>
        </w:tc>
        <w:tc>
          <w:tcPr>
            <w:tcW w:w="0" w:type="auto"/>
            <w:vAlign w:val="center"/>
            <w:hideMark/>
          </w:tcPr>
          <w:p w14:paraId="007C028D" w14:textId="77777777" w:rsidR="00961A7E" w:rsidRPr="00B76672" w:rsidRDefault="00961A7E" w:rsidP="00961A7E">
            <w:pPr>
              <w:rPr>
                <w:rFonts w:ascii="Helvetica" w:hAnsi="Helvetica"/>
              </w:rPr>
            </w:pPr>
            <w:r w:rsidRPr="00B76672">
              <w:rPr>
                <w:rFonts w:ascii="Helvetica" w:hAnsi="Helvetica"/>
              </w:rPr>
              <w:t>$7,000,000</w:t>
            </w:r>
          </w:p>
        </w:tc>
      </w:tr>
      <w:tr w:rsidR="00961A7E" w:rsidRPr="00B76672" w14:paraId="77863810" w14:textId="77777777" w:rsidTr="00961A7E">
        <w:trPr>
          <w:tblCellSpacing w:w="0" w:type="dxa"/>
        </w:trPr>
        <w:tc>
          <w:tcPr>
            <w:tcW w:w="0" w:type="auto"/>
            <w:noWrap/>
            <w:hideMark/>
          </w:tcPr>
          <w:p w14:paraId="68AFFB79" w14:textId="77777777" w:rsidR="00961A7E" w:rsidRPr="00B76672" w:rsidRDefault="00961A7E" w:rsidP="00961A7E">
            <w:pPr>
              <w:rPr>
                <w:rFonts w:ascii="Helvetica" w:hAnsi="Helvetica"/>
                <w:b/>
                <w:bCs/>
              </w:rPr>
            </w:pPr>
            <w:r w:rsidRPr="00B76672">
              <w:rPr>
                <w:rFonts w:ascii="Helvetica" w:hAnsi="Helvetica"/>
                <w:b/>
                <w:bCs/>
              </w:rPr>
              <w:t>Award Ceiling:</w:t>
            </w:r>
          </w:p>
        </w:tc>
        <w:tc>
          <w:tcPr>
            <w:tcW w:w="0" w:type="auto"/>
            <w:vAlign w:val="center"/>
            <w:hideMark/>
          </w:tcPr>
          <w:p w14:paraId="424F4E93" w14:textId="77777777" w:rsidR="00961A7E" w:rsidRPr="00B76672" w:rsidRDefault="00961A7E" w:rsidP="00961A7E">
            <w:pPr>
              <w:rPr>
                <w:rFonts w:ascii="Helvetica" w:hAnsi="Helvetica"/>
              </w:rPr>
            </w:pPr>
            <w:r w:rsidRPr="00B76672">
              <w:rPr>
                <w:rFonts w:ascii="Helvetica" w:hAnsi="Helvetica"/>
              </w:rPr>
              <w:t>$1,000,000</w:t>
            </w:r>
          </w:p>
        </w:tc>
      </w:tr>
      <w:tr w:rsidR="00961A7E" w:rsidRPr="00B76672" w14:paraId="1B5911FD" w14:textId="77777777" w:rsidTr="00961A7E">
        <w:trPr>
          <w:tblCellSpacing w:w="0" w:type="dxa"/>
        </w:trPr>
        <w:tc>
          <w:tcPr>
            <w:tcW w:w="0" w:type="auto"/>
            <w:noWrap/>
            <w:hideMark/>
          </w:tcPr>
          <w:p w14:paraId="7321B5C5" w14:textId="77777777" w:rsidR="00961A7E" w:rsidRPr="00B76672" w:rsidRDefault="00961A7E" w:rsidP="00961A7E">
            <w:pPr>
              <w:rPr>
                <w:rFonts w:ascii="Helvetica" w:hAnsi="Helvetica"/>
                <w:b/>
                <w:bCs/>
              </w:rPr>
            </w:pPr>
            <w:r w:rsidRPr="00B76672">
              <w:rPr>
                <w:rFonts w:ascii="Helvetica" w:hAnsi="Helvetica"/>
                <w:b/>
                <w:bCs/>
              </w:rPr>
              <w:t>Award Floor:</w:t>
            </w:r>
          </w:p>
        </w:tc>
        <w:tc>
          <w:tcPr>
            <w:tcW w:w="0" w:type="auto"/>
            <w:vAlign w:val="center"/>
            <w:hideMark/>
          </w:tcPr>
          <w:p w14:paraId="6F473F6C" w14:textId="77777777" w:rsidR="00961A7E" w:rsidRPr="00B76672" w:rsidRDefault="00961A7E" w:rsidP="00961A7E">
            <w:pPr>
              <w:rPr>
                <w:rFonts w:ascii="Helvetica" w:hAnsi="Helvetica"/>
              </w:rPr>
            </w:pPr>
            <w:r w:rsidRPr="00B76672">
              <w:rPr>
                <w:rFonts w:ascii="Helvetica" w:hAnsi="Helvetica"/>
              </w:rPr>
              <w:t>$250,000</w:t>
            </w:r>
          </w:p>
        </w:tc>
      </w:tr>
      <w:tr w:rsidR="00961A7E" w:rsidRPr="00B76672" w14:paraId="421EA076" w14:textId="77777777" w:rsidTr="00961A7E">
        <w:trPr>
          <w:tblCellSpacing w:w="0" w:type="dxa"/>
        </w:trPr>
        <w:tc>
          <w:tcPr>
            <w:tcW w:w="0" w:type="auto"/>
            <w:noWrap/>
            <w:hideMark/>
          </w:tcPr>
          <w:p w14:paraId="4313E536" w14:textId="77777777" w:rsidR="00961A7E" w:rsidRPr="00B76672" w:rsidRDefault="00961A7E" w:rsidP="00961A7E">
            <w:pPr>
              <w:rPr>
                <w:rFonts w:ascii="Helvetica" w:hAnsi="Helvetica"/>
                <w:b/>
                <w:bCs/>
              </w:rPr>
            </w:pPr>
            <w:r w:rsidRPr="00B76672">
              <w:rPr>
                <w:rFonts w:ascii="Helvetica" w:hAnsi="Helvetica"/>
                <w:b/>
                <w:bCs/>
              </w:rPr>
              <w:t>Eligible Applicants:</w:t>
            </w:r>
          </w:p>
        </w:tc>
        <w:tc>
          <w:tcPr>
            <w:tcW w:w="0" w:type="auto"/>
            <w:vAlign w:val="center"/>
            <w:hideMark/>
          </w:tcPr>
          <w:p w14:paraId="6D4D1B56" w14:textId="77777777" w:rsidR="00961A7E" w:rsidRPr="00B76672" w:rsidRDefault="00961A7E" w:rsidP="00961A7E">
            <w:pPr>
              <w:rPr>
                <w:rFonts w:ascii="Helvetica" w:hAnsi="Helvetica"/>
              </w:rPr>
            </w:pPr>
            <w:r w:rsidRPr="00B76672">
              <w:rPr>
                <w:rFonts w:ascii="Helvetica" w:hAnsi="Helvetica"/>
              </w:rPr>
              <w:t>Public and State controlled institutions of higher education</w:t>
            </w:r>
          </w:p>
        </w:tc>
      </w:tr>
      <w:tr w:rsidR="00961A7E" w14:paraId="5EE1010D" w14:textId="77777777" w:rsidTr="00961A7E">
        <w:trPr>
          <w:tblCellSpacing w:w="0" w:type="dxa"/>
        </w:trPr>
        <w:tc>
          <w:tcPr>
            <w:tcW w:w="0" w:type="auto"/>
            <w:noWrap/>
            <w:hideMark/>
          </w:tcPr>
          <w:p w14:paraId="2BFEB033" w14:textId="77777777" w:rsidR="00961A7E" w:rsidRPr="00B76672" w:rsidRDefault="00961A7E" w:rsidP="00961A7E">
            <w:pPr>
              <w:rPr>
                <w:rFonts w:ascii="Helvetica" w:hAnsi="Helvetica"/>
                <w:b/>
                <w:bCs/>
              </w:rPr>
            </w:pPr>
            <w:r w:rsidRPr="00B76672">
              <w:rPr>
                <w:rFonts w:ascii="Helvetica" w:hAnsi="Helvetica"/>
                <w:b/>
                <w:bCs/>
              </w:rPr>
              <w:t>Agency Name:</w:t>
            </w:r>
          </w:p>
        </w:tc>
        <w:tc>
          <w:tcPr>
            <w:tcW w:w="0" w:type="auto"/>
            <w:vAlign w:val="center"/>
            <w:hideMark/>
          </w:tcPr>
          <w:p w14:paraId="64BA6C7E" w14:textId="77777777" w:rsidR="00961A7E" w:rsidRPr="00B76672" w:rsidRDefault="00961A7E" w:rsidP="00961A7E">
            <w:pPr>
              <w:rPr>
                <w:rFonts w:ascii="Helvetica" w:hAnsi="Helvetica"/>
              </w:rPr>
            </w:pPr>
            <w:r w:rsidRPr="00B76672">
              <w:rPr>
                <w:rStyle w:val="search-custom"/>
                <w:rFonts w:ascii="Helvetica" w:hAnsi="Helvetica"/>
              </w:rPr>
              <w:t>Agricultural Marketing Service</w:t>
            </w:r>
          </w:p>
        </w:tc>
      </w:tr>
      <w:tr w:rsidR="00961A7E" w14:paraId="03FB334B" w14:textId="77777777" w:rsidTr="00961A7E">
        <w:trPr>
          <w:tblCellSpacing w:w="0" w:type="dxa"/>
        </w:trPr>
        <w:tc>
          <w:tcPr>
            <w:tcW w:w="0" w:type="auto"/>
            <w:noWrap/>
            <w:hideMark/>
          </w:tcPr>
          <w:p w14:paraId="78F24369" w14:textId="77777777" w:rsidR="00961A7E" w:rsidRPr="00B76672" w:rsidRDefault="00961A7E" w:rsidP="00961A7E">
            <w:pPr>
              <w:rPr>
                <w:rFonts w:ascii="Helvetica" w:hAnsi="Helvetica"/>
                <w:b/>
                <w:bCs/>
              </w:rPr>
            </w:pPr>
            <w:r w:rsidRPr="00B76672">
              <w:rPr>
                <w:rFonts w:ascii="Helvetica" w:hAnsi="Helvetica"/>
                <w:b/>
                <w:bCs/>
              </w:rPr>
              <w:t>Description:</w:t>
            </w:r>
          </w:p>
        </w:tc>
        <w:tc>
          <w:tcPr>
            <w:tcW w:w="0" w:type="auto"/>
            <w:vAlign w:val="center"/>
            <w:hideMark/>
          </w:tcPr>
          <w:p w14:paraId="0110FE5F" w14:textId="77777777" w:rsidR="00961A7E" w:rsidRPr="00B76672" w:rsidRDefault="00961A7E" w:rsidP="00961A7E">
            <w:pPr>
              <w:rPr>
                <w:rFonts w:ascii="Helvetica" w:hAnsi="Helvetica"/>
              </w:rPr>
            </w:pPr>
            <w:r w:rsidRPr="00B76672">
              <w:rPr>
                <w:rStyle w:val="search-custom"/>
                <w:rFonts w:ascii="Helvetica" w:hAnsi="Helvetica"/>
              </w:rPr>
              <w:t>The Agricultural Marketing Service (AMS) announces the availability of approximately $7 million in competitive grant funds to solely enhance the competitiveness of specialty crops through collaborative, multi-state projects that address the following regional or national level specialty crop issues: food safety; plant pests and disease; research; crop-specific common issues; and marketing and promotion. Specialty crops are defined as fruits and vegetables, dried fruit, tree nuts, horticulture and nursery crops, including floriculture. States are encouraged to submit projects that bring together multi-state teams of partners to research and develop solutions to practical problems that cross state boundaries and address the needs of specialty crop growers. Applications are due October 24, 2017.</w:t>
            </w:r>
            <w:r w:rsidRPr="00B76672">
              <w:rPr>
                <w:rStyle w:val="apple-converted-space"/>
                <w:rFonts w:ascii="Helvetica" w:hAnsi="Helvetica"/>
              </w:rPr>
              <w:t> </w:t>
            </w:r>
          </w:p>
        </w:tc>
      </w:tr>
      <w:tr w:rsidR="00961A7E" w14:paraId="12C7B86D" w14:textId="77777777" w:rsidTr="00961A7E">
        <w:trPr>
          <w:tblCellSpacing w:w="0" w:type="dxa"/>
        </w:trPr>
        <w:tc>
          <w:tcPr>
            <w:tcW w:w="0" w:type="auto"/>
            <w:noWrap/>
            <w:hideMark/>
          </w:tcPr>
          <w:p w14:paraId="56EB813D" w14:textId="77777777" w:rsidR="00961A7E" w:rsidRPr="00B76672" w:rsidRDefault="00961A7E" w:rsidP="00961A7E">
            <w:pPr>
              <w:rPr>
                <w:rFonts w:ascii="Helvetica" w:hAnsi="Helvetica"/>
                <w:b/>
                <w:bCs/>
              </w:rPr>
            </w:pPr>
            <w:r w:rsidRPr="00B76672">
              <w:rPr>
                <w:rFonts w:ascii="Helvetica" w:hAnsi="Helvetica"/>
                <w:b/>
                <w:bCs/>
              </w:rPr>
              <w:t>Link to Additional Information:</w:t>
            </w:r>
          </w:p>
        </w:tc>
        <w:tc>
          <w:tcPr>
            <w:tcW w:w="0" w:type="auto"/>
            <w:vAlign w:val="center"/>
            <w:hideMark/>
          </w:tcPr>
          <w:p w14:paraId="23C9E0F4" w14:textId="77777777" w:rsidR="00961A7E" w:rsidRPr="00B76672" w:rsidRDefault="00961A7E" w:rsidP="00961A7E">
            <w:pPr>
              <w:rPr>
                <w:rFonts w:ascii="Helvetica" w:hAnsi="Helvetica"/>
              </w:rPr>
            </w:pPr>
            <w:r w:rsidRPr="00B76672">
              <w:rPr>
                <w:rStyle w:val="search-custom"/>
                <w:rFonts w:ascii="Helvetica" w:hAnsi="Helvetica"/>
              </w:rPr>
              <w:fldChar w:fldCharType="begin"/>
            </w:r>
            <w:r w:rsidRPr="00B76672">
              <w:rPr>
                <w:rStyle w:val="search-custom"/>
                <w:rFonts w:ascii="Helvetica" w:hAnsi="Helvetica"/>
              </w:rPr>
              <w:instrText xml:space="preserve"> HYPERLINK "https://www.ams.usda.gov/services/grants/scmp/how-to-apply" \o "Link to Additional Information" \t "_blank" </w:instrText>
            </w:r>
            <w:r w:rsidRPr="00B76672">
              <w:rPr>
                <w:rStyle w:val="search-custom"/>
                <w:rFonts w:ascii="Helvetica" w:hAnsi="Helvetica"/>
              </w:rPr>
              <w:fldChar w:fldCharType="separate"/>
            </w:r>
            <w:r w:rsidRPr="00B76672">
              <w:rPr>
                <w:rStyle w:val="Hyperlink"/>
                <w:rFonts w:ascii="Helvetica" w:hAnsi="Helvetica"/>
              </w:rPr>
              <w:t>SCMP website </w:t>
            </w:r>
            <w:r w:rsidRPr="00B76672">
              <w:rPr>
                <w:rStyle w:val="search-custom"/>
                <w:rFonts w:ascii="Helvetica" w:hAnsi="Helvetica"/>
              </w:rPr>
              <w:fldChar w:fldCharType="end"/>
            </w:r>
          </w:p>
        </w:tc>
      </w:tr>
      <w:tr w:rsidR="00961A7E" w14:paraId="56CDC722" w14:textId="77777777" w:rsidTr="00961A7E">
        <w:trPr>
          <w:tblCellSpacing w:w="0" w:type="dxa"/>
        </w:trPr>
        <w:tc>
          <w:tcPr>
            <w:tcW w:w="0" w:type="auto"/>
            <w:noWrap/>
            <w:hideMark/>
          </w:tcPr>
          <w:p w14:paraId="12FAE187" w14:textId="77777777" w:rsidR="00961A7E" w:rsidRPr="00B76672" w:rsidRDefault="00961A7E" w:rsidP="00961A7E">
            <w:pPr>
              <w:rPr>
                <w:rFonts w:ascii="Helvetica" w:hAnsi="Helvetica"/>
                <w:b/>
                <w:bCs/>
              </w:rPr>
            </w:pPr>
            <w:r w:rsidRPr="00B76672">
              <w:rPr>
                <w:rFonts w:ascii="Helvetica" w:hAnsi="Helvetica"/>
                <w:b/>
                <w:bCs/>
              </w:rPr>
              <w:t>Grantor Contact Information:</w:t>
            </w:r>
          </w:p>
        </w:tc>
        <w:tc>
          <w:tcPr>
            <w:tcW w:w="0" w:type="auto"/>
            <w:vAlign w:val="center"/>
            <w:hideMark/>
          </w:tcPr>
          <w:p w14:paraId="3DAAA6CC" w14:textId="77777777" w:rsidR="00961A7E" w:rsidRPr="00B76672" w:rsidRDefault="00961A7E" w:rsidP="00961A7E">
            <w:pPr>
              <w:rPr>
                <w:rFonts w:ascii="Helvetica" w:hAnsi="Helvetica"/>
              </w:rPr>
            </w:pPr>
            <w:r w:rsidRPr="00B76672">
              <w:rPr>
                <w:rStyle w:val="search-custom"/>
                <w:rFonts w:ascii="Helvetica" w:hAnsi="Helvetica"/>
              </w:rPr>
              <w:t>If you have difficulty accessing the full announcement electronically, please contact:</w:t>
            </w:r>
            <w:r w:rsidRPr="00B76672">
              <w:rPr>
                <w:rFonts w:ascii="Helvetica" w:hAnsi="Helvetica"/>
              </w:rPr>
              <w:br/>
            </w:r>
            <w:r w:rsidRPr="00B76672">
              <w:rPr>
                <w:rFonts w:ascii="Helvetica" w:hAnsi="Helvetica"/>
              </w:rPr>
              <w:br/>
            </w:r>
            <w:r w:rsidRPr="00B76672">
              <w:rPr>
                <w:rStyle w:val="search-custom"/>
                <w:rFonts w:ascii="Helvetica" w:hAnsi="Helvetica"/>
              </w:rPr>
              <w:t>Martin Rosier Grants Manager Phone 2022608449</w:t>
            </w:r>
            <w:r w:rsidRPr="00B76672">
              <w:rPr>
                <w:rFonts w:ascii="Helvetica" w:hAnsi="Helvetica"/>
              </w:rPr>
              <w:br/>
            </w:r>
            <w:r w:rsidRPr="00B76672">
              <w:rPr>
                <w:rFonts w:ascii="Helvetica" w:hAnsi="Helvetica"/>
              </w:rPr>
              <w:br/>
            </w:r>
            <w:hyperlink r:id="rId43" w:history="1">
              <w:r w:rsidRPr="00B76672">
                <w:rPr>
                  <w:rStyle w:val="Hyperlink"/>
                  <w:rFonts w:ascii="Helvetica" w:hAnsi="Helvetica"/>
                </w:rPr>
                <w:t>SCMP Office</w:t>
              </w:r>
            </w:hyperlink>
          </w:p>
        </w:tc>
      </w:tr>
    </w:tbl>
    <w:p w14:paraId="2F5D5A30" w14:textId="77777777" w:rsidR="00961A7E" w:rsidRDefault="00961A7E" w:rsidP="00961A7E"/>
    <w:p w14:paraId="2D37D909" w14:textId="77777777" w:rsidR="00961A7E" w:rsidRDefault="00CD22A1"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44" w:history="1">
        <w:r w:rsidR="00961A7E">
          <w:rPr>
            <w:rFonts w:ascii="Helvetica" w:hAnsi="Helvetica" w:cs="Helvetica"/>
            <w:color w:val="386EFF"/>
            <w:u w:val="single" w:color="386EFF"/>
          </w:rPr>
          <w:t>http://www.grants.gov/web/grants/view-opportunity.html?oppId=295033</w:t>
        </w:r>
      </w:hyperlink>
    </w:p>
    <w:p w14:paraId="6CAABAAA" w14:textId="77777777" w:rsidR="00961A7E" w:rsidRDefault="00961A7E" w:rsidP="00961A7E">
      <w:pPr>
        <w:widowControl w:val="0"/>
        <w:pBdr>
          <w:bottom w:val="single" w:sz="6" w:space="1" w:color="auto"/>
        </w:pBdr>
        <w:autoSpaceDE w:val="0"/>
        <w:autoSpaceDN w:val="0"/>
        <w:adjustRightInd w:val="0"/>
        <w:rPr>
          <w:rFonts w:ascii="Helvetica" w:hAnsi="Helvetica" w:cs="Helvetica"/>
          <w:color w:val="386EFF"/>
          <w:u w:val="single" w:color="386EFF"/>
        </w:rPr>
      </w:pPr>
    </w:p>
    <w:p w14:paraId="2A82BC2A" w14:textId="77777777" w:rsidR="00961A7E" w:rsidRDefault="00961A7E" w:rsidP="00961A7E">
      <w:pPr>
        <w:widowControl w:val="0"/>
        <w:autoSpaceDE w:val="0"/>
        <w:autoSpaceDN w:val="0"/>
        <w:adjustRightInd w:val="0"/>
        <w:rPr>
          <w:rFonts w:ascii="Helvetica" w:hAnsi="Helvetica" w:cs="Helvetica"/>
          <w:color w:val="386EFF"/>
          <w:u w:val="single" w:color="386EFF"/>
        </w:rPr>
      </w:pPr>
    </w:p>
    <w:p w14:paraId="1CBA00C5" w14:textId="528DF407" w:rsidR="00A862BD" w:rsidRPr="0028012E" w:rsidRDefault="00A862BD" w:rsidP="00961A7E">
      <w:pPr>
        <w:widowControl w:val="0"/>
        <w:autoSpaceDE w:val="0"/>
        <w:autoSpaceDN w:val="0"/>
        <w:adjustRightInd w:val="0"/>
        <w:rPr>
          <w:rFonts w:ascii="Helvetica" w:hAnsi="Helvetica" w:cs="Helvetica"/>
          <w:highlight w:val="cyan"/>
        </w:rPr>
      </w:pPr>
      <w:r w:rsidRPr="0028012E">
        <w:rPr>
          <w:rFonts w:ascii="Helvetica" w:hAnsi="Helvetica" w:cs="Helvetica"/>
          <w:highlight w:val="cyan"/>
        </w:rPr>
        <w:t>Fish and Wildlife Service</w:t>
      </w:r>
    </w:p>
    <w:p w14:paraId="26BC4E23" w14:textId="77777777" w:rsidR="00A862BD" w:rsidRPr="0028012E" w:rsidRDefault="00A862BD" w:rsidP="00A862BD">
      <w:pPr>
        <w:widowControl w:val="0"/>
        <w:autoSpaceDE w:val="0"/>
        <w:autoSpaceDN w:val="0"/>
        <w:adjustRightInd w:val="0"/>
        <w:rPr>
          <w:rFonts w:ascii="Helvetica" w:hAnsi="Helvetica" w:cs="Helvetica"/>
          <w:highlight w:val="cyan"/>
        </w:rPr>
      </w:pPr>
      <w:r w:rsidRPr="0028012E">
        <w:rPr>
          <w:rFonts w:ascii="Helvetica" w:hAnsi="Helvetica" w:cs="Helvetica"/>
          <w:highlight w:val="cyan"/>
        </w:rPr>
        <w:t>2017 National Fish Habitat Action Plan</w:t>
      </w:r>
    </w:p>
    <w:p w14:paraId="210E5844" w14:textId="77777777" w:rsidR="00A862BD" w:rsidRPr="005D3F9C" w:rsidRDefault="00A862BD" w:rsidP="00A862BD">
      <w:pPr>
        <w:widowControl w:val="0"/>
        <w:autoSpaceDE w:val="0"/>
        <w:autoSpaceDN w:val="0"/>
        <w:adjustRightInd w:val="0"/>
        <w:rPr>
          <w:rFonts w:ascii="Helvetica" w:hAnsi="Helvetica" w:cs="Helvetica"/>
        </w:rPr>
      </w:pPr>
      <w:r w:rsidRPr="0028012E">
        <w:rPr>
          <w:rFonts w:ascii="Helvetica" w:hAnsi="Helvetica" w:cs="Helvetica"/>
          <w:highlight w:val="cyan"/>
        </w:rPr>
        <w:t>Synopsis 1</w:t>
      </w:r>
    </w:p>
    <w:p w14:paraId="3E5CE5BC" w14:textId="77777777" w:rsidR="00A862BD" w:rsidRPr="005D3F9C" w:rsidRDefault="00A862BD" w:rsidP="00A862B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A862BD" w:rsidRPr="005D3F9C" w14:paraId="206BFA6B" w14:textId="77777777" w:rsidTr="00A862BD">
        <w:tc>
          <w:tcPr>
            <w:tcW w:w="4540" w:type="dxa"/>
            <w:tcMar>
              <w:top w:w="100" w:type="nil"/>
              <w:left w:w="100" w:type="nil"/>
              <w:bottom w:w="100" w:type="nil"/>
              <w:right w:w="100" w:type="nil"/>
            </w:tcMar>
          </w:tcPr>
          <w:p w14:paraId="0CE621E6" w14:textId="77777777" w:rsidR="00A862BD" w:rsidRPr="005D3F9C" w:rsidRDefault="00A862BD" w:rsidP="00A862BD">
            <w:pPr>
              <w:rPr>
                <w:rFonts w:ascii="Helvetica" w:hAnsi="Helvetica"/>
                <w:b/>
                <w:bCs/>
              </w:rPr>
            </w:pPr>
            <w:r w:rsidRPr="005D3F9C">
              <w:rPr>
                <w:rFonts w:ascii="Helvetica" w:hAnsi="Helvetica"/>
                <w:b/>
                <w:bCs/>
              </w:rPr>
              <w:t>Document Type:</w:t>
            </w:r>
          </w:p>
        </w:tc>
        <w:tc>
          <w:tcPr>
            <w:tcW w:w="5500" w:type="dxa"/>
            <w:tcMar>
              <w:top w:w="100" w:type="nil"/>
              <w:left w:w="100" w:type="nil"/>
              <w:bottom w:w="100" w:type="nil"/>
              <w:right w:w="100" w:type="nil"/>
            </w:tcMar>
            <w:vAlign w:val="center"/>
          </w:tcPr>
          <w:p w14:paraId="73AF2003" w14:textId="77777777" w:rsidR="00A862BD" w:rsidRPr="005D3F9C" w:rsidRDefault="00A862BD" w:rsidP="00A862BD">
            <w:pPr>
              <w:rPr>
                <w:rFonts w:ascii="Helvetica" w:hAnsi="Helvetica"/>
              </w:rPr>
            </w:pPr>
            <w:r w:rsidRPr="005D3F9C">
              <w:rPr>
                <w:rFonts w:ascii="Helvetica" w:hAnsi="Helvetica"/>
              </w:rPr>
              <w:t>Grants Notice</w:t>
            </w:r>
          </w:p>
        </w:tc>
      </w:tr>
      <w:tr w:rsidR="00A862BD" w:rsidRPr="005D3F9C" w14:paraId="797B9AA2" w14:textId="77777777" w:rsidTr="00A862BD">
        <w:tblPrEx>
          <w:tblBorders>
            <w:top w:val="none" w:sz="0" w:space="0" w:color="auto"/>
          </w:tblBorders>
        </w:tblPrEx>
        <w:tc>
          <w:tcPr>
            <w:tcW w:w="4540" w:type="dxa"/>
            <w:tcMar>
              <w:top w:w="100" w:type="nil"/>
              <w:left w:w="100" w:type="nil"/>
              <w:bottom w:w="100" w:type="nil"/>
              <w:right w:w="100" w:type="nil"/>
            </w:tcMar>
          </w:tcPr>
          <w:p w14:paraId="6972A0ED" w14:textId="77777777" w:rsidR="00A862BD" w:rsidRPr="005D3F9C" w:rsidRDefault="00A862BD" w:rsidP="00A862BD">
            <w:pPr>
              <w:rPr>
                <w:rFonts w:ascii="Helvetica" w:hAnsi="Helvetica"/>
                <w:b/>
                <w:bCs/>
              </w:rPr>
            </w:pPr>
            <w:r w:rsidRPr="005D3F9C">
              <w:rPr>
                <w:rFonts w:ascii="Helvetica" w:hAnsi="Helvetica"/>
                <w:b/>
                <w:bCs/>
              </w:rPr>
              <w:t>Funding Opportunity Number:</w:t>
            </w:r>
          </w:p>
        </w:tc>
        <w:tc>
          <w:tcPr>
            <w:tcW w:w="5500" w:type="dxa"/>
            <w:tcMar>
              <w:top w:w="100" w:type="nil"/>
              <w:left w:w="100" w:type="nil"/>
              <w:bottom w:w="100" w:type="nil"/>
              <w:right w:w="100" w:type="nil"/>
            </w:tcMar>
            <w:vAlign w:val="center"/>
          </w:tcPr>
          <w:p w14:paraId="6D949DEE" w14:textId="77777777" w:rsidR="00A862BD" w:rsidRPr="005D3F9C" w:rsidRDefault="00A862BD" w:rsidP="00A862BD">
            <w:pPr>
              <w:rPr>
                <w:rFonts w:ascii="Helvetica" w:hAnsi="Helvetica"/>
              </w:rPr>
            </w:pPr>
            <w:r w:rsidRPr="005D3F9C">
              <w:rPr>
                <w:rFonts w:ascii="Helvetica" w:hAnsi="Helvetica"/>
              </w:rPr>
              <w:t>F17AS00016</w:t>
            </w:r>
          </w:p>
        </w:tc>
      </w:tr>
      <w:tr w:rsidR="00A862BD" w:rsidRPr="005D3F9C" w14:paraId="07CB33F6" w14:textId="77777777" w:rsidTr="00A862BD">
        <w:tblPrEx>
          <w:tblBorders>
            <w:top w:val="none" w:sz="0" w:space="0" w:color="auto"/>
          </w:tblBorders>
        </w:tblPrEx>
        <w:tc>
          <w:tcPr>
            <w:tcW w:w="4540" w:type="dxa"/>
            <w:tcMar>
              <w:top w:w="100" w:type="nil"/>
              <w:left w:w="100" w:type="nil"/>
              <w:bottom w:w="100" w:type="nil"/>
              <w:right w:w="100" w:type="nil"/>
            </w:tcMar>
          </w:tcPr>
          <w:p w14:paraId="15E83DB4" w14:textId="77777777" w:rsidR="00A862BD" w:rsidRPr="005D3F9C" w:rsidRDefault="00A862BD" w:rsidP="00A862BD">
            <w:pPr>
              <w:rPr>
                <w:rFonts w:ascii="Helvetica" w:hAnsi="Helvetica"/>
                <w:b/>
                <w:bCs/>
              </w:rPr>
            </w:pPr>
            <w:r w:rsidRPr="005D3F9C">
              <w:rPr>
                <w:rFonts w:ascii="Helvetica" w:hAnsi="Helvetica"/>
                <w:b/>
                <w:bCs/>
              </w:rPr>
              <w:t>Funding Opportunity Title:</w:t>
            </w:r>
          </w:p>
        </w:tc>
        <w:tc>
          <w:tcPr>
            <w:tcW w:w="5500" w:type="dxa"/>
            <w:tcMar>
              <w:top w:w="100" w:type="nil"/>
              <w:left w:w="100" w:type="nil"/>
              <w:bottom w:w="100" w:type="nil"/>
              <w:right w:w="100" w:type="nil"/>
            </w:tcMar>
            <w:vAlign w:val="center"/>
          </w:tcPr>
          <w:p w14:paraId="0993D7D1" w14:textId="77777777" w:rsidR="00A862BD" w:rsidRPr="005D3F9C" w:rsidRDefault="00A862BD" w:rsidP="00A862BD">
            <w:pPr>
              <w:rPr>
                <w:rFonts w:ascii="Helvetica" w:hAnsi="Helvetica"/>
              </w:rPr>
            </w:pPr>
            <w:r w:rsidRPr="005D3F9C">
              <w:rPr>
                <w:rFonts w:ascii="Helvetica" w:hAnsi="Helvetica"/>
              </w:rPr>
              <w:t>2017 National Fish Habitat Action Plan</w:t>
            </w:r>
          </w:p>
        </w:tc>
      </w:tr>
      <w:tr w:rsidR="00A862BD" w:rsidRPr="005D3F9C" w14:paraId="14281A89" w14:textId="77777777" w:rsidTr="00A862BD">
        <w:tblPrEx>
          <w:tblBorders>
            <w:top w:val="none" w:sz="0" w:space="0" w:color="auto"/>
          </w:tblBorders>
        </w:tblPrEx>
        <w:tc>
          <w:tcPr>
            <w:tcW w:w="4540" w:type="dxa"/>
            <w:tcMar>
              <w:top w:w="100" w:type="nil"/>
              <w:left w:w="100" w:type="nil"/>
              <w:bottom w:w="100" w:type="nil"/>
              <w:right w:w="100" w:type="nil"/>
            </w:tcMar>
          </w:tcPr>
          <w:p w14:paraId="19951F57" w14:textId="77777777" w:rsidR="00A862BD" w:rsidRPr="005D3F9C" w:rsidRDefault="00A862BD" w:rsidP="00A862BD">
            <w:pPr>
              <w:rPr>
                <w:rFonts w:ascii="Helvetica" w:hAnsi="Helvetica"/>
                <w:b/>
                <w:bCs/>
              </w:rPr>
            </w:pPr>
            <w:r w:rsidRPr="005D3F9C">
              <w:rPr>
                <w:rFonts w:ascii="Helvetica" w:hAnsi="Helvetica"/>
                <w:b/>
                <w:bCs/>
              </w:rPr>
              <w:t>Opportunity Category:</w:t>
            </w:r>
          </w:p>
        </w:tc>
        <w:tc>
          <w:tcPr>
            <w:tcW w:w="5500" w:type="dxa"/>
            <w:tcMar>
              <w:top w:w="100" w:type="nil"/>
              <w:left w:w="100" w:type="nil"/>
              <w:bottom w:w="100" w:type="nil"/>
              <w:right w:w="100" w:type="nil"/>
            </w:tcMar>
            <w:vAlign w:val="center"/>
          </w:tcPr>
          <w:p w14:paraId="08DFFE36" w14:textId="77777777" w:rsidR="00A862BD" w:rsidRPr="005D3F9C" w:rsidRDefault="00A862BD" w:rsidP="00A862BD">
            <w:pPr>
              <w:rPr>
                <w:rFonts w:ascii="Helvetica" w:hAnsi="Helvetica"/>
              </w:rPr>
            </w:pPr>
            <w:r w:rsidRPr="005D3F9C">
              <w:rPr>
                <w:rFonts w:ascii="Helvetica" w:hAnsi="Helvetica"/>
              </w:rPr>
              <w:t>Discretionary</w:t>
            </w:r>
          </w:p>
        </w:tc>
      </w:tr>
      <w:tr w:rsidR="00A862BD" w:rsidRPr="005D3F9C" w14:paraId="5EA7CA9E" w14:textId="77777777" w:rsidTr="00A862BD">
        <w:tblPrEx>
          <w:tblBorders>
            <w:top w:val="none" w:sz="0" w:space="0" w:color="auto"/>
          </w:tblBorders>
        </w:tblPrEx>
        <w:tc>
          <w:tcPr>
            <w:tcW w:w="4540" w:type="dxa"/>
            <w:tcMar>
              <w:top w:w="100" w:type="nil"/>
              <w:left w:w="100" w:type="nil"/>
              <w:bottom w:w="100" w:type="nil"/>
              <w:right w:w="100" w:type="nil"/>
            </w:tcMar>
          </w:tcPr>
          <w:p w14:paraId="618EC718" w14:textId="77777777" w:rsidR="00A862BD" w:rsidRPr="005D3F9C" w:rsidRDefault="00A862BD" w:rsidP="00A862BD">
            <w:pPr>
              <w:rPr>
                <w:rFonts w:ascii="Helvetica" w:hAnsi="Helvetica"/>
                <w:b/>
                <w:bCs/>
              </w:rPr>
            </w:pPr>
            <w:r w:rsidRPr="005D3F9C">
              <w:rPr>
                <w:rFonts w:ascii="Helvetica" w:hAnsi="Helvetica"/>
                <w:b/>
                <w:bCs/>
              </w:rPr>
              <w:t>Opportunity Category Explanation:</w:t>
            </w:r>
          </w:p>
        </w:tc>
        <w:tc>
          <w:tcPr>
            <w:tcW w:w="5500" w:type="dxa"/>
            <w:tcMar>
              <w:top w:w="100" w:type="nil"/>
              <w:left w:w="100" w:type="nil"/>
              <w:bottom w:w="100" w:type="nil"/>
              <w:right w:w="100" w:type="nil"/>
            </w:tcMar>
            <w:vAlign w:val="center"/>
          </w:tcPr>
          <w:p w14:paraId="3D78CEF1" w14:textId="77777777" w:rsidR="00A862BD" w:rsidRPr="005D3F9C" w:rsidRDefault="00A862BD" w:rsidP="00A862BD">
            <w:pPr>
              <w:rPr>
                <w:rFonts w:ascii="Helvetica" w:hAnsi="Helvetica"/>
              </w:rPr>
            </w:pPr>
            <w:r w:rsidRPr="005D3F9C">
              <w:rPr>
                <w:rFonts w:ascii="Helvetica" w:hAnsi="Helvetica"/>
              </w:rPr>
              <w:t> </w:t>
            </w:r>
          </w:p>
        </w:tc>
      </w:tr>
      <w:tr w:rsidR="00A862BD" w:rsidRPr="005D3F9C" w14:paraId="343718B0" w14:textId="77777777" w:rsidTr="00A862BD">
        <w:tblPrEx>
          <w:tblBorders>
            <w:top w:val="none" w:sz="0" w:space="0" w:color="auto"/>
          </w:tblBorders>
        </w:tblPrEx>
        <w:tc>
          <w:tcPr>
            <w:tcW w:w="4540" w:type="dxa"/>
            <w:tcMar>
              <w:top w:w="100" w:type="nil"/>
              <w:left w:w="100" w:type="nil"/>
              <w:bottom w:w="100" w:type="nil"/>
              <w:right w:w="100" w:type="nil"/>
            </w:tcMar>
          </w:tcPr>
          <w:p w14:paraId="6614EBC8" w14:textId="77777777" w:rsidR="00A862BD" w:rsidRPr="005D3F9C" w:rsidRDefault="00A862BD" w:rsidP="00A862BD">
            <w:pPr>
              <w:rPr>
                <w:rFonts w:ascii="Helvetica" w:hAnsi="Helvetica"/>
                <w:b/>
                <w:bCs/>
              </w:rPr>
            </w:pPr>
            <w:r w:rsidRPr="005D3F9C">
              <w:rPr>
                <w:rFonts w:ascii="Helvetica" w:hAnsi="Helvetica"/>
                <w:b/>
                <w:bCs/>
              </w:rPr>
              <w:t>Funding Instrument Type:</w:t>
            </w:r>
          </w:p>
        </w:tc>
        <w:tc>
          <w:tcPr>
            <w:tcW w:w="5500" w:type="dxa"/>
            <w:tcMar>
              <w:top w:w="100" w:type="nil"/>
              <w:left w:w="100" w:type="nil"/>
              <w:bottom w:w="100" w:type="nil"/>
              <w:right w:w="100" w:type="nil"/>
            </w:tcMar>
            <w:vAlign w:val="center"/>
          </w:tcPr>
          <w:p w14:paraId="4BA6566F" w14:textId="77777777" w:rsidR="00A862BD" w:rsidRPr="005D3F9C" w:rsidRDefault="00A862BD" w:rsidP="00A862BD">
            <w:pPr>
              <w:rPr>
                <w:rFonts w:ascii="Helvetica" w:hAnsi="Helvetica"/>
              </w:rPr>
            </w:pPr>
            <w:r w:rsidRPr="005D3F9C">
              <w:rPr>
                <w:rFonts w:ascii="Helvetica" w:hAnsi="Helvetica"/>
              </w:rPr>
              <w:t>Cooperative Agreement</w:t>
            </w:r>
          </w:p>
          <w:p w14:paraId="474EC70D" w14:textId="77777777" w:rsidR="00A862BD" w:rsidRPr="005D3F9C" w:rsidRDefault="00A862BD" w:rsidP="00A862BD">
            <w:pPr>
              <w:rPr>
                <w:rFonts w:ascii="Helvetica" w:hAnsi="Helvetica"/>
              </w:rPr>
            </w:pPr>
            <w:r w:rsidRPr="005D3F9C">
              <w:rPr>
                <w:rFonts w:ascii="Helvetica" w:hAnsi="Helvetica"/>
              </w:rPr>
              <w:t>Grant</w:t>
            </w:r>
          </w:p>
        </w:tc>
      </w:tr>
      <w:tr w:rsidR="00A862BD" w:rsidRPr="005D3F9C" w14:paraId="42D1E474" w14:textId="77777777" w:rsidTr="00A862BD">
        <w:tblPrEx>
          <w:tblBorders>
            <w:top w:val="none" w:sz="0" w:space="0" w:color="auto"/>
          </w:tblBorders>
        </w:tblPrEx>
        <w:tc>
          <w:tcPr>
            <w:tcW w:w="4540" w:type="dxa"/>
            <w:tcMar>
              <w:top w:w="100" w:type="nil"/>
              <w:left w:w="100" w:type="nil"/>
              <w:bottom w:w="100" w:type="nil"/>
              <w:right w:w="100" w:type="nil"/>
            </w:tcMar>
          </w:tcPr>
          <w:p w14:paraId="40BADF0B" w14:textId="77777777" w:rsidR="00A862BD" w:rsidRPr="005D3F9C" w:rsidRDefault="00A862BD" w:rsidP="00A862BD">
            <w:pPr>
              <w:rPr>
                <w:rFonts w:ascii="Helvetica" w:hAnsi="Helvetica"/>
                <w:b/>
                <w:bCs/>
              </w:rPr>
            </w:pPr>
            <w:r w:rsidRPr="005D3F9C">
              <w:rPr>
                <w:rFonts w:ascii="Helvetica" w:hAnsi="Helvetica"/>
                <w:b/>
                <w:bCs/>
              </w:rPr>
              <w:t>Category of Funding Activity:</w:t>
            </w:r>
          </w:p>
        </w:tc>
        <w:tc>
          <w:tcPr>
            <w:tcW w:w="5500" w:type="dxa"/>
            <w:tcMar>
              <w:top w:w="100" w:type="nil"/>
              <w:left w:w="100" w:type="nil"/>
              <w:bottom w:w="100" w:type="nil"/>
              <w:right w:w="100" w:type="nil"/>
            </w:tcMar>
            <w:vAlign w:val="center"/>
          </w:tcPr>
          <w:p w14:paraId="5C0B914B" w14:textId="77777777" w:rsidR="00A862BD" w:rsidRPr="005D3F9C" w:rsidRDefault="00A862BD" w:rsidP="00A862BD">
            <w:pPr>
              <w:rPr>
                <w:rFonts w:ascii="Helvetica" w:hAnsi="Helvetica"/>
              </w:rPr>
            </w:pPr>
            <w:r w:rsidRPr="005D3F9C">
              <w:rPr>
                <w:rFonts w:ascii="Helvetica" w:hAnsi="Helvetica"/>
              </w:rPr>
              <w:t>Natural Resources</w:t>
            </w:r>
          </w:p>
        </w:tc>
      </w:tr>
      <w:tr w:rsidR="00A862BD" w:rsidRPr="005D3F9C" w14:paraId="3C6097A0" w14:textId="77777777" w:rsidTr="00A862BD">
        <w:tblPrEx>
          <w:tblBorders>
            <w:top w:val="none" w:sz="0" w:space="0" w:color="auto"/>
          </w:tblBorders>
        </w:tblPrEx>
        <w:tc>
          <w:tcPr>
            <w:tcW w:w="4540" w:type="dxa"/>
            <w:tcMar>
              <w:top w:w="100" w:type="nil"/>
              <w:left w:w="100" w:type="nil"/>
              <w:bottom w:w="100" w:type="nil"/>
              <w:right w:w="100" w:type="nil"/>
            </w:tcMar>
          </w:tcPr>
          <w:p w14:paraId="093619CD" w14:textId="77777777" w:rsidR="00A862BD" w:rsidRPr="005D3F9C" w:rsidRDefault="00A862BD" w:rsidP="00A862BD">
            <w:pPr>
              <w:rPr>
                <w:rFonts w:ascii="Helvetica" w:hAnsi="Helvetica"/>
                <w:b/>
                <w:bCs/>
              </w:rPr>
            </w:pPr>
            <w:r w:rsidRPr="005D3F9C">
              <w:rPr>
                <w:rFonts w:ascii="Helvetica" w:hAnsi="Helvetica"/>
                <w:b/>
                <w:bCs/>
              </w:rPr>
              <w:t>Category Explanation:</w:t>
            </w:r>
          </w:p>
        </w:tc>
        <w:tc>
          <w:tcPr>
            <w:tcW w:w="5500" w:type="dxa"/>
            <w:tcMar>
              <w:top w:w="100" w:type="nil"/>
              <w:left w:w="100" w:type="nil"/>
              <w:bottom w:w="100" w:type="nil"/>
              <w:right w:w="100" w:type="nil"/>
            </w:tcMar>
            <w:vAlign w:val="center"/>
          </w:tcPr>
          <w:p w14:paraId="7B8870E9" w14:textId="77777777" w:rsidR="00A862BD" w:rsidRPr="005D3F9C" w:rsidRDefault="00A862BD" w:rsidP="00A862BD">
            <w:pPr>
              <w:rPr>
                <w:rFonts w:ascii="Helvetica" w:hAnsi="Helvetica"/>
              </w:rPr>
            </w:pPr>
            <w:r w:rsidRPr="005D3F9C">
              <w:rPr>
                <w:rFonts w:ascii="Helvetica" w:hAnsi="Helvetica"/>
              </w:rPr>
              <w:t> </w:t>
            </w:r>
          </w:p>
        </w:tc>
      </w:tr>
      <w:tr w:rsidR="00A862BD" w:rsidRPr="005D3F9C" w14:paraId="3C13511F" w14:textId="77777777" w:rsidTr="00A862BD">
        <w:tblPrEx>
          <w:tblBorders>
            <w:top w:val="none" w:sz="0" w:space="0" w:color="auto"/>
          </w:tblBorders>
        </w:tblPrEx>
        <w:tc>
          <w:tcPr>
            <w:tcW w:w="4540" w:type="dxa"/>
            <w:tcMar>
              <w:top w:w="100" w:type="nil"/>
              <w:left w:w="100" w:type="nil"/>
              <w:bottom w:w="100" w:type="nil"/>
              <w:right w:w="100" w:type="nil"/>
            </w:tcMar>
          </w:tcPr>
          <w:p w14:paraId="60A5AE10" w14:textId="77777777" w:rsidR="00A862BD" w:rsidRPr="005D3F9C" w:rsidRDefault="00A862BD" w:rsidP="00A862BD">
            <w:pPr>
              <w:rPr>
                <w:rFonts w:ascii="Helvetica" w:hAnsi="Helvetica"/>
                <w:b/>
                <w:bCs/>
              </w:rPr>
            </w:pPr>
            <w:r w:rsidRPr="005D3F9C">
              <w:rPr>
                <w:rFonts w:ascii="Helvetica" w:hAnsi="Helvetica"/>
                <w:b/>
                <w:bCs/>
              </w:rPr>
              <w:t>Expected Number of Awards:</w:t>
            </w:r>
          </w:p>
        </w:tc>
        <w:tc>
          <w:tcPr>
            <w:tcW w:w="5500" w:type="dxa"/>
            <w:tcMar>
              <w:top w:w="100" w:type="nil"/>
              <w:left w:w="100" w:type="nil"/>
              <w:bottom w:w="100" w:type="nil"/>
              <w:right w:w="100" w:type="nil"/>
            </w:tcMar>
            <w:vAlign w:val="center"/>
          </w:tcPr>
          <w:p w14:paraId="4F138CF4" w14:textId="77777777" w:rsidR="00A862BD" w:rsidRPr="005D3F9C" w:rsidRDefault="00A862BD" w:rsidP="00A862BD">
            <w:pPr>
              <w:rPr>
                <w:rFonts w:ascii="Helvetica" w:hAnsi="Helvetica"/>
              </w:rPr>
            </w:pPr>
            <w:r w:rsidRPr="005D3F9C">
              <w:rPr>
                <w:rFonts w:ascii="Helvetica" w:hAnsi="Helvetica"/>
              </w:rPr>
              <w:t>70</w:t>
            </w:r>
          </w:p>
        </w:tc>
      </w:tr>
      <w:tr w:rsidR="00A862BD" w:rsidRPr="005D3F9C" w14:paraId="415330CC" w14:textId="77777777" w:rsidTr="00A862BD">
        <w:tblPrEx>
          <w:tblBorders>
            <w:top w:val="none" w:sz="0" w:space="0" w:color="auto"/>
          </w:tblBorders>
        </w:tblPrEx>
        <w:tc>
          <w:tcPr>
            <w:tcW w:w="4540" w:type="dxa"/>
            <w:tcMar>
              <w:top w:w="100" w:type="nil"/>
              <w:left w:w="100" w:type="nil"/>
              <w:bottom w:w="100" w:type="nil"/>
              <w:right w:w="100" w:type="nil"/>
            </w:tcMar>
          </w:tcPr>
          <w:p w14:paraId="4C1BDBFE" w14:textId="77777777" w:rsidR="00A862BD" w:rsidRPr="005D3F9C" w:rsidRDefault="00A862BD" w:rsidP="00A862BD">
            <w:pPr>
              <w:rPr>
                <w:rFonts w:ascii="Helvetica" w:hAnsi="Helvetica"/>
                <w:b/>
                <w:bCs/>
              </w:rPr>
            </w:pPr>
            <w:r w:rsidRPr="005D3F9C">
              <w:rPr>
                <w:rFonts w:ascii="Helvetica" w:hAnsi="Helvetica"/>
                <w:b/>
                <w:bCs/>
              </w:rPr>
              <w:t>CFDA Number(s):</w:t>
            </w:r>
          </w:p>
        </w:tc>
        <w:tc>
          <w:tcPr>
            <w:tcW w:w="5500" w:type="dxa"/>
            <w:tcMar>
              <w:top w:w="100" w:type="nil"/>
              <w:left w:w="100" w:type="nil"/>
              <w:bottom w:w="100" w:type="nil"/>
              <w:right w:w="100" w:type="nil"/>
            </w:tcMar>
            <w:vAlign w:val="center"/>
          </w:tcPr>
          <w:p w14:paraId="63D36EEC" w14:textId="77777777" w:rsidR="00A862BD" w:rsidRPr="005D3F9C" w:rsidRDefault="00A862BD" w:rsidP="00A862BD">
            <w:pPr>
              <w:rPr>
                <w:rFonts w:ascii="Helvetica" w:hAnsi="Helvetica"/>
              </w:rPr>
            </w:pPr>
            <w:r w:rsidRPr="005D3F9C">
              <w:rPr>
                <w:rFonts w:ascii="Helvetica" w:hAnsi="Helvetica"/>
              </w:rPr>
              <w:t>15.608 -- Fish and Wildlife Management Assistance</w:t>
            </w:r>
          </w:p>
        </w:tc>
      </w:tr>
      <w:tr w:rsidR="00A862BD" w:rsidRPr="005D3F9C" w14:paraId="1A627031" w14:textId="77777777" w:rsidTr="00A862BD">
        <w:tc>
          <w:tcPr>
            <w:tcW w:w="4540" w:type="dxa"/>
            <w:tcMar>
              <w:top w:w="100" w:type="nil"/>
              <w:left w:w="100" w:type="nil"/>
              <w:bottom w:w="100" w:type="nil"/>
              <w:right w:w="100" w:type="nil"/>
            </w:tcMar>
          </w:tcPr>
          <w:p w14:paraId="2F83CC84" w14:textId="77777777" w:rsidR="00A862BD" w:rsidRPr="005D3F9C" w:rsidRDefault="00A862BD" w:rsidP="00A862BD">
            <w:pPr>
              <w:rPr>
                <w:rFonts w:ascii="Helvetica" w:hAnsi="Helvetica"/>
                <w:b/>
                <w:bCs/>
              </w:rPr>
            </w:pPr>
            <w:r w:rsidRPr="005D3F9C">
              <w:rPr>
                <w:rFonts w:ascii="Helvetica" w:hAnsi="Helvetica"/>
                <w:b/>
                <w:bCs/>
              </w:rPr>
              <w:t>Cost Sharing or Matching Requirement:</w:t>
            </w:r>
          </w:p>
        </w:tc>
        <w:tc>
          <w:tcPr>
            <w:tcW w:w="5500" w:type="dxa"/>
            <w:tcMar>
              <w:top w:w="100" w:type="nil"/>
              <w:left w:w="100" w:type="nil"/>
              <w:bottom w:w="100" w:type="nil"/>
              <w:right w:w="100" w:type="nil"/>
            </w:tcMar>
            <w:vAlign w:val="center"/>
          </w:tcPr>
          <w:p w14:paraId="6E49A596" w14:textId="77777777" w:rsidR="00A862BD" w:rsidRPr="005D3F9C" w:rsidRDefault="00A862BD" w:rsidP="00A862BD">
            <w:pPr>
              <w:rPr>
                <w:rFonts w:ascii="Helvetica" w:hAnsi="Helvetica"/>
              </w:rPr>
            </w:pPr>
            <w:r w:rsidRPr="005D3F9C">
              <w:rPr>
                <w:rFonts w:ascii="Helvetica" w:hAnsi="Helvetica"/>
              </w:rPr>
              <w:t>No</w:t>
            </w:r>
          </w:p>
        </w:tc>
      </w:tr>
      <w:tr w:rsidR="00A862BD" w:rsidRPr="005D3F9C" w14:paraId="0E1B9C23" w14:textId="77777777" w:rsidTr="00A862BD">
        <w:tc>
          <w:tcPr>
            <w:tcW w:w="4540" w:type="dxa"/>
            <w:tcBorders>
              <w:left w:val="nil"/>
            </w:tcBorders>
            <w:tcMar>
              <w:top w:w="100" w:type="nil"/>
              <w:left w:w="100" w:type="nil"/>
              <w:bottom w:w="100" w:type="nil"/>
              <w:right w:w="100" w:type="nil"/>
            </w:tcMar>
          </w:tcPr>
          <w:p w14:paraId="4D76D5A7" w14:textId="77777777" w:rsidR="00A862BD" w:rsidRPr="005D3F9C" w:rsidRDefault="00A862BD" w:rsidP="00A862BD">
            <w:pPr>
              <w:rPr>
                <w:rFonts w:ascii="Helvetica" w:hAnsi="Helvetica"/>
                <w:b/>
                <w:bCs/>
              </w:rPr>
            </w:pPr>
            <w:r w:rsidRPr="005D3F9C">
              <w:rPr>
                <w:rFonts w:ascii="Helvetica" w:hAnsi="Helvetica"/>
                <w:b/>
                <w:bCs/>
              </w:rPr>
              <w:t>Posted Date:</w:t>
            </w:r>
          </w:p>
        </w:tc>
        <w:tc>
          <w:tcPr>
            <w:tcW w:w="5500" w:type="dxa"/>
            <w:tcBorders>
              <w:right w:val="nil"/>
            </w:tcBorders>
            <w:tcMar>
              <w:top w:w="100" w:type="nil"/>
              <w:left w:w="100" w:type="nil"/>
              <w:bottom w:w="100" w:type="nil"/>
              <w:right w:w="100" w:type="nil"/>
            </w:tcMar>
            <w:vAlign w:val="center"/>
          </w:tcPr>
          <w:p w14:paraId="62EF36F1" w14:textId="77777777" w:rsidR="00A862BD" w:rsidRPr="005D3F9C" w:rsidRDefault="00A862BD" w:rsidP="00A862BD">
            <w:pPr>
              <w:rPr>
                <w:rFonts w:ascii="Helvetica" w:hAnsi="Helvetica"/>
              </w:rPr>
            </w:pPr>
            <w:r w:rsidRPr="005D3F9C">
              <w:rPr>
                <w:rFonts w:ascii="Helvetica" w:hAnsi="Helvetica"/>
              </w:rPr>
              <w:t>Nov 08, 2016</w:t>
            </w:r>
          </w:p>
        </w:tc>
      </w:tr>
      <w:tr w:rsidR="00A862BD" w:rsidRPr="005D3F9C" w14:paraId="23AD78CE" w14:textId="77777777" w:rsidTr="00A862BD">
        <w:tc>
          <w:tcPr>
            <w:tcW w:w="4540" w:type="dxa"/>
            <w:tcBorders>
              <w:left w:val="nil"/>
            </w:tcBorders>
            <w:tcMar>
              <w:top w:w="100" w:type="nil"/>
              <w:left w:w="100" w:type="nil"/>
              <w:bottom w:w="100" w:type="nil"/>
              <w:right w:w="100" w:type="nil"/>
            </w:tcMar>
          </w:tcPr>
          <w:p w14:paraId="5441A35C" w14:textId="77777777" w:rsidR="00A862BD" w:rsidRPr="005D3F9C" w:rsidRDefault="00A862BD" w:rsidP="00A862BD">
            <w:pPr>
              <w:rPr>
                <w:rFonts w:ascii="Helvetica" w:hAnsi="Helvetica"/>
                <w:b/>
                <w:bCs/>
              </w:rPr>
            </w:pPr>
            <w:r w:rsidRPr="005D3F9C">
              <w:rPr>
                <w:rFonts w:ascii="Helvetica" w:hAnsi="Helvetica"/>
                <w:b/>
                <w:bCs/>
              </w:rPr>
              <w:t>Last Updated Date:</w:t>
            </w:r>
          </w:p>
        </w:tc>
        <w:tc>
          <w:tcPr>
            <w:tcW w:w="5500" w:type="dxa"/>
            <w:tcBorders>
              <w:right w:val="nil"/>
            </w:tcBorders>
            <w:tcMar>
              <w:top w:w="100" w:type="nil"/>
              <w:left w:w="100" w:type="nil"/>
              <w:bottom w:w="100" w:type="nil"/>
              <w:right w:w="100" w:type="nil"/>
            </w:tcMar>
            <w:vAlign w:val="center"/>
          </w:tcPr>
          <w:p w14:paraId="7524E68C" w14:textId="77777777" w:rsidR="00A862BD" w:rsidRPr="005D3F9C" w:rsidRDefault="00A862BD" w:rsidP="00A862BD">
            <w:pPr>
              <w:rPr>
                <w:rFonts w:ascii="Helvetica" w:hAnsi="Helvetica"/>
              </w:rPr>
            </w:pPr>
            <w:r w:rsidRPr="005D3F9C">
              <w:rPr>
                <w:rFonts w:ascii="Helvetica" w:hAnsi="Helvetica"/>
              </w:rPr>
              <w:t>Nov 08, 2016</w:t>
            </w:r>
          </w:p>
        </w:tc>
      </w:tr>
      <w:tr w:rsidR="00A862BD" w:rsidRPr="005D3F9C" w14:paraId="64B240B1" w14:textId="77777777" w:rsidTr="00A862BD">
        <w:tc>
          <w:tcPr>
            <w:tcW w:w="4540" w:type="dxa"/>
            <w:tcBorders>
              <w:left w:val="nil"/>
            </w:tcBorders>
            <w:tcMar>
              <w:top w:w="100" w:type="nil"/>
              <w:left w:w="100" w:type="nil"/>
              <w:bottom w:w="100" w:type="nil"/>
              <w:right w:w="100" w:type="nil"/>
            </w:tcMar>
          </w:tcPr>
          <w:p w14:paraId="510038B2" w14:textId="77777777" w:rsidR="00A862BD" w:rsidRPr="005D3F9C" w:rsidRDefault="00A862BD" w:rsidP="00A862BD">
            <w:pPr>
              <w:rPr>
                <w:rFonts w:ascii="Helvetica" w:hAnsi="Helvetica"/>
                <w:b/>
                <w:bCs/>
              </w:rPr>
            </w:pPr>
            <w:r w:rsidRPr="005D3F9C">
              <w:rPr>
                <w:rFonts w:ascii="Helvetica" w:hAnsi="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08BF7E8"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58A80F1A" w14:textId="77777777" w:rsidTr="00A862BD">
        <w:tc>
          <w:tcPr>
            <w:tcW w:w="4540" w:type="dxa"/>
            <w:tcBorders>
              <w:left w:val="nil"/>
            </w:tcBorders>
            <w:tcMar>
              <w:top w:w="100" w:type="nil"/>
              <w:left w:w="100" w:type="nil"/>
              <w:bottom w:w="100" w:type="nil"/>
              <w:right w:w="100" w:type="nil"/>
            </w:tcMar>
          </w:tcPr>
          <w:p w14:paraId="2568B619" w14:textId="77777777" w:rsidR="00A862BD" w:rsidRPr="005D3F9C" w:rsidRDefault="00A862BD" w:rsidP="00A862BD">
            <w:pPr>
              <w:rPr>
                <w:rFonts w:ascii="Helvetica" w:hAnsi="Helvetica"/>
                <w:b/>
                <w:bCs/>
              </w:rPr>
            </w:pPr>
            <w:r w:rsidRPr="005D3F9C">
              <w:rPr>
                <w:rFonts w:ascii="Helvetica" w:hAnsi="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3D1E90DC"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2E5539EC" w14:textId="77777777" w:rsidTr="00A862BD">
        <w:tc>
          <w:tcPr>
            <w:tcW w:w="4540" w:type="dxa"/>
            <w:tcBorders>
              <w:left w:val="nil"/>
            </w:tcBorders>
            <w:tcMar>
              <w:top w:w="100" w:type="nil"/>
              <w:left w:w="100" w:type="nil"/>
              <w:bottom w:w="100" w:type="nil"/>
              <w:right w:w="100" w:type="nil"/>
            </w:tcMar>
          </w:tcPr>
          <w:p w14:paraId="425847B7" w14:textId="77777777" w:rsidR="00A862BD" w:rsidRPr="005D3F9C" w:rsidRDefault="00A862BD" w:rsidP="00A862BD">
            <w:pPr>
              <w:rPr>
                <w:rFonts w:ascii="Helvetica" w:hAnsi="Helvetica"/>
                <w:b/>
                <w:bCs/>
              </w:rPr>
            </w:pPr>
            <w:r w:rsidRPr="005D3F9C">
              <w:rPr>
                <w:rFonts w:ascii="Helvetica" w:hAnsi="Helvetica"/>
                <w:b/>
                <w:bCs/>
              </w:rPr>
              <w:t>Archive Date:</w:t>
            </w:r>
          </w:p>
        </w:tc>
        <w:tc>
          <w:tcPr>
            <w:tcW w:w="5500" w:type="dxa"/>
            <w:tcBorders>
              <w:right w:val="nil"/>
            </w:tcBorders>
            <w:tcMar>
              <w:top w:w="100" w:type="nil"/>
              <w:left w:w="100" w:type="nil"/>
              <w:bottom w:w="100" w:type="nil"/>
              <w:right w:w="100" w:type="nil"/>
            </w:tcMar>
            <w:vAlign w:val="center"/>
          </w:tcPr>
          <w:p w14:paraId="4FC40734" w14:textId="77777777" w:rsidR="00A862BD" w:rsidRPr="005D3F9C" w:rsidRDefault="00A862BD" w:rsidP="00A862BD">
            <w:pPr>
              <w:rPr>
                <w:rFonts w:ascii="Helvetica" w:hAnsi="Helvetica"/>
              </w:rPr>
            </w:pPr>
            <w:r w:rsidRPr="005D3F9C">
              <w:rPr>
                <w:rFonts w:ascii="Helvetica" w:hAnsi="Helvetica"/>
              </w:rPr>
              <w:t>May 31, 2017</w:t>
            </w:r>
          </w:p>
        </w:tc>
      </w:tr>
      <w:tr w:rsidR="00A862BD" w:rsidRPr="005D3F9C" w14:paraId="26CCDDD5" w14:textId="77777777" w:rsidTr="00A862BD">
        <w:tc>
          <w:tcPr>
            <w:tcW w:w="4540" w:type="dxa"/>
            <w:tcBorders>
              <w:left w:val="nil"/>
            </w:tcBorders>
            <w:tcMar>
              <w:top w:w="100" w:type="nil"/>
              <w:left w:w="100" w:type="nil"/>
              <w:bottom w:w="100" w:type="nil"/>
              <w:right w:w="100" w:type="nil"/>
            </w:tcMar>
          </w:tcPr>
          <w:p w14:paraId="169BD905" w14:textId="77777777" w:rsidR="00A862BD" w:rsidRPr="005D3F9C" w:rsidRDefault="00A862BD" w:rsidP="00A862BD">
            <w:pPr>
              <w:rPr>
                <w:rFonts w:ascii="Helvetica" w:hAnsi="Helvetica"/>
                <w:b/>
                <w:bCs/>
              </w:rPr>
            </w:pPr>
            <w:r w:rsidRPr="005D3F9C">
              <w:rPr>
                <w:rFonts w:ascii="Helvetica" w:hAnsi="Helvetica"/>
                <w:b/>
                <w:bCs/>
              </w:rPr>
              <w:t>Estimated Total Program Funding:</w:t>
            </w:r>
          </w:p>
        </w:tc>
        <w:tc>
          <w:tcPr>
            <w:tcW w:w="5500" w:type="dxa"/>
            <w:tcBorders>
              <w:right w:val="nil"/>
            </w:tcBorders>
            <w:tcMar>
              <w:top w:w="100" w:type="nil"/>
              <w:left w:w="100" w:type="nil"/>
              <w:bottom w:w="100" w:type="nil"/>
              <w:right w:w="100" w:type="nil"/>
            </w:tcMar>
            <w:vAlign w:val="center"/>
          </w:tcPr>
          <w:p w14:paraId="73E156D3" w14:textId="77777777" w:rsidR="00A862BD" w:rsidRPr="005D3F9C" w:rsidRDefault="00A862BD" w:rsidP="00A862BD">
            <w:pPr>
              <w:rPr>
                <w:rFonts w:ascii="Helvetica" w:hAnsi="Helvetica"/>
              </w:rPr>
            </w:pPr>
            <w:r w:rsidRPr="005D3F9C">
              <w:rPr>
                <w:rFonts w:ascii="Helvetica" w:hAnsi="Helvetica"/>
              </w:rPr>
              <w:t>$0</w:t>
            </w:r>
          </w:p>
        </w:tc>
      </w:tr>
      <w:tr w:rsidR="00A862BD" w:rsidRPr="005D3F9C" w14:paraId="1C19B684" w14:textId="77777777" w:rsidTr="00A862BD">
        <w:tc>
          <w:tcPr>
            <w:tcW w:w="4540" w:type="dxa"/>
            <w:tcBorders>
              <w:left w:val="nil"/>
            </w:tcBorders>
            <w:tcMar>
              <w:top w:w="100" w:type="nil"/>
              <w:left w:w="100" w:type="nil"/>
              <w:bottom w:w="100" w:type="nil"/>
              <w:right w:w="100" w:type="nil"/>
            </w:tcMar>
          </w:tcPr>
          <w:p w14:paraId="1C66ED8D" w14:textId="77777777" w:rsidR="00A862BD" w:rsidRPr="005D3F9C" w:rsidRDefault="00A862BD" w:rsidP="00A862BD">
            <w:pPr>
              <w:rPr>
                <w:rFonts w:ascii="Helvetica" w:hAnsi="Helvetica"/>
                <w:b/>
                <w:bCs/>
              </w:rPr>
            </w:pPr>
            <w:r w:rsidRPr="005D3F9C">
              <w:rPr>
                <w:rFonts w:ascii="Helvetica" w:hAnsi="Helvetica"/>
                <w:b/>
                <w:bCs/>
              </w:rPr>
              <w:t>Award Ceiling:</w:t>
            </w:r>
          </w:p>
        </w:tc>
        <w:tc>
          <w:tcPr>
            <w:tcW w:w="5500" w:type="dxa"/>
            <w:tcBorders>
              <w:right w:val="nil"/>
            </w:tcBorders>
            <w:tcMar>
              <w:top w:w="100" w:type="nil"/>
              <w:left w:w="100" w:type="nil"/>
              <w:bottom w:w="100" w:type="nil"/>
              <w:right w:w="100" w:type="nil"/>
            </w:tcMar>
            <w:vAlign w:val="center"/>
          </w:tcPr>
          <w:p w14:paraId="33B40467" w14:textId="77777777" w:rsidR="00A862BD" w:rsidRPr="005D3F9C" w:rsidRDefault="00A862BD" w:rsidP="00A862BD">
            <w:pPr>
              <w:rPr>
                <w:rFonts w:ascii="Helvetica" w:hAnsi="Helvetica"/>
              </w:rPr>
            </w:pPr>
            <w:r w:rsidRPr="005D3F9C">
              <w:rPr>
                <w:rFonts w:ascii="Helvetica" w:hAnsi="Helvetica"/>
              </w:rPr>
              <w:t>$300,000</w:t>
            </w:r>
          </w:p>
        </w:tc>
      </w:tr>
      <w:tr w:rsidR="00A862BD" w:rsidRPr="005D3F9C" w14:paraId="6B1B4BA3" w14:textId="77777777" w:rsidTr="00A862BD">
        <w:tc>
          <w:tcPr>
            <w:tcW w:w="4540" w:type="dxa"/>
            <w:tcBorders>
              <w:left w:val="nil"/>
            </w:tcBorders>
            <w:tcMar>
              <w:top w:w="100" w:type="nil"/>
              <w:left w:w="100" w:type="nil"/>
              <w:bottom w:w="100" w:type="nil"/>
              <w:right w:w="100" w:type="nil"/>
            </w:tcMar>
          </w:tcPr>
          <w:p w14:paraId="217BAA4A" w14:textId="77777777" w:rsidR="00A862BD" w:rsidRPr="005D3F9C" w:rsidRDefault="00A862BD" w:rsidP="00A862BD">
            <w:pPr>
              <w:rPr>
                <w:rFonts w:ascii="Helvetica" w:hAnsi="Helvetica"/>
                <w:b/>
                <w:bCs/>
              </w:rPr>
            </w:pPr>
            <w:r w:rsidRPr="005D3F9C">
              <w:rPr>
                <w:rFonts w:ascii="Helvetica" w:hAnsi="Helvetica"/>
                <w:b/>
                <w:bCs/>
              </w:rPr>
              <w:t>Award Floor:</w:t>
            </w:r>
          </w:p>
        </w:tc>
        <w:tc>
          <w:tcPr>
            <w:tcW w:w="5500" w:type="dxa"/>
            <w:tcBorders>
              <w:right w:val="nil"/>
            </w:tcBorders>
            <w:tcMar>
              <w:top w:w="100" w:type="nil"/>
              <w:left w:w="100" w:type="nil"/>
              <w:bottom w:w="100" w:type="nil"/>
              <w:right w:w="100" w:type="nil"/>
            </w:tcMar>
            <w:vAlign w:val="center"/>
          </w:tcPr>
          <w:p w14:paraId="2040A589" w14:textId="77777777" w:rsidR="00A862BD" w:rsidRPr="005D3F9C" w:rsidRDefault="00A862BD" w:rsidP="00A862BD">
            <w:pPr>
              <w:rPr>
                <w:rFonts w:ascii="Helvetica" w:hAnsi="Helvetica"/>
              </w:rPr>
            </w:pPr>
            <w:r w:rsidRPr="005D3F9C">
              <w:rPr>
                <w:rFonts w:ascii="Helvetica" w:hAnsi="Helvetica"/>
              </w:rPr>
              <w:t>$5,000</w:t>
            </w:r>
          </w:p>
        </w:tc>
      </w:tr>
      <w:tr w:rsidR="00A862BD" w:rsidRPr="005D3F9C" w14:paraId="7A1D75A8" w14:textId="77777777" w:rsidTr="00A862BD">
        <w:tc>
          <w:tcPr>
            <w:tcW w:w="4540" w:type="dxa"/>
            <w:tcBorders>
              <w:left w:val="nil"/>
            </w:tcBorders>
            <w:tcMar>
              <w:top w:w="100" w:type="nil"/>
              <w:left w:w="100" w:type="nil"/>
              <w:bottom w:w="100" w:type="nil"/>
              <w:right w:w="100" w:type="nil"/>
            </w:tcMar>
          </w:tcPr>
          <w:p w14:paraId="1131A860" w14:textId="77777777" w:rsidR="00A862BD" w:rsidRPr="005D3F9C" w:rsidRDefault="00A862BD" w:rsidP="00A862BD">
            <w:pPr>
              <w:rPr>
                <w:rFonts w:ascii="Helvetica" w:hAnsi="Helvetica"/>
                <w:b/>
                <w:bCs/>
              </w:rPr>
            </w:pPr>
            <w:r w:rsidRPr="005D3F9C">
              <w:rPr>
                <w:rFonts w:ascii="Helvetica" w:hAnsi="Helvetica"/>
                <w:b/>
                <w:bCs/>
              </w:rPr>
              <w:t>Eligible Applicants:</w:t>
            </w:r>
          </w:p>
        </w:tc>
        <w:tc>
          <w:tcPr>
            <w:tcW w:w="5500" w:type="dxa"/>
            <w:tcBorders>
              <w:right w:val="nil"/>
            </w:tcBorders>
            <w:tcMar>
              <w:top w:w="100" w:type="nil"/>
              <w:left w:w="100" w:type="nil"/>
              <w:bottom w:w="100" w:type="nil"/>
              <w:right w:w="100" w:type="nil"/>
            </w:tcMar>
            <w:vAlign w:val="center"/>
          </w:tcPr>
          <w:p w14:paraId="39151D9A" w14:textId="77777777" w:rsidR="00A862BD" w:rsidRPr="005D3F9C" w:rsidRDefault="00A862BD" w:rsidP="00A862BD">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A862BD" w:rsidRPr="005D3F9C" w14:paraId="5FC2C25A" w14:textId="77777777" w:rsidTr="00A862BD">
        <w:tc>
          <w:tcPr>
            <w:tcW w:w="4540" w:type="dxa"/>
            <w:tcBorders>
              <w:left w:val="nil"/>
            </w:tcBorders>
            <w:tcMar>
              <w:top w:w="100" w:type="nil"/>
              <w:left w:w="100" w:type="nil"/>
              <w:bottom w:w="100" w:type="nil"/>
              <w:right w:w="100" w:type="nil"/>
            </w:tcMar>
          </w:tcPr>
          <w:p w14:paraId="5737B0A1" w14:textId="77777777" w:rsidR="00A862BD" w:rsidRPr="005D3F9C" w:rsidRDefault="00A862BD" w:rsidP="00A862BD">
            <w:pPr>
              <w:rPr>
                <w:rFonts w:ascii="Helvetica" w:hAnsi="Helvetica"/>
                <w:b/>
                <w:bCs/>
              </w:rPr>
            </w:pPr>
            <w:r w:rsidRPr="005D3F9C">
              <w:rPr>
                <w:rFonts w:ascii="Helvetica" w:hAnsi="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0E800169"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3C0D86ED" w14:textId="77777777" w:rsidTr="00A862BD">
        <w:tc>
          <w:tcPr>
            <w:tcW w:w="4540" w:type="dxa"/>
            <w:tcBorders>
              <w:left w:val="nil"/>
            </w:tcBorders>
            <w:tcMar>
              <w:top w:w="100" w:type="nil"/>
              <w:left w:w="100" w:type="nil"/>
              <w:bottom w:w="100" w:type="nil"/>
              <w:right w:w="100" w:type="nil"/>
            </w:tcMar>
          </w:tcPr>
          <w:p w14:paraId="4DA6F327" w14:textId="77777777" w:rsidR="00A862BD" w:rsidRPr="005D3F9C" w:rsidRDefault="00A862BD" w:rsidP="00A862BD">
            <w:pPr>
              <w:rPr>
                <w:rFonts w:ascii="Helvetica" w:hAnsi="Helvetica"/>
                <w:b/>
                <w:bCs/>
              </w:rPr>
            </w:pPr>
            <w:r w:rsidRPr="005D3F9C">
              <w:rPr>
                <w:rFonts w:ascii="Helvetica" w:hAnsi="Helvetica"/>
                <w:b/>
                <w:bCs/>
              </w:rPr>
              <w:t>Agency Name:</w:t>
            </w:r>
          </w:p>
        </w:tc>
        <w:tc>
          <w:tcPr>
            <w:tcW w:w="5500" w:type="dxa"/>
            <w:tcBorders>
              <w:right w:val="nil"/>
            </w:tcBorders>
            <w:tcMar>
              <w:top w:w="100" w:type="nil"/>
              <w:left w:w="100" w:type="nil"/>
              <w:bottom w:w="100" w:type="nil"/>
              <w:right w:w="100" w:type="nil"/>
            </w:tcMar>
            <w:vAlign w:val="center"/>
          </w:tcPr>
          <w:p w14:paraId="18CAEDB2" w14:textId="77777777" w:rsidR="00A862BD" w:rsidRPr="005D3F9C" w:rsidRDefault="00A862BD" w:rsidP="00A862BD">
            <w:pPr>
              <w:rPr>
                <w:rFonts w:ascii="Helvetica" w:hAnsi="Helvetica"/>
              </w:rPr>
            </w:pPr>
            <w:r w:rsidRPr="005D3F9C">
              <w:rPr>
                <w:rFonts w:ascii="Helvetica" w:hAnsi="Helvetica"/>
              </w:rPr>
              <w:t>Fish and Wildlife Service</w:t>
            </w:r>
          </w:p>
        </w:tc>
      </w:tr>
      <w:tr w:rsidR="00A862BD" w:rsidRPr="005D3F9C" w14:paraId="709A5EAF" w14:textId="77777777" w:rsidTr="00A862BD">
        <w:tc>
          <w:tcPr>
            <w:tcW w:w="4540" w:type="dxa"/>
            <w:tcBorders>
              <w:left w:val="nil"/>
            </w:tcBorders>
            <w:tcMar>
              <w:top w:w="100" w:type="nil"/>
              <w:left w:w="100" w:type="nil"/>
              <w:bottom w:w="100" w:type="nil"/>
              <w:right w:w="100" w:type="nil"/>
            </w:tcMar>
          </w:tcPr>
          <w:p w14:paraId="6DFE13F4" w14:textId="77777777" w:rsidR="00A862BD" w:rsidRPr="005D3F9C" w:rsidRDefault="00A862BD" w:rsidP="00A862BD">
            <w:pPr>
              <w:rPr>
                <w:rFonts w:ascii="Helvetica" w:hAnsi="Helvetica"/>
                <w:b/>
                <w:bCs/>
              </w:rPr>
            </w:pPr>
            <w:r w:rsidRPr="005D3F9C">
              <w:rPr>
                <w:rFonts w:ascii="Helvetica" w:hAnsi="Helvetica"/>
                <w:b/>
                <w:bCs/>
              </w:rPr>
              <w:t>Description:</w:t>
            </w:r>
          </w:p>
        </w:tc>
        <w:tc>
          <w:tcPr>
            <w:tcW w:w="5500" w:type="dxa"/>
            <w:tcBorders>
              <w:right w:val="nil"/>
            </w:tcBorders>
            <w:tcMar>
              <w:top w:w="100" w:type="nil"/>
              <w:left w:w="100" w:type="nil"/>
              <w:bottom w:w="100" w:type="nil"/>
              <w:right w:w="100" w:type="nil"/>
            </w:tcMar>
            <w:vAlign w:val="center"/>
          </w:tcPr>
          <w:p w14:paraId="47505A05" w14:textId="77777777" w:rsidR="00A862BD" w:rsidRPr="005D3F9C" w:rsidRDefault="00A862BD" w:rsidP="00A862BD">
            <w:pPr>
              <w:rPr>
                <w:rFonts w:ascii="Helvetica" w:hAnsi="Helvetica"/>
              </w:rPr>
            </w:pPr>
            <w:r w:rsidRPr="005D3F9C">
              <w:rPr>
                <w:rFonts w:ascii="Helvetica" w:hAnsi="Helvetica"/>
              </w:rPr>
              <w:t>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A862BD" w:rsidRPr="005D3F9C" w14:paraId="157B8976" w14:textId="77777777" w:rsidTr="00A862BD">
        <w:tc>
          <w:tcPr>
            <w:tcW w:w="4540" w:type="dxa"/>
            <w:tcBorders>
              <w:left w:val="nil"/>
            </w:tcBorders>
            <w:tcMar>
              <w:top w:w="100" w:type="nil"/>
              <w:left w:w="100" w:type="nil"/>
              <w:bottom w:w="100" w:type="nil"/>
              <w:right w:w="100" w:type="nil"/>
            </w:tcMar>
          </w:tcPr>
          <w:p w14:paraId="6D2F5CDA" w14:textId="77777777" w:rsidR="00A862BD" w:rsidRPr="005D3F9C" w:rsidRDefault="00A862BD" w:rsidP="00A862BD">
            <w:pPr>
              <w:rPr>
                <w:rFonts w:ascii="Helvetica" w:hAnsi="Helvetica"/>
                <w:b/>
                <w:bCs/>
              </w:rPr>
            </w:pPr>
            <w:r w:rsidRPr="005D3F9C">
              <w:rPr>
                <w:rFonts w:ascii="Helvetica" w:hAnsi="Helvetica"/>
                <w:b/>
                <w:bCs/>
              </w:rPr>
              <w:t>Link to Additional Information:</w:t>
            </w:r>
          </w:p>
        </w:tc>
        <w:tc>
          <w:tcPr>
            <w:tcW w:w="5500" w:type="dxa"/>
            <w:tcBorders>
              <w:right w:val="nil"/>
            </w:tcBorders>
            <w:tcMar>
              <w:top w:w="100" w:type="nil"/>
              <w:left w:w="100" w:type="nil"/>
              <w:bottom w:w="100" w:type="nil"/>
              <w:right w:w="100" w:type="nil"/>
            </w:tcMar>
            <w:vAlign w:val="center"/>
          </w:tcPr>
          <w:p w14:paraId="4D0A0C02" w14:textId="77777777" w:rsidR="00A862BD" w:rsidRPr="005D3F9C" w:rsidRDefault="00CD22A1" w:rsidP="00A862BD">
            <w:pPr>
              <w:rPr>
                <w:rFonts w:ascii="Helvetica" w:hAnsi="Helvetica"/>
              </w:rPr>
            </w:pPr>
            <w:hyperlink r:id="rId45" w:history="1">
              <w:r w:rsidR="00A862BD" w:rsidRPr="005D3F9C">
                <w:rPr>
                  <w:rStyle w:val="Hyperlink"/>
                  <w:rFonts w:ascii="Helvetica" w:hAnsi="Helvetica"/>
                </w:rPr>
                <w:t>http://www.grants.gov</w:t>
              </w:r>
            </w:hyperlink>
          </w:p>
        </w:tc>
      </w:tr>
      <w:tr w:rsidR="00A862BD" w:rsidRPr="005D3F9C" w14:paraId="358486F8" w14:textId="77777777" w:rsidTr="00A862BD">
        <w:tc>
          <w:tcPr>
            <w:tcW w:w="4540" w:type="dxa"/>
            <w:tcBorders>
              <w:left w:val="nil"/>
            </w:tcBorders>
            <w:tcMar>
              <w:top w:w="100" w:type="nil"/>
              <w:left w:w="100" w:type="nil"/>
              <w:bottom w:w="100" w:type="nil"/>
              <w:right w:w="100" w:type="nil"/>
            </w:tcMar>
          </w:tcPr>
          <w:p w14:paraId="3F553A73" w14:textId="77777777" w:rsidR="00A862BD" w:rsidRPr="005D3F9C" w:rsidRDefault="00A862BD" w:rsidP="00A862BD">
            <w:pPr>
              <w:rPr>
                <w:rFonts w:ascii="Helvetica" w:hAnsi="Helvetica"/>
                <w:b/>
                <w:bCs/>
              </w:rPr>
            </w:pPr>
            <w:r w:rsidRPr="005D3F9C">
              <w:rPr>
                <w:rFonts w:ascii="Helvetica" w:hAnsi="Helvetica"/>
                <w:b/>
                <w:bCs/>
              </w:rPr>
              <w:t>Grantor Contact Information:</w:t>
            </w:r>
          </w:p>
        </w:tc>
        <w:tc>
          <w:tcPr>
            <w:tcW w:w="5500" w:type="dxa"/>
            <w:tcBorders>
              <w:right w:val="nil"/>
            </w:tcBorders>
            <w:tcMar>
              <w:top w:w="100" w:type="nil"/>
              <w:left w:w="100" w:type="nil"/>
              <w:bottom w:w="100" w:type="nil"/>
              <w:right w:w="100" w:type="nil"/>
            </w:tcMar>
            <w:vAlign w:val="center"/>
          </w:tcPr>
          <w:p w14:paraId="43B02BAA" w14:textId="77777777" w:rsidR="00A862BD" w:rsidRPr="005D3F9C" w:rsidRDefault="00A862BD" w:rsidP="00A862BD">
            <w:pPr>
              <w:rPr>
                <w:rFonts w:ascii="Helvetica" w:hAnsi="Helvetica"/>
              </w:rPr>
            </w:pPr>
            <w:r w:rsidRPr="005D3F9C">
              <w:rPr>
                <w:rFonts w:ascii="Helvetica" w:hAnsi="Helvetica"/>
              </w:rPr>
              <w:t>If you have difficulty accessing the full announcement electronically, please contact:</w:t>
            </w:r>
          </w:p>
          <w:p w14:paraId="5887E316" w14:textId="77777777" w:rsidR="00A862BD" w:rsidRPr="005D3F9C" w:rsidRDefault="00A862BD" w:rsidP="00A862BD">
            <w:pPr>
              <w:rPr>
                <w:rFonts w:ascii="Helvetica" w:hAnsi="Helvetica"/>
              </w:rPr>
            </w:pPr>
          </w:p>
          <w:p w14:paraId="701FA406" w14:textId="77777777" w:rsidR="00A862BD" w:rsidRPr="005D3F9C" w:rsidRDefault="00A862BD" w:rsidP="00A862BD">
            <w:pPr>
              <w:rPr>
                <w:rFonts w:ascii="Helvetica" w:hAnsi="Helvetica"/>
              </w:rPr>
            </w:pPr>
            <w:r w:rsidRPr="005D3F9C">
              <w:rPr>
                <w:rFonts w:ascii="Helvetica" w:hAnsi="Helvetica"/>
              </w:rPr>
              <w:t xml:space="preserve">Cecilia Lewis 703-358-2102 Cecilia_Lewis@fws.gov </w:t>
            </w:r>
          </w:p>
          <w:p w14:paraId="08E45CA4" w14:textId="77777777" w:rsidR="00A862BD" w:rsidRPr="005D3F9C" w:rsidRDefault="00A862BD" w:rsidP="00A862BD">
            <w:pPr>
              <w:rPr>
                <w:rFonts w:ascii="Helvetica" w:hAnsi="Helvetica"/>
              </w:rPr>
            </w:pPr>
          </w:p>
          <w:p w14:paraId="3BC2A6C4" w14:textId="77777777" w:rsidR="00A862BD" w:rsidRPr="005D3F9C" w:rsidRDefault="00CD22A1" w:rsidP="00A862BD">
            <w:pPr>
              <w:rPr>
                <w:rFonts w:ascii="Helvetica" w:hAnsi="Helvetica"/>
              </w:rPr>
            </w:pPr>
            <w:hyperlink r:id="rId46" w:history="1">
              <w:r w:rsidR="00A862BD" w:rsidRPr="005D3F9C">
                <w:rPr>
                  <w:rStyle w:val="Hyperlink"/>
                  <w:rFonts w:ascii="Helvetica" w:hAnsi="Helvetica"/>
                </w:rPr>
                <w:t>Fish Biologist</w:t>
              </w:r>
            </w:hyperlink>
          </w:p>
        </w:tc>
      </w:tr>
    </w:tbl>
    <w:p w14:paraId="383AA2CC" w14:textId="77777777" w:rsidR="00A862BD" w:rsidRPr="005D3F9C" w:rsidRDefault="00A862BD" w:rsidP="00A862BD">
      <w:pPr>
        <w:rPr>
          <w:rFonts w:ascii="Helvetica" w:hAnsi="Helvetica"/>
        </w:rPr>
      </w:pPr>
    </w:p>
    <w:p w14:paraId="3C84499F" w14:textId="77777777" w:rsidR="00A862BD" w:rsidRPr="005D3F9C" w:rsidRDefault="00A862BD" w:rsidP="00A862BD">
      <w:pPr>
        <w:rPr>
          <w:rFonts w:ascii="Helvetica" w:hAnsi="Helvetica"/>
        </w:rPr>
      </w:pPr>
    </w:p>
    <w:p w14:paraId="0C1B2450" w14:textId="77777777" w:rsidR="00A862BD" w:rsidRDefault="00CD22A1" w:rsidP="00A862BD">
      <w:pPr>
        <w:widowControl w:val="0"/>
        <w:pBdr>
          <w:bottom w:val="single" w:sz="6" w:space="1" w:color="auto"/>
        </w:pBdr>
        <w:autoSpaceDE w:val="0"/>
        <w:autoSpaceDN w:val="0"/>
        <w:adjustRightInd w:val="0"/>
        <w:rPr>
          <w:rFonts w:ascii="Helvetica" w:hAnsi="Helvetica" w:cs="Helvetica"/>
          <w:color w:val="386EFF"/>
          <w:u w:val="single" w:color="386EFF"/>
        </w:rPr>
      </w:pPr>
      <w:hyperlink r:id="rId47" w:history="1">
        <w:r w:rsidR="00A862BD" w:rsidRPr="005D3F9C">
          <w:rPr>
            <w:rFonts w:ascii="Helvetica" w:hAnsi="Helvetica" w:cs="Helvetica"/>
            <w:color w:val="386EFF"/>
            <w:u w:val="single" w:color="386EFF"/>
          </w:rPr>
          <w:t>http://www.grants.gov/web/grants/view-opportunity.html?oppId=289987</w:t>
        </w:r>
      </w:hyperlink>
    </w:p>
    <w:p w14:paraId="64E00092" w14:textId="77777777" w:rsidR="00A862BD" w:rsidRDefault="00A862BD" w:rsidP="00A862BD">
      <w:pPr>
        <w:widowControl w:val="0"/>
        <w:pBdr>
          <w:bottom w:val="single" w:sz="6" w:space="1" w:color="auto"/>
        </w:pBdr>
        <w:autoSpaceDE w:val="0"/>
        <w:autoSpaceDN w:val="0"/>
        <w:adjustRightInd w:val="0"/>
        <w:rPr>
          <w:rFonts w:ascii="Helvetica" w:hAnsi="Helvetica" w:cs="Helvetica"/>
          <w:color w:val="386EFF"/>
          <w:u w:val="single" w:color="386EFF"/>
        </w:rPr>
      </w:pPr>
    </w:p>
    <w:p w14:paraId="20EBF963" w14:textId="77777777" w:rsidR="00A862BD" w:rsidRDefault="00A862BD" w:rsidP="00A862BD">
      <w:pPr>
        <w:widowControl w:val="0"/>
        <w:autoSpaceDE w:val="0"/>
        <w:autoSpaceDN w:val="0"/>
        <w:adjustRightInd w:val="0"/>
        <w:rPr>
          <w:rFonts w:ascii="Helvetica" w:hAnsi="Helvetica" w:cs="Helvetica"/>
          <w:color w:val="386EFF"/>
          <w:u w:val="single" w:color="386EFF"/>
        </w:rPr>
      </w:pPr>
    </w:p>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55" w:name="AGRiskManagementEd"/>
      <w:bookmarkStart w:id="56" w:name="AGDeleted"/>
      <w:bookmarkEnd w:id="55"/>
      <w:bookmarkEnd w:id="56"/>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57" w:name="AGSecondaryEdChallenge"/>
      <w:bookmarkStart w:id="58" w:name="AG4H"/>
      <w:bookmarkStart w:id="59" w:name="AGWetlands"/>
      <w:bookmarkStart w:id="60" w:name="AGSPECA"/>
      <w:bookmarkStart w:id="61" w:name="AGBiomassCropAP"/>
      <w:bookmarkStart w:id="62" w:name="AGRuralCoopDevGrant"/>
      <w:bookmarkStart w:id="63" w:name="AGNLGCA"/>
      <w:bookmarkStart w:id="64" w:name="RegionalConserv"/>
      <w:bookmarkStart w:id="65" w:name="AgNatResources"/>
      <w:bookmarkStart w:id="66" w:name="AGProcessTechImprove"/>
      <w:bookmarkStart w:id="67" w:name="AGFRIClimateChange"/>
      <w:bookmarkStart w:id="68" w:name="AGSBIRMod"/>
      <w:bookmarkStart w:id="69" w:name="AgEmergingMod"/>
      <w:bookmarkStart w:id="70" w:name="AGSmallSociety"/>
      <w:bookmarkStart w:id="71" w:name="AGUrbanForestry"/>
      <w:bookmarkStart w:id="72" w:name="AGAFRI"/>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73" w:name="AGFarmersMarketMod"/>
      <w:bookmarkStart w:id="74" w:name="AGWomen"/>
      <w:bookmarkStart w:id="75" w:name="DOC"/>
      <w:bookmarkEnd w:id="73"/>
      <w:bookmarkEnd w:id="74"/>
      <w:bookmarkEnd w:id="75"/>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76" w:name="top"/>
      <w:bookmarkEnd w:id="76"/>
      <w:r w:rsidRPr="005D3F9C">
        <w:rPr>
          <w:rFonts w:ascii="Helvetica" w:hAnsi="Helvetica"/>
        </w:rPr>
        <w:t>Learn more information about grants, contracting and trade opportunities at the Department of Commerce using the information below.</w:t>
      </w:r>
    </w:p>
    <w:p w14:paraId="52928806" w14:textId="77777777" w:rsidR="001D72F9" w:rsidRDefault="001D72F9" w:rsidP="00B756C2">
      <w:pPr>
        <w:pStyle w:val="NormalWeb"/>
        <w:spacing w:before="2" w:after="2"/>
        <w:rPr>
          <w:rFonts w:ascii="Helvetica" w:hAnsi="Helvetica"/>
        </w:rPr>
      </w:pPr>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5E30CB1A" w:rsidR="00B756C2" w:rsidRPr="005D3F9C" w:rsidRDefault="00CD22A1" w:rsidP="00B756C2">
      <w:pPr>
        <w:pStyle w:val="NormalWeb"/>
        <w:spacing w:before="2" w:after="2"/>
        <w:rPr>
          <w:rStyle w:val="Hyperlink"/>
          <w:rFonts w:ascii="Helvetica" w:hAnsi="Helvetica"/>
        </w:rPr>
      </w:pPr>
      <w:hyperlink r:id="rId49" w:anchor="grants" w:history="1">
        <w:r w:rsidR="00FA01EF" w:rsidRPr="005D3F9C">
          <w:rPr>
            <w:rStyle w:val="Hyperlink"/>
            <w:rFonts w:ascii="Helvetica" w:hAnsi="Helvetica"/>
          </w:rPr>
          <w:t>Grants at Commerce</w:t>
        </w:r>
      </w:hyperlink>
    </w:p>
    <w:p w14:paraId="756B1F33" w14:textId="77777777" w:rsidR="00B756C2" w:rsidRPr="005D3F9C" w:rsidRDefault="00B756C2" w:rsidP="00B756C2">
      <w:pPr>
        <w:pStyle w:val="NormalWeb"/>
        <w:spacing w:before="2" w:after="2"/>
        <w:rPr>
          <w:rFonts w:ascii="Helvetica" w:hAnsi="Helvetica"/>
          <w:b/>
          <w:bCs/>
        </w:rPr>
      </w:pPr>
      <w:bookmarkStart w:id="77" w:name="DOCGrants"/>
      <w:bookmarkEnd w:id="77"/>
      <w:r w:rsidRPr="005D3F9C">
        <w:rPr>
          <w:rFonts w:ascii="Helvetica" w:hAnsi="Helvetica"/>
          <w:b/>
          <w:bCs/>
        </w:rPr>
        <w:t>DOC Grant Making Bureaus</w:t>
      </w:r>
    </w:p>
    <w:p w14:paraId="2998D7FF" w14:textId="77777777" w:rsidR="00B756C2" w:rsidRPr="005D3F9C" w:rsidRDefault="00CD22A1" w:rsidP="00B756C2">
      <w:pPr>
        <w:pStyle w:val="NormalWeb"/>
        <w:spacing w:before="2" w:after="2"/>
        <w:rPr>
          <w:rFonts w:ascii="Helvetica" w:hAnsi="Helvetica"/>
        </w:rPr>
      </w:pPr>
      <w:hyperlink r:id="rId50"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CD22A1" w:rsidP="00B756C2">
      <w:pPr>
        <w:pStyle w:val="NormalWeb"/>
        <w:numPr>
          <w:ilvl w:val="0"/>
          <w:numId w:val="16"/>
        </w:numPr>
        <w:spacing w:before="2" w:after="2"/>
        <w:rPr>
          <w:rFonts w:ascii="Helvetica" w:hAnsi="Helvetica"/>
        </w:rPr>
      </w:pPr>
      <w:hyperlink r:id="rId51" w:history="1">
        <w:r w:rsidR="00B756C2" w:rsidRPr="005D3F9C">
          <w:rPr>
            <w:rStyle w:val="Hyperlink"/>
            <w:rFonts w:ascii="Helvetica" w:hAnsi="Helvetica"/>
          </w:rPr>
          <w:t>Market Development Cooperator Program</w:t>
        </w:r>
      </w:hyperlink>
    </w:p>
    <w:p w14:paraId="18017991" w14:textId="77777777" w:rsidR="00B756C2" w:rsidRPr="005D3F9C" w:rsidRDefault="00CD22A1" w:rsidP="00B756C2">
      <w:pPr>
        <w:pStyle w:val="NormalWeb"/>
        <w:numPr>
          <w:ilvl w:val="0"/>
          <w:numId w:val="16"/>
        </w:numPr>
        <w:spacing w:before="2" w:after="2"/>
        <w:rPr>
          <w:rFonts w:ascii="Helvetica" w:hAnsi="Helvetica"/>
        </w:rPr>
      </w:pPr>
      <w:hyperlink r:id="rId52"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CD22A1" w:rsidP="00B756C2">
      <w:pPr>
        <w:pStyle w:val="NormalWeb"/>
        <w:numPr>
          <w:ilvl w:val="0"/>
          <w:numId w:val="17"/>
        </w:numPr>
        <w:spacing w:before="2" w:after="2"/>
        <w:rPr>
          <w:rFonts w:ascii="Helvetica" w:hAnsi="Helvetica"/>
        </w:rPr>
      </w:pPr>
      <w:hyperlink r:id="rId53"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CD22A1" w:rsidP="00B756C2">
      <w:pPr>
        <w:pStyle w:val="NormalWeb"/>
        <w:numPr>
          <w:ilvl w:val="0"/>
          <w:numId w:val="18"/>
        </w:numPr>
        <w:spacing w:before="2" w:after="2"/>
        <w:rPr>
          <w:rFonts w:ascii="Helvetica" w:hAnsi="Helvetica"/>
        </w:rPr>
      </w:pPr>
      <w:hyperlink r:id="rId54"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CD22A1" w:rsidP="00B756C2">
      <w:pPr>
        <w:pStyle w:val="NormalWeb"/>
        <w:numPr>
          <w:ilvl w:val="0"/>
          <w:numId w:val="19"/>
        </w:numPr>
        <w:spacing w:before="2" w:after="2"/>
        <w:rPr>
          <w:rFonts w:ascii="Helvetica" w:hAnsi="Helvetica"/>
        </w:rPr>
      </w:pPr>
      <w:hyperlink r:id="rId55" w:history="1">
        <w:r w:rsidR="00B756C2" w:rsidRPr="005D3F9C">
          <w:rPr>
            <w:rStyle w:val="Hyperlink"/>
            <w:rFonts w:ascii="Helvetica" w:hAnsi="Helvetica"/>
          </w:rPr>
          <w:t>Coastal Ocean Program Grant Information</w:t>
        </w:r>
      </w:hyperlink>
    </w:p>
    <w:p w14:paraId="4B2A60E0" w14:textId="77777777" w:rsidR="00B756C2" w:rsidRPr="005D3F9C" w:rsidRDefault="00CD22A1" w:rsidP="00B756C2">
      <w:pPr>
        <w:pStyle w:val="NormalWeb"/>
        <w:numPr>
          <w:ilvl w:val="0"/>
          <w:numId w:val="19"/>
        </w:numPr>
        <w:spacing w:before="2" w:after="2"/>
        <w:rPr>
          <w:rFonts w:ascii="Helvetica" w:hAnsi="Helvetica"/>
        </w:rPr>
      </w:pPr>
      <w:hyperlink r:id="rId56" w:history="1">
        <w:r w:rsidR="00B756C2" w:rsidRPr="005D3F9C">
          <w:rPr>
            <w:rStyle w:val="Hyperlink"/>
            <w:rFonts w:ascii="Helvetica" w:hAnsi="Helvetica"/>
          </w:rPr>
          <w:t>Fisheries Saltonstall Kennedy Grant Program</w:t>
        </w:r>
      </w:hyperlink>
    </w:p>
    <w:p w14:paraId="33D353AF" w14:textId="77777777" w:rsidR="00B756C2" w:rsidRPr="005D3F9C" w:rsidRDefault="00CD22A1" w:rsidP="00B756C2">
      <w:pPr>
        <w:pStyle w:val="NormalWeb"/>
        <w:numPr>
          <w:ilvl w:val="0"/>
          <w:numId w:val="19"/>
        </w:numPr>
        <w:spacing w:before="2" w:after="2"/>
        <w:rPr>
          <w:rFonts w:ascii="Helvetica" w:hAnsi="Helvetica"/>
        </w:rPr>
      </w:pPr>
      <w:hyperlink r:id="rId57"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CD22A1" w:rsidP="00B756C2">
      <w:pPr>
        <w:pStyle w:val="NormalWeb"/>
        <w:numPr>
          <w:ilvl w:val="0"/>
          <w:numId w:val="19"/>
        </w:numPr>
        <w:spacing w:before="2" w:after="2"/>
        <w:rPr>
          <w:rFonts w:ascii="Helvetica" w:hAnsi="Helvetica"/>
        </w:rPr>
      </w:pPr>
      <w:hyperlink r:id="rId58" w:history="1">
        <w:r w:rsidR="00B756C2" w:rsidRPr="005D3F9C">
          <w:rPr>
            <w:rStyle w:val="Hyperlink"/>
            <w:rFonts w:ascii="Helvetica" w:hAnsi="Helvetica"/>
          </w:rPr>
          <w:t>Grants Management Division</w:t>
        </w:r>
      </w:hyperlink>
    </w:p>
    <w:p w14:paraId="635FF3B3" w14:textId="77777777" w:rsidR="00B756C2" w:rsidRPr="005D3F9C" w:rsidRDefault="00CD22A1" w:rsidP="00B756C2">
      <w:pPr>
        <w:pStyle w:val="NormalWeb"/>
        <w:numPr>
          <w:ilvl w:val="0"/>
          <w:numId w:val="19"/>
        </w:numPr>
        <w:spacing w:before="2" w:after="2"/>
        <w:rPr>
          <w:rFonts w:ascii="Helvetica" w:hAnsi="Helvetica"/>
        </w:rPr>
      </w:pPr>
      <w:hyperlink r:id="rId59" w:history="1">
        <w:r w:rsidR="00B756C2" w:rsidRPr="005D3F9C">
          <w:rPr>
            <w:rStyle w:val="Hyperlink"/>
            <w:rFonts w:ascii="Helvetica" w:hAnsi="Helvetica"/>
          </w:rPr>
          <w:t>Fisheries Grants Program</w:t>
        </w:r>
      </w:hyperlink>
    </w:p>
    <w:p w14:paraId="73151296" w14:textId="77777777" w:rsidR="00B756C2" w:rsidRPr="005D3F9C" w:rsidRDefault="00CD22A1" w:rsidP="00B756C2">
      <w:pPr>
        <w:pStyle w:val="NormalWeb"/>
        <w:numPr>
          <w:ilvl w:val="0"/>
          <w:numId w:val="19"/>
        </w:numPr>
        <w:spacing w:before="2" w:after="2"/>
        <w:rPr>
          <w:rFonts w:ascii="Helvetica" w:hAnsi="Helvetica"/>
        </w:rPr>
      </w:pPr>
      <w:hyperlink r:id="rId60" w:history="1">
        <w:r w:rsidR="00B756C2" w:rsidRPr="005D3F9C">
          <w:rPr>
            <w:rStyle w:val="Hyperlink"/>
            <w:rFonts w:ascii="Helvetica" w:hAnsi="Helvetica"/>
          </w:rPr>
          <w:t>National Sea Grant</w:t>
        </w:r>
      </w:hyperlink>
    </w:p>
    <w:p w14:paraId="0A76E84D" w14:textId="77777777" w:rsidR="00B756C2" w:rsidRPr="005D3F9C" w:rsidRDefault="00CD22A1" w:rsidP="00B756C2">
      <w:pPr>
        <w:pStyle w:val="NormalWeb"/>
        <w:numPr>
          <w:ilvl w:val="0"/>
          <w:numId w:val="19"/>
        </w:numPr>
        <w:spacing w:before="2" w:after="2"/>
        <w:rPr>
          <w:rFonts w:ascii="Helvetica" w:hAnsi="Helvetica"/>
        </w:rPr>
      </w:pPr>
      <w:hyperlink r:id="rId61"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CD22A1" w:rsidP="00B756C2">
      <w:pPr>
        <w:pStyle w:val="NormalWeb"/>
        <w:numPr>
          <w:ilvl w:val="0"/>
          <w:numId w:val="16"/>
        </w:numPr>
        <w:spacing w:before="2" w:after="2"/>
        <w:rPr>
          <w:rFonts w:ascii="Helvetica" w:hAnsi="Helvetica"/>
        </w:rPr>
      </w:pPr>
      <w:hyperlink r:id="rId62"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Business.USA.gov's </w:t>
      </w:r>
      <w:hyperlink r:id="rId63"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CD22A1" w:rsidP="00B756C2">
      <w:pPr>
        <w:pStyle w:val="NormalWeb"/>
        <w:numPr>
          <w:ilvl w:val="0"/>
          <w:numId w:val="16"/>
        </w:numPr>
        <w:spacing w:before="2" w:after="2"/>
        <w:rPr>
          <w:rFonts w:ascii="Helvetica" w:hAnsi="Helvetica"/>
        </w:rPr>
      </w:pPr>
      <w:hyperlink r:id="rId64"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65"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66"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CD22A1" w:rsidP="00B756C2">
      <w:pPr>
        <w:pStyle w:val="NormalWeb"/>
        <w:numPr>
          <w:ilvl w:val="1"/>
          <w:numId w:val="17"/>
        </w:numPr>
        <w:spacing w:before="2" w:after="2"/>
        <w:rPr>
          <w:rFonts w:ascii="Helvetica" w:hAnsi="Helvetica"/>
        </w:rPr>
      </w:pPr>
      <w:hyperlink r:id="rId67"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CD22A1" w:rsidP="00B756C2">
      <w:pPr>
        <w:pStyle w:val="NormalWeb"/>
        <w:spacing w:before="2" w:after="2"/>
        <w:rPr>
          <w:rFonts w:ascii="Helvetica" w:hAnsi="Helvetica"/>
        </w:rPr>
      </w:pPr>
      <w:hyperlink r:id="rId68"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CD22A1" w:rsidP="00B756C2">
      <w:pPr>
        <w:pStyle w:val="NormalWeb"/>
        <w:spacing w:before="2" w:after="2"/>
        <w:rPr>
          <w:rStyle w:val="Hyperlink"/>
          <w:rFonts w:ascii="Helvetica" w:hAnsi="Helvetica"/>
        </w:rPr>
      </w:pPr>
      <w:hyperlink r:id="rId69"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CD22A1" w:rsidP="00B756C2">
      <w:pPr>
        <w:pStyle w:val="NormalWeb"/>
        <w:spacing w:before="2" w:after="2"/>
        <w:rPr>
          <w:rFonts w:ascii="Helvetica" w:hAnsi="Helvetica"/>
        </w:rPr>
      </w:pPr>
      <w:hyperlink r:id="rId70" w:anchor="trade" w:history="1">
        <w:r w:rsidR="00B756C2" w:rsidRPr="005D3F9C">
          <w:rPr>
            <w:rStyle w:val="Hyperlink"/>
            <w:rFonts w:ascii="Helvetica" w:hAnsi="Helvetica"/>
          </w:rPr>
          <w:t>Trade Opportunities through Commerce</w:t>
        </w:r>
      </w:hyperlink>
    </w:p>
    <w:p w14:paraId="39F5C2CC" w14:textId="77777777" w:rsidR="00B756C2" w:rsidRPr="005D3F9C" w:rsidRDefault="00CD22A1" w:rsidP="00B756C2">
      <w:pPr>
        <w:widowControl w:val="0"/>
        <w:pBdr>
          <w:bottom w:val="single" w:sz="6" w:space="1" w:color="auto"/>
        </w:pBdr>
        <w:autoSpaceDE w:val="0"/>
        <w:autoSpaceDN w:val="0"/>
        <w:adjustRightInd w:val="0"/>
        <w:rPr>
          <w:rFonts w:ascii="Helvetica" w:hAnsi="Helvetica" w:cs="Helvetica"/>
        </w:rPr>
      </w:pPr>
      <w:hyperlink r:id="rId71"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0FE7BF11" w14:textId="75BD8CC0" w:rsidR="001C5E57" w:rsidRPr="005D3F9C" w:rsidRDefault="00B756C2" w:rsidP="00B41B1D">
      <w:pPr>
        <w:rPr>
          <w:rFonts w:ascii="Helvetica" w:hAnsi="Helvetica"/>
        </w:rPr>
      </w:pPr>
      <w:bookmarkStart w:id="78" w:name="DOCPrograms"/>
      <w:bookmarkEnd w:id="78"/>
      <w:r w:rsidRPr="005D3F9C">
        <w:rPr>
          <w:rFonts w:ascii="Helvetica" w:hAnsi="Helvetica"/>
        </w:rPr>
        <w:t>Programs:</w:t>
      </w:r>
    </w:p>
    <w:p w14:paraId="4899B4B6" w14:textId="77777777" w:rsidR="001C5E57" w:rsidRDefault="001C5E57" w:rsidP="002847B4">
      <w:pPr>
        <w:widowControl w:val="0"/>
        <w:autoSpaceDE w:val="0"/>
        <w:autoSpaceDN w:val="0"/>
        <w:adjustRightInd w:val="0"/>
        <w:rPr>
          <w:rFonts w:ascii="Helvetica" w:hAnsi="Helvetica" w:cs="Arial"/>
          <w:color w:val="1A1A1A"/>
        </w:rPr>
      </w:pPr>
    </w:p>
    <w:p w14:paraId="501F4B17" w14:textId="74DFC426" w:rsidR="000676EB" w:rsidRDefault="000676EB" w:rsidP="000676EB">
      <w:pPr>
        <w:widowControl w:val="0"/>
        <w:autoSpaceDE w:val="0"/>
        <w:autoSpaceDN w:val="0"/>
        <w:adjustRightInd w:val="0"/>
        <w:rPr>
          <w:rFonts w:ascii="Helvetica" w:hAnsi="Helvetica" w:cs="Helvetica"/>
        </w:rPr>
      </w:pPr>
      <w:r>
        <w:rPr>
          <w:rFonts w:ascii="Helvetica" w:hAnsi="Helvetica" w:cs="Helvetica"/>
        </w:rPr>
        <w:t xml:space="preserve">National Telecommunications and Information </w:t>
      </w:r>
      <w:r w:rsidR="00CD22A1">
        <w:rPr>
          <w:rFonts w:ascii="Helvetica" w:hAnsi="Helvetica" w:cs="Helvetica"/>
        </w:rPr>
        <w:t>Admin</w:t>
      </w:r>
    </w:p>
    <w:p w14:paraId="5B909E73" w14:textId="77777777" w:rsidR="000676EB" w:rsidRDefault="000676EB" w:rsidP="000676EB">
      <w:pPr>
        <w:widowControl w:val="0"/>
        <w:autoSpaceDE w:val="0"/>
        <w:autoSpaceDN w:val="0"/>
        <w:adjustRightInd w:val="0"/>
        <w:rPr>
          <w:rFonts w:ascii="Helvetica" w:hAnsi="Helvetica" w:cs="Helvetica"/>
        </w:rPr>
      </w:pPr>
      <w:r>
        <w:rPr>
          <w:rFonts w:ascii="Helvetica" w:hAnsi="Helvetica" w:cs="Helvetica"/>
        </w:rPr>
        <w:t>State and Local Implementation Grant Program (SLIGP) 2.0</w:t>
      </w:r>
    </w:p>
    <w:p w14:paraId="561B8D99" w14:textId="77777777" w:rsidR="000676EB" w:rsidRDefault="000676EB" w:rsidP="000676EB">
      <w:pPr>
        <w:widowControl w:val="0"/>
        <w:autoSpaceDE w:val="0"/>
        <w:autoSpaceDN w:val="0"/>
        <w:adjustRightInd w:val="0"/>
        <w:rPr>
          <w:rFonts w:ascii="Helvetica" w:hAnsi="Helvetica" w:cs="Helvetica"/>
        </w:rPr>
      </w:pPr>
      <w:r>
        <w:rPr>
          <w:rFonts w:ascii="Helvetica" w:hAnsi="Helvetica" w:cs="Helvetica"/>
        </w:rPr>
        <w:t>Synopsis 1</w:t>
      </w:r>
    </w:p>
    <w:p w14:paraId="7961C8A4" w14:textId="77777777" w:rsidR="000676EB" w:rsidRDefault="000676EB" w:rsidP="000676EB">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676EB" w:rsidRPr="000676EB" w14:paraId="5F5EB988" w14:textId="77777777" w:rsidTr="000676EB">
        <w:trPr>
          <w:tblCellSpacing w:w="0" w:type="dxa"/>
        </w:trPr>
        <w:tc>
          <w:tcPr>
            <w:tcW w:w="0" w:type="auto"/>
            <w:noWrap/>
            <w:hideMark/>
          </w:tcPr>
          <w:p w14:paraId="48FB3CB1"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Document Type:</w:t>
            </w:r>
          </w:p>
        </w:tc>
        <w:tc>
          <w:tcPr>
            <w:tcW w:w="0" w:type="auto"/>
            <w:vAlign w:val="center"/>
            <w:hideMark/>
          </w:tcPr>
          <w:p w14:paraId="69543AC0"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Grants Notice</w:t>
            </w:r>
          </w:p>
        </w:tc>
      </w:tr>
      <w:tr w:rsidR="000676EB" w:rsidRPr="000676EB" w14:paraId="7ED2E10A" w14:textId="77777777" w:rsidTr="000676EB">
        <w:trPr>
          <w:tblCellSpacing w:w="0" w:type="dxa"/>
        </w:trPr>
        <w:tc>
          <w:tcPr>
            <w:tcW w:w="0" w:type="auto"/>
            <w:noWrap/>
            <w:hideMark/>
          </w:tcPr>
          <w:p w14:paraId="500071D1"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Funding Opportunity Number:</w:t>
            </w:r>
          </w:p>
        </w:tc>
        <w:tc>
          <w:tcPr>
            <w:tcW w:w="0" w:type="auto"/>
            <w:vAlign w:val="center"/>
            <w:hideMark/>
          </w:tcPr>
          <w:p w14:paraId="3C1B4FD8"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2018-NTIA-SLIGP-2</w:t>
            </w:r>
          </w:p>
        </w:tc>
      </w:tr>
      <w:tr w:rsidR="000676EB" w:rsidRPr="000676EB" w14:paraId="7A6A804E" w14:textId="77777777" w:rsidTr="000676EB">
        <w:trPr>
          <w:tblCellSpacing w:w="0" w:type="dxa"/>
        </w:trPr>
        <w:tc>
          <w:tcPr>
            <w:tcW w:w="0" w:type="auto"/>
            <w:noWrap/>
            <w:hideMark/>
          </w:tcPr>
          <w:p w14:paraId="7B103916"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Funding Opportunity Title:</w:t>
            </w:r>
          </w:p>
        </w:tc>
        <w:tc>
          <w:tcPr>
            <w:tcW w:w="0" w:type="auto"/>
            <w:vAlign w:val="center"/>
            <w:hideMark/>
          </w:tcPr>
          <w:p w14:paraId="386AF5F5"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State and Local Implementation Grant Program (SLIGP) 2.0</w:t>
            </w:r>
          </w:p>
        </w:tc>
      </w:tr>
      <w:tr w:rsidR="000676EB" w:rsidRPr="000676EB" w14:paraId="4D79855F" w14:textId="77777777" w:rsidTr="000676EB">
        <w:trPr>
          <w:tblCellSpacing w:w="0" w:type="dxa"/>
        </w:trPr>
        <w:tc>
          <w:tcPr>
            <w:tcW w:w="0" w:type="auto"/>
            <w:noWrap/>
            <w:hideMark/>
          </w:tcPr>
          <w:p w14:paraId="62C93B67"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Opportunity Category:</w:t>
            </w:r>
          </w:p>
        </w:tc>
        <w:tc>
          <w:tcPr>
            <w:tcW w:w="0" w:type="auto"/>
            <w:vAlign w:val="center"/>
            <w:hideMark/>
          </w:tcPr>
          <w:p w14:paraId="5CF8BD0D"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Discretionary</w:t>
            </w:r>
          </w:p>
        </w:tc>
      </w:tr>
      <w:tr w:rsidR="000676EB" w:rsidRPr="000676EB" w14:paraId="1AFB2233" w14:textId="77777777" w:rsidTr="000676EB">
        <w:trPr>
          <w:tblCellSpacing w:w="0" w:type="dxa"/>
        </w:trPr>
        <w:tc>
          <w:tcPr>
            <w:tcW w:w="0" w:type="auto"/>
            <w:noWrap/>
            <w:hideMark/>
          </w:tcPr>
          <w:p w14:paraId="49FE6BB2"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Opportunity Category Explanation:</w:t>
            </w:r>
          </w:p>
        </w:tc>
        <w:tc>
          <w:tcPr>
            <w:tcW w:w="0" w:type="auto"/>
            <w:vAlign w:val="center"/>
            <w:hideMark/>
          </w:tcPr>
          <w:p w14:paraId="407671DE"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 </w:t>
            </w:r>
          </w:p>
        </w:tc>
      </w:tr>
      <w:tr w:rsidR="000676EB" w:rsidRPr="000676EB" w14:paraId="321EE3E6" w14:textId="77777777" w:rsidTr="000676EB">
        <w:trPr>
          <w:tblCellSpacing w:w="0" w:type="dxa"/>
        </w:trPr>
        <w:tc>
          <w:tcPr>
            <w:tcW w:w="0" w:type="auto"/>
            <w:noWrap/>
            <w:hideMark/>
          </w:tcPr>
          <w:p w14:paraId="2F5BBC1F"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Funding Instrument Type:</w:t>
            </w:r>
          </w:p>
        </w:tc>
        <w:tc>
          <w:tcPr>
            <w:tcW w:w="0" w:type="auto"/>
            <w:vAlign w:val="center"/>
            <w:hideMark/>
          </w:tcPr>
          <w:p w14:paraId="6D4CB093"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Grant</w:t>
            </w:r>
          </w:p>
        </w:tc>
      </w:tr>
      <w:tr w:rsidR="000676EB" w:rsidRPr="000676EB" w14:paraId="7793C44C" w14:textId="77777777" w:rsidTr="000676EB">
        <w:trPr>
          <w:tblCellSpacing w:w="0" w:type="dxa"/>
        </w:trPr>
        <w:tc>
          <w:tcPr>
            <w:tcW w:w="0" w:type="auto"/>
            <w:noWrap/>
            <w:hideMark/>
          </w:tcPr>
          <w:p w14:paraId="6619C8FE"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Category of Funding Activity:</w:t>
            </w:r>
          </w:p>
        </w:tc>
        <w:tc>
          <w:tcPr>
            <w:tcW w:w="0" w:type="auto"/>
            <w:vAlign w:val="center"/>
            <w:hideMark/>
          </w:tcPr>
          <w:p w14:paraId="06409B55"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Other (see text field entitled "Explanation of Other Category of Funding Activity" for clarification)</w:t>
            </w:r>
          </w:p>
        </w:tc>
      </w:tr>
      <w:tr w:rsidR="000676EB" w:rsidRPr="000676EB" w14:paraId="6F3CBDD5" w14:textId="77777777" w:rsidTr="000676EB">
        <w:trPr>
          <w:tblCellSpacing w:w="0" w:type="dxa"/>
        </w:trPr>
        <w:tc>
          <w:tcPr>
            <w:tcW w:w="0" w:type="auto"/>
            <w:noWrap/>
            <w:hideMark/>
          </w:tcPr>
          <w:p w14:paraId="7ADE8F31"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Category Explanation:</w:t>
            </w:r>
          </w:p>
        </w:tc>
        <w:tc>
          <w:tcPr>
            <w:tcW w:w="0" w:type="auto"/>
            <w:vAlign w:val="center"/>
            <w:hideMark/>
          </w:tcPr>
          <w:p w14:paraId="4728471B"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State and Local Implementation Grant Program</w:t>
            </w:r>
          </w:p>
        </w:tc>
      </w:tr>
      <w:tr w:rsidR="000676EB" w:rsidRPr="000676EB" w14:paraId="11AD4246" w14:textId="77777777" w:rsidTr="000676EB">
        <w:trPr>
          <w:tblCellSpacing w:w="0" w:type="dxa"/>
        </w:trPr>
        <w:tc>
          <w:tcPr>
            <w:tcW w:w="0" w:type="auto"/>
            <w:noWrap/>
            <w:hideMark/>
          </w:tcPr>
          <w:p w14:paraId="084B8B38"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Expected Number of Awards:</w:t>
            </w:r>
          </w:p>
        </w:tc>
        <w:tc>
          <w:tcPr>
            <w:tcW w:w="0" w:type="auto"/>
            <w:vAlign w:val="center"/>
            <w:hideMark/>
          </w:tcPr>
          <w:p w14:paraId="55289A1E"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 </w:t>
            </w:r>
          </w:p>
        </w:tc>
      </w:tr>
      <w:tr w:rsidR="000676EB" w:rsidRPr="000676EB" w14:paraId="120AF262" w14:textId="77777777" w:rsidTr="000676EB">
        <w:trPr>
          <w:tblCellSpacing w:w="0" w:type="dxa"/>
        </w:trPr>
        <w:tc>
          <w:tcPr>
            <w:tcW w:w="0" w:type="auto"/>
            <w:noWrap/>
            <w:hideMark/>
          </w:tcPr>
          <w:p w14:paraId="3ED434F2"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CFDA Number(s):</w:t>
            </w:r>
          </w:p>
        </w:tc>
        <w:tc>
          <w:tcPr>
            <w:tcW w:w="0" w:type="auto"/>
            <w:vAlign w:val="center"/>
            <w:hideMark/>
          </w:tcPr>
          <w:p w14:paraId="6E00069F"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11.549 -- State and Local Implementation Grant Program</w:t>
            </w:r>
          </w:p>
        </w:tc>
      </w:tr>
      <w:tr w:rsidR="000676EB" w:rsidRPr="000676EB" w14:paraId="3CC77D24" w14:textId="77777777" w:rsidTr="000676EB">
        <w:trPr>
          <w:tblCellSpacing w:w="0" w:type="dxa"/>
        </w:trPr>
        <w:tc>
          <w:tcPr>
            <w:tcW w:w="0" w:type="auto"/>
            <w:noWrap/>
            <w:hideMark/>
          </w:tcPr>
          <w:p w14:paraId="49014D60"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Cost Sharing or Matching Requirement:</w:t>
            </w:r>
          </w:p>
        </w:tc>
        <w:tc>
          <w:tcPr>
            <w:tcW w:w="0" w:type="auto"/>
            <w:vAlign w:val="center"/>
            <w:hideMark/>
          </w:tcPr>
          <w:p w14:paraId="5202496B"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Yes</w:t>
            </w:r>
          </w:p>
        </w:tc>
      </w:tr>
      <w:tr w:rsidR="000676EB" w:rsidRPr="000676EB" w14:paraId="16AD3812" w14:textId="77777777" w:rsidTr="000676EB">
        <w:trPr>
          <w:tblCellSpacing w:w="0" w:type="dxa"/>
        </w:trPr>
        <w:tc>
          <w:tcPr>
            <w:tcW w:w="0" w:type="auto"/>
            <w:noWrap/>
            <w:hideMark/>
          </w:tcPr>
          <w:p w14:paraId="65C1C324"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Version:</w:t>
            </w:r>
          </w:p>
        </w:tc>
        <w:tc>
          <w:tcPr>
            <w:tcW w:w="0" w:type="auto"/>
            <w:vAlign w:val="center"/>
            <w:hideMark/>
          </w:tcPr>
          <w:p w14:paraId="55682055"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Synopsis 2</w:t>
            </w:r>
          </w:p>
        </w:tc>
      </w:tr>
      <w:tr w:rsidR="000676EB" w:rsidRPr="000676EB" w14:paraId="0F54B0D9" w14:textId="77777777" w:rsidTr="000676EB">
        <w:trPr>
          <w:tblCellSpacing w:w="0" w:type="dxa"/>
        </w:trPr>
        <w:tc>
          <w:tcPr>
            <w:tcW w:w="0" w:type="auto"/>
            <w:noWrap/>
            <w:hideMark/>
          </w:tcPr>
          <w:p w14:paraId="0E4CC031"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Posted Date:</w:t>
            </w:r>
          </w:p>
        </w:tc>
        <w:tc>
          <w:tcPr>
            <w:tcW w:w="0" w:type="auto"/>
            <w:vAlign w:val="center"/>
            <w:hideMark/>
          </w:tcPr>
          <w:p w14:paraId="3175CD60"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Sep 27, 2017</w:t>
            </w:r>
          </w:p>
        </w:tc>
      </w:tr>
      <w:tr w:rsidR="000676EB" w:rsidRPr="000676EB" w14:paraId="544062FE" w14:textId="77777777" w:rsidTr="000676EB">
        <w:trPr>
          <w:tblCellSpacing w:w="0" w:type="dxa"/>
        </w:trPr>
        <w:tc>
          <w:tcPr>
            <w:tcW w:w="0" w:type="auto"/>
            <w:noWrap/>
            <w:hideMark/>
          </w:tcPr>
          <w:p w14:paraId="3F11278F"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Last Updated Date:</w:t>
            </w:r>
          </w:p>
        </w:tc>
        <w:tc>
          <w:tcPr>
            <w:tcW w:w="0" w:type="auto"/>
            <w:vAlign w:val="center"/>
            <w:hideMark/>
          </w:tcPr>
          <w:p w14:paraId="102771AB"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Sep 29, 2017</w:t>
            </w:r>
          </w:p>
        </w:tc>
      </w:tr>
      <w:tr w:rsidR="000676EB" w:rsidRPr="000676EB" w14:paraId="7A8BAD13" w14:textId="77777777" w:rsidTr="000676EB">
        <w:trPr>
          <w:tblCellSpacing w:w="0" w:type="dxa"/>
        </w:trPr>
        <w:tc>
          <w:tcPr>
            <w:tcW w:w="0" w:type="auto"/>
            <w:noWrap/>
            <w:hideMark/>
          </w:tcPr>
          <w:p w14:paraId="45229B1E"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Original Closing Date for Applications:</w:t>
            </w:r>
          </w:p>
        </w:tc>
        <w:tc>
          <w:tcPr>
            <w:tcW w:w="0" w:type="auto"/>
            <w:vAlign w:val="center"/>
            <w:hideMark/>
          </w:tcPr>
          <w:p w14:paraId="5BA59681"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Applications will be accepted from September 27, 2017 until December 28, 2017 at 11:59 p.m. Eastern Time; or from September 27, 2017 until 11:59 p.m. Eastern Time on the 91st calendar day from the date that the Governor of an applicant State receives notice from FirstNet of its final State Plan, whichever is later.</w:t>
            </w:r>
          </w:p>
        </w:tc>
      </w:tr>
      <w:tr w:rsidR="000676EB" w:rsidRPr="000676EB" w14:paraId="32B0AC00" w14:textId="77777777" w:rsidTr="000676EB">
        <w:trPr>
          <w:tblCellSpacing w:w="0" w:type="dxa"/>
        </w:trPr>
        <w:tc>
          <w:tcPr>
            <w:tcW w:w="0" w:type="auto"/>
            <w:noWrap/>
            <w:hideMark/>
          </w:tcPr>
          <w:p w14:paraId="5B7BA66A"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Current Closing Date for Applications:</w:t>
            </w:r>
          </w:p>
        </w:tc>
        <w:tc>
          <w:tcPr>
            <w:tcW w:w="0" w:type="auto"/>
            <w:vAlign w:val="center"/>
            <w:hideMark/>
          </w:tcPr>
          <w:p w14:paraId="31AC1BBB"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Applications will be accepted from September 27, 2017 until December 28, 2017 at 11:59 p.m. Eastern Time; or from September 27, 2017 until 11:59 p.m. Eastern Time on the 91st calendar day from the date that the Governor of an applicant State receives notice from FirstNet of its final State Plan, whichever is later.</w:t>
            </w:r>
          </w:p>
        </w:tc>
      </w:tr>
      <w:tr w:rsidR="000676EB" w:rsidRPr="000676EB" w14:paraId="3755BDF7" w14:textId="77777777" w:rsidTr="000676EB">
        <w:trPr>
          <w:tblCellSpacing w:w="0" w:type="dxa"/>
        </w:trPr>
        <w:tc>
          <w:tcPr>
            <w:tcW w:w="0" w:type="auto"/>
            <w:noWrap/>
            <w:hideMark/>
          </w:tcPr>
          <w:p w14:paraId="3EC35863"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Archive Date:</w:t>
            </w:r>
          </w:p>
        </w:tc>
        <w:tc>
          <w:tcPr>
            <w:tcW w:w="0" w:type="auto"/>
            <w:vAlign w:val="center"/>
            <w:hideMark/>
          </w:tcPr>
          <w:p w14:paraId="6722A661"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Jan 31, 2018</w:t>
            </w:r>
          </w:p>
        </w:tc>
      </w:tr>
      <w:tr w:rsidR="000676EB" w:rsidRPr="000676EB" w14:paraId="3528F522" w14:textId="77777777" w:rsidTr="000676EB">
        <w:trPr>
          <w:tblCellSpacing w:w="0" w:type="dxa"/>
        </w:trPr>
        <w:tc>
          <w:tcPr>
            <w:tcW w:w="0" w:type="auto"/>
            <w:noWrap/>
            <w:hideMark/>
          </w:tcPr>
          <w:p w14:paraId="1E8BAD8F"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Eligible Applicants:</w:t>
            </w:r>
          </w:p>
        </w:tc>
        <w:tc>
          <w:tcPr>
            <w:tcW w:w="0" w:type="auto"/>
            <w:vAlign w:val="center"/>
            <w:hideMark/>
          </w:tcPr>
          <w:p w14:paraId="6F8DFCD2"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Others (see text field entitled "Additional Information on Eligibility" for clarification)</w:t>
            </w:r>
          </w:p>
        </w:tc>
      </w:tr>
      <w:tr w:rsidR="000676EB" w:rsidRPr="000676EB" w14:paraId="3FC75C6D" w14:textId="77777777" w:rsidTr="000676EB">
        <w:trPr>
          <w:tblCellSpacing w:w="0" w:type="dxa"/>
        </w:trPr>
        <w:tc>
          <w:tcPr>
            <w:tcW w:w="0" w:type="auto"/>
            <w:noWrap/>
            <w:hideMark/>
          </w:tcPr>
          <w:p w14:paraId="7F50E21A"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Additional Information on Eligibility:</w:t>
            </w:r>
          </w:p>
        </w:tc>
        <w:tc>
          <w:tcPr>
            <w:tcW w:w="0" w:type="auto"/>
            <w:vAlign w:val="center"/>
            <w:hideMark/>
          </w:tcPr>
          <w:p w14:paraId="5CFF0DF5" w14:textId="77777777" w:rsidR="000676EB" w:rsidRPr="000676EB" w:rsidRDefault="000676EB" w:rsidP="000676EB">
            <w:pPr>
              <w:widowControl w:val="0"/>
              <w:autoSpaceDE w:val="0"/>
              <w:autoSpaceDN w:val="0"/>
              <w:adjustRightInd w:val="0"/>
              <w:rPr>
                <w:rFonts w:ascii="Helvetica" w:hAnsi="Helvetica" w:cs="Helvetica"/>
              </w:rPr>
            </w:pPr>
            <w:r w:rsidRPr="000676EB">
              <w:rPr>
                <w:rFonts w:ascii="Helvetica" w:hAnsi="Helvetica" w:cs="Helvetica"/>
              </w:rPr>
              <w:t>Any State, territory, or the District of Columbia is eligible for a grant under the SLIGP 2.0</w:t>
            </w:r>
          </w:p>
        </w:tc>
      </w:tr>
      <w:tr w:rsidR="000676EB" w14:paraId="6A3B1EC9" w14:textId="77777777" w:rsidTr="000676EB">
        <w:trPr>
          <w:tblCellSpacing w:w="0" w:type="dxa"/>
        </w:trPr>
        <w:tc>
          <w:tcPr>
            <w:tcW w:w="0" w:type="auto"/>
            <w:noWrap/>
            <w:hideMark/>
          </w:tcPr>
          <w:p w14:paraId="59426453"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Agency Name:</w:t>
            </w:r>
          </w:p>
        </w:tc>
        <w:tc>
          <w:tcPr>
            <w:tcW w:w="0" w:type="auto"/>
            <w:vAlign w:val="center"/>
            <w:hideMark/>
          </w:tcPr>
          <w:p w14:paraId="630FA508" w14:textId="6B01C889" w:rsidR="000676EB" w:rsidRPr="000676EB" w:rsidRDefault="000676EB" w:rsidP="000676EB">
            <w:pPr>
              <w:widowControl w:val="0"/>
              <w:autoSpaceDE w:val="0"/>
              <w:autoSpaceDN w:val="0"/>
              <w:adjustRightInd w:val="0"/>
              <w:rPr>
                <w:rFonts w:ascii="Helvetica" w:hAnsi="Helvetica" w:cs="Helvetica"/>
              </w:rPr>
            </w:pPr>
            <w:r w:rsidRPr="000676EB">
              <w:rPr>
                <w:rStyle w:val="search-custom"/>
                <w:rFonts w:ascii="Helvetica" w:hAnsi="Helvetica" w:cs="Helvetica"/>
              </w:rPr>
              <w:t xml:space="preserve">National Telecommunications and Information </w:t>
            </w:r>
            <w:r w:rsidR="00CD22A1">
              <w:rPr>
                <w:rStyle w:val="search-custom"/>
                <w:rFonts w:ascii="Helvetica" w:hAnsi="Helvetica" w:cs="Helvetica"/>
              </w:rPr>
              <w:t>Admin</w:t>
            </w:r>
          </w:p>
        </w:tc>
      </w:tr>
      <w:tr w:rsidR="000676EB" w14:paraId="467491E6" w14:textId="77777777" w:rsidTr="000676EB">
        <w:trPr>
          <w:tblCellSpacing w:w="0" w:type="dxa"/>
        </w:trPr>
        <w:tc>
          <w:tcPr>
            <w:tcW w:w="0" w:type="auto"/>
            <w:noWrap/>
            <w:hideMark/>
          </w:tcPr>
          <w:p w14:paraId="79190106"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Description:</w:t>
            </w:r>
          </w:p>
        </w:tc>
        <w:tc>
          <w:tcPr>
            <w:tcW w:w="0" w:type="auto"/>
            <w:vAlign w:val="center"/>
            <w:hideMark/>
          </w:tcPr>
          <w:p w14:paraId="4F49349F" w14:textId="77777777" w:rsidR="000676EB" w:rsidRPr="000676EB" w:rsidRDefault="000676EB" w:rsidP="000676EB">
            <w:pPr>
              <w:widowControl w:val="0"/>
              <w:autoSpaceDE w:val="0"/>
              <w:autoSpaceDN w:val="0"/>
              <w:adjustRightInd w:val="0"/>
              <w:rPr>
                <w:rFonts w:ascii="Helvetica" w:hAnsi="Helvetica" w:cs="Helvetica"/>
              </w:rPr>
            </w:pPr>
            <w:r w:rsidRPr="000676EB">
              <w:rPr>
                <w:rStyle w:val="search-custom"/>
                <w:rFonts w:ascii="Helvetica" w:hAnsi="Helvetica" w:cs="Helvetica"/>
              </w:rPr>
              <w:t>The National Telecommunications and Information Administration (NTIA) issues this NOFO to describe the requirements under which NTIA will award grants for the State and Local Implementation Grant Program 2.0 (SLIGP 2.0), authorized by section 6302 of the Middle Class Tax Relief and Job Creation Act of 2012 (Act), to assist state, local and tribal governments with planning activities for the nationwide interoperable public safety broadband network.</w:t>
            </w:r>
          </w:p>
        </w:tc>
      </w:tr>
      <w:tr w:rsidR="000676EB" w14:paraId="0F53A46C" w14:textId="77777777" w:rsidTr="000676EB">
        <w:trPr>
          <w:tblCellSpacing w:w="0" w:type="dxa"/>
        </w:trPr>
        <w:tc>
          <w:tcPr>
            <w:tcW w:w="0" w:type="auto"/>
            <w:noWrap/>
            <w:hideMark/>
          </w:tcPr>
          <w:p w14:paraId="010E121B"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Link to Additional Information:</w:t>
            </w:r>
          </w:p>
        </w:tc>
        <w:tc>
          <w:tcPr>
            <w:tcW w:w="0" w:type="auto"/>
            <w:vAlign w:val="center"/>
            <w:hideMark/>
          </w:tcPr>
          <w:p w14:paraId="13D9385B" w14:textId="77777777" w:rsidR="000676EB" w:rsidRPr="000676EB" w:rsidRDefault="000676EB" w:rsidP="000676EB">
            <w:pPr>
              <w:widowControl w:val="0"/>
              <w:autoSpaceDE w:val="0"/>
              <w:autoSpaceDN w:val="0"/>
              <w:adjustRightInd w:val="0"/>
              <w:rPr>
                <w:rFonts w:ascii="Helvetica" w:hAnsi="Helvetica" w:cs="Helvetica"/>
              </w:rPr>
            </w:pPr>
            <w:r w:rsidRPr="000676EB">
              <w:rPr>
                <w:rStyle w:val="search-custom"/>
                <w:rFonts w:ascii="Helvetica" w:hAnsi="Helvetica" w:cs="Helvetica"/>
              </w:rPr>
              <w:fldChar w:fldCharType="begin"/>
            </w:r>
            <w:r w:rsidRPr="000676EB">
              <w:rPr>
                <w:rStyle w:val="search-custom"/>
                <w:rFonts w:ascii="Helvetica" w:hAnsi="Helvetica" w:cs="Helvetica"/>
              </w:rPr>
              <w:instrText xml:space="preserve"> HYPERLINK "https://www.ntia.doc.gov/files/ntia/publications/sligp_2.0_nofo_-_final_approved_9-27-2017.pdf" \o "Link to Additional Information" \t "_blank" </w:instrText>
            </w:r>
            <w:r w:rsidRPr="000676EB">
              <w:rPr>
                <w:rStyle w:val="search-custom"/>
                <w:rFonts w:ascii="Helvetica" w:hAnsi="Helvetica" w:cs="Helvetica"/>
              </w:rPr>
              <w:fldChar w:fldCharType="separate"/>
            </w:r>
            <w:r w:rsidRPr="000676EB">
              <w:rPr>
                <w:rStyle w:val="Hyperlink"/>
                <w:rFonts w:ascii="Helvetica" w:hAnsi="Helvetica" w:cs="Helvetica"/>
              </w:rPr>
              <w:t>2018-NTIA-SLIGP-2 NOFO</w:t>
            </w:r>
            <w:r w:rsidRPr="000676EB">
              <w:rPr>
                <w:rStyle w:val="search-custom"/>
                <w:rFonts w:ascii="Helvetica" w:hAnsi="Helvetica" w:cs="Helvetica"/>
              </w:rPr>
              <w:fldChar w:fldCharType="end"/>
            </w:r>
          </w:p>
        </w:tc>
      </w:tr>
      <w:tr w:rsidR="000676EB" w14:paraId="2C0FDF1F" w14:textId="77777777" w:rsidTr="000676EB">
        <w:trPr>
          <w:tblCellSpacing w:w="0" w:type="dxa"/>
        </w:trPr>
        <w:tc>
          <w:tcPr>
            <w:tcW w:w="0" w:type="auto"/>
            <w:noWrap/>
            <w:hideMark/>
          </w:tcPr>
          <w:p w14:paraId="16D78C68" w14:textId="77777777" w:rsidR="000676EB" w:rsidRPr="000676EB" w:rsidRDefault="000676EB" w:rsidP="000676EB">
            <w:pPr>
              <w:widowControl w:val="0"/>
              <w:autoSpaceDE w:val="0"/>
              <w:autoSpaceDN w:val="0"/>
              <w:adjustRightInd w:val="0"/>
              <w:rPr>
                <w:rFonts w:ascii="Helvetica" w:hAnsi="Helvetica" w:cs="Helvetica"/>
                <w:b/>
                <w:bCs/>
              </w:rPr>
            </w:pPr>
            <w:r w:rsidRPr="000676EB">
              <w:rPr>
                <w:rFonts w:ascii="Helvetica" w:hAnsi="Helvetica" w:cs="Helvetica"/>
                <w:b/>
                <w:bCs/>
              </w:rPr>
              <w:t>Grantor Contact Information:</w:t>
            </w:r>
          </w:p>
        </w:tc>
        <w:tc>
          <w:tcPr>
            <w:tcW w:w="0" w:type="auto"/>
            <w:vAlign w:val="center"/>
            <w:hideMark/>
          </w:tcPr>
          <w:p w14:paraId="66322059" w14:textId="77777777" w:rsidR="000676EB" w:rsidRPr="000676EB" w:rsidRDefault="000676EB" w:rsidP="000676EB">
            <w:pPr>
              <w:widowControl w:val="0"/>
              <w:autoSpaceDE w:val="0"/>
              <w:autoSpaceDN w:val="0"/>
              <w:adjustRightInd w:val="0"/>
              <w:rPr>
                <w:rFonts w:ascii="Helvetica" w:hAnsi="Helvetica" w:cs="Helvetica"/>
              </w:rPr>
            </w:pPr>
            <w:r w:rsidRPr="000676EB">
              <w:rPr>
                <w:rStyle w:val="search-custom"/>
                <w:rFonts w:ascii="Helvetica" w:hAnsi="Helvetica" w:cs="Helvetica"/>
              </w:rPr>
              <w:t>If you have difficulty accessing the full announcement electronically, please contact:</w:t>
            </w:r>
            <w:r w:rsidRPr="000676EB">
              <w:rPr>
                <w:rFonts w:ascii="Helvetica" w:hAnsi="Helvetica" w:cs="Helvetica"/>
              </w:rPr>
              <w:br/>
            </w:r>
            <w:r w:rsidRPr="000676EB">
              <w:rPr>
                <w:rFonts w:ascii="Helvetica" w:hAnsi="Helvetica" w:cs="Helvetica"/>
              </w:rPr>
              <w:br/>
            </w:r>
            <w:r w:rsidRPr="000676EB">
              <w:rPr>
                <w:rStyle w:val="search-custom"/>
                <w:rFonts w:ascii="Helvetica" w:hAnsi="Helvetica" w:cs="Helvetica"/>
              </w:rPr>
              <w:t>Michael Dame Program Director Phone 202 482-1181</w:t>
            </w:r>
            <w:r w:rsidRPr="000676EB">
              <w:rPr>
                <w:rFonts w:ascii="Helvetica" w:hAnsi="Helvetica" w:cs="Helvetica"/>
              </w:rPr>
              <w:br/>
            </w:r>
            <w:r w:rsidRPr="000676EB">
              <w:rPr>
                <w:rFonts w:ascii="Helvetica" w:hAnsi="Helvetica" w:cs="Helvetica"/>
              </w:rPr>
              <w:br/>
            </w:r>
            <w:hyperlink r:id="rId72" w:history="1">
              <w:r w:rsidRPr="000676EB">
                <w:rPr>
                  <w:rStyle w:val="Hyperlink"/>
                  <w:rFonts w:ascii="Helvetica" w:hAnsi="Helvetica" w:cs="Helvetica"/>
                </w:rPr>
                <w:t>Agency Contact</w:t>
              </w:r>
            </w:hyperlink>
          </w:p>
        </w:tc>
      </w:tr>
    </w:tbl>
    <w:p w14:paraId="375B3E41" w14:textId="77777777" w:rsidR="000676EB" w:rsidRPr="00EA2D24" w:rsidRDefault="000676EB" w:rsidP="000676EB">
      <w:pPr>
        <w:widowControl w:val="0"/>
        <w:autoSpaceDE w:val="0"/>
        <w:autoSpaceDN w:val="0"/>
        <w:adjustRightInd w:val="0"/>
        <w:rPr>
          <w:rFonts w:ascii="Helvetica" w:hAnsi="Helvetica" w:cs="Helvetica"/>
        </w:rPr>
      </w:pPr>
    </w:p>
    <w:p w14:paraId="7A140F07" w14:textId="77777777" w:rsidR="000676EB" w:rsidRDefault="00CD22A1" w:rsidP="000676EB">
      <w:pPr>
        <w:widowControl w:val="0"/>
        <w:autoSpaceDE w:val="0"/>
        <w:autoSpaceDN w:val="0"/>
        <w:adjustRightInd w:val="0"/>
        <w:rPr>
          <w:rFonts w:ascii="Helvetica" w:hAnsi="Helvetica" w:cs="Helvetica"/>
        </w:rPr>
      </w:pPr>
      <w:hyperlink r:id="rId73" w:history="1">
        <w:r w:rsidR="000676EB">
          <w:rPr>
            <w:rFonts w:ascii="Helvetica" w:hAnsi="Helvetica" w:cs="Helvetica"/>
            <w:color w:val="386EFF"/>
            <w:u w:val="single" w:color="386EFF"/>
          </w:rPr>
          <w:t>http://www.grants.gov/web/grants/view-opportunity.html?oppId=297692</w:t>
        </w:r>
      </w:hyperlink>
    </w:p>
    <w:p w14:paraId="6E9187AF" w14:textId="77777777" w:rsidR="000676EB" w:rsidRDefault="000676EB" w:rsidP="000676EB">
      <w:pPr>
        <w:widowControl w:val="0"/>
        <w:pBdr>
          <w:bottom w:val="single" w:sz="6" w:space="1" w:color="auto"/>
        </w:pBdr>
        <w:autoSpaceDE w:val="0"/>
        <w:autoSpaceDN w:val="0"/>
        <w:adjustRightInd w:val="0"/>
        <w:rPr>
          <w:rFonts w:ascii="Helvetica" w:hAnsi="Helvetica" w:cs="Helvetica"/>
        </w:rPr>
      </w:pPr>
    </w:p>
    <w:p w14:paraId="37A4708B" w14:textId="77777777" w:rsidR="000676EB" w:rsidRDefault="000676EB" w:rsidP="000676EB">
      <w:pPr>
        <w:widowControl w:val="0"/>
        <w:autoSpaceDE w:val="0"/>
        <w:autoSpaceDN w:val="0"/>
        <w:adjustRightInd w:val="0"/>
        <w:rPr>
          <w:rFonts w:ascii="Helvetica" w:hAnsi="Helvetica" w:cs="Helvetica"/>
        </w:rPr>
      </w:pPr>
    </w:p>
    <w:p w14:paraId="2FC81CAA" w14:textId="4DF23954" w:rsidR="00783021" w:rsidRDefault="00783021" w:rsidP="002847B4">
      <w:pPr>
        <w:widowControl w:val="0"/>
        <w:autoSpaceDE w:val="0"/>
        <w:autoSpaceDN w:val="0"/>
        <w:adjustRightInd w:val="0"/>
        <w:rPr>
          <w:rFonts w:ascii="Helvetica" w:hAnsi="Helvetica" w:cs="Arial"/>
          <w:color w:val="1A1A1A"/>
        </w:rPr>
      </w:pPr>
      <w:bookmarkStart w:id="79" w:name="DOCEDAPWEAA"/>
      <w:bookmarkStart w:id="80" w:name="DOCProfResearch"/>
      <w:bookmarkStart w:id="81" w:name="DOCRegionalInnovationStrategies"/>
      <w:bookmarkStart w:id="82" w:name="DOCMod"/>
      <w:bookmarkEnd w:id="79"/>
      <w:bookmarkEnd w:id="80"/>
      <w:bookmarkEnd w:id="81"/>
      <w:bookmarkEnd w:id="82"/>
      <w:r>
        <w:rPr>
          <w:rFonts w:ascii="Helvetica" w:hAnsi="Helvetica" w:cs="Arial"/>
          <w:color w:val="1A1A1A"/>
        </w:rPr>
        <w:t>Modifications:</w:t>
      </w:r>
    </w:p>
    <w:p w14:paraId="361523B2" w14:textId="77777777" w:rsidR="009965DE" w:rsidRDefault="009965DE" w:rsidP="000C7788">
      <w:pPr>
        <w:widowControl w:val="0"/>
        <w:autoSpaceDE w:val="0"/>
        <w:autoSpaceDN w:val="0"/>
        <w:adjustRightInd w:val="0"/>
        <w:rPr>
          <w:rFonts w:ascii="Helvetica" w:hAnsi="Helvetica" w:cs="Helvetica"/>
        </w:rPr>
      </w:pPr>
    </w:p>
    <w:p w14:paraId="640721C7" w14:textId="77777777" w:rsidR="009965DE" w:rsidRDefault="009965DE" w:rsidP="009965DE">
      <w:pPr>
        <w:widowControl w:val="0"/>
        <w:autoSpaceDE w:val="0"/>
        <w:autoSpaceDN w:val="0"/>
        <w:adjustRightInd w:val="0"/>
        <w:rPr>
          <w:rFonts w:ascii="Helvetica" w:hAnsi="Helvetica" w:cs="Helvetica"/>
        </w:rPr>
      </w:pPr>
      <w:bookmarkStart w:id="83" w:name="DOCMarineDebris4"/>
      <w:bookmarkEnd w:id="83"/>
      <w:r>
        <w:rPr>
          <w:rFonts w:ascii="Helvetica" w:hAnsi="Helvetica" w:cs="Helvetica"/>
        </w:rPr>
        <w:t>FY2018 Marine Debris Prevention</w:t>
      </w:r>
    </w:p>
    <w:p w14:paraId="00A7BF64" w14:textId="77777777" w:rsidR="009965DE" w:rsidRDefault="009965DE" w:rsidP="009965DE">
      <w:pPr>
        <w:widowControl w:val="0"/>
        <w:autoSpaceDE w:val="0"/>
        <w:autoSpaceDN w:val="0"/>
        <w:adjustRightInd w:val="0"/>
        <w:rPr>
          <w:rFonts w:ascii="Helvetica" w:hAnsi="Helvetica" w:cs="Helvetica"/>
        </w:rPr>
      </w:pPr>
      <w:r>
        <w:rPr>
          <w:rFonts w:ascii="Helvetica" w:hAnsi="Helvetica" w:cs="Helvetica"/>
        </w:rPr>
        <w:t>Synopsis 4</w:t>
      </w:r>
    </w:p>
    <w:p w14:paraId="4E3D0C26" w14:textId="77777777" w:rsidR="009965DE" w:rsidRDefault="009965DE" w:rsidP="009965DE">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965DE" w:rsidRPr="009965DE" w14:paraId="7A7FB182" w14:textId="77777777" w:rsidTr="009965DE">
        <w:trPr>
          <w:tblCellSpacing w:w="0" w:type="dxa"/>
        </w:trPr>
        <w:tc>
          <w:tcPr>
            <w:tcW w:w="0" w:type="auto"/>
            <w:noWrap/>
            <w:hideMark/>
          </w:tcPr>
          <w:p w14:paraId="6B1E211D"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Document Type:</w:t>
            </w:r>
          </w:p>
        </w:tc>
        <w:tc>
          <w:tcPr>
            <w:tcW w:w="0" w:type="auto"/>
            <w:vAlign w:val="center"/>
            <w:hideMark/>
          </w:tcPr>
          <w:p w14:paraId="7DE94EC4"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Grants Notice</w:t>
            </w:r>
          </w:p>
        </w:tc>
      </w:tr>
      <w:tr w:rsidR="009965DE" w:rsidRPr="009965DE" w14:paraId="27E605DA" w14:textId="77777777" w:rsidTr="009965DE">
        <w:trPr>
          <w:tblCellSpacing w:w="0" w:type="dxa"/>
        </w:trPr>
        <w:tc>
          <w:tcPr>
            <w:tcW w:w="0" w:type="auto"/>
            <w:noWrap/>
            <w:hideMark/>
          </w:tcPr>
          <w:p w14:paraId="0FC9AF42"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Funding Opportunity Number:</w:t>
            </w:r>
          </w:p>
        </w:tc>
        <w:tc>
          <w:tcPr>
            <w:tcW w:w="0" w:type="auto"/>
            <w:vAlign w:val="center"/>
            <w:hideMark/>
          </w:tcPr>
          <w:p w14:paraId="47552129"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NOAA-NOS-ORR-2018-2005333</w:t>
            </w:r>
          </w:p>
        </w:tc>
      </w:tr>
      <w:tr w:rsidR="009965DE" w:rsidRPr="009965DE" w14:paraId="538851A5" w14:textId="77777777" w:rsidTr="009965DE">
        <w:trPr>
          <w:tblCellSpacing w:w="0" w:type="dxa"/>
        </w:trPr>
        <w:tc>
          <w:tcPr>
            <w:tcW w:w="0" w:type="auto"/>
            <w:noWrap/>
            <w:hideMark/>
          </w:tcPr>
          <w:p w14:paraId="3E7B3B83"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Funding Opportunity Title:</w:t>
            </w:r>
          </w:p>
        </w:tc>
        <w:tc>
          <w:tcPr>
            <w:tcW w:w="0" w:type="auto"/>
            <w:vAlign w:val="center"/>
            <w:hideMark/>
          </w:tcPr>
          <w:p w14:paraId="18A6D6BA"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FY2018 Marine Debris Prevention</w:t>
            </w:r>
          </w:p>
        </w:tc>
      </w:tr>
      <w:tr w:rsidR="009965DE" w:rsidRPr="009965DE" w14:paraId="6E6EB274" w14:textId="77777777" w:rsidTr="009965DE">
        <w:trPr>
          <w:tblCellSpacing w:w="0" w:type="dxa"/>
        </w:trPr>
        <w:tc>
          <w:tcPr>
            <w:tcW w:w="0" w:type="auto"/>
            <w:noWrap/>
            <w:hideMark/>
          </w:tcPr>
          <w:p w14:paraId="2FB109FF"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Opportunity Category:</w:t>
            </w:r>
          </w:p>
        </w:tc>
        <w:tc>
          <w:tcPr>
            <w:tcW w:w="0" w:type="auto"/>
            <w:vAlign w:val="center"/>
            <w:hideMark/>
          </w:tcPr>
          <w:p w14:paraId="35D95A6C"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Discretionary</w:t>
            </w:r>
          </w:p>
        </w:tc>
      </w:tr>
      <w:tr w:rsidR="009965DE" w:rsidRPr="009965DE" w14:paraId="19E19387" w14:textId="77777777" w:rsidTr="009965DE">
        <w:trPr>
          <w:tblCellSpacing w:w="0" w:type="dxa"/>
        </w:trPr>
        <w:tc>
          <w:tcPr>
            <w:tcW w:w="0" w:type="auto"/>
            <w:noWrap/>
            <w:hideMark/>
          </w:tcPr>
          <w:p w14:paraId="27C10873"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Opportunity Category Explanation:</w:t>
            </w:r>
          </w:p>
        </w:tc>
        <w:tc>
          <w:tcPr>
            <w:tcW w:w="0" w:type="auto"/>
            <w:vAlign w:val="center"/>
            <w:hideMark/>
          </w:tcPr>
          <w:p w14:paraId="336DE471"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 </w:t>
            </w:r>
          </w:p>
        </w:tc>
      </w:tr>
      <w:tr w:rsidR="009965DE" w:rsidRPr="009965DE" w14:paraId="7DD042B4" w14:textId="77777777" w:rsidTr="009965DE">
        <w:trPr>
          <w:tblCellSpacing w:w="0" w:type="dxa"/>
        </w:trPr>
        <w:tc>
          <w:tcPr>
            <w:tcW w:w="0" w:type="auto"/>
            <w:noWrap/>
            <w:hideMark/>
          </w:tcPr>
          <w:p w14:paraId="7DE558AA"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Funding Instrument Type:</w:t>
            </w:r>
          </w:p>
        </w:tc>
        <w:tc>
          <w:tcPr>
            <w:tcW w:w="0" w:type="auto"/>
            <w:vAlign w:val="center"/>
            <w:hideMark/>
          </w:tcPr>
          <w:p w14:paraId="62875B8E"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Cooperative Agreement</w:t>
            </w:r>
          </w:p>
        </w:tc>
      </w:tr>
      <w:tr w:rsidR="009965DE" w:rsidRPr="009965DE" w14:paraId="1BAC86F3" w14:textId="77777777" w:rsidTr="009965DE">
        <w:trPr>
          <w:tblCellSpacing w:w="0" w:type="dxa"/>
        </w:trPr>
        <w:tc>
          <w:tcPr>
            <w:tcW w:w="0" w:type="auto"/>
            <w:noWrap/>
            <w:hideMark/>
          </w:tcPr>
          <w:p w14:paraId="399BF7B7"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Category of Funding Activity:</w:t>
            </w:r>
          </w:p>
        </w:tc>
        <w:tc>
          <w:tcPr>
            <w:tcW w:w="0" w:type="auto"/>
            <w:vAlign w:val="center"/>
            <w:hideMark/>
          </w:tcPr>
          <w:p w14:paraId="2F7AF8EE"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Environment</w:t>
            </w:r>
            <w:r w:rsidRPr="009965DE">
              <w:rPr>
                <w:rFonts w:ascii="Helvetica" w:hAnsi="Helvetica" w:cs="Helvetica"/>
              </w:rPr>
              <w:br/>
              <w:t>Natural Resources</w:t>
            </w:r>
            <w:r w:rsidRPr="009965DE">
              <w:rPr>
                <w:rFonts w:ascii="Helvetica" w:hAnsi="Helvetica" w:cs="Helvetica"/>
              </w:rPr>
              <w:br/>
              <w:t>Science and Technology and other Research and Development</w:t>
            </w:r>
          </w:p>
        </w:tc>
      </w:tr>
      <w:tr w:rsidR="009965DE" w:rsidRPr="009965DE" w14:paraId="7E2A2750" w14:textId="77777777" w:rsidTr="009965DE">
        <w:trPr>
          <w:tblCellSpacing w:w="0" w:type="dxa"/>
        </w:trPr>
        <w:tc>
          <w:tcPr>
            <w:tcW w:w="0" w:type="auto"/>
            <w:noWrap/>
            <w:hideMark/>
          </w:tcPr>
          <w:p w14:paraId="44C1CC81"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Category Explanation:</w:t>
            </w:r>
          </w:p>
        </w:tc>
        <w:tc>
          <w:tcPr>
            <w:tcW w:w="0" w:type="auto"/>
            <w:vAlign w:val="center"/>
            <w:hideMark/>
          </w:tcPr>
          <w:p w14:paraId="59CF3B7E"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 </w:t>
            </w:r>
          </w:p>
        </w:tc>
      </w:tr>
      <w:tr w:rsidR="009965DE" w:rsidRPr="009965DE" w14:paraId="2899AF7D" w14:textId="77777777" w:rsidTr="009965DE">
        <w:trPr>
          <w:tblCellSpacing w:w="0" w:type="dxa"/>
        </w:trPr>
        <w:tc>
          <w:tcPr>
            <w:tcW w:w="0" w:type="auto"/>
            <w:noWrap/>
            <w:hideMark/>
          </w:tcPr>
          <w:p w14:paraId="32332066"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Expected Number of Awards:</w:t>
            </w:r>
          </w:p>
        </w:tc>
        <w:tc>
          <w:tcPr>
            <w:tcW w:w="0" w:type="auto"/>
            <w:vAlign w:val="center"/>
            <w:hideMark/>
          </w:tcPr>
          <w:p w14:paraId="6E6EB81A"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10</w:t>
            </w:r>
          </w:p>
        </w:tc>
      </w:tr>
      <w:tr w:rsidR="009965DE" w:rsidRPr="009965DE" w14:paraId="425F3D4D" w14:textId="77777777" w:rsidTr="009965DE">
        <w:trPr>
          <w:tblCellSpacing w:w="0" w:type="dxa"/>
        </w:trPr>
        <w:tc>
          <w:tcPr>
            <w:tcW w:w="0" w:type="auto"/>
            <w:noWrap/>
            <w:hideMark/>
          </w:tcPr>
          <w:p w14:paraId="2AEE1392"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CFDA Number(s):</w:t>
            </w:r>
          </w:p>
        </w:tc>
        <w:tc>
          <w:tcPr>
            <w:tcW w:w="0" w:type="auto"/>
            <w:vAlign w:val="center"/>
            <w:hideMark/>
          </w:tcPr>
          <w:p w14:paraId="0A71949F"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11.999 -- Marine Debris Program</w:t>
            </w:r>
          </w:p>
        </w:tc>
      </w:tr>
      <w:tr w:rsidR="009965DE" w:rsidRPr="009965DE" w14:paraId="0EA61615" w14:textId="77777777" w:rsidTr="009965DE">
        <w:trPr>
          <w:tblCellSpacing w:w="0" w:type="dxa"/>
        </w:trPr>
        <w:tc>
          <w:tcPr>
            <w:tcW w:w="0" w:type="auto"/>
            <w:noWrap/>
            <w:hideMark/>
          </w:tcPr>
          <w:p w14:paraId="5ABF8CE3"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Cost Sharing or Matching Requirement:</w:t>
            </w:r>
          </w:p>
        </w:tc>
        <w:tc>
          <w:tcPr>
            <w:tcW w:w="0" w:type="auto"/>
            <w:vAlign w:val="center"/>
            <w:hideMark/>
          </w:tcPr>
          <w:p w14:paraId="018CB91C"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Yes</w:t>
            </w:r>
          </w:p>
        </w:tc>
      </w:tr>
      <w:tr w:rsidR="009965DE" w:rsidRPr="009965DE" w14:paraId="7848DEE2" w14:textId="77777777" w:rsidTr="009965DE">
        <w:trPr>
          <w:tblCellSpacing w:w="0" w:type="dxa"/>
        </w:trPr>
        <w:tc>
          <w:tcPr>
            <w:tcW w:w="0" w:type="auto"/>
            <w:noWrap/>
            <w:hideMark/>
          </w:tcPr>
          <w:p w14:paraId="6A71E652"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Version:</w:t>
            </w:r>
          </w:p>
        </w:tc>
        <w:tc>
          <w:tcPr>
            <w:tcW w:w="0" w:type="auto"/>
            <w:vAlign w:val="center"/>
            <w:hideMark/>
          </w:tcPr>
          <w:p w14:paraId="2E9DD6DE"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Synopsis 4</w:t>
            </w:r>
          </w:p>
        </w:tc>
      </w:tr>
      <w:tr w:rsidR="009965DE" w:rsidRPr="009965DE" w14:paraId="1C71F846" w14:textId="77777777" w:rsidTr="009965DE">
        <w:trPr>
          <w:tblCellSpacing w:w="0" w:type="dxa"/>
        </w:trPr>
        <w:tc>
          <w:tcPr>
            <w:tcW w:w="0" w:type="auto"/>
            <w:noWrap/>
            <w:hideMark/>
          </w:tcPr>
          <w:p w14:paraId="1E9B74F2"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Posted Date:</w:t>
            </w:r>
          </w:p>
        </w:tc>
        <w:tc>
          <w:tcPr>
            <w:tcW w:w="0" w:type="auto"/>
            <w:vAlign w:val="center"/>
            <w:hideMark/>
          </w:tcPr>
          <w:p w14:paraId="4CE230AB"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Aug 23, 2017</w:t>
            </w:r>
          </w:p>
        </w:tc>
      </w:tr>
      <w:tr w:rsidR="009965DE" w:rsidRPr="009965DE" w14:paraId="36E0D422" w14:textId="77777777" w:rsidTr="009965DE">
        <w:trPr>
          <w:tblCellSpacing w:w="0" w:type="dxa"/>
        </w:trPr>
        <w:tc>
          <w:tcPr>
            <w:tcW w:w="0" w:type="auto"/>
            <w:noWrap/>
            <w:hideMark/>
          </w:tcPr>
          <w:p w14:paraId="5B4E5B56"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Last Updated Date:</w:t>
            </w:r>
          </w:p>
        </w:tc>
        <w:tc>
          <w:tcPr>
            <w:tcW w:w="0" w:type="auto"/>
            <w:vAlign w:val="center"/>
            <w:hideMark/>
          </w:tcPr>
          <w:p w14:paraId="6812DE23"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Sep 26, 2017</w:t>
            </w:r>
          </w:p>
        </w:tc>
      </w:tr>
      <w:tr w:rsidR="009965DE" w:rsidRPr="009965DE" w14:paraId="6A541EC5" w14:textId="77777777" w:rsidTr="009965DE">
        <w:trPr>
          <w:tblCellSpacing w:w="0" w:type="dxa"/>
        </w:trPr>
        <w:tc>
          <w:tcPr>
            <w:tcW w:w="0" w:type="auto"/>
            <w:noWrap/>
            <w:hideMark/>
          </w:tcPr>
          <w:p w14:paraId="6A36FA02"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Original Closing Date for Applications:</w:t>
            </w:r>
          </w:p>
        </w:tc>
        <w:tc>
          <w:tcPr>
            <w:tcW w:w="0" w:type="auto"/>
            <w:vAlign w:val="center"/>
            <w:hideMark/>
          </w:tcPr>
          <w:p w14:paraId="5A2220E0" w14:textId="6780E41C"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 xml:space="preserve">Dec 16, </w:t>
            </w:r>
            <w:r w:rsidR="0001173F" w:rsidRPr="009965DE">
              <w:rPr>
                <w:rFonts w:ascii="Helvetica" w:hAnsi="Helvetica" w:cs="Helvetica"/>
              </w:rPr>
              <w:t>2017 </w:t>
            </w:r>
          </w:p>
        </w:tc>
      </w:tr>
      <w:tr w:rsidR="009965DE" w:rsidRPr="009965DE" w14:paraId="41B73099" w14:textId="77777777" w:rsidTr="009965DE">
        <w:trPr>
          <w:tblCellSpacing w:w="0" w:type="dxa"/>
        </w:trPr>
        <w:tc>
          <w:tcPr>
            <w:tcW w:w="0" w:type="auto"/>
            <w:noWrap/>
            <w:hideMark/>
          </w:tcPr>
          <w:p w14:paraId="382D4CE6"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Current Closing Date for Applications:</w:t>
            </w:r>
          </w:p>
        </w:tc>
        <w:tc>
          <w:tcPr>
            <w:tcW w:w="0" w:type="auto"/>
            <w:vAlign w:val="center"/>
            <w:hideMark/>
          </w:tcPr>
          <w:p w14:paraId="3CEBEB85" w14:textId="02E0A9FF"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 xml:space="preserve">Dec 16, </w:t>
            </w:r>
            <w:r w:rsidR="0001173F" w:rsidRPr="009965DE">
              <w:rPr>
                <w:rFonts w:ascii="Helvetica" w:hAnsi="Helvetica" w:cs="Helvetica"/>
              </w:rPr>
              <w:t>2017 </w:t>
            </w:r>
          </w:p>
        </w:tc>
      </w:tr>
      <w:tr w:rsidR="009965DE" w:rsidRPr="009965DE" w14:paraId="7ADFB8ED" w14:textId="77777777" w:rsidTr="009965DE">
        <w:trPr>
          <w:tblCellSpacing w:w="0" w:type="dxa"/>
        </w:trPr>
        <w:tc>
          <w:tcPr>
            <w:tcW w:w="0" w:type="auto"/>
            <w:noWrap/>
            <w:hideMark/>
          </w:tcPr>
          <w:p w14:paraId="2BD02AE9"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Archive Date:</w:t>
            </w:r>
          </w:p>
        </w:tc>
        <w:tc>
          <w:tcPr>
            <w:tcW w:w="0" w:type="auto"/>
            <w:vAlign w:val="center"/>
            <w:hideMark/>
          </w:tcPr>
          <w:p w14:paraId="6C0AF180"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Jan 15, 2018</w:t>
            </w:r>
          </w:p>
        </w:tc>
      </w:tr>
      <w:tr w:rsidR="009965DE" w:rsidRPr="009965DE" w14:paraId="0F14A258" w14:textId="77777777" w:rsidTr="009965DE">
        <w:trPr>
          <w:tblCellSpacing w:w="0" w:type="dxa"/>
        </w:trPr>
        <w:tc>
          <w:tcPr>
            <w:tcW w:w="0" w:type="auto"/>
            <w:noWrap/>
            <w:hideMark/>
          </w:tcPr>
          <w:p w14:paraId="73C65EFF"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Estimated Total Program Funding:</w:t>
            </w:r>
          </w:p>
        </w:tc>
        <w:tc>
          <w:tcPr>
            <w:tcW w:w="0" w:type="auto"/>
            <w:vAlign w:val="center"/>
            <w:hideMark/>
          </w:tcPr>
          <w:p w14:paraId="1C374311"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$1,500,000</w:t>
            </w:r>
          </w:p>
        </w:tc>
      </w:tr>
      <w:tr w:rsidR="009965DE" w:rsidRPr="009965DE" w14:paraId="396C847F" w14:textId="77777777" w:rsidTr="009965DE">
        <w:trPr>
          <w:tblCellSpacing w:w="0" w:type="dxa"/>
        </w:trPr>
        <w:tc>
          <w:tcPr>
            <w:tcW w:w="0" w:type="auto"/>
            <w:noWrap/>
            <w:hideMark/>
          </w:tcPr>
          <w:p w14:paraId="25A4C22B"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Award Ceiling:</w:t>
            </w:r>
          </w:p>
        </w:tc>
        <w:tc>
          <w:tcPr>
            <w:tcW w:w="0" w:type="auto"/>
            <w:vAlign w:val="center"/>
            <w:hideMark/>
          </w:tcPr>
          <w:p w14:paraId="3CB9A7F0"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$250,000</w:t>
            </w:r>
          </w:p>
        </w:tc>
      </w:tr>
      <w:tr w:rsidR="009965DE" w:rsidRPr="009965DE" w14:paraId="38A586A6" w14:textId="77777777" w:rsidTr="009965DE">
        <w:trPr>
          <w:tblCellSpacing w:w="0" w:type="dxa"/>
        </w:trPr>
        <w:tc>
          <w:tcPr>
            <w:tcW w:w="0" w:type="auto"/>
            <w:noWrap/>
            <w:hideMark/>
          </w:tcPr>
          <w:p w14:paraId="1323BB9B"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Award Floor:</w:t>
            </w:r>
          </w:p>
        </w:tc>
        <w:tc>
          <w:tcPr>
            <w:tcW w:w="0" w:type="auto"/>
            <w:vAlign w:val="center"/>
            <w:hideMark/>
          </w:tcPr>
          <w:p w14:paraId="5CE0D703"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$50,000</w:t>
            </w:r>
          </w:p>
        </w:tc>
      </w:tr>
      <w:tr w:rsidR="009965DE" w:rsidRPr="009965DE" w14:paraId="77C090F0" w14:textId="77777777" w:rsidTr="009965DE">
        <w:trPr>
          <w:tblCellSpacing w:w="0" w:type="dxa"/>
        </w:trPr>
        <w:tc>
          <w:tcPr>
            <w:tcW w:w="0" w:type="auto"/>
            <w:noWrap/>
            <w:hideMark/>
          </w:tcPr>
          <w:p w14:paraId="664105F9"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Eligible Applicants:</w:t>
            </w:r>
          </w:p>
        </w:tc>
        <w:tc>
          <w:tcPr>
            <w:tcW w:w="0" w:type="auto"/>
            <w:vAlign w:val="center"/>
            <w:hideMark/>
          </w:tcPr>
          <w:p w14:paraId="678F190A" w14:textId="77777777"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Others (see text field entitled "Additional Information on Eligibility" for clarification)</w:t>
            </w:r>
          </w:p>
        </w:tc>
      </w:tr>
      <w:tr w:rsidR="009965DE" w:rsidRPr="009965DE" w14:paraId="2A1EC8FB" w14:textId="77777777" w:rsidTr="009965DE">
        <w:trPr>
          <w:tblCellSpacing w:w="0" w:type="dxa"/>
        </w:trPr>
        <w:tc>
          <w:tcPr>
            <w:tcW w:w="0" w:type="auto"/>
            <w:noWrap/>
            <w:hideMark/>
          </w:tcPr>
          <w:p w14:paraId="31852E24"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Additional Information on Eligibility:</w:t>
            </w:r>
          </w:p>
        </w:tc>
        <w:tc>
          <w:tcPr>
            <w:tcW w:w="0" w:type="auto"/>
            <w:vAlign w:val="center"/>
            <w:hideMark/>
          </w:tcPr>
          <w:p w14:paraId="5D47E4BB" w14:textId="4008CDA2" w:rsidR="009965DE" w:rsidRPr="009965DE" w:rsidRDefault="009965DE" w:rsidP="009965DE">
            <w:pPr>
              <w:widowControl w:val="0"/>
              <w:autoSpaceDE w:val="0"/>
              <w:autoSpaceDN w:val="0"/>
              <w:adjustRightInd w:val="0"/>
              <w:rPr>
                <w:rFonts w:ascii="Helvetica" w:hAnsi="Helvetica" w:cs="Helvetica"/>
              </w:rPr>
            </w:pPr>
            <w:r w:rsidRPr="009965DE">
              <w:rPr>
                <w:rFonts w:ascii="Helvetica" w:hAnsi="Helvetica" w:cs="Helvetica"/>
              </w:rPr>
              <w:t xml:space="preserve">NOTICE: The Letter of Intent (LOI) due date has been changed to October 5, 2017. Please note: to apply for marine debris prevention funding through this opportunity, applicants must first submit a Letter of Intent (LOI), via email, to grants.marinedebris@noaa.gov, in accordance with the guidelines described in Section IV.B. of the funding opportunity announcement. The deadline for LOI submission is October 5, 2017. After NOAA reviews all submitted LOIs, only those invited to submit a full proposal will be considered for funding. Applicants will be notified by November 1, 2017 if they have been invited to submit a full proposal. In accordance with the Marine Debris Act, eligible applicants are state, local, and tribal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w:t>
            </w:r>
            <w:r w:rsidR="0001173F" w:rsidRPr="009965DE">
              <w:rPr>
                <w:rFonts w:ascii="Helvetica" w:hAnsi="Helvetica" w:cs="Helvetica"/>
              </w:rPr>
              <w:t>competition.</w:t>
            </w:r>
            <w:r w:rsidR="0001173F">
              <w:rPr>
                <w:rFonts w:ascii="Helvetica" w:hAnsi="Helvetica" w:cs="Helvetica"/>
              </w:rPr>
              <w:t xml:space="preserve"> </w:t>
            </w:r>
            <w:r w:rsidR="0001173F" w:rsidRPr="009965DE">
              <w:rPr>
                <w:rFonts w:ascii="Helvetica" w:hAnsi="Helvetica" w:cs="Helvetica"/>
              </w:rPr>
              <w:t>All</w:t>
            </w:r>
            <w:r w:rsidRPr="009965DE">
              <w:rPr>
                <w:rFonts w:ascii="Helvetica" w:hAnsi="Helvetica" w:cs="Helvetica"/>
              </w:rPr>
              <w:t xml:space="preserve"> projects must take place within the United States or territories or their respective waterways. Foreign organizations and foreign public entities are not eligible to apply as the primary applicant but can be listed as a sub-awardee or contractor. 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w:t>
            </w:r>
          </w:p>
        </w:tc>
      </w:tr>
      <w:tr w:rsidR="009965DE" w14:paraId="353B94DD" w14:textId="77777777" w:rsidTr="009965DE">
        <w:trPr>
          <w:tblCellSpacing w:w="0" w:type="dxa"/>
        </w:trPr>
        <w:tc>
          <w:tcPr>
            <w:tcW w:w="0" w:type="auto"/>
            <w:noWrap/>
            <w:hideMark/>
          </w:tcPr>
          <w:p w14:paraId="3341A99F"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Agency Name:</w:t>
            </w:r>
          </w:p>
        </w:tc>
        <w:tc>
          <w:tcPr>
            <w:tcW w:w="0" w:type="auto"/>
            <w:vAlign w:val="center"/>
            <w:hideMark/>
          </w:tcPr>
          <w:p w14:paraId="7914FD05" w14:textId="77777777" w:rsidR="009965DE" w:rsidRPr="009965DE" w:rsidRDefault="009965DE" w:rsidP="009965DE">
            <w:pPr>
              <w:widowControl w:val="0"/>
              <w:autoSpaceDE w:val="0"/>
              <w:autoSpaceDN w:val="0"/>
              <w:adjustRightInd w:val="0"/>
              <w:rPr>
                <w:rFonts w:ascii="Helvetica" w:hAnsi="Helvetica" w:cs="Helvetica"/>
              </w:rPr>
            </w:pPr>
            <w:r w:rsidRPr="009965DE">
              <w:rPr>
                <w:rStyle w:val="search-custom"/>
                <w:rFonts w:ascii="Helvetica" w:hAnsi="Helvetica" w:cs="Helvetica"/>
              </w:rPr>
              <w:t>Department of Commerce</w:t>
            </w:r>
          </w:p>
        </w:tc>
      </w:tr>
      <w:tr w:rsidR="009965DE" w14:paraId="6CDEFDEF" w14:textId="77777777" w:rsidTr="009965DE">
        <w:trPr>
          <w:tblCellSpacing w:w="0" w:type="dxa"/>
        </w:trPr>
        <w:tc>
          <w:tcPr>
            <w:tcW w:w="0" w:type="auto"/>
            <w:noWrap/>
            <w:hideMark/>
          </w:tcPr>
          <w:p w14:paraId="49CAB96D"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Description:</w:t>
            </w:r>
          </w:p>
        </w:tc>
        <w:tc>
          <w:tcPr>
            <w:tcW w:w="0" w:type="auto"/>
            <w:vAlign w:val="center"/>
            <w:hideMark/>
          </w:tcPr>
          <w:p w14:paraId="01386DF5" w14:textId="34F91DB7" w:rsidR="009965DE" w:rsidRPr="009965DE" w:rsidRDefault="009965DE" w:rsidP="009965DE">
            <w:pPr>
              <w:widowControl w:val="0"/>
              <w:autoSpaceDE w:val="0"/>
              <w:autoSpaceDN w:val="0"/>
              <w:adjustRightInd w:val="0"/>
              <w:rPr>
                <w:rFonts w:ascii="Helvetica" w:hAnsi="Helvetica" w:cs="Helvetica"/>
              </w:rPr>
            </w:pPr>
            <w:r w:rsidRPr="009965DE">
              <w:rPr>
                <w:rStyle w:val="search-custom"/>
                <w:rFonts w:ascii="Helvetica" w:hAnsi="Helvetica" w:cs="Helvetica"/>
              </w:rPr>
              <w:t xml:space="preserve">The NOAA Marine Debris Program, authorized in the Marine Debris Act (33 U.S.C. 1951-1958), provides funding to prevent the introduction of marine debris into the marine and coastal environment. Projects awarded through this grant competition will encourage changes in behavior of a target audience (such as students, teachers, industries, or the public) to address a specific marine debris issue, and will actively engage these groups in hands-on personal participation. Successful proposals through this solicitation will be funded through cooperative agreements. Funding of up to $1,500,000 is expected to be available for Marine Debris Prevention grants in FY2018. Typical awards will range from $50,000 - $150,000. </w:t>
            </w:r>
            <w:r w:rsidR="0001173F" w:rsidRPr="009965DE">
              <w:rPr>
                <w:rStyle w:val="search-custom"/>
                <w:rFonts w:ascii="Helvetica" w:hAnsi="Helvetica" w:cs="Helvetica"/>
              </w:rPr>
              <w:t>Funding for this purpose comes through the NOAA Marine Debris Program as appropriations to the Office of Response and Restoration, National Ocean Service.</w:t>
            </w:r>
            <w:r w:rsidR="0001173F">
              <w:rPr>
                <w:rStyle w:val="search-custom"/>
                <w:rFonts w:ascii="Helvetica" w:hAnsi="Helvetica" w:cs="Helvetica"/>
              </w:rPr>
              <w:t xml:space="preserve"> </w:t>
            </w:r>
            <w:r w:rsidR="0001173F" w:rsidRPr="009965DE">
              <w:rPr>
                <w:rStyle w:val="search-custom"/>
                <w:rFonts w:ascii="Helvetica" w:hAnsi="Helvetica" w:cs="Helvetica"/>
              </w:rPr>
              <w:t xml:space="preserve">This solicitation is focused on efforts to prevent marine debris from entering the environment through targeted behavior change. </w:t>
            </w:r>
            <w:r w:rsidRPr="009965DE">
              <w:rPr>
                <w:rStyle w:val="search-custom"/>
                <w:rFonts w:ascii="Helvetica" w:hAnsi="Helvetica" w:cs="Helvetica"/>
              </w:rPr>
              <w:t>It is not intended for large-scale debris removal projects, deployment of catchment basins, or scientific research.</w:t>
            </w:r>
          </w:p>
        </w:tc>
      </w:tr>
      <w:tr w:rsidR="009965DE" w14:paraId="614CE214" w14:textId="77777777" w:rsidTr="009965DE">
        <w:trPr>
          <w:tblCellSpacing w:w="0" w:type="dxa"/>
        </w:trPr>
        <w:tc>
          <w:tcPr>
            <w:tcW w:w="0" w:type="auto"/>
            <w:noWrap/>
            <w:hideMark/>
          </w:tcPr>
          <w:p w14:paraId="41C0A0ED"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Link to Additional Information:</w:t>
            </w:r>
          </w:p>
        </w:tc>
        <w:tc>
          <w:tcPr>
            <w:tcW w:w="0" w:type="auto"/>
            <w:vAlign w:val="center"/>
            <w:hideMark/>
          </w:tcPr>
          <w:p w14:paraId="15EA8715" w14:textId="77777777" w:rsidR="009965DE" w:rsidRPr="009965DE" w:rsidRDefault="009965DE" w:rsidP="009965DE">
            <w:pPr>
              <w:widowControl w:val="0"/>
              <w:autoSpaceDE w:val="0"/>
              <w:autoSpaceDN w:val="0"/>
              <w:adjustRightInd w:val="0"/>
              <w:rPr>
                <w:rFonts w:ascii="Helvetica" w:hAnsi="Helvetica" w:cs="Helvetica"/>
              </w:rPr>
            </w:pPr>
            <w:r w:rsidRPr="009965DE">
              <w:rPr>
                <w:rStyle w:val="search-custom"/>
                <w:rFonts w:ascii="Helvetica" w:hAnsi="Helvetica" w:cs="Helvetica"/>
              </w:rPr>
              <w:t> </w:t>
            </w:r>
          </w:p>
        </w:tc>
      </w:tr>
      <w:tr w:rsidR="009965DE" w14:paraId="3C1752A7" w14:textId="77777777" w:rsidTr="009965DE">
        <w:trPr>
          <w:tblCellSpacing w:w="0" w:type="dxa"/>
        </w:trPr>
        <w:tc>
          <w:tcPr>
            <w:tcW w:w="0" w:type="auto"/>
            <w:noWrap/>
            <w:hideMark/>
          </w:tcPr>
          <w:p w14:paraId="5D8A14F9" w14:textId="77777777" w:rsidR="009965DE" w:rsidRPr="009965DE" w:rsidRDefault="009965DE" w:rsidP="009965DE">
            <w:pPr>
              <w:widowControl w:val="0"/>
              <w:autoSpaceDE w:val="0"/>
              <w:autoSpaceDN w:val="0"/>
              <w:adjustRightInd w:val="0"/>
              <w:rPr>
                <w:rFonts w:ascii="Helvetica" w:hAnsi="Helvetica" w:cs="Helvetica"/>
                <w:b/>
                <w:bCs/>
              </w:rPr>
            </w:pPr>
            <w:r w:rsidRPr="009965DE">
              <w:rPr>
                <w:rFonts w:ascii="Helvetica" w:hAnsi="Helvetica" w:cs="Helvetica"/>
                <w:b/>
                <w:bCs/>
              </w:rPr>
              <w:t>Grantor Contact Information:</w:t>
            </w:r>
          </w:p>
        </w:tc>
        <w:tc>
          <w:tcPr>
            <w:tcW w:w="0" w:type="auto"/>
            <w:vAlign w:val="center"/>
            <w:hideMark/>
          </w:tcPr>
          <w:p w14:paraId="15536A07" w14:textId="77777777" w:rsidR="009965DE" w:rsidRPr="009965DE" w:rsidRDefault="009965DE" w:rsidP="009965DE">
            <w:pPr>
              <w:widowControl w:val="0"/>
              <w:autoSpaceDE w:val="0"/>
              <w:autoSpaceDN w:val="0"/>
              <w:adjustRightInd w:val="0"/>
              <w:rPr>
                <w:rFonts w:ascii="Helvetica" w:hAnsi="Helvetica" w:cs="Helvetica"/>
              </w:rPr>
            </w:pPr>
            <w:r w:rsidRPr="009965DE">
              <w:rPr>
                <w:rStyle w:val="search-custom"/>
                <w:rFonts w:ascii="Helvetica" w:hAnsi="Helvetica" w:cs="Helvetica"/>
              </w:rPr>
              <w:t>If you have difficulty accessing the full announcement electronically, please contact:</w:t>
            </w:r>
            <w:r w:rsidRPr="009965DE">
              <w:rPr>
                <w:rFonts w:ascii="Helvetica" w:hAnsi="Helvetica" w:cs="Helvetica"/>
              </w:rPr>
              <w:br/>
            </w:r>
            <w:r w:rsidRPr="009965DE">
              <w:rPr>
                <w:rFonts w:ascii="Helvetica" w:hAnsi="Helvetica" w:cs="Helvetica"/>
              </w:rPr>
              <w:br/>
            </w:r>
            <w:r w:rsidRPr="009965DE">
              <w:rPr>
                <w:rStyle w:val="search-custom"/>
                <w:rFonts w:ascii="Helvetica" w:hAnsi="Helvetica" w:cs="Helvetica"/>
              </w:rPr>
              <w:t>Tom Barry (tom.barry@noaa.gov, 240-533-0425).</w:t>
            </w:r>
            <w:r w:rsidRPr="009965DE">
              <w:rPr>
                <w:rStyle w:val="apple-converted-space"/>
                <w:rFonts w:ascii="Helvetica" w:hAnsi="Helvetica" w:cs="Helvetica"/>
              </w:rPr>
              <w:t> </w:t>
            </w:r>
            <w:r w:rsidRPr="009965DE">
              <w:rPr>
                <w:rFonts w:ascii="Helvetica" w:hAnsi="Helvetica" w:cs="Helvetica"/>
              </w:rPr>
              <w:br/>
            </w:r>
            <w:r w:rsidRPr="009965DE">
              <w:rPr>
                <w:rFonts w:ascii="Helvetica" w:hAnsi="Helvetica" w:cs="Helvetica"/>
              </w:rPr>
              <w:br/>
            </w:r>
            <w:hyperlink r:id="rId74" w:history="1">
              <w:r w:rsidRPr="009965DE">
                <w:rPr>
                  <w:rStyle w:val="Hyperlink"/>
                  <w:rFonts w:ascii="Helvetica" w:hAnsi="Helvetica" w:cs="Helvetica"/>
                </w:rPr>
                <w:t>Work</w:t>
              </w:r>
            </w:hyperlink>
          </w:p>
        </w:tc>
      </w:tr>
    </w:tbl>
    <w:p w14:paraId="1707F37C" w14:textId="77777777" w:rsidR="009965DE" w:rsidRPr="00B24986" w:rsidRDefault="009965DE" w:rsidP="009965DE">
      <w:pPr>
        <w:widowControl w:val="0"/>
        <w:autoSpaceDE w:val="0"/>
        <w:autoSpaceDN w:val="0"/>
        <w:adjustRightInd w:val="0"/>
        <w:rPr>
          <w:rFonts w:ascii="Helvetica" w:hAnsi="Helvetica" w:cs="Helvetica"/>
        </w:rPr>
      </w:pPr>
    </w:p>
    <w:p w14:paraId="3E66089D" w14:textId="77777777" w:rsidR="009965DE" w:rsidRDefault="00CD22A1" w:rsidP="009965DE">
      <w:pPr>
        <w:widowControl w:val="0"/>
        <w:pBdr>
          <w:bottom w:val="single" w:sz="6" w:space="1" w:color="auto"/>
        </w:pBdr>
        <w:autoSpaceDE w:val="0"/>
        <w:autoSpaceDN w:val="0"/>
        <w:adjustRightInd w:val="0"/>
        <w:rPr>
          <w:rFonts w:ascii="Helvetica" w:hAnsi="Helvetica" w:cs="Helvetica"/>
          <w:color w:val="386EFF"/>
          <w:u w:val="single" w:color="386EFF"/>
        </w:rPr>
      </w:pPr>
      <w:hyperlink r:id="rId75" w:history="1">
        <w:r w:rsidR="009965DE">
          <w:rPr>
            <w:rFonts w:ascii="Helvetica" w:hAnsi="Helvetica" w:cs="Helvetica"/>
            <w:color w:val="386EFF"/>
            <w:u w:val="single" w:color="386EFF"/>
          </w:rPr>
          <w:t>http://www.grants.gov/web/grants/view-opportunity.html?oppId=296756</w:t>
        </w:r>
      </w:hyperlink>
    </w:p>
    <w:p w14:paraId="3081FAB7" w14:textId="77777777" w:rsidR="009965DE" w:rsidRDefault="009965DE" w:rsidP="009965DE">
      <w:pPr>
        <w:widowControl w:val="0"/>
        <w:pBdr>
          <w:bottom w:val="single" w:sz="6" w:space="1" w:color="auto"/>
        </w:pBdr>
        <w:autoSpaceDE w:val="0"/>
        <w:autoSpaceDN w:val="0"/>
        <w:adjustRightInd w:val="0"/>
        <w:rPr>
          <w:rFonts w:ascii="Helvetica" w:hAnsi="Helvetica" w:cs="Helvetica"/>
        </w:rPr>
      </w:pPr>
    </w:p>
    <w:p w14:paraId="65CAAEC7" w14:textId="77777777" w:rsidR="009965DE" w:rsidRDefault="009965DE" w:rsidP="009965DE">
      <w:pPr>
        <w:widowControl w:val="0"/>
        <w:autoSpaceDE w:val="0"/>
        <w:autoSpaceDN w:val="0"/>
        <w:adjustRightInd w:val="0"/>
        <w:rPr>
          <w:rFonts w:ascii="Helvetica" w:hAnsi="Helvetica" w:cs="Helvetica"/>
        </w:rPr>
      </w:pPr>
    </w:p>
    <w:p w14:paraId="282530F4" w14:textId="77777777" w:rsidR="009965DE" w:rsidRDefault="009965DE" w:rsidP="009965DE">
      <w:pPr>
        <w:widowControl w:val="0"/>
        <w:autoSpaceDE w:val="0"/>
        <w:autoSpaceDN w:val="0"/>
        <w:adjustRightInd w:val="0"/>
        <w:rPr>
          <w:rFonts w:ascii="Helvetica" w:hAnsi="Helvetica" w:cs="Helvetica"/>
        </w:rPr>
      </w:pPr>
      <w:bookmarkStart w:id="84" w:name="DOCClimateProg2018"/>
      <w:bookmarkEnd w:id="84"/>
      <w:r>
        <w:rPr>
          <w:rFonts w:ascii="Helvetica" w:hAnsi="Helvetica" w:cs="Helvetica"/>
        </w:rPr>
        <w:t>Climate Program Office 2018</w:t>
      </w:r>
    </w:p>
    <w:p w14:paraId="35D3BA69" w14:textId="77777777" w:rsidR="009965DE" w:rsidRDefault="009965DE" w:rsidP="009965DE">
      <w:pPr>
        <w:widowControl w:val="0"/>
        <w:autoSpaceDE w:val="0"/>
        <w:autoSpaceDN w:val="0"/>
        <w:adjustRightInd w:val="0"/>
        <w:rPr>
          <w:rFonts w:ascii="Helvetica" w:hAnsi="Helvetica" w:cs="Helvetica"/>
        </w:rPr>
      </w:pPr>
      <w:r>
        <w:rPr>
          <w:rFonts w:ascii="Helvetica" w:hAnsi="Helvetica" w:cs="Helvetica"/>
        </w:rPr>
        <w:t>Synopsis 3 &amp; 4</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965DE" w:rsidRPr="009965DE" w14:paraId="419BCBA5" w14:textId="77777777" w:rsidTr="009965DE">
        <w:trPr>
          <w:tblCellSpacing w:w="0" w:type="dxa"/>
        </w:trPr>
        <w:tc>
          <w:tcPr>
            <w:tcW w:w="0" w:type="auto"/>
            <w:noWrap/>
            <w:hideMark/>
          </w:tcPr>
          <w:p w14:paraId="24362234" w14:textId="77777777" w:rsidR="009965DE" w:rsidRPr="009965DE" w:rsidRDefault="009965DE" w:rsidP="009965DE">
            <w:pPr>
              <w:rPr>
                <w:rFonts w:ascii="Helvetica" w:hAnsi="Helvetica"/>
                <w:b/>
                <w:bCs/>
              </w:rPr>
            </w:pPr>
            <w:r w:rsidRPr="009965DE">
              <w:rPr>
                <w:rFonts w:ascii="Helvetica" w:hAnsi="Helvetica"/>
                <w:b/>
                <w:bCs/>
              </w:rPr>
              <w:t>Document Type:</w:t>
            </w:r>
          </w:p>
        </w:tc>
        <w:tc>
          <w:tcPr>
            <w:tcW w:w="0" w:type="auto"/>
            <w:vAlign w:val="center"/>
            <w:hideMark/>
          </w:tcPr>
          <w:p w14:paraId="4BCAE40E" w14:textId="77777777" w:rsidR="009965DE" w:rsidRPr="009965DE" w:rsidRDefault="009965DE" w:rsidP="009965DE">
            <w:pPr>
              <w:rPr>
                <w:rFonts w:ascii="Helvetica" w:hAnsi="Helvetica"/>
              </w:rPr>
            </w:pPr>
            <w:r w:rsidRPr="009965DE">
              <w:rPr>
                <w:rFonts w:ascii="Helvetica" w:hAnsi="Helvetica"/>
              </w:rPr>
              <w:t>Grants Notice</w:t>
            </w:r>
          </w:p>
        </w:tc>
      </w:tr>
      <w:tr w:rsidR="009965DE" w:rsidRPr="009965DE" w14:paraId="32C00301" w14:textId="77777777" w:rsidTr="009965DE">
        <w:trPr>
          <w:tblCellSpacing w:w="0" w:type="dxa"/>
        </w:trPr>
        <w:tc>
          <w:tcPr>
            <w:tcW w:w="0" w:type="auto"/>
            <w:noWrap/>
            <w:hideMark/>
          </w:tcPr>
          <w:p w14:paraId="10E05BA0" w14:textId="77777777" w:rsidR="009965DE" w:rsidRPr="009965DE" w:rsidRDefault="009965DE" w:rsidP="009965DE">
            <w:pPr>
              <w:rPr>
                <w:rFonts w:ascii="Helvetica" w:hAnsi="Helvetica"/>
                <w:b/>
                <w:bCs/>
              </w:rPr>
            </w:pPr>
            <w:r w:rsidRPr="009965DE">
              <w:rPr>
                <w:rFonts w:ascii="Helvetica" w:hAnsi="Helvetica"/>
                <w:b/>
                <w:bCs/>
              </w:rPr>
              <w:t>Funding Opportunity Number:</w:t>
            </w:r>
          </w:p>
        </w:tc>
        <w:tc>
          <w:tcPr>
            <w:tcW w:w="0" w:type="auto"/>
            <w:vAlign w:val="center"/>
            <w:hideMark/>
          </w:tcPr>
          <w:p w14:paraId="0A27C512" w14:textId="77777777" w:rsidR="009965DE" w:rsidRPr="009965DE" w:rsidRDefault="009965DE" w:rsidP="009965DE">
            <w:pPr>
              <w:rPr>
                <w:rFonts w:ascii="Helvetica" w:hAnsi="Helvetica"/>
              </w:rPr>
            </w:pPr>
            <w:r w:rsidRPr="009965DE">
              <w:rPr>
                <w:rFonts w:ascii="Helvetica" w:hAnsi="Helvetica"/>
              </w:rPr>
              <w:t>NOAA-OAR-CPO-2018-2005133</w:t>
            </w:r>
          </w:p>
        </w:tc>
      </w:tr>
      <w:tr w:rsidR="009965DE" w:rsidRPr="009965DE" w14:paraId="24E64F1F" w14:textId="77777777" w:rsidTr="009965DE">
        <w:trPr>
          <w:tblCellSpacing w:w="0" w:type="dxa"/>
        </w:trPr>
        <w:tc>
          <w:tcPr>
            <w:tcW w:w="0" w:type="auto"/>
            <w:noWrap/>
            <w:hideMark/>
          </w:tcPr>
          <w:p w14:paraId="0B401170" w14:textId="77777777" w:rsidR="009965DE" w:rsidRPr="009965DE" w:rsidRDefault="009965DE" w:rsidP="009965DE">
            <w:pPr>
              <w:rPr>
                <w:rFonts w:ascii="Helvetica" w:hAnsi="Helvetica"/>
                <w:b/>
                <w:bCs/>
              </w:rPr>
            </w:pPr>
            <w:r w:rsidRPr="009965DE">
              <w:rPr>
                <w:rFonts w:ascii="Helvetica" w:hAnsi="Helvetica"/>
                <w:b/>
                <w:bCs/>
              </w:rPr>
              <w:t>Funding Opportunity Title:</w:t>
            </w:r>
          </w:p>
        </w:tc>
        <w:tc>
          <w:tcPr>
            <w:tcW w:w="0" w:type="auto"/>
            <w:vAlign w:val="center"/>
            <w:hideMark/>
          </w:tcPr>
          <w:p w14:paraId="33E9A186" w14:textId="77777777" w:rsidR="009965DE" w:rsidRPr="009965DE" w:rsidRDefault="009965DE" w:rsidP="009965DE">
            <w:pPr>
              <w:rPr>
                <w:rFonts w:ascii="Helvetica" w:hAnsi="Helvetica"/>
              </w:rPr>
            </w:pPr>
            <w:r w:rsidRPr="009965DE">
              <w:rPr>
                <w:rFonts w:ascii="Helvetica" w:hAnsi="Helvetica"/>
              </w:rPr>
              <w:t>Climate Program Office 2018</w:t>
            </w:r>
          </w:p>
        </w:tc>
      </w:tr>
      <w:tr w:rsidR="009965DE" w:rsidRPr="009965DE" w14:paraId="0B51805A" w14:textId="77777777" w:rsidTr="009965DE">
        <w:trPr>
          <w:tblCellSpacing w:w="0" w:type="dxa"/>
        </w:trPr>
        <w:tc>
          <w:tcPr>
            <w:tcW w:w="0" w:type="auto"/>
            <w:noWrap/>
            <w:hideMark/>
          </w:tcPr>
          <w:p w14:paraId="32763001" w14:textId="77777777" w:rsidR="009965DE" w:rsidRPr="009965DE" w:rsidRDefault="009965DE" w:rsidP="009965DE">
            <w:pPr>
              <w:rPr>
                <w:rFonts w:ascii="Helvetica" w:hAnsi="Helvetica"/>
                <w:b/>
                <w:bCs/>
              </w:rPr>
            </w:pPr>
            <w:r w:rsidRPr="009965DE">
              <w:rPr>
                <w:rFonts w:ascii="Helvetica" w:hAnsi="Helvetica"/>
                <w:b/>
                <w:bCs/>
              </w:rPr>
              <w:t>Opportunity Category:</w:t>
            </w:r>
          </w:p>
        </w:tc>
        <w:tc>
          <w:tcPr>
            <w:tcW w:w="0" w:type="auto"/>
            <w:vAlign w:val="center"/>
            <w:hideMark/>
          </w:tcPr>
          <w:p w14:paraId="7B1C64BC" w14:textId="77777777" w:rsidR="009965DE" w:rsidRPr="009965DE" w:rsidRDefault="009965DE" w:rsidP="009965DE">
            <w:pPr>
              <w:rPr>
                <w:rFonts w:ascii="Helvetica" w:hAnsi="Helvetica"/>
              </w:rPr>
            </w:pPr>
            <w:r w:rsidRPr="009965DE">
              <w:rPr>
                <w:rFonts w:ascii="Helvetica" w:hAnsi="Helvetica"/>
              </w:rPr>
              <w:t>Discretionary</w:t>
            </w:r>
          </w:p>
        </w:tc>
      </w:tr>
      <w:tr w:rsidR="009965DE" w:rsidRPr="009965DE" w14:paraId="0C568797" w14:textId="77777777" w:rsidTr="009965DE">
        <w:trPr>
          <w:tblCellSpacing w:w="0" w:type="dxa"/>
        </w:trPr>
        <w:tc>
          <w:tcPr>
            <w:tcW w:w="0" w:type="auto"/>
            <w:noWrap/>
            <w:hideMark/>
          </w:tcPr>
          <w:p w14:paraId="50B5C081" w14:textId="77777777" w:rsidR="009965DE" w:rsidRPr="009965DE" w:rsidRDefault="009965DE" w:rsidP="009965DE">
            <w:pPr>
              <w:rPr>
                <w:rFonts w:ascii="Helvetica" w:hAnsi="Helvetica"/>
                <w:b/>
                <w:bCs/>
              </w:rPr>
            </w:pPr>
            <w:r w:rsidRPr="009965DE">
              <w:rPr>
                <w:rFonts w:ascii="Helvetica" w:hAnsi="Helvetica"/>
                <w:b/>
                <w:bCs/>
              </w:rPr>
              <w:t>Opportunity Category Explanation:</w:t>
            </w:r>
          </w:p>
        </w:tc>
        <w:tc>
          <w:tcPr>
            <w:tcW w:w="0" w:type="auto"/>
            <w:vAlign w:val="center"/>
            <w:hideMark/>
          </w:tcPr>
          <w:p w14:paraId="67A6FD76" w14:textId="77777777" w:rsidR="009965DE" w:rsidRPr="009965DE" w:rsidRDefault="009965DE" w:rsidP="009965DE">
            <w:pPr>
              <w:rPr>
                <w:rFonts w:ascii="Helvetica" w:hAnsi="Helvetica"/>
              </w:rPr>
            </w:pPr>
            <w:r w:rsidRPr="009965DE">
              <w:rPr>
                <w:rFonts w:ascii="Helvetica" w:hAnsi="Helvetica"/>
              </w:rPr>
              <w:t> </w:t>
            </w:r>
          </w:p>
        </w:tc>
      </w:tr>
      <w:tr w:rsidR="009965DE" w:rsidRPr="009965DE" w14:paraId="13ED576C" w14:textId="77777777" w:rsidTr="009965DE">
        <w:trPr>
          <w:tblCellSpacing w:w="0" w:type="dxa"/>
        </w:trPr>
        <w:tc>
          <w:tcPr>
            <w:tcW w:w="0" w:type="auto"/>
            <w:noWrap/>
            <w:hideMark/>
          </w:tcPr>
          <w:p w14:paraId="6E9C58A9" w14:textId="77777777" w:rsidR="009965DE" w:rsidRPr="009965DE" w:rsidRDefault="009965DE" w:rsidP="009965DE">
            <w:pPr>
              <w:rPr>
                <w:rFonts w:ascii="Helvetica" w:hAnsi="Helvetica"/>
                <w:b/>
                <w:bCs/>
              </w:rPr>
            </w:pPr>
            <w:r w:rsidRPr="009965DE">
              <w:rPr>
                <w:rFonts w:ascii="Helvetica" w:hAnsi="Helvetica"/>
                <w:b/>
                <w:bCs/>
              </w:rPr>
              <w:t>Funding Instrument Type:</w:t>
            </w:r>
          </w:p>
        </w:tc>
        <w:tc>
          <w:tcPr>
            <w:tcW w:w="0" w:type="auto"/>
            <w:vAlign w:val="center"/>
            <w:hideMark/>
          </w:tcPr>
          <w:p w14:paraId="7F023D0F" w14:textId="77777777" w:rsidR="009965DE" w:rsidRPr="009965DE" w:rsidRDefault="009965DE" w:rsidP="009965DE">
            <w:pPr>
              <w:rPr>
                <w:rFonts w:ascii="Helvetica" w:hAnsi="Helvetica"/>
              </w:rPr>
            </w:pPr>
            <w:r w:rsidRPr="009965DE">
              <w:rPr>
                <w:rFonts w:ascii="Helvetica" w:hAnsi="Helvetica"/>
              </w:rPr>
              <w:t>Grant</w:t>
            </w:r>
          </w:p>
        </w:tc>
      </w:tr>
      <w:tr w:rsidR="009965DE" w:rsidRPr="009965DE" w14:paraId="40EE1A1E" w14:textId="77777777" w:rsidTr="009965DE">
        <w:trPr>
          <w:tblCellSpacing w:w="0" w:type="dxa"/>
        </w:trPr>
        <w:tc>
          <w:tcPr>
            <w:tcW w:w="0" w:type="auto"/>
            <w:noWrap/>
            <w:hideMark/>
          </w:tcPr>
          <w:p w14:paraId="133F7E2A" w14:textId="77777777" w:rsidR="009965DE" w:rsidRPr="009965DE" w:rsidRDefault="009965DE" w:rsidP="009965DE">
            <w:pPr>
              <w:rPr>
                <w:rFonts w:ascii="Helvetica" w:hAnsi="Helvetica"/>
                <w:b/>
                <w:bCs/>
              </w:rPr>
            </w:pPr>
            <w:r w:rsidRPr="009965DE">
              <w:rPr>
                <w:rFonts w:ascii="Helvetica" w:hAnsi="Helvetica"/>
                <w:b/>
                <w:bCs/>
              </w:rPr>
              <w:t>Category of Funding Activity:</w:t>
            </w:r>
          </w:p>
        </w:tc>
        <w:tc>
          <w:tcPr>
            <w:tcW w:w="0" w:type="auto"/>
            <w:vAlign w:val="center"/>
            <w:hideMark/>
          </w:tcPr>
          <w:p w14:paraId="05D7C004" w14:textId="77777777" w:rsidR="009965DE" w:rsidRPr="009965DE" w:rsidRDefault="009965DE" w:rsidP="009965DE">
            <w:pPr>
              <w:rPr>
                <w:rFonts w:ascii="Helvetica" w:hAnsi="Helvetica"/>
              </w:rPr>
            </w:pPr>
            <w:r w:rsidRPr="009965DE">
              <w:rPr>
                <w:rFonts w:ascii="Helvetica" w:hAnsi="Helvetica"/>
              </w:rPr>
              <w:t>Environment</w:t>
            </w:r>
            <w:r w:rsidRPr="009965DE">
              <w:rPr>
                <w:rFonts w:ascii="Helvetica" w:hAnsi="Helvetica"/>
              </w:rPr>
              <w:br/>
              <w:t>Natural Resources</w:t>
            </w:r>
            <w:r w:rsidRPr="009965DE">
              <w:rPr>
                <w:rFonts w:ascii="Helvetica" w:hAnsi="Helvetica"/>
              </w:rPr>
              <w:br/>
              <w:t>Science and Technology and other Research and Development</w:t>
            </w:r>
          </w:p>
        </w:tc>
      </w:tr>
      <w:tr w:rsidR="009965DE" w:rsidRPr="009965DE" w14:paraId="298E8FF0" w14:textId="77777777" w:rsidTr="009965DE">
        <w:trPr>
          <w:tblCellSpacing w:w="0" w:type="dxa"/>
        </w:trPr>
        <w:tc>
          <w:tcPr>
            <w:tcW w:w="0" w:type="auto"/>
            <w:noWrap/>
            <w:hideMark/>
          </w:tcPr>
          <w:p w14:paraId="096CC160" w14:textId="77777777" w:rsidR="009965DE" w:rsidRPr="009965DE" w:rsidRDefault="009965DE" w:rsidP="009965DE">
            <w:pPr>
              <w:rPr>
                <w:rFonts w:ascii="Helvetica" w:hAnsi="Helvetica"/>
                <w:b/>
                <w:bCs/>
              </w:rPr>
            </w:pPr>
            <w:r w:rsidRPr="009965DE">
              <w:rPr>
                <w:rFonts w:ascii="Helvetica" w:hAnsi="Helvetica"/>
                <w:b/>
                <w:bCs/>
              </w:rPr>
              <w:t>Category Explanation:</w:t>
            </w:r>
          </w:p>
        </w:tc>
        <w:tc>
          <w:tcPr>
            <w:tcW w:w="0" w:type="auto"/>
            <w:vAlign w:val="center"/>
            <w:hideMark/>
          </w:tcPr>
          <w:p w14:paraId="2C433680" w14:textId="77777777" w:rsidR="009965DE" w:rsidRPr="009965DE" w:rsidRDefault="009965DE" w:rsidP="009965DE">
            <w:pPr>
              <w:rPr>
                <w:rFonts w:ascii="Helvetica" w:hAnsi="Helvetica"/>
              </w:rPr>
            </w:pPr>
            <w:r w:rsidRPr="009965DE">
              <w:rPr>
                <w:rFonts w:ascii="Helvetica" w:hAnsi="Helvetica"/>
              </w:rPr>
              <w:t> </w:t>
            </w:r>
          </w:p>
        </w:tc>
      </w:tr>
      <w:tr w:rsidR="009965DE" w:rsidRPr="009965DE" w14:paraId="6B7DC6AB" w14:textId="77777777" w:rsidTr="009965DE">
        <w:trPr>
          <w:tblCellSpacing w:w="0" w:type="dxa"/>
        </w:trPr>
        <w:tc>
          <w:tcPr>
            <w:tcW w:w="0" w:type="auto"/>
            <w:noWrap/>
            <w:hideMark/>
          </w:tcPr>
          <w:p w14:paraId="5D34AFF2" w14:textId="77777777" w:rsidR="009965DE" w:rsidRPr="009965DE" w:rsidRDefault="009965DE" w:rsidP="009965DE">
            <w:pPr>
              <w:rPr>
                <w:rFonts w:ascii="Helvetica" w:hAnsi="Helvetica"/>
                <w:b/>
                <w:bCs/>
              </w:rPr>
            </w:pPr>
            <w:r w:rsidRPr="009965DE">
              <w:rPr>
                <w:rFonts w:ascii="Helvetica" w:hAnsi="Helvetica"/>
                <w:b/>
                <w:bCs/>
              </w:rPr>
              <w:t>Expected Number of Awards:</w:t>
            </w:r>
          </w:p>
        </w:tc>
        <w:tc>
          <w:tcPr>
            <w:tcW w:w="0" w:type="auto"/>
            <w:vAlign w:val="center"/>
            <w:hideMark/>
          </w:tcPr>
          <w:p w14:paraId="494EB4E0" w14:textId="77777777" w:rsidR="009965DE" w:rsidRPr="009965DE" w:rsidRDefault="009965DE" w:rsidP="009965DE">
            <w:pPr>
              <w:rPr>
                <w:rFonts w:ascii="Helvetica" w:hAnsi="Helvetica"/>
              </w:rPr>
            </w:pPr>
            <w:r w:rsidRPr="009965DE">
              <w:rPr>
                <w:rFonts w:ascii="Helvetica" w:hAnsi="Helvetica"/>
              </w:rPr>
              <w:t>90</w:t>
            </w:r>
          </w:p>
        </w:tc>
      </w:tr>
      <w:tr w:rsidR="009965DE" w:rsidRPr="009965DE" w14:paraId="1FDE8890" w14:textId="77777777" w:rsidTr="009965DE">
        <w:trPr>
          <w:tblCellSpacing w:w="0" w:type="dxa"/>
        </w:trPr>
        <w:tc>
          <w:tcPr>
            <w:tcW w:w="0" w:type="auto"/>
            <w:noWrap/>
            <w:hideMark/>
          </w:tcPr>
          <w:p w14:paraId="533B9165" w14:textId="77777777" w:rsidR="009965DE" w:rsidRPr="009965DE" w:rsidRDefault="009965DE" w:rsidP="009965DE">
            <w:pPr>
              <w:rPr>
                <w:rFonts w:ascii="Helvetica" w:hAnsi="Helvetica"/>
                <w:b/>
                <w:bCs/>
              </w:rPr>
            </w:pPr>
            <w:r w:rsidRPr="009965DE">
              <w:rPr>
                <w:rFonts w:ascii="Helvetica" w:hAnsi="Helvetica"/>
                <w:b/>
                <w:bCs/>
              </w:rPr>
              <w:t>CFDA Number(s):</w:t>
            </w:r>
          </w:p>
        </w:tc>
        <w:tc>
          <w:tcPr>
            <w:tcW w:w="0" w:type="auto"/>
            <w:vAlign w:val="center"/>
            <w:hideMark/>
          </w:tcPr>
          <w:p w14:paraId="2F45B286" w14:textId="77777777" w:rsidR="009965DE" w:rsidRPr="009965DE" w:rsidRDefault="009965DE" w:rsidP="009965DE">
            <w:pPr>
              <w:rPr>
                <w:rFonts w:ascii="Helvetica" w:hAnsi="Helvetica"/>
              </w:rPr>
            </w:pPr>
            <w:r w:rsidRPr="009965DE">
              <w:rPr>
                <w:rFonts w:ascii="Helvetica" w:hAnsi="Helvetica"/>
              </w:rPr>
              <w:t>11.431 -- Climate and Atmospheric Research</w:t>
            </w:r>
          </w:p>
        </w:tc>
      </w:tr>
      <w:tr w:rsidR="009965DE" w:rsidRPr="009965DE" w14:paraId="0FCE6303" w14:textId="77777777" w:rsidTr="009965DE">
        <w:trPr>
          <w:tblCellSpacing w:w="0" w:type="dxa"/>
        </w:trPr>
        <w:tc>
          <w:tcPr>
            <w:tcW w:w="0" w:type="auto"/>
            <w:noWrap/>
            <w:hideMark/>
          </w:tcPr>
          <w:p w14:paraId="3729B389" w14:textId="77777777" w:rsidR="009965DE" w:rsidRPr="009965DE" w:rsidRDefault="009965DE" w:rsidP="009965DE">
            <w:pPr>
              <w:rPr>
                <w:rFonts w:ascii="Helvetica" w:hAnsi="Helvetica"/>
                <w:b/>
                <w:bCs/>
              </w:rPr>
            </w:pPr>
            <w:r w:rsidRPr="009965DE">
              <w:rPr>
                <w:rFonts w:ascii="Helvetica" w:hAnsi="Helvetica"/>
                <w:b/>
                <w:bCs/>
              </w:rPr>
              <w:t>Cost Sharing or Matching Requirement:</w:t>
            </w:r>
          </w:p>
        </w:tc>
        <w:tc>
          <w:tcPr>
            <w:tcW w:w="0" w:type="auto"/>
            <w:vAlign w:val="center"/>
            <w:hideMark/>
          </w:tcPr>
          <w:p w14:paraId="55D96396" w14:textId="77777777" w:rsidR="009965DE" w:rsidRPr="009965DE" w:rsidRDefault="009965DE" w:rsidP="009965DE">
            <w:pPr>
              <w:rPr>
                <w:rFonts w:ascii="Helvetica" w:hAnsi="Helvetica"/>
              </w:rPr>
            </w:pPr>
            <w:r w:rsidRPr="009965DE">
              <w:rPr>
                <w:rFonts w:ascii="Helvetica" w:hAnsi="Helvetica"/>
              </w:rPr>
              <w:t>No</w:t>
            </w:r>
          </w:p>
        </w:tc>
      </w:tr>
      <w:tr w:rsidR="009965DE" w:rsidRPr="009965DE" w14:paraId="1274E348" w14:textId="77777777" w:rsidTr="009965DE">
        <w:trPr>
          <w:tblCellSpacing w:w="0" w:type="dxa"/>
        </w:trPr>
        <w:tc>
          <w:tcPr>
            <w:tcW w:w="0" w:type="auto"/>
            <w:noWrap/>
            <w:hideMark/>
          </w:tcPr>
          <w:p w14:paraId="3E0FEA34" w14:textId="77777777" w:rsidR="009965DE" w:rsidRPr="009965DE" w:rsidRDefault="009965DE" w:rsidP="009965DE">
            <w:pPr>
              <w:rPr>
                <w:rFonts w:ascii="Helvetica" w:hAnsi="Helvetica"/>
                <w:b/>
                <w:bCs/>
              </w:rPr>
            </w:pPr>
            <w:r w:rsidRPr="009965DE">
              <w:rPr>
                <w:rFonts w:ascii="Helvetica" w:hAnsi="Helvetica"/>
                <w:b/>
                <w:bCs/>
              </w:rPr>
              <w:t>Version:</w:t>
            </w:r>
          </w:p>
        </w:tc>
        <w:tc>
          <w:tcPr>
            <w:tcW w:w="0" w:type="auto"/>
            <w:vAlign w:val="center"/>
            <w:hideMark/>
          </w:tcPr>
          <w:p w14:paraId="0398A815" w14:textId="77777777" w:rsidR="009965DE" w:rsidRPr="009965DE" w:rsidRDefault="009965DE" w:rsidP="009965DE">
            <w:pPr>
              <w:rPr>
                <w:rFonts w:ascii="Helvetica" w:hAnsi="Helvetica"/>
              </w:rPr>
            </w:pPr>
            <w:r w:rsidRPr="009965DE">
              <w:rPr>
                <w:rFonts w:ascii="Helvetica" w:hAnsi="Helvetica"/>
              </w:rPr>
              <w:t>Synopsis 4</w:t>
            </w:r>
          </w:p>
        </w:tc>
      </w:tr>
      <w:tr w:rsidR="009965DE" w:rsidRPr="009965DE" w14:paraId="2F38CF02" w14:textId="77777777" w:rsidTr="009965DE">
        <w:trPr>
          <w:tblCellSpacing w:w="0" w:type="dxa"/>
        </w:trPr>
        <w:tc>
          <w:tcPr>
            <w:tcW w:w="0" w:type="auto"/>
            <w:noWrap/>
            <w:hideMark/>
          </w:tcPr>
          <w:p w14:paraId="293FF6BB" w14:textId="77777777" w:rsidR="009965DE" w:rsidRPr="009965DE" w:rsidRDefault="009965DE" w:rsidP="009965DE">
            <w:pPr>
              <w:rPr>
                <w:rFonts w:ascii="Helvetica" w:hAnsi="Helvetica"/>
                <w:b/>
                <w:bCs/>
              </w:rPr>
            </w:pPr>
            <w:r w:rsidRPr="009965DE">
              <w:rPr>
                <w:rFonts w:ascii="Helvetica" w:hAnsi="Helvetica"/>
                <w:b/>
                <w:bCs/>
              </w:rPr>
              <w:t>Posted Date:</w:t>
            </w:r>
          </w:p>
        </w:tc>
        <w:tc>
          <w:tcPr>
            <w:tcW w:w="0" w:type="auto"/>
            <w:vAlign w:val="center"/>
            <w:hideMark/>
          </w:tcPr>
          <w:p w14:paraId="15E938E8" w14:textId="77777777" w:rsidR="009965DE" w:rsidRPr="009965DE" w:rsidRDefault="009965DE" w:rsidP="009965DE">
            <w:pPr>
              <w:rPr>
                <w:rFonts w:ascii="Helvetica" w:hAnsi="Helvetica"/>
              </w:rPr>
            </w:pPr>
            <w:r w:rsidRPr="009965DE">
              <w:rPr>
                <w:rFonts w:ascii="Helvetica" w:hAnsi="Helvetica"/>
              </w:rPr>
              <w:t>May 15, 2017</w:t>
            </w:r>
          </w:p>
        </w:tc>
      </w:tr>
      <w:tr w:rsidR="009965DE" w:rsidRPr="009965DE" w14:paraId="5883B85C" w14:textId="77777777" w:rsidTr="009965DE">
        <w:trPr>
          <w:tblCellSpacing w:w="0" w:type="dxa"/>
        </w:trPr>
        <w:tc>
          <w:tcPr>
            <w:tcW w:w="0" w:type="auto"/>
            <w:noWrap/>
            <w:hideMark/>
          </w:tcPr>
          <w:p w14:paraId="316A5871" w14:textId="77777777" w:rsidR="009965DE" w:rsidRPr="009965DE" w:rsidRDefault="009965DE" w:rsidP="009965DE">
            <w:pPr>
              <w:rPr>
                <w:rFonts w:ascii="Helvetica" w:hAnsi="Helvetica"/>
                <w:b/>
                <w:bCs/>
              </w:rPr>
            </w:pPr>
            <w:r w:rsidRPr="009965DE">
              <w:rPr>
                <w:rFonts w:ascii="Helvetica" w:hAnsi="Helvetica"/>
                <w:b/>
                <w:bCs/>
              </w:rPr>
              <w:t>Last Updated Date:</w:t>
            </w:r>
          </w:p>
        </w:tc>
        <w:tc>
          <w:tcPr>
            <w:tcW w:w="0" w:type="auto"/>
            <w:vAlign w:val="center"/>
            <w:hideMark/>
          </w:tcPr>
          <w:p w14:paraId="57CFC349" w14:textId="77777777" w:rsidR="009965DE" w:rsidRPr="009965DE" w:rsidRDefault="009965DE" w:rsidP="009965DE">
            <w:pPr>
              <w:rPr>
                <w:rFonts w:ascii="Helvetica" w:hAnsi="Helvetica"/>
              </w:rPr>
            </w:pPr>
            <w:r w:rsidRPr="009965DE">
              <w:rPr>
                <w:rFonts w:ascii="Helvetica" w:hAnsi="Helvetica"/>
              </w:rPr>
              <w:t>Sep 15, 2017</w:t>
            </w:r>
          </w:p>
        </w:tc>
      </w:tr>
      <w:tr w:rsidR="009965DE" w:rsidRPr="009965DE" w14:paraId="2A2770A6" w14:textId="77777777" w:rsidTr="009965DE">
        <w:trPr>
          <w:tblCellSpacing w:w="0" w:type="dxa"/>
        </w:trPr>
        <w:tc>
          <w:tcPr>
            <w:tcW w:w="0" w:type="auto"/>
            <w:noWrap/>
            <w:hideMark/>
          </w:tcPr>
          <w:p w14:paraId="50449064" w14:textId="77777777" w:rsidR="009965DE" w:rsidRPr="009965DE" w:rsidRDefault="009965DE" w:rsidP="009965DE">
            <w:pPr>
              <w:rPr>
                <w:rFonts w:ascii="Helvetica" w:hAnsi="Helvetica"/>
                <w:b/>
                <w:bCs/>
              </w:rPr>
            </w:pPr>
            <w:r w:rsidRPr="009965DE">
              <w:rPr>
                <w:rFonts w:ascii="Helvetica" w:hAnsi="Helvetica"/>
                <w:b/>
                <w:bCs/>
              </w:rPr>
              <w:t>Original Closing Date for Applications:</w:t>
            </w:r>
          </w:p>
        </w:tc>
        <w:tc>
          <w:tcPr>
            <w:tcW w:w="0" w:type="auto"/>
            <w:vAlign w:val="center"/>
            <w:hideMark/>
          </w:tcPr>
          <w:p w14:paraId="7164268A" w14:textId="6119A97D" w:rsidR="009965DE" w:rsidRPr="009965DE" w:rsidRDefault="009965DE" w:rsidP="009965DE">
            <w:pPr>
              <w:rPr>
                <w:rFonts w:ascii="Helvetica" w:hAnsi="Helvetica"/>
              </w:rPr>
            </w:pPr>
            <w:r w:rsidRPr="009965DE">
              <w:rPr>
                <w:rFonts w:ascii="Helvetica" w:hAnsi="Helvetica"/>
              </w:rPr>
              <w:t>Sep 11, 2017 </w:t>
            </w:r>
          </w:p>
        </w:tc>
      </w:tr>
      <w:tr w:rsidR="009965DE" w:rsidRPr="009965DE" w14:paraId="70BD6389" w14:textId="77777777" w:rsidTr="009965DE">
        <w:trPr>
          <w:tblCellSpacing w:w="0" w:type="dxa"/>
        </w:trPr>
        <w:tc>
          <w:tcPr>
            <w:tcW w:w="0" w:type="auto"/>
            <w:noWrap/>
            <w:hideMark/>
          </w:tcPr>
          <w:p w14:paraId="4619552A" w14:textId="77777777" w:rsidR="009965DE" w:rsidRPr="009965DE" w:rsidRDefault="009965DE" w:rsidP="009965DE">
            <w:pPr>
              <w:rPr>
                <w:rFonts w:ascii="Helvetica" w:hAnsi="Helvetica"/>
                <w:b/>
                <w:bCs/>
              </w:rPr>
            </w:pPr>
            <w:r w:rsidRPr="009965DE">
              <w:rPr>
                <w:rFonts w:ascii="Helvetica" w:hAnsi="Helvetica"/>
                <w:b/>
                <w:bCs/>
              </w:rPr>
              <w:t>Current Closing Date for Applications:</w:t>
            </w:r>
          </w:p>
        </w:tc>
        <w:tc>
          <w:tcPr>
            <w:tcW w:w="0" w:type="auto"/>
            <w:vAlign w:val="center"/>
            <w:hideMark/>
          </w:tcPr>
          <w:p w14:paraId="54E50353" w14:textId="30881C6B" w:rsidR="009965DE" w:rsidRPr="009965DE" w:rsidRDefault="009965DE" w:rsidP="009965DE">
            <w:pPr>
              <w:rPr>
                <w:rFonts w:ascii="Helvetica" w:hAnsi="Helvetica"/>
              </w:rPr>
            </w:pPr>
            <w:r w:rsidRPr="009965DE">
              <w:rPr>
                <w:rFonts w:ascii="Helvetica" w:hAnsi="Helvetica"/>
              </w:rPr>
              <w:t>Sep 25, 2017 </w:t>
            </w:r>
          </w:p>
        </w:tc>
      </w:tr>
      <w:tr w:rsidR="009965DE" w:rsidRPr="009965DE" w14:paraId="47233774" w14:textId="77777777" w:rsidTr="009965DE">
        <w:trPr>
          <w:tblCellSpacing w:w="0" w:type="dxa"/>
        </w:trPr>
        <w:tc>
          <w:tcPr>
            <w:tcW w:w="0" w:type="auto"/>
            <w:noWrap/>
            <w:hideMark/>
          </w:tcPr>
          <w:p w14:paraId="2CA07D8D" w14:textId="77777777" w:rsidR="009965DE" w:rsidRPr="009965DE" w:rsidRDefault="009965DE" w:rsidP="009965DE">
            <w:pPr>
              <w:rPr>
                <w:rFonts w:ascii="Helvetica" w:hAnsi="Helvetica"/>
                <w:b/>
                <w:bCs/>
              </w:rPr>
            </w:pPr>
            <w:r w:rsidRPr="009965DE">
              <w:rPr>
                <w:rFonts w:ascii="Helvetica" w:hAnsi="Helvetica"/>
                <w:b/>
                <w:bCs/>
              </w:rPr>
              <w:t>Archive Date:</w:t>
            </w:r>
          </w:p>
        </w:tc>
        <w:tc>
          <w:tcPr>
            <w:tcW w:w="0" w:type="auto"/>
            <w:vAlign w:val="center"/>
            <w:hideMark/>
          </w:tcPr>
          <w:p w14:paraId="23FD4A97" w14:textId="77777777" w:rsidR="009965DE" w:rsidRPr="009965DE" w:rsidRDefault="009965DE" w:rsidP="009965DE">
            <w:pPr>
              <w:rPr>
                <w:rFonts w:ascii="Helvetica" w:hAnsi="Helvetica"/>
              </w:rPr>
            </w:pPr>
            <w:r w:rsidRPr="009965DE">
              <w:rPr>
                <w:rFonts w:ascii="Helvetica" w:hAnsi="Helvetica"/>
              </w:rPr>
              <w:t>Oct 11, 2017</w:t>
            </w:r>
          </w:p>
        </w:tc>
      </w:tr>
      <w:tr w:rsidR="009965DE" w:rsidRPr="009965DE" w14:paraId="31D7664E" w14:textId="77777777" w:rsidTr="009965DE">
        <w:trPr>
          <w:tblCellSpacing w:w="0" w:type="dxa"/>
        </w:trPr>
        <w:tc>
          <w:tcPr>
            <w:tcW w:w="0" w:type="auto"/>
            <w:noWrap/>
            <w:hideMark/>
          </w:tcPr>
          <w:p w14:paraId="2D134A9D" w14:textId="77777777" w:rsidR="009965DE" w:rsidRPr="009965DE" w:rsidRDefault="009965DE" w:rsidP="009965DE">
            <w:pPr>
              <w:rPr>
                <w:rFonts w:ascii="Helvetica" w:hAnsi="Helvetica"/>
                <w:b/>
                <w:bCs/>
              </w:rPr>
            </w:pPr>
            <w:r w:rsidRPr="009965DE">
              <w:rPr>
                <w:rFonts w:ascii="Helvetica" w:hAnsi="Helvetica"/>
                <w:b/>
                <w:bCs/>
              </w:rPr>
              <w:t>Estimated Total Program Funding:</w:t>
            </w:r>
          </w:p>
        </w:tc>
        <w:tc>
          <w:tcPr>
            <w:tcW w:w="0" w:type="auto"/>
            <w:vAlign w:val="center"/>
            <w:hideMark/>
          </w:tcPr>
          <w:p w14:paraId="58222AF9" w14:textId="77777777" w:rsidR="009965DE" w:rsidRPr="009965DE" w:rsidRDefault="009965DE" w:rsidP="009965DE">
            <w:pPr>
              <w:rPr>
                <w:rFonts w:ascii="Helvetica" w:hAnsi="Helvetica"/>
              </w:rPr>
            </w:pPr>
            <w:r w:rsidRPr="009965DE">
              <w:rPr>
                <w:rFonts w:ascii="Helvetica" w:hAnsi="Helvetica"/>
              </w:rPr>
              <w:t>$8,000,000</w:t>
            </w:r>
          </w:p>
        </w:tc>
      </w:tr>
      <w:tr w:rsidR="009965DE" w:rsidRPr="009965DE" w14:paraId="66C8A8DC" w14:textId="77777777" w:rsidTr="009965DE">
        <w:trPr>
          <w:tblCellSpacing w:w="0" w:type="dxa"/>
        </w:trPr>
        <w:tc>
          <w:tcPr>
            <w:tcW w:w="0" w:type="auto"/>
            <w:noWrap/>
            <w:hideMark/>
          </w:tcPr>
          <w:p w14:paraId="2F7C7BA1" w14:textId="77777777" w:rsidR="009965DE" w:rsidRPr="009965DE" w:rsidRDefault="009965DE" w:rsidP="009965DE">
            <w:pPr>
              <w:rPr>
                <w:rFonts w:ascii="Helvetica" w:hAnsi="Helvetica"/>
                <w:b/>
                <w:bCs/>
              </w:rPr>
            </w:pPr>
            <w:r w:rsidRPr="009965DE">
              <w:rPr>
                <w:rFonts w:ascii="Helvetica" w:hAnsi="Helvetica"/>
                <w:b/>
                <w:bCs/>
              </w:rPr>
              <w:t>Award Ceiling:</w:t>
            </w:r>
          </w:p>
        </w:tc>
        <w:tc>
          <w:tcPr>
            <w:tcW w:w="0" w:type="auto"/>
            <w:vAlign w:val="center"/>
            <w:hideMark/>
          </w:tcPr>
          <w:p w14:paraId="559F994B" w14:textId="77777777" w:rsidR="009965DE" w:rsidRPr="009965DE" w:rsidRDefault="009965DE" w:rsidP="009965DE">
            <w:pPr>
              <w:rPr>
                <w:rFonts w:ascii="Helvetica" w:hAnsi="Helvetica"/>
              </w:rPr>
            </w:pPr>
            <w:r w:rsidRPr="009965DE">
              <w:rPr>
                <w:rFonts w:ascii="Helvetica" w:hAnsi="Helvetica"/>
              </w:rPr>
              <w:t>$300,000</w:t>
            </w:r>
          </w:p>
        </w:tc>
      </w:tr>
      <w:tr w:rsidR="009965DE" w:rsidRPr="009965DE" w14:paraId="6EDA4F4F" w14:textId="77777777" w:rsidTr="009965DE">
        <w:trPr>
          <w:tblCellSpacing w:w="0" w:type="dxa"/>
        </w:trPr>
        <w:tc>
          <w:tcPr>
            <w:tcW w:w="0" w:type="auto"/>
            <w:noWrap/>
            <w:hideMark/>
          </w:tcPr>
          <w:p w14:paraId="3B02FF3A" w14:textId="77777777" w:rsidR="009965DE" w:rsidRPr="009965DE" w:rsidRDefault="009965DE" w:rsidP="009965DE">
            <w:pPr>
              <w:rPr>
                <w:rFonts w:ascii="Helvetica" w:hAnsi="Helvetica"/>
                <w:b/>
                <w:bCs/>
              </w:rPr>
            </w:pPr>
            <w:r w:rsidRPr="009965DE">
              <w:rPr>
                <w:rFonts w:ascii="Helvetica" w:hAnsi="Helvetica"/>
                <w:b/>
                <w:bCs/>
              </w:rPr>
              <w:t>Award Floor:</w:t>
            </w:r>
          </w:p>
        </w:tc>
        <w:tc>
          <w:tcPr>
            <w:tcW w:w="0" w:type="auto"/>
            <w:vAlign w:val="center"/>
            <w:hideMark/>
          </w:tcPr>
          <w:p w14:paraId="7D061ED8" w14:textId="77777777" w:rsidR="009965DE" w:rsidRPr="009965DE" w:rsidRDefault="009965DE" w:rsidP="009965DE">
            <w:pPr>
              <w:rPr>
                <w:rFonts w:ascii="Helvetica" w:hAnsi="Helvetica"/>
              </w:rPr>
            </w:pPr>
            <w:r w:rsidRPr="009965DE">
              <w:rPr>
                <w:rFonts w:ascii="Helvetica" w:hAnsi="Helvetica"/>
              </w:rPr>
              <w:t>$50,000</w:t>
            </w:r>
          </w:p>
        </w:tc>
      </w:tr>
      <w:tr w:rsidR="009965DE" w:rsidRPr="009965DE" w14:paraId="22B57465" w14:textId="77777777" w:rsidTr="009965DE">
        <w:trPr>
          <w:tblCellSpacing w:w="0" w:type="dxa"/>
        </w:trPr>
        <w:tc>
          <w:tcPr>
            <w:tcW w:w="0" w:type="auto"/>
            <w:noWrap/>
            <w:hideMark/>
          </w:tcPr>
          <w:p w14:paraId="4853092C" w14:textId="77777777" w:rsidR="009965DE" w:rsidRPr="009965DE" w:rsidRDefault="009965DE" w:rsidP="009965DE">
            <w:pPr>
              <w:rPr>
                <w:rFonts w:ascii="Helvetica" w:hAnsi="Helvetica"/>
                <w:b/>
                <w:bCs/>
              </w:rPr>
            </w:pPr>
            <w:r w:rsidRPr="009965DE">
              <w:rPr>
                <w:rFonts w:ascii="Helvetica" w:hAnsi="Helvetica"/>
                <w:b/>
                <w:bCs/>
              </w:rPr>
              <w:t>Eligible Applicants:</w:t>
            </w:r>
          </w:p>
        </w:tc>
        <w:tc>
          <w:tcPr>
            <w:tcW w:w="0" w:type="auto"/>
            <w:vAlign w:val="center"/>
            <w:hideMark/>
          </w:tcPr>
          <w:p w14:paraId="3493BC8E" w14:textId="77777777" w:rsidR="009965DE" w:rsidRPr="009965DE" w:rsidRDefault="009965DE" w:rsidP="009965DE">
            <w:pPr>
              <w:rPr>
                <w:rFonts w:ascii="Helvetica" w:hAnsi="Helvetica"/>
              </w:rPr>
            </w:pPr>
            <w:r w:rsidRPr="009965DE">
              <w:rPr>
                <w:rFonts w:ascii="Helvetica" w:hAnsi="Helvetica"/>
              </w:rPr>
              <w:t>Others (see text field entitled "Additional Information on Eligibility" for clarification)</w:t>
            </w:r>
          </w:p>
        </w:tc>
      </w:tr>
      <w:tr w:rsidR="009965DE" w:rsidRPr="009965DE" w14:paraId="40C5A996" w14:textId="77777777" w:rsidTr="009965DE">
        <w:trPr>
          <w:tblCellSpacing w:w="0" w:type="dxa"/>
        </w:trPr>
        <w:tc>
          <w:tcPr>
            <w:tcW w:w="0" w:type="auto"/>
            <w:noWrap/>
            <w:hideMark/>
          </w:tcPr>
          <w:p w14:paraId="263F143E" w14:textId="77777777" w:rsidR="009965DE" w:rsidRPr="009965DE" w:rsidRDefault="009965DE" w:rsidP="009965DE">
            <w:pPr>
              <w:rPr>
                <w:rFonts w:ascii="Helvetica" w:hAnsi="Helvetica"/>
                <w:b/>
                <w:bCs/>
              </w:rPr>
            </w:pPr>
            <w:r w:rsidRPr="009965DE">
              <w:rPr>
                <w:rFonts w:ascii="Helvetica" w:hAnsi="Helvetica"/>
                <w:b/>
                <w:bCs/>
              </w:rPr>
              <w:t>Additional Information on Eligibility:</w:t>
            </w:r>
          </w:p>
        </w:tc>
        <w:tc>
          <w:tcPr>
            <w:tcW w:w="0" w:type="auto"/>
            <w:vAlign w:val="center"/>
            <w:hideMark/>
          </w:tcPr>
          <w:p w14:paraId="5CF86849" w14:textId="77777777" w:rsidR="009965DE" w:rsidRPr="009965DE" w:rsidRDefault="009965DE" w:rsidP="009965DE">
            <w:pPr>
              <w:rPr>
                <w:rFonts w:ascii="Helvetica" w:hAnsi="Helvetica"/>
              </w:rPr>
            </w:pPr>
            <w:r w:rsidRPr="009965DE">
              <w:rPr>
                <w:rFonts w:ascii="Helvetica" w:hAnsi="Helvetica"/>
              </w:rPr>
              <w:t>Eligible applicants are institutions of higher education, other nonprofits, commercial organizations, international organizations, and state, local and Indian tribal governments. Federal agencies interested in receiving financial support for projects should contact the appropriate competition manager.</w:t>
            </w:r>
          </w:p>
        </w:tc>
      </w:tr>
      <w:tr w:rsidR="009965DE" w14:paraId="28A8D5B2" w14:textId="77777777" w:rsidTr="009965DE">
        <w:trPr>
          <w:tblCellSpacing w:w="0" w:type="dxa"/>
        </w:trPr>
        <w:tc>
          <w:tcPr>
            <w:tcW w:w="0" w:type="auto"/>
            <w:noWrap/>
            <w:hideMark/>
          </w:tcPr>
          <w:p w14:paraId="272FAC18" w14:textId="77777777" w:rsidR="009965DE" w:rsidRPr="009965DE" w:rsidRDefault="009965DE" w:rsidP="009965DE">
            <w:pPr>
              <w:rPr>
                <w:rFonts w:ascii="Helvetica" w:hAnsi="Helvetica"/>
                <w:b/>
                <w:bCs/>
              </w:rPr>
            </w:pPr>
            <w:r w:rsidRPr="009965DE">
              <w:rPr>
                <w:rFonts w:ascii="Helvetica" w:hAnsi="Helvetica"/>
                <w:b/>
                <w:bCs/>
              </w:rPr>
              <w:t>Agency Name:</w:t>
            </w:r>
          </w:p>
        </w:tc>
        <w:tc>
          <w:tcPr>
            <w:tcW w:w="0" w:type="auto"/>
            <w:vAlign w:val="center"/>
            <w:hideMark/>
          </w:tcPr>
          <w:p w14:paraId="6AE9DBF9" w14:textId="77777777" w:rsidR="009965DE" w:rsidRPr="009965DE" w:rsidRDefault="009965DE">
            <w:pPr>
              <w:rPr>
                <w:rFonts w:ascii="Helvetica" w:hAnsi="Helvetica"/>
              </w:rPr>
            </w:pPr>
            <w:r w:rsidRPr="009965DE">
              <w:rPr>
                <w:rStyle w:val="search-custom"/>
                <w:rFonts w:ascii="Helvetica" w:hAnsi="Helvetica"/>
              </w:rPr>
              <w:t>Department of Commerce</w:t>
            </w:r>
          </w:p>
        </w:tc>
      </w:tr>
      <w:tr w:rsidR="009965DE" w14:paraId="7A67CADC" w14:textId="77777777" w:rsidTr="009965DE">
        <w:trPr>
          <w:tblCellSpacing w:w="0" w:type="dxa"/>
        </w:trPr>
        <w:tc>
          <w:tcPr>
            <w:tcW w:w="0" w:type="auto"/>
            <w:noWrap/>
            <w:hideMark/>
          </w:tcPr>
          <w:p w14:paraId="701AD96A" w14:textId="77777777" w:rsidR="009965DE" w:rsidRPr="009965DE" w:rsidRDefault="009965DE" w:rsidP="009965DE">
            <w:pPr>
              <w:rPr>
                <w:rFonts w:ascii="Helvetica" w:hAnsi="Helvetica"/>
                <w:b/>
                <w:bCs/>
              </w:rPr>
            </w:pPr>
            <w:r w:rsidRPr="009965DE">
              <w:rPr>
                <w:rFonts w:ascii="Helvetica" w:hAnsi="Helvetica"/>
                <w:b/>
                <w:bCs/>
              </w:rPr>
              <w:t>Description:</w:t>
            </w:r>
          </w:p>
        </w:tc>
        <w:tc>
          <w:tcPr>
            <w:tcW w:w="0" w:type="auto"/>
            <w:vAlign w:val="center"/>
            <w:hideMark/>
          </w:tcPr>
          <w:p w14:paraId="5113A9D9" w14:textId="142B7BFD" w:rsidR="009965DE" w:rsidRPr="009965DE" w:rsidRDefault="009965DE">
            <w:pPr>
              <w:rPr>
                <w:rFonts w:ascii="Helvetica" w:hAnsi="Helvetica"/>
              </w:rPr>
            </w:pPr>
            <w:r w:rsidRPr="009965DE">
              <w:rPr>
                <w:rStyle w:val="search-custom"/>
                <w:rFonts w:ascii="Helvetica" w:hAnsi="Helvetica"/>
              </w:rPr>
              <w:t xml:space="preserve">The National Oceanic and Atmospheric Administration (NOAA) is focused on providing the essential and highest quality environmental information vital to our Nation’s safety, prosperity and resilience. Toward this goal, the agency conducts and supports weather and climate research, oceanic and atmospheric observations, modeling, information management, assessments, interdisciplinary decision-support research, outreach, education, and partnership development. Climate variability and change present society with significant economic, health, safety, and security challenges and opportunities. In meeting these challenges, and as part of NOAA’s climate portfolio within the Office of Oceanic and Atmospheric Research (OAR), the Climate Program Office (CPO) advances scientific understanding, monitoring, and prediction of climate and its impacts, to enable effective decisions. </w:t>
            </w:r>
            <w:r w:rsidR="0001173F" w:rsidRPr="009965DE">
              <w:rPr>
                <w:rStyle w:val="search-custom"/>
                <w:rFonts w:ascii="Helvetica" w:hAnsi="Helvetica"/>
              </w:rPr>
              <w:t>These investments are key to NOAA’s mission of "Science, Service, and Stewardship" and are guided by the agency’s vision to create and sustain enhanced resilience in ecosystems, communities, and economies.</w:t>
            </w:r>
            <w:r w:rsidR="0001173F">
              <w:rPr>
                <w:rStyle w:val="search-custom"/>
                <w:rFonts w:ascii="Helvetica" w:hAnsi="Helvetica"/>
              </w:rPr>
              <w:t xml:space="preserve"> </w:t>
            </w:r>
            <w:r w:rsidR="0001173F" w:rsidRPr="009965DE">
              <w:rPr>
                <w:rStyle w:val="search-custom"/>
                <w:rFonts w:ascii="Helvetica" w:hAnsi="Helvetica"/>
              </w:rPr>
              <w:t xml:space="preserve">Within this context, CPO manages competitive research programs through which NOAA funds high-priority climate science, assessments, decision support research, outreach, education, and capacity-building activities designed to advance our understanding of the Earth’s climate system, and to foster the application and use of this knowledge to improve the resilience of our Nation and its partners. </w:t>
            </w:r>
            <w:r w:rsidRPr="009965DE">
              <w:rPr>
                <w:rStyle w:val="search-custom"/>
                <w:rFonts w:ascii="Helvetica" w:hAnsi="Helvetica"/>
              </w:rPr>
              <w:t>CPO supports research that is conducted across the United States and internationally. CPO also provides strategic guidance for the agency’s climate science and services programs and supports NOAA’s contributions to the U.S. Global Change Research Program (USGCRP) and its National Climate Assessment, and similar international endeavors such as the Global Framework for Climate Services. CPO’s climate research portfolio is designed to achieve a fully integrated research and applications program. We meet this objective through a focus on climate intelligence and climate resilience, in support of NOAA’s goals. Climate intelligence defines CPO’s technical strength through its foundational capabilities, which include (1) Observations and monitoring, (2) Research to advance scientific understanding, (3) Modeling and prediction, (4) Communication, education, and engagement, and, (5) Climate and societal interactions. A focus on climate resilience leverages CPO’s climate intelligence to advance capabilities for responding to the urgent and growing demand for reliable, trusted, transparent, and timely climate information needed to sustain all sectors of our economy and environment. CPO’s strategy addresses challenges in the areas of, (1) Weather and climate extremes, (2) Climate impacts on water resources, (3) Coasts and climate resilience, (4) Sustainability of marine ecosystems, and (5) Changing atmospheric composition and its impacts. Making progress in addressing climate-related societal challenges and realizing benefits for NOAA’s public and private partners, requires that these mission-focused capabilities be integrated across CPO to align research, applications, transitions, and operations, and to meet the information needs of a resilient society. NOAA envisions a Nation that is prepared for, thriving, and resilient to climate variability and change. CPO’s activities support a unique and highly flexible climate research enterprise to improve scientific understanding of climate variability and change and to enable businesses and communities to derive the benefits of this investment in the present and into the future. Effectively coordinating across these components through the development and deployment of end-to-end research-based integrated information systems that address needs of high societal relevance, have been hallmarks of CPO’s success in linking environmental intelligence to resilience. Key components in this enterprise are annual Federal Funding Opportunities, competitive grants programs and other types of support that advance and extend NOAA’s foundational capabilities and applications research. Proficiency in these core areas ensures that CPO’s infrastructure is always in place to meet the intelligence and resilience challenges of our changing climate. NOAA, OAR, and the Climate Program Office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By promoting diversity and inclusion you can improve creativity, productivity, and the vitality of the research community.</w:t>
            </w:r>
          </w:p>
        </w:tc>
      </w:tr>
      <w:tr w:rsidR="009965DE" w14:paraId="5E7A413D" w14:textId="77777777" w:rsidTr="009965DE">
        <w:trPr>
          <w:tblCellSpacing w:w="0" w:type="dxa"/>
        </w:trPr>
        <w:tc>
          <w:tcPr>
            <w:tcW w:w="0" w:type="auto"/>
            <w:noWrap/>
            <w:hideMark/>
          </w:tcPr>
          <w:p w14:paraId="7ADE62BD" w14:textId="77777777" w:rsidR="009965DE" w:rsidRPr="009965DE" w:rsidRDefault="009965DE" w:rsidP="009965DE">
            <w:pPr>
              <w:rPr>
                <w:rFonts w:ascii="Helvetica" w:hAnsi="Helvetica"/>
                <w:b/>
                <w:bCs/>
              </w:rPr>
            </w:pPr>
            <w:r w:rsidRPr="009965DE">
              <w:rPr>
                <w:rFonts w:ascii="Helvetica" w:hAnsi="Helvetica"/>
                <w:b/>
                <w:bCs/>
              </w:rPr>
              <w:t>Link to Additional Information:</w:t>
            </w:r>
          </w:p>
        </w:tc>
        <w:tc>
          <w:tcPr>
            <w:tcW w:w="0" w:type="auto"/>
            <w:vAlign w:val="center"/>
            <w:hideMark/>
          </w:tcPr>
          <w:p w14:paraId="407EE093" w14:textId="77777777" w:rsidR="009965DE" w:rsidRPr="009965DE" w:rsidRDefault="009965DE">
            <w:pPr>
              <w:rPr>
                <w:rFonts w:ascii="Helvetica" w:hAnsi="Helvetica"/>
              </w:rPr>
            </w:pPr>
            <w:r w:rsidRPr="009965DE">
              <w:rPr>
                <w:rStyle w:val="search-custom"/>
                <w:rFonts w:ascii="Helvetica" w:hAnsi="Helvetica"/>
              </w:rPr>
              <w:t> </w:t>
            </w:r>
          </w:p>
        </w:tc>
      </w:tr>
      <w:tr w:rsidR="009965DE" w14:paraId="5FA2F1CF" w14:textId="77777777" w:rsidTr="009965DE">
        <w:trPr>
          <w:tblCellSpacing w:w="0" w:type="dxa"/>
        </w:trPr>
        <w:tc>
          <w:tcPr>
            <w:tcW w:w="0" w:type="auto"/>
            <w:noWrap/>
            <w:hideMark/>
          </w:tcPr>
          <w:p w14:paraId="1325B933" w14:textId="77777777" w:rsidR="009965DE" w:rsidRPr="009965DE" w:rsidRDefault="009965DE" w:rsidP="009965DE">
            <w:pPr>
              <w:rPr>
                <w:rFonts w:ascii="Helvetica" w:hAnsi="Helvetica"/>
                <w:b/>
                <w:bCs/>
              </w:rPr>
            </w:pPr>
            <w:r w:rsidRPr="009965DE">
              <w:rPr>
                <w:rFonts w:ascii="Helvetica" w:hAnsi="Helvetica"/>
                <w:b/>
                <w:bCs/>
              </w:rPr>
              <w:t>Grantor Contact Information:</w:t>
            </w:r>
          </w:p>
        </w:tc>
        <w:tc>
          <w:tcPr>
            <w:tcW w:w="0" w:type="auto"/>
            <w:vAlign w:val="center"/>
            <w:hideMark/>
          </w:tcPr>
          <w:p w14:paraId="293E8C8E" w14:textId="77777777" w:rsidR="009965DE" w:rsidRPr="009965DE" w:rsidRDefault="009965DE">
            <w:pPr>
              <w:rPr>
                <w:rFonts w:ascii="Helvetica" w:hAnsi="Helvetica"/>
              </w:rPr>
            </w:pPr>
            <w:r w:rsidRPr="009965DE">
              <w:rPr>
                <w:rStyle w:val="search-custom"/>
                <w:rFonts w:ascii="Helvetica" w:hAnsi="Helvetica"/>
              </w:rPr>
              <w:t>If you have difficulty accessing the full announcement electronically, please contact:</w:t>
            </w:r>
            <w:r w:rsidRPr="009965DE">
              <w:rPr>
                <w:rFonts w:ascii="Helvetica" w:hAnsi="Helvetica"/>
              </w:rPr>
              <w:br/>
            </w:r>
            <w:r w:rsidRPr="009965DE">
              <w:rPr>
                <w:rFonts w:ascii="Helvetica" w:hAnsi="Helvetica"/>
              </w:rPr>
              <w:br/>
            </w:r>
            <w:r w:rsidRPr="009965DE">
              <w:rPr>
                <w:rStyle w:val="search-custom"/>
                <w:rFonts w:ascii="Helvetica" w:hAnsi="Helvetica"/>
              </w:rPr>
              <w:t>Diane Brown CPO Grants Manager</w:t>
            </w:r>
            <w:r w:rsidRPr="009965DE">
              <w:rPr>
                <w:rStyle w:val="apple-converted-space"/>
                <w:rFonts w:ascii="Helvetica" w:hAnsi="Helvetica"/>
              </w:rPr>
              <w:t> </w:t>
            </w:r>
            <w:r w:rsidRPr="009965DE">
              <w:rPr>
                <w:rFonts w:ascii="Helvetica" w:hAnsi="Helvetica"/>
              </w:rPr>
              <w:br/>
            </w:r>
            <w:r w:rsidRPr="009965DE">
              <w:rPr>
                <w:rFonts w:ascii="Helvetica" w:hAnsi="Helvetica"/>
              </w:rPr>
              <w:br/>
            </w:r>
            <w:hyperlink r:id="rId76" w:history="1">
              <w:r w:rsidRPr="009965DE">
                <w:rPr>
                  <w:rStyle w:val="Hyperlink"/>
                  <w:rFonts w:ascii="Helvetica" w:hAnsi="Helvetica"/>
                </w:rPr>
                <w:t>work</w:t>
              </w:r>
            </w:hyperlink>
          </w:p>
        </w:tc>
      </w:tr>
    </w:tbl>
    <w:p w14:paraId="16A329B6" w14:textId="77777777" w:rsidR="009965DE" w:rsidRDefault="009965DE" w:rsidP="009965DE"/>
    <w:p w14:paraId="39CB8138" w14:textId="77777777" w:rsidR="009965DE" w:rsidRDefault="009965DE" w:rsidP="009965DE"/>
    <w:p w14:paraId="0C83DD3F" w14:textId="77777777" w:rsidR="009965DE" w:rsidRDefault="00CD22A1" w:rsidP="009965DE">
      <w:pPr>
        <w:widowControl w:val="0"/>
        <w:pBdr>
          <w:bottom w:val="single" w:sz="6" w:space="1" w:color="auto"/>
        </w:pBdr>
        <w:autoSpaceDE w:val="0"/>
        <w:autoSpaceDN w:val="0"/>
        <w:adjustRightInd w:val="0"/>
        <w:rPr>
          <w:rFonts w:ascii="Helvetica" w:hAnsi="Helvetica" w:cs="Helvetica"/>
          <w:color w:val="386EFF"/>
          <w:u w:val="single" w:color="386EFF"/>
        </w:rPr>
      </w:pPr>
      <w:hyperlink r:id="rId77" w:history="1">
        <w:r w:rsidR="009965DE">
          <w:rPr>
            <w:rFonts w:ascii="Helvetica" w:hAnsi="Helvetica" w:cs="Helvetica"/>
            <w:color w:val="386EFF"/>
            <w:u w:val="single" w:color="386EFF"/>
          </w:rPr>
          <w:t>http://www.grants.gov/web/grants/view-opportunity.html?oppId=293866</w:t>
        </w:r>
      </w:hyperlink>
    </w:p>
    <w:p w14:paraId="07FBC74E" w14:textId="77777777" w:rsidR="009965DE" w:rsidRDefault="009965DE" w:rsidP="009965DE">
      <w:pPr>
        <w:widowControl w:val="0"/>
        <w:pBdr>
          <w:bottom w:val="single" w:sz="6" w:space="1" w:color="auto"/>
        </w:pBdr>
        <w:autoSpaceDE w:val="0"/>
        <w:autoSpaceDN w:val="0"/>
        <w:adjustRightInd w:val="0"/>
        <w:rPr>
          <w:rFonts w:ascii="Helvetica" w:hAnsi="Helvetica" w:cs="Helvetica"/>
        </w:rPr>
      </w:pPr>
    </w:p>
    <w:p w14:paraId="09238452" w14:textId="77777777" w:rsidR="009965DE" w:rsidRDefault="009965DE" w:rsidP="002847B4">
      <w:pPr>
        <w:widowControl w:val="0"/>
        <w:autoSpaceDE w:val="0"/>
        <w:autoSpaceDN w:val="0"/>
        <w:adjustRightInd w:val="0"/>
        <w:rPr>
          <w:rFonts w:ascii="Helvetica" w:hAnsi="Helvetica" w:cs="Arial"/>
          <w:color w:val="1A1A1A"/>
        </w:rPr>
      </w:pPr>
    </w:p>
    <w:p w14:paraId="7691B0EB" w14:textId="77777777" w:rsidR="009965DE" w:rsidRDefault="009965DE" w:rsidP="00F347F1">
      <w:pPr>
        <w:widowControl w:val="0"/>
        <w:autoSpaceDE w:val="0"/>
        <w:autoSpaceDN w:val="0"/>
        <w:adjustRightInd w:val="0"/>
        <w:rPr>
          <w:rFonts w:ascii="Helvetica" w:hAnsi="Helvetica" w:cs="Helvetica"/>
        </w:rPr>
      </w:pPr>
      <w:bookmarkStart w:id="85" w:name="DOCResearch"/>
      <w:bookmarkEnd w:id="85"/>
    </w:p>
    <w:p w14:paraId="272D2348" w14:textId="4F29182F" w:rsidR="00A257AD" w:rsidRDefault="00A257AD" w:rsidP="00F347F1">
      <w:pPr>
        <w:widowControl w:val="0"/>
        <w:autoSpaceDE w:val="0"/>
        <w:autoSpaceDN w:val="0"/>
        <w:adjustRightInd w:val="0"/>
        <w:rPr>
          <w:rFonts w:ascii="Helvetica" w:hAnsi="Helvetica" w:cs="Helvetica"/>
        </w:rPr>
      </w:pPr>
      <w:r>
        <w:rPr>
          <w:rFonts w:ascii="Helvetica" w:hAnsi="Helvetica" w:cs="Helvetica"/>
        </w:rPr>
        <w:t>Research:</w:t>
      </w:r>
    </w:p>
    <w:p w14:paraId="09AF3D07" w14:textId="77777777" w:rsidR="00A257AD" w:rsidRDefault="00A257AD" w:rsidP="00F347F1">
      <w:pPr>
        <w:widowControl w:val="0"/>
        <w:autoSpaceDE w:val="0"/>
        <w:autoSpaceDN w:val="0"/>
        <w:adjustRightInd w:val="0"/>
        <w:rPr>
          <w:rFonts w:ascii="Helvetica" w:hAnsi="Helvetica" w:cs="Helvetica"/>
        </w:rPr>
      </w:pPr>
    </w:p>
    <w:p w14:paraId="0D2DC3F2" w14:textId="77777777" w:rsidR="000676EB" w:rsidRDefault="000676EB" w:rsidP="000676EB">
      <w:pPr>
        <w:widowControl w:val="0"/>
        <w:autoSpaceDE w:val="0"/>
        <w:autoSpaceDN w:val="0"/>
        <w:adjustRightInd w:val="0"/>
        <w:rPr>
          <w:rFonts w:ascii="Helvetica" w:hAnsi="Helvetica" w:cs="Helvetica"/>
        </w:rPr>
      </w:pPr>
      <w:r>
        <w:rPr>
          <w:rFonts w:ascii="Helvetica" w:hAnsi="Helvetica" w:cs="Helvetica"/>
        </w:rPr>
        <w:t>2018/2019 Sea Scallop Research Set Aside</w:t>
      </w:r>
    </w:p>
    <w:p w14:paraId="16803202" w14:textId="7BCECE01" w:rsidR="000676EB" w:rsidRPr="000676EB" w:rsidRDefault="000676EB" w:rsidP="000676EB">
      <w:pPr>
        <w:widowControl w:val="0"/>
        <w:autoSpaceDE w:val="0"/>
        <w:autoSpaceDN w:val="0"/>
        <w:adjustRightInd w:val="0"/>
        <w:rPr>
          <w:rFonts w:ascii="Helvetica" w:hAnsi="Helvetica" w:cs="Helvetica"/>
        </w:rPr>
      </w:pPr>
      <w:r>
        <w:rPr>
          <w:rFonts w:ascii="Helvetica" w:hAnsi="Helvetica" w:cs="Helvetica"/>
        </w:rPr>
        <w:t>Synopsis 1</w:t>
      </w:r>
    </w:p>
    <w:p w14:paraId="225AB711" w14:textId="613DAF6F" w:rsidR="000676EB" w:rsidRDefault="00CD22A1" w:rsidP="000676EB">
      <w:pPr>
        <w:widowControl w:val="0"/>
        <w:autoSpaceDE w:val="0"/>
        <w:autoSpaceDN w:val="0"/>
        <w:adjustRightInd w:val="0"/>
        <w:rPr>
          <w:rFonts w:ascii="Helvetica" w:hAnsi="Helvetica" w:cs="Helvetica"/>
          <w:color w:val="386EFF"/>
          <w:u w:val="single" w:color="386EFF"/>
        </w:rPr>
      </w:pPr>
      <w:hyperlink r:id="rId78" w:history="1">
        <w:r w:rsidR="000676EB">
          <w:rPr>
            <w:rFonts w:ascii="Helvetica" w:hAnsi="Helvetica" w:cs="Helvetica"/>
            <w:color w:val="386EFF"/>
            <w:u w:val="single" w:color="386EFF"/>
          </w:rPr>
          <w:t>http://www.grants.gov/web/grants/view-opportunity.html?oppId=297142</w:t>
        </w:r>
      </w:hyperlink>
    </w:p>
    <w:p w14:paraId="4F0B33CB" w14:textId="77777777" w:rsidR="000676EB" w:rsidRDefault="000676EB" w:rsidP="000676EB">
      <w:pPr>
        <w:widowControl w:val="0"/>
        <w:autoSpaceDE w:val="0"/>
        <w:autoSpaceDN w:val="0"/>
        <w:adjustRightInd w:val="0"/>
        <w:rPr>
          <w:rFonts w:ascii="Helvetica" w:hAnsi="Helvetica" w:cs="Helvetica"/>
        </w:rPr>
      </w:pPr>
    </w:p>
    <w:p w14:paraId="00EA6D17" w14:textId="09609D61" w:rsidR="00D65B43" w:rsidRPr="005D3F9C" w:rsidRDefault="00B756C2" w:rsidP="00D65B43">
      <w:pPr>
        <w:rPr>
          <w:rFonts w:ascii="Helvetica" w:hAnsi="Helvetica"/>
        </w:rPr>
      </w:pPr>
      <w:bookmarkStart w:id="86" w:name="DOCMSE"/>
      <w:bookmarkStart w:id="87" w:name="DOCReminders"/>
      <w:bookmarkEnd w:id="86"/>
      <w:bookmarkEnd w:id="87"/>
      <w:r w:rsidRPr="005D3F9C">
        <w:rPr>
          <w:rFonts w:ascii="Helvetica" w:hAnsi="Helvetica"/>
        </w:rPr>
        <w:t xml:space="preserve">Reminders: </w:t>
      </w:r>
    </w:p>
    <w:p w14:paraId="6571CC7F" w14:textId="77777777" w:rsidR="006F2AFF" w:rsidRDefault="006F2AFF" w:rsidP="006F2AFF">
      <w:pPr>
        <w:widowControl w:val="0"/>
        <w:autoSpaceDE w:val="0"/>
        <w:autoSpaceDN w:val="0"/>
        <w:adjustRightInd w:val="0"/>
        <w:rPr>
          <w:rFonts w:ascii="Helvetica" w:hAnsi="Helvetica" w:cs="Helvetica"/>
        </w:rPr>
      </w:pPr>
      <w:bookmarkStart w:id="88" w:name="DOCSBIR"/>
      <w:bookmarkEnd w:id="88"/>
    </w:p>
    <w:p w14:paraId="2DD2A96B" w14:textId="77777777" w:rsidR="000A3F11" w:rsidRDefault="000A3F11" w:rsidP="000A3F11">
      <w:pPr>
        <w:widowControl w:val="0"/>
        <w:autoSpaceDE w:val="0"/>
        <w:autoSpaceDN w:val="0"/>
        <w:adjustRightInd w:val="0"/>
        <w:rPr>
          <w:rFonts w:ascii="Helvetica" w:hAnsi="Helvetica" w:cs="Helvetica"/>
        </w:rPr>
      </w:pPr>
      <w:r w:rsidRPr="000A3F11">
        <w:rPr>
          <w:rFonts w:ascii="Helvetica" w:hAnsi="Helvetica" w:cs="Helvetica"/>
          <w:highlight w:val="cyan"/>
        </w:rPr>
        <w:t>FY18 Saltonstall Kennedy Competition</w:t>
      </w:r>
    </w:p>
    <w:p w14:paraId="05BA3F8C"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A3F11" w:rsidRPr="00A23D43" w14:paraId="365AAC0E" w14:textId="77777777" w:rsidTr="000A3F11">
        <w:trPr>
          <w:tblCellSpacing w:w="0" w:type="dxa"/>
        </w:trPr>
        <w:tc>
          <w:tcPr>
            <w:tcW w:w="0" w:type="auto"/>
            <w:noWrap/>
            <w:hideMark/>
          </w:tcPr>
          <w:p w14:paraId="552490E2"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Document Type:</w:t>
            </w:r>
          </w:p>
        </w:tc>
        <w:tc>
          <w:tcPr>
            <w:tcW w:w="0" w:type="auto"/>
            <w:vAlign w:val="center"/>
            <w:hideMark/>
          </w:tcPr>
          <w:p w14:paraId="76D722B0"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Grants Notice</w:t>
            </w:r>
          </w:p>
        </w:tc>
      </w:tr>
      <w:tr w:rsidR="000A3F11" w:rsidRPr="00A23D43" w14:paraId="65468212" w14:textId="77777777" w:rsidTr="000A3F11">
        <w:trPr>
          <w:tblCellSpacing w:w="0" w:type="dxa"/>
        </w:trPr>
        <w:tc>
          <w:tcPr>
            <w:tcW w:w="0" w:type="auto"/>
            <w:noWrap/>
            <w:hideMark/>
          </w:tcPr>
          <w:p w14:paraId="4F876123"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Funding Opportunity Number:</w:t>
            </w:r>
          </w:p>
        </w:tc>
        <w:tc>
          <w:tcPr>
            <w:tcW w:w="0" w:type="auto"/>
            <w:vAlign w:val="center"/>
            <w:hideMark/>
          </w:tcPr>
          <w:p w14:paraId="17A66391"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NOAA-NMFS-FHQ-2018-2005332</w:t>
            </w:r>
          </w:p>
        </w:tc>
      </w:tr>
      <w:tr w:rsidR="000A3F11" w:rsidRPr="00A23D43" w14:paraId="7BC99BA0" w14:textId="77777777" w:rsidTr="000A3F11">
        <w:trPr>
          <w:tblCellSpacing w:w="0" w:type="dxa"/>
        </w:trPr>
        <w:tc>
          <w:tcPr>
            <w:tcW w:w="0" w:type="auto"/>
            <w:noWrap/>
            <w:hideMark/>
          </w:tcPr>
          <w:p w14:paraId="5CF8E8EB"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Funding Opportunity Title:</w:t>
            </w:r>
          </w:p>
        </w:tc>
        <w:tc>
          <w:tcPr>
            <w:tcW w:w="0" w:type="auto"/>
            <w:vAlign w:val="center"/>
            <w:hideMark/>
          </w:tcPr>
          <w:p w14:paraId="540C6D4A"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FY18 Saltonstall Kennedy Competition</w:t>
            </w:r>
          </w:p>
        </w:tc>
      </w:tr>
      <w:tr w:rsidR="000A3F11" w:rsidRPr="00A23D43" w14:paraId="7872348B" w14:textId="77777777" w:rsidTr="000A3F11">
        <w:trPr>
          <w:tblCellSpacing w:w="0" w:type="dxa"/>
        </w:trPr>
        <w:tc>
          <w:tcPr>
            <w:tcW w:w="0" w:type="auto"/>
            <w:noWrap/>
            <w:hideMark/>
          </w:tcPr>
          <w:p w14:paraId="006450F9"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Opportunity Category:</w:t>
            </w:r>
          </w:p>
        </w:tc>
        <w:tc>
          <w:tcPr>
            <w:tcW w:w="0" w:type="auto"/>
            <w:vAlign w:val="center"/>
            <w:hideMark/>
          </w:tcPr>
          <w:p w14:paraId="23832013"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Discretionary</w:t>
            </w:r>
          </w:p>
        </w:tc>
      </w:tr>
      <w:tr w:rsidR="000A3F11" w:rsidRPr="00A23D43" w14:paraId="1F57527A" w14:textId="77777777" w:rsidTr="000A3F11">
        <w:trPr>
          <w:tblCellSpacing w:w="0" w:type="dxa"/>
        </w:trPr>
        <w:tc>
          <w:tcPr>
            <w:tcW w:w="0" w:type="auto"/>
            <w:noWrap/>
            <w:hideMark/>
          </w:tcPr>
          <w:p w14:paraId="5056B733"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Opportunity Category Explanation:</w:t>
            </w:r>
          </w:p>
        </w:tc>
        <w:tc>
          <w:tcPr>
            <w:tcW w:w="0" w:type="auto"/>
            <w:vAlign w:val="center"/>
            <w:hideMark/>
          </w:tcPr>
          <w:p w14:paraId="29BEFF5D"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 </w:t>
            </w:r>
          </w:p>
        </w:tc>
      </w:tr>
      <w:tr w:rsidR="000A3F11" w:rsidRPr="00A23D43" w14:paraId="489603F6" w14:textId="77777777" w:rsidTr="000A3F11">
        <w:trPr>
          <w:tblCellSpacing w:w="0" w:type="dxa"/>
        </w:trPr>
        <w:tc>
          <w:tcPr>
            <w:tcW w:w="0" w:type="auto"/>
            <w:noWrap/>
            <w:hideMark/>
          </w:tcPr>
          <w:p w14:paraId="7403D4EE"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Funding Instrument Type:</w:t>
            </w:r>
          </w:p>
        </w:tc>
        <w:tc>
          <w:tcPr>
            <w:tcW w:w="0" w:type="auto"/>
            <w:vAlign w:val="center"/>
            <w:hideMark/>
          </w:tcPr>
          <w:p w14:paraId="520C9AA8"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Cooperative Agreement</w:t>
            </w:r>
            <w:r w:rsidRPr="00A23D43">
              <w:rPr>
                <w:rFonts w:ascii="Helvetica" w:hAnsi="Helvetica" w:cs="Helvetica"/>
              </w:rPr>
              <w:br/>
              <w:t>Grant</w:t>
            </w:r>
          </w:p>
        </w:tc>
      </w:tr>
      <w:tr w:rsidR="000A3F11" w:rsidRPr="00A23D43" w14:paraId="6774ADF7" w14:textId="77777777" w:rsidTr="000A3F11">
        <w:trPr>
          <w:tblCellSpacing w:w="0" w:type="dxa"/>
        </w:trPr>
        <w:tc>
          <w:tcPr>
            <w:tcW w:w="0" w:type="auto"/>
            <w:noWrap/>
            <w:hideMark/>
          </w:tcPr>
          <w:p w14:paraId="3E22C18B"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Category of Funding Activity:</w:t>
            </w:r>
          </w:p>
        </w:tc>
        <w:tc>
          <w:tcPr>
            <w:tcW w:w="0" w:type="auto"/>
            <w:vAlign w:val="center"/>
            <w:hideMark/>
          </w:tcPr>
          <w:p w14:paraId="5667CEC8"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Environment</w:t>
            </w:r>
            <w:r w:rsidRPr="00A23D43">
              <w:rPr>
                <w:rFonts w:ascii="Helvetica" w:hAnsi="Helvetica" w:cs="Helvetica"/>
              </w:rPr>
              <w:br/>
              <w:t>Natural Resources</w:t>
            </w:r>
            <w:r w:rsidRPr="00A23D43">
              <w:rPr>
                <w:rFonts w:ascii="Helvetica" w:hAnsi="Helvetica" w:cs="Helvetica"/>
              </w:rPr>
              <w:br/>
              <w:t>Science and Technology and other Research and Development</w:t>
            </w:r>
          </w:p>
        </w:tc>
      </w:tr>
      <w:tr w:rsidR="000A3F11" w:rsidRPr="00A23D43" w14:paraId="44879CE3" w14:textId="77777777" w:rsidTr="000A3F11">
        <w:trPr>
          <w:tblCellSpacing w:w="0" w:type="dxa"/>
        </w:trPr>
        <w:tc>
          <w:tcPr>
            <w:tcW w:w="0" w:type="auto"/>
            <w:noWrap/>
            <w:hideMark/>
          </w:tcPr>
          <w:p w14:paraId="0242B85F"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Category Explanation:</w:t>
            </w:r>
          </w:p>
        </w:tc>
        <w:tc>
          <w:tcPr>
            <w:tcW w:w="0" w:type="auto"/>
            <w:vAlign w:val="center"/>
            <w:hideMark/>
          </w:tcPr>
          <w:p w14:paraId="54A7CD9B"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 </w:t>
            </w:r>
          </w:p>
        </w:tc>
      </w:tr>
      <w:tr w:rsidR="000A3F11" w:rsidRPr="00A23D43" w14:paraId="2475745C" w14:textId="77777777" w:rsidTr="000A3F11">
        <w:trPr>
          <w:tblCellSpacing w:w="0" w:type="dxa"/>
        </w:trPr>
        <w:tc>
          <w:tcPr>
            <w:tcW w:w="0" w:type="auto"/>
            <w:noWrap/>
            <w:hideMark/>
          </w:tcPr>
          <w:p w14:paraId="219A7853"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Expected Number of Awards:</w:t>
            </w:r>
          </w:p>
        </w:tc>
        <w:tc>
          <w:tcPr>
            <w:tcW w:w="0" w:type="auto"/>
            <w:vAlign w:val="center"/>
            <w:hideMark/>
          </w:tcPr>
          <w:p w14:paraId="3E06C30C"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50</w:t>
            </w:r>
          </w:p>
        </w:tc>
      </w:tr>
      <w:tr w:rsidR="000A3F11" w:rsidRPr="00A23D43" w14:paraId="66248DAB" w14:textId="77777777" w:rsidTr="000A3F11">
        <w:trPr>
          <w:tblCellSpacing w:w="0" w:type="dxa"/>
        </w:trPr>
        <w:tc>
          <w:tcPr>
            <w:tcW w:w="0" w:type="auto"/>
            <w:noWrap/>
            <w:hideMark/>
          </w:tcPr>
          <w:p w14:paraId="48FDAE76"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CFDA Number(s):</w:t>
            </w:r>
          </w:p>
        </w:tc>
        <w:tc>
          <w:tcPr>
            <w:tcW w:w="0" w:type="auto"/>
            <w:vAlign w:val="center"/>
            <w:hideMark/>
          </w:tcPr>
          <w:p w14:paraId="471AB1D2"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11.427 -- Fisheries Development and Utilization Research and Development Grants and Cooperative Agreements Program</w:t>
            </w:r>
          </w:p>
        </w:tc>
      </w:tr>
      <w:tr w:rsidR="000A3F11" w:rsidRPr="00A23D43" w14:paraId="24F42001" w14:textId="77777777" w:rsidTr="000A3F11">
        <w:trPr>
          <w:tblCellSpacing w:w="0" w:type="dxa"/>
        </w:trPr>
        <w:tc>
          <w:tcPr>
            <w:tcW w:w="0" w:type="auto"/>
            <w:noWrap/>
            <w:hideMark/>
          </w:tcPr>
          <w:p w14:paraId="235BC4CC"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Cost Sharing or Matching Requirement:</w:t>
            </w:r>
          </w:p>
        </w:tc>
        <w:tc>
          <w:tcPr>
            <w:tcW w:w="0" w:type="auto"/>
            <w:vAlign w:val="center"/>
            <w:hideMark/>
          </w:tcPr>
          <w:p w14:paraId="12997A43"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No</w:t>
            </w:r>
          </w:p>
        </w:tc>
      </w:tr>
      <w:tr w:rsidR="000A3F11" w:rsidRPr="00A23D43" w14:paraId="58F37E7B" w14:textId="77777777" w:rsidTr="000A3F11">
        <w:trPr>
          <w:tblCellSpacing w:w="0" w:type="dxa"/>
        </w:trPr>
        <w:tc>
          <w:tcPr>
            <w:tcW w:w="0" w:type="auto"/>
            <w:noWrap/>
            <w:hideMark/>
          </w:tcPr>
          <w:p w14:paraId="447C7AAA"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Version:</w:t>
            </w:r>
          </w:p>
        </w:tc>
        <w:tc>
          <w:tcPr>
            <w:tcW w:w="0" w:type="auto"/>
            <w:vAlign w:val="center"/>
            <w:hideMark/>
          </w:tcPr>
          <w:p w14:paraId="767A9D5A"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Synopsis 1</w:t>
            </w:r>
          </w:p>
        </w:tc>
      </w:tr>
      <w:tr w:rsidR="000A3F11" w:rsidRPr="00A23D43" w14:paraId="31998505" w14:textId="77777777" w:rsidTr="000A3F11">
        <w:trPr>
          <w:tblCellSpacing w:w="0" w:type="dxa"/>
        </w:trPr>
        <w:tc>
          <w:tcPr>
            <w:tcW w:w="0" w:type="auto"/>
            <w:noWrap/>
            <w:hideMark/>
          </w:tcPr>
          <w:p w14:paraId="10480708"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Posted Date:</w:t>
            </w:r>
          </w:p>
        </w:tc>
        <w:tc>
          <w:tcPr>
            <w:tcW w:w="0" w:type="auto"/>
            <w:vAlign w:val="center"/>
            <w:hideMark/>
          </w:tcPr>
          <w:p w14:paraId="36428949"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Aug 11, 2017</w:t>
            </w:r>
          </w:p>
        </w:tc>
      </w:tr>
      <w:tr w:rsidR="000A3F11" w:rsidRPr="00A23D43" w14:paraId="77DDAC6A" w14:textId="77777777" w:rsidTr="000A3F11">
        <w:trPr>
          <w:tblCellSpacing w:w="0" w:type="dxa"/>
        </w:trPr>
        <w:tc>
          <w:tcPr>
            <w:tcW w:w="0" w:type="auto"/>
            <w:noWrap/>
            <w:hideMark/>
          </w:tcPr>
          <w:p w14:paraId="6990DFF0"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Last Updated Date:</w:t>
            </w:r>
          </w:p>
        </w:tc>
        <w:tc>
          <w:tcPr>
            <w:tcW w:w="0" w:type="auto"/>
            <w:vAlign w:val="center"/>
            <w:hideMark/>
          </w:tcPr>
          <w:p w14:paraId="75EBF332"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Aug 11, 2017</w:t>
            </w:r>
          </w:p>
        </w:tc>
      </w:tr>
      <w:tr w:rsidR="000A3F11" w:rsidRPr="00A23D43" w14:paraId="1678E692" w14:textId="77777777" w:rsidTr="000A3F11">
        <w:trPr>
          <w:tblCellSpacing w:w="0" w:type="dxa"/>
        </w:trPr>
        <w:tc>
          <w:tcPr>
            <w:tcW w:w="0" w:type="auto"/>
            <w:noWrap/>
            <w:hideMark/>
          </w:tcPr>
          <w:p w14:paraId="0E2C440A"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Original Closing Date for Applications:</w:t>
            </w:r>
          </w:p>
        </w:tc>
        <w:tc>
          <w:tcPr>
            <w:tcW w:w="0" w:type="auto"/>
            <w:vAlign w:val="center"/>
            <w:hideMark/>
          </w:tcPr>
          <w:p w14:paraId="533AEBE7"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Oct 10, 2017 </w:t>
            </w:r>
          </w:p>
        </w:tc>
      </w:tr>
      <w:tr w:rsidR="000A3F11" w:rsidRPr="00A23D43" w14:paraId="001D182D" w14:textId="77777777" w:rsidTr="000A3F11">
        <w:trPr>
          <w:tblCellSpacing w:w="0" w:type="dxa"/>
        </w:trPr>
        <w:tc>
          <w:tcPr>
            <w:tcW w:w="0" w:type="auto"/>
            <w:noWrap/>
            <w:hideMark/>
          </w:tcPr>
          <w:p w14:paraId="373226DD"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Current Closing Date for Applications:</w:t>
            </w:r>
          </w:p>
        </w:tc>
        <w:tc>
          <w:tcPr>
            <w:tcW w:w="0" w:type="auto"/>
            <w:vAlign w:val="center"/>
            <w:hideMark/>
          </w:tcPr>
          <w:p w14:paraId="1A09AC20"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Oct 10, 2017 </w:t>
            </w:r>
          </w:p>
        </w:tc>
      </w:tr>
      <w:tr w:rsidR="000A3F11" w:rsidRPr="00A23D43" w14:paraId="2902103F" w14:textId="77777777" w:rsidTr="000A3F11">
        <w:trPr>
          <w:tblCellSpacing w:w="0" w:type="dxa"/>
        </w:trPr>
        <w:tc>
          <w:tcPr>
            <w:tcW w:w="0" w:type="auto"/>
            <w:noWrap/>
            <w:hideMark/>
          </w:tcPr>
          <w:p w14:paraId="773533F0"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Archive Date:</w:t>
            </w:r>
          </w:p>
        </w:tc>
        <w:tc>
          <w:tcPr>
            <w:tcW w:w="0" w:type="auto"/>
            <w:vAlign w:val="center"/>
            <w:hideMark/>
          </w:tcPr>
          <w:p w14:paraId="4F1663DE"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Nov 09, 2017</w:t>
            </w:r>
          </w:p>
        </w:tc>
      </w:tr>
      <w:tr w:rsidR="000A3F11" w:rsidRPr="00A23D43" w14:paraId="6F2A60D8" w14:textId="77777777" w:rsidTr="000A3F11">
        <w:trPr>
          <w:tblCellSpacing w:w="0" w:type="dxa"/>
        </w:trPr>
        <w:tc>
          <w:tcPr>
            <w:tcW w:w="0" w:type="auto"/>
            <w:noWrap/>
            <w:hideMark/>
          </w:tcPr>
          <w:p w14:paraId="4F35F722"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Estimated Total Program Funding:</w:t>
            </w:r>
          </w:p>
        </w:tc>
        <w:tc>
          <w:tcPr>
            <w:tcW w:w="0" w:type="auto"/>
            <w:vAlign w:val="center"/>
            <w:hideMark/>
          </w:tcPr>
          <w:p w14:paraId="6456C0AC"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$10,000,000</w:t>
            </w:r>
          </w:p>
        </w:tc>
      </w:tr>
      <w:tr w:rsidR="000A3F11" w:rsidRPr="00A23D43" w14:paraId="7CC40682" w14:textId="77777777" w:rsidTr="000A3F11">
        <w:trPr>
          <w:tblCellSpacing w:w="0" w:type="dxa"/>
        </w:trPr>
        <w:tc>
          <w:tcPr>
            <w:tcW w:w="0" w:type="auto"/>
            <w:noWrap/>
            <w:hideMark/>
          </w:tcPr>
          <w:p w14:paraId="47D240EB"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Award Ceiling:</w:t>
            </w:r>
          </w:p>
        </w:tc>
        <w:tc>
          <w:tcPr>
            <w:tcW w:w="0" w:type="auto"/>
            <w:vAlign w:val="center"/>
            <w:hideMark/>
          </w:tcPr>
          <w:p w14:paraId="68115A59"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$300,000</w:t>
            </w:r>
          </w:p>
        </w:tc>
      </w:tr>
      <w:tr w:rsidR="000A3F11" w:rsidRPr="00A23D43" w14:paraId="088DD8AD" w14:textId="77777777" w:rsidTr="000A3F11">
        <w:trPr>
          <w:tblCellSpacing w:w="0" w:type="dxa"/>
        </w:trPr>
        <w:tc>
          <w:tcPr>
            <w:tcW w:w="0" w:type="auto"/>
            <w:noWrap/>
            <w:hideMark/>
          </w:tcPr>
          <w:p w14:paraId="073AA4F0"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Award Floor:</w:t>
            </w:r>
          </w:p>
        </w:tc>
        <w:tc>
          <w:tcPr>
            <w:tcW w:w="0" w:type="auto"/>
            <w:vAlign w:val="center"/>
            <w:hideMark/>
          </w:tcPr>
          <w:p w14:paraId="6FD63A77"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$25,000</w:t>
            </w:r>
          </w:p>
        </w:tc>
      </w:tr>
      <w:tr w:rsidR="000A3F11" w:rsidRPr="00A23D43" w14:paraId="2511949B" w14:textId="77777777" w:rsidTr="000A3F11">
        <w:trPr>
          <w:tblCellSpacing w:w="0" w:type="dxa"/>
        </w:trPr>
        <w:tc>
          <w:tcPr>
            <w:tcW w:w="0" w:type="auto"/>
            <w:noWrap/>
            <w:hideMark/>
          </w:tcPr>
          <w:p w14:paraId="44BE18A0"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Eligible Applicants:</w:t>
            </w:r>
          </w:p>
        </w:tc>
        <w:tc>
          <w:tcPr>
            <w:tcW w:w="0" w:type="auto"/>
            <w:vAlign w:val="center"/>
            <w:hideMark/>
          </w:tcPr>
          <w:p w14:paraId="4BC3794E"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Others (see text field entitled "Additional Information on Eligibility" for clarification)</w:t>
            </w:r>
          </w:p>
        </w:tc>
      </w:tr>
      <w:tr w:rsidR="000A3F11" w:rsidRPr="00A23D43" w14:paraId="58387978" w14:textId="77777777" w:rsidTr="000A3F11">
        <w:trPr>
          <w:tblCellSpacing w:w="0" w:type="dxa"/>
        </w:trPr>
        <w:tc>
          <w:tcPr>
            <w:tcW w:w="0" w:type="auto"/>
            <w:noWrap/>
            <w:hideMark/>
          </w:tcPr>
          <w:p w14:paraId="2E7ECE09"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Additional Information on Eligibility:</w:t>
            </w:r>
          </w:p>
        </w:tc>
        <w:tc>
          <w:tcPr>
            <w:tcW w:w="0" w:type="auto"/>
            <w:vAlign w:val="center"/>
            <w:hideMark/>
          </w:tcPr>
          <w:p w14:paraId="51B2ECEF" w14:textId="77777777" w:rsidR="000A3F11" w:rsidRPr="00A23D43" w:rsidRDefault="000A3F11" w:rsidP="000A3F11">
            <w:pPr>
              <w:widowControl w:val="0"/>
              <w:autoSpaceDE w:val="0"/>
              <w:autoSpaceDN w:val="0"/>
              <w:adjustRightInd w:val="0"/>
              <w:rPr>
                <w:rFonts w:ascii="Helvetica" w:hAnsi="Helvetica" w:cs="Helvetica"/>
              </w:rPr>
            </w:pPr>
            <w:r w:rsidRPr="00A23D43">
              <w:rPr>
                <w:rFonts w:ascii="Helvetica" w:hAnsi="Helvetica" w:cs="Helvetica"/>
              </w:rPr>
              <w:t>You are eligible to apply for a grant or a cooperative agreement under the Saltonstall-Kennedy Grant Program if: 1. You are a citizen or national of the United States; 2. You represent an entity that is a corporation, partnership, association, or other non-Federal entity, non-profit or otherwise (including Indian tribes), if such entity is a citizen of the United States within the meaning of section 2 of the Shipping Act, 1916, as amended (46 U.S.C. app. 802); or 3. You are a citizen of the Republic of the Marshall Islands, Republic of Palau, or the Federated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http://www2.ed.gov/about/offices/list/ocr/edlite-minorityinst.html. 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listing in this FFO by the established due date. Full proposals will not be reviewed or evaluated if a pre-proposal was not received on time and ranked. Non Eligible Applicants You are not eligible to submit an application under this program if you are an employee of any Federal agency; a Regional Fishery Management Council (Council); or an employee of a Council. However, Council members who are not Federal employees can submit an application to the S-K Program.</w:t>
            </w:r>
          </w:p>
        </w:tc>
      </w:tr>
      <w:tr w:rsidR="000A3F11" w14:paraId="716CAFD0" w14:textId="77777777" w:rsidTr="000A3F11">
        <w:trPr>
          <w:tblCellSpacing w:w="0" w:type="dxa"/>
        </w:trPr>
        <w:tc>
          <w:tcPr>
            <w:tcW w:w="0" w:type="auto"/>
            <w:noWrap/>
            <w:hideMark/>
          </w:tcPr>
          <w:p w14:paraId="0998D8F9"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Agency Name:</w:t>
            </w:r>
          </w:p>
        </w:tc>
        <w:tc>
          <w:tcPr>
            <w:tcW w:w="0" w:type="auto"/>
            <w:vAlign w:val="center"/>
            <w:hideMark/>
          </w:tcPr>
          <w:p w14:paraId="47C87CE8" w14:textId="77777777" w:rsidR="000A3F11" w:rsidRPr="00A23D43" w:rsidRDefault="000A3F11" w:rsidP="000A3F11">
            <w:pPr>
              <w:widowControl w:val="0"/>
              <w:autoSpaceDE w:val="0"/>
              <w:autoSpaceDN w:val="0"/>
              <w:adjustRightInd w:val="0"/>
              <w:rPr>
                <w:rFonts w:ascii="Helvetica" w:hAnsi="Helvetica" w:cs="Helvetica"/>
              </w:rPr>
            </w:pPr>
            <w:r w:rsidRPr="00A23D43">
              <w:rPr>
                <w:rStyle w:val="search-custom"/>
                <w:rFonts w:ascii="Helvetica" w:hAnsi="Helvetica" w:cs="Helvetica"/>
              </w:rPr>
              <w:t>Department of Commerce</w:t>
            </w:r>
          </w:p>
        </w:tc>
      </w:tr>
      <w:tr w:rsidR="000A3F11" w14:paraId="186F556F" w14:textId="77777777" w:rsidTr="000A3F11">
        <w:trPr>
          <w:tblCellSpacing w:w="0" w:type="dxa"/>
        </w:trPr>
        <w:tc>
          <w:tcPr>
            <w:tcW w:w="0" w:type="auto"/>
            <w:noWrap/>
            <w:hideMark/>
          </w:tcPr>
          <w:p w14:paraId="71A1AF1A"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Description:</w:t>
            </w:r>
          </w:p>
        </w:tc>
        <w:tc>
          <w:tcPr>
            <w:tcW w:w="0" w:type="auto"/>
            <w:vAlign w:val="center"/>
            <w:hideMark/>
          </w:tcPr>
          <w:p w14:paraId="62C7720D" w14:textId="77777777" w:rsidR="000A3F11" w:rsidRPr="00A23D43" w:rsidRDefault="000A3F11" w:rsidP="000A3F11">
            <w:pPr>
              <w:widowControl w:val="0"/>
              <w:autoSpaceDE w:val="0"/>
              <w:autoSpaceDN w:val="0"/>
              <w:adjustRightInd w:val="0"/>
              <w:rPr>
                <w:rFonts w:ascii="Helvetica" w:hAnsi="Helvetica" w:cs="Helvetica"/>
              </w:rPr>
            </w:pPr>
            <w:r w:rsidRPr="00A23D43">
              <w:rPr>
                <w:rStyle w:val="search-custom"/>
                <w:rFonts w:ascii="Helvetica" w:hAnsi="Helvetica" w:cs="Helvetica"/>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Under this authority, grants and cooperative agreements are made on a competitive basis (subject to availability of funding) to assist in carrying out projects related to U.S. commercial and recreational fisheries. The term “fisheries” encompasses wild capture, marine aquaculture and recreational fishing. The objective of the S-K Grant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Proposals submitted to this competition must address at least one of the following priorities: Marine Aquaculture; Adapting to Environmental Change and Other Long Term Ecosystem Change; Promotion, Development and Marketing; or Territorial Science. This Federal Funding Opportunity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2018. Grant awards are dependent on the availability of Federal funding as provided in enacted Appropriations Acts. This FFO is being released prior to final appropriations due to award process time frames. While the FY 2018 President's budget proposed $0 for this program, final Congressional direction has not been determined. Applicants are not guaranteed any level of funding. Should funds not be available in FY2018 submitted applications may be carried over to subsequent fiscal year for review and obligation should funds be available and the Agency deems this the most appropriate administrative process.</w:t>
            </w:r>
          </w:p>
        </w:tc>
      </w:tr>
      <w:tr w:rsidR="000A3F11" w14:paraId="3A7ADFF5" w14:textId="77777777" w:rsidTr="000A3F11">
        <w:trPr>
          <w:tblCellSpacing w:w="0" w:type="dxa"/>
        </w:trPr>
        <w:tc>
          <w:tcPr>
            <w:tcW w:w="0" w:type="auto"/>
            <w:noWrap/>
            <w:hideMark/>
          </w:tcPr>
          <w:p w14:paraId="022D4EB5"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Link to Additional Information:</w:t>
            </w:r>
          </w:p>
        </w:tc>
        <w:tc>
          <w:tcPr>
            <w:tcW w:w="0" w:type="auto"/>
            <w:vAlign w:val="center"/>
            <w:hideMark/>
          </w:tcPr>
          <w:p w14:paraId="1F311EE4" w14:textId="77777777" w:rsidR="000A3F11" w:rsidRPr="00A23D43" w:rsidRDefault="000A3F11" w:rsidP="000A3F11">
            <w:pPr>
              <w:widowControl w:val="0"/>
              <w:autoSpaceDE w:val="0"/>
              <w:autoSpaceDN w:val="0"/>
              <w:adjustRightInd w:val="0"/>
              <w:rPr>
                <w:rFonts w:ascii="Helvetica" w:hAnsi="Helvetica" w:cs="Helvetica"/>
              </w:rPr>
            </w:pPr>
            <w:r w:rsidRPr="00A23D43">
              <w:rPr>
                <w:rStyle w:val="search-custom"/>
                <w:rFonts w:ascii="Helvetica" w:hAnsi="Helvetica" w:cs="Helvetica"/>
              </w:rPr>
              <w:t> </w:t>
            </w:r>
          </w:p>
        </w:tc>
      </w:tr>
      <w:tr w:rsidR="000A3F11" w14:paraId="57AA9860" w14:textId="77777777" w:rsidTr="000A3F11">
        <w:trPr>
          <w:tblCellSpacing w:w="0" w:type="dxa"/>
        </w:trPr>
        <w:tc>
          <w:tcPr>
            <w:tcW w:w="0" w:type="auto"/>
            <w:noWrap/>
            <w:hideMark/>
          </w:tcPr>
          <w:p w14:paraId="16EE7D4B" w14:textId="77777777" w:rsidR="000A3F11" w:rsidRPr="00A23D43" w:rsidRDefault="000A3F11" w:rsidP="000A3F11">
            <w:pPr>
              <w:widowControl w:val="0"/>
              <w:autoSpaceDE w:val="0"/>
              <w:autoSpaceDN w:val="0"/>
              <w:adjustRightInd w:val="0"/>
              <w:rPr>
                <w:rFonts w:ascii="Helvetica" w:hAnsi="Helvetica" w:cs="Helvetica"/>
                <w:b/>
                <w:bCs/>
              </w:rPr>
            </w:pPr>
            <w:r w:rsidRPr="00A23D43">
              <w:rPr>
                <w:rFonts w:ascii="Helvetica" w:hAnsi="Helvetica" w:cs="Helvetica"/>
                <w:b/>
                <w:bCs/>
              </w:rPr>
              <w:t>Grantor Contact Information:</w:t>
            </w:r>
          </w:p>
        </w:tc>
        <w:tc>
          <w:tcPr>
            <w:tcW w:w="0" w:type="auto"/>
            <w:vAlign w:val="center"/>
            <w:hideMark/>
          </w:tcPr>
          <w:p w14:paraId="56495E11" w14:textId="77777777" w:rsidR="000A3F11" w:rsidRPr="00A23D43" w:rsidRDefault="000A3F11" w:rsidP="000A3F11">
            <w:pPr>
              <w:widowControl w:val="0"/>
              <w:autoSpaceDE w:val="0"/>
              <w:autoSpaceDN w:val="0"/>
              <w:adjustRightInd w:val="0"/>
              <w:rPr>
                <w:rFonts w:ascii="Helvetica" w:hAnsi="Helvetica" w:cs="Helvetica"/>
              </w:rPr>
            </w:pPr>
            <w:r w:rsidRPr="00A23D43">
              <w:rPr>
                <w:rStyle w:val="search-custom"/>
                <w:rFonts w:ascii="Helvetica" w:hAnsi="Helvetica" w:cs="Helvetica"/>
              </w:rPr>
              <w:t>If you have difficulty accessing the full announcement electronically, please contact:</w:t>
            </w:r>
            <w:r w:rsidRPr="00A23D43">
              <w:rPr>
                <w:rFonts w:ascii="Helvetica" w:hAnsi="Helvetica" w:cs="Helvetica"/>
              </w:rPr>
              <w:br/>
            </w:r>
            <w:r w:rsidRPr="00A23D43">
              <w:rPr>
                <w:rFonts w:ascii="Helvetica" w:hAnsi="Helvetica" w:cs="Helvetica"/>
              </w:rPr>
              <w:br/>
            </w:r>
            <w:r w:rsidRPr="00A23D43">
              <w:rPr>
                <w:rStyle w:val="search-custom"/>
                <w:rFonts w:ascii="Helvetica" w:hAnsi="Helvetica" w:cs="Helvetica"/>
              </w:rPr>
              <w:t>Daniel Namur, telephone (301) 427-8730 email: Dan.Namur@noaa.gov</w:t>
            </w:r>
            <w:r w:rsidRPr="00A23D43">
              <w:rPr>
                <w:rFonts w:ascii="Helvetica" w:hAnsi="Helvetica" w:cs="Helvetica"/>
              </w:rPr>
              <w:br/>
            </w:r>
            <w:r w:rsidRPr="00A23D43">
              <w:rPr>
                <w:rFonts w:ascii="Helvetica" w:hAnsi="Helvetica" w:cs="Helvetica"/>
              </w:rPr>
              <w:br/>
            </w:r>
            <w:hyperlink r:id="rId79" w:history="1">
              <w:r w:rsidRPr="00A23D43">
                <w:rPr>
                  <w:rStyle w:val="Hyperlink"/>
                  <w:rFonts w:ascii="Helvetica" w:hAnsi="Helvetica" w:cs="Helvetica"/>
                </w:rPr>
                <w:t>Work</w:t>
              </w:r>
            </w:hyperlink>
          </w:p>
        </w:tc>
      </w:tr>
    </w:tbl>
    <w:p w14:paraId="46A491C9" w14:textId="77777777" w:rsidR="000A3F11" w:rsidRDefault="000A3F11" w:rsidP="000A3F11">
      <w:pPr>
        <w:widowControl w:val="0"/>
        <w:autoSpaceDE w:val="0"/>
        <w:autoSpaceDN w:val="0"/>
        <w:adjustRightInd w:val="0"/>
        <w:rPr>
          <w:rFonts w:ascii="Helvetica" w:hAnsi="Helvetica" w:cs="Helvetica"/>
        </w:rPr>
      </w:pPr>
    </w:p>
    <w:p w14:paraId="3279AFFA" w14:textId="77777777" w:rsidR="000A3F11" w:rsidRDefault="00CD22A1" w:rsidP="000A3F11">
      <w:pPr>
        <w:widowControl w:val="0"/>
        <w:pBdr>
          <w:bottom w:val="single" w:sz="6" w:space="1" w:color="auto"/>
        </w:pBdr>
        <w:autoSpaceDE w:val="0"/>
        <w:autoSpaceDN w:val="0"/>
        <w:adjustRightInd w:val="0"/>
        <w:rPr>
          <w:rFonts w:ascii="Helvetica" w:hAnsi="Helvetica" w:cs="Helvetica"/>
          <w:color w:val="386EFF"/>
          <w:u w:val="single" w:color="386EFF"/>
        </w:rPr>
      </w:pPr>
      <w:hyperlink r:id="rId80" w:history="1">
        <w:r w:rsidR="000A3F11">
          <w:rPr>
            <w:rFonts w:ascii="Helvetica" w:hAnsi="Helvetica" w:cs="Helvetica"/>
            <w:color w:val="386EFF"/>
            <w:u w:val="single" w:color="386EFF"/>
          </w:rPr>
          <w:t>http://www.grants.gov/web/grants/view-opportunity.html?oppId=296392</w:t>
        </w:r>
      </w:hyperlink>
    </w:p>
    <w:p w14:paraId="0160C924" w14:textId="77777777" w:rsidR="000A3F11" w:rsidRDefault="000A3F11" w:rsidP="000A3F11">
      <w:pPr>
        <w:widowControl w:val="0"/>
        <w:pBdr>
          <w:bottom w:val="single" w:sz="6" w:space="1" w:color="auto"/>
        </w:pBdr>
        <w:autoSpaceDE w:val="0"/>
        <w:autoSpaceDN w:val="0"/>
        <w:adjustRightInd w:val="0"/>
        <w:rPr>
          <w:rFonts w:ascii="Helvetica" w:hAnsi="Helvetica" w:cs="Helvetica"/>
        </w:rPr>
      </w:pPr>
    </w:p>
    <w:p w14:paraId="791109D8" w14:textId="77777777" w:rsidR="000A3F11" w:rsidRDefault="000A3F11" w:rsidP="000A3F11">
      <w:pPr>
        <w:widowControl w:val="0"/>
        <w:autoSpaceDE w:val="0"/>
        <w:autoSpaceDN w:val="0"/>
        <w:adjustRightInd w:val="0"/>
        <w:rPr>
          <w:rFonts w:ascii="Helvetica" w:hAnsi="Helvetica" w:cs="Helvetica"/>
        </w:rPr>
      </w:pPr>
    </w:p>
    <w:p w14:paraId="1DB3A446" w14:textId="77777777" w:rsidR="000A3F11" w:rsidRPr="000A3F11" w:rsidRDefault="000A3F11" w:rsidP="000A3F11">
      <w:pPr>
        <w:widowControl w:val="0"/>
        <w:autoSpaceDE w:val="0"/>
        <w:autoSpaceDN w:val="0"/>
        <w:adjustRightInd w:val="0"/>
        <w:rPr>
          <w:rFonts w:ascii="Helvetica" w:hAnsi="Helvetica" w:cs="Helvetica"/>
          <w:highlight w:val="cyan"/>
        </w:rPr>
      </w:pPr>
      <w:r w:rsidRPr="000A3F11">
        <w:rPr>
          <w:rFonts w:ascii="Helvetica" w:hAnsi="Helvetica" w:cs="Helvetica"/>
          <w:highlight w:val="cyan"/>
        </w:rPr>
        <w:t>FY18 Marine Debris Removal</w:t>
      </w:r>
    </w:p>
    <w:p w14:paraId="0FB1D9BD" w14:textId="77777777" w:rsidR="000A3F11" w:rsidRDefault="000A3F11" w:rsidP="000A3F11">
      <w:pPr>
        <w:widowControl w:val="0"/>
        <w:autoSpaceDE w:val="0"/>
        <w:autoSpaceDN w:val="0"/>
        <w:adjustRightInd w:val="0"/>
        <w:rPr>
          <w:rFonts w:ascii="Helvetica" w:hAnsi="Helvetica" w:cs="Helvetica"/>
        </w:rPr>
      </w:pPr>
      <w:r w:rsidRPr="000A3F11">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A3F11" w:rsidRPr="00433DD5" w14:paraId="46926C80" w14:textId="77777777" w:rsidTr="000A3F11">
        <w:trPr>
          <w:tblCellSpacing w:w="0" w:type="dxa"/>
        </w:trPr>
        <w:tc>
          <w:tcPr>
            <w:tcW w:w="0" w:type="auto"/>
            <w:noWrap/>
            <w:hideMark/>
          </w:tcPr>
          <w:p w14:paraId="34FAE60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18566CA3"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0A3F11" w:rsidRPr="00433DD5" w14:paraId="793C6DD6" w14:textId="77777777" w:rsidTr="000A3F11">
        <w:trPr>
          <w:tblCellSpacing w:w="0" w:type="dxa"/>
        </w:trPr>
        <w:tc>
          <w:tcPr>
            <w:tcW w:w="0" w:type="auto"/>
            <w:noWrap/>
            <w:hideMark/>
          </w:tcPr>
          <w:p w14:paraId="7A5948A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4E4647C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NOAA-NOS-ORR-2018-2005335</w:t>
            </w:r>
          </w:p>
        </w:tc>
      </w:tr>
      <w:tr w:rsidR="000A3F11" w:rsidRPr="00433DD5" w14:paraId="218305DD" w14:textId="77777777" w:rsidTr="000A3F11">
        <w:trPr>
          <w:tblCellSpacing w:w="0" w:type="dxa"/>
        </w:trPr>
        <w:tc>
          <w:tcPr>
            <w:tcW w:w="0" w:type="auto"/>
            <w:noWrap/>
            <w:hideMark/>
          </w:tcPr>
          <w:p w14:paraId="1E4EB51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4C84E64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FY18 Marine Debris Removal</w:t>
            </w:r>
          </w:p>
        </w:tc>
      </w:tr>
      <w:tr w:rsidR="000A3F11" w:rsidRPr="00433DD5" w14:paraId="0F64E628" w14:textId="77777777" w:rsidTr="000A3F11">
        <w:trPr>
          <w:tblCellSpacing w:w="0" w:type="dxa"/>
        </w:trPr>
        <w:tc>
          <w:tcPr>
            <w:tcW w:w="0" w:type="auto"/>
            <w:noWrap/>
            <w:hideMark/>
          </w:tcPr>
          <w:p w14:paraId="3A84C17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11FF6F7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0A3F11" w:rsidRPr="00433DD5" w14:paraId="08FEFF2D" w14:textId="77777777" w:rsidTr="000A3F11">
        <w:trPr>
          <w:tblCellSpacing w:w="0" w:type="dxa"/>
        </w:trPr>
        <w:tc>
          <w:tcPr>
            <w:tcW w:w="0" w:type="auto"/>
            <w:noWrap/>
            <w:hideMark/>
          </w:tcPr>
          <w:p w14:paraId="2CDE348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6392922F"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5C5CB22B" w14:textId="77777777" w:rsidTr="000A3F11">
        <w:trPr>
          <w:tblCellSpacing w:w="0" w:type="dxa"/>
        </w:trPr>
        <w:tc>
          <w:tcPr>
            <w:tcW w:w="0" w:type="auto"/>
            <w:noWrap/>
            <w:hideMark/>
          </w:tcPr>
          <w:p w14:paraId="39901C9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68A6A6DF"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Cooperative Agreement</w:t>
            </w:r>
          </w:p>
        </w:tc>
      </w:tr>
      <w:tr w:rsidR="000A3F11" w:rsidRPr="00433DD5" w14:paraId="1AFF5EB1" w14:textId="77777777" w:rsidTr="000A3F11">
        <w:trPr>
          <w:tblCellSpacing w:w="0" w:type="dxa"/>
        </w:trPr>
        <w:tc>
          <w:tcPr>
            <w:tcW w:w="0" w:type="auto"/>
            <w:noWrap/>
            <w:hideMark/>
          </w:tcPr>
          <w:p w14:paraId="6B2C10C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148DB25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Science and Technology and other Research and Development</w:t>
            </w:r>
          </w:p>
        </w:tc>
      </w:tr>
      <w:tr w:rsidR="000A3F11" w:rsidRPr="00433DD5" w14:paraId="669E904C" w14:textId="77777777" w:rsidTr="000A3F11">
        <w:trPr>
          <w:tblCellSpacing w:w="0" w:type="dxa"/>
        </w:trPr>
        <w:tc>
          <w:tcPr>
            <w:tcW w:w="0" w:type="auto"/>
            <w:noWrap/>
            <w:hideMark/>
          </w:tcPr>
          <w:p w14:paraId="51E070C9"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Explanation:</w:t>
            </w:r>
          </w:p>
        </w:tc>
        <w:tc>
          <w:tcPr>
            <w:tcW w:w="0" w:type="auto"/>
            <w:vAlign w:val="center"/>
            <w:hideMark/>
          </w:tcPr>
          <w:p w14:paraId="2A53A99C"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435A1826" w14:textId="77777777" w:rsidTr="000A3F11">
        <w:trPr>
          <w:tblCellSpacing w:w="0" w:type="dxa"/>
        </w:trPr>
        <w:tc>
          <w:tcPr>
            <w:tcW w:w="0" w:type="auto"/>
            <w:noWrap/>
            <w:hideMark/>
          </w:tcPr>
          <w:p w14:paraId="6C12B083"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240A89E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15</w:t>
            </w:r>
          </w:p>
        </w:tc>
      </w:tr>
      <w:tr w:rsidR="000A3F11" w:rsidRPr="00433DD5" w14:paraId="431E4D2A" w14:textId="77777777" w:rsidTr="000A3F11">
        <w:trPr>
          <w:tblCellSpacing w:w="0" w:type="dxa"/>
        </w:trPr>
        <w:tc>
          <w:tcPr>
            <w:tcW w:w="0" w:type="auto"/>
            <w:noWrap/>
            <w:hideMark/>
          </w:tcPr>
          <w:p w14:paraId="725D357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7CD99B0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11.999 -- Marine Debris Program</w:t>
            </w:r>
          </w:p>
        </w:tc>
      </w:tr>
      <w:tr w:rsidR="000A3F11" w:rsidRPr="00433DD5" w14:paraId="189A158A" w14:textId="77777777" w:rsidTr="000A3F11">
        <w:trPr>
          <w:tblCellSpacing w:w="0" w:type="dxa"/>
        </w:trPr>
        <w:tc>
          <w:tcPr>
            <w:tcW w:w="0" w:type="auto"/>
            <w:noWrap/>
            <w:hideMark/>
          </w:tcPr>
          <w:p w14:paraId="7C831F7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4D5A346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Yes</w:t>
            </w:r>
          </w:p>
        </w:tc>
      </w:tr>
      <w:tr w:rsidR="000A3F11" w:rsidRPr="00433DD5" w14:paraId="5207E277" w14:textId="77777777" w:rsidTr="000A3F11">
        <w:trPr>
          <w:tblCellSpacing w:w="0" w:type="dxa"/>
        </w:trPr>
        <w:tc>
          <w:tcPr>
            <w:tcW w:w="0" w:type="auto"/>
            <w:noWrap/>
            <w:hideMark/>
          </w:tcPr>
          <w:p w14:paraId="6A38FDBC"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276B14C0"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Synopsis 1</w:t>
            </w:r>
          </w:p>
        </w:tc>
      </w:tr>
      <w:tr w:rsidR="000A3F11" w:rsidRPr="00433DD5" w14:paraId="121EF283" w14:textId="77777777" w:rsidTr="000A3F11">
        <w:trPr>
          <w:tblCellSpacing w:w="0" w:type="dxa"/>
        </w:trPr>
        <w:tc>
          <w:tcPr>
            <w:tcW w:w="0" w:type="auto"/>
            <w:noWrap/>
            <w:hideMark/>
          </w:tcPr>
          <w:p w14:paraId="1387CB78"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5B95851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23, 2017</w:t>
            </w:r>
          </w:p>
        </w:tc>
      </w:tr>
      <w:tr w:rsidR="000A3F11" w:rsidRPr="00433DD5" w14:paraId="72BEAFAC" w14:textId="77777777" w:rsidTr="000A3F11">
        <w:trPr>
          <w:tblCellSpacing w:w="0" w:type="dxa"/>
        </w:trPr>
        <w:tc>
          <w:tcPr>
            <w:tcW w:w="0" w:type="auto"/>
            <w:noWrap/>
            <w:hideMark/>
          </w:tcPr>
          <w:p w14:paraId="484A3F7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6370A033"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23, 2017</w:t>
            </w:r>
          </w:p>
        </w:tc>
      </w:tr>
      <w:tr w:rsidR="000A3F11" w:rsidRPr="00433DD5" w14:paraId="68F90225" w14:textId="77777777" w:rsidTr="000A3F11">
        <w:trPr>
          <w:tblCellSpacing w:w="0" w:type="dxa"/>
        </w:trPr>
        <w:tc>
          <w:tcPr>
            <w:tcW w:w="0" w:type="auto"/>
            <w:noWrap/>
            <w:hideMark/>
          </w:tcPr>
          <w:p w14:paraId="18664FF3"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2815D780" w14:textId="339A10D4"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xml:space="preserve">Nov 01, </w:t>
            </w:r>
            <w:r w:rsidR="0001173F" w:rsidRPr="00433DD5">
              <w:rPr>
                <w:rFonts w:ascii="Helvetica" w:hAnsi="Helvetica" w:cs="Helvetica"/>
              </w:rPr>
              <w:t>2017 </w:t>
            </w:r>
          </w:p>
        </w:tc>
      </w:tr>
      <w:tr w:rsidR="000A3F11" w:rsidRPr="00433DD5" w14:paraId="064D1A7A" w14:textId="77777777" w:rsidTr="000A3F11">
        <w:trPr>
          <w:tblCellSpacing w:w="0" w:type="dxa"/>
        </w:trPr>
        <w:tc>
          <w:tcPr>
            <w:tcW w:w="0" w:type="auto"/>
            <w:noWrap/>
            <w:hideMark/>
          </w:tcPr>
          <w:p w14:paraId="33D42B92"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6D98499E" w14:textId="4B4D1CDA"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xml:space="preserve">Nov 01, </w:t>
            </w:r>
            <w:r w:rsidR="0001173F" w:rsidRPr="00433DD5">
              <w:rPr>
                <w:rFonts w:ascii="Helvetica" w:hAnsi="Helvetica" w:cs="Helvetica"/>
              </w:rPr>
              <w:t>2017 </w:t>
            </w:r>
          </w:p>
        </w:tc>
      </w:tr>
      <w:tr w:rsidR="000A3F11" w:rsidRPr="00433DD5" w14:paraId="7A6F1134" w14:textId="77777777" w:rsidTr="000A3F11">
        <w:trPr>
          <w:tblCellSpacing w:w="0" w:type="dxa"/>
        </w:trPr>
        <w:tc>
          <w:tcPr>
            <w:tcW w:w="0" w:type="auto"/>
            <w:noWrap/>
            <w:hideMark/>
          </w:tcPr>
          <w:p w14:paraId="56FD795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5524A8D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Dec 01, 2017</w:t>
            </w:r>
          </w:p>
        </w:tc>
      </w:tr>
      <w:tr w:rsidR="000A3F11" w:rsidRPr="00433DD5" w14:paraId="7CCE6A32" w14:textId="77777777" w:rsidTr="000A3F11">
        <w:trPr>
          <w:tblCellSpacing w:w="0" w:type="dxa"/>
        </w:trPr>
        <w:tc>
          <w:tcPr>
            <w:tcW w:w="0" w:type="auto"/>
            <w:noWrap/>
            <w:hideMark/>
          </w:tcPr>
          <w:p w14:paraId="11F3FFD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58A99538"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$2,000,000</w:t>
            </w:r>
          </w:p>
        </w:tc>
      </w:tr>
      <w:tr w:rsidR="000A3F11" w:rsidRPr="00433DD5" w14:paraId="0D23BD33" w14:textId="77777777" w:rsidTr="000A3F11">
        <w:trPr>
          <w:tblCellSpacing w:w="0" w:type="dxa"/>
        </w:trPr>
        <w:tc>
          <w:tcPr>
            <w:tcW w:w="0" w:type="auto"/>
            <w:noWrap/>
            <w:hideMark/>
          </w:tcPr>
          <w:p w14:paraId="15CCECB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71A2C9C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$150,000</w:t>
            </w:r>
          </w:p>
        </w:tc>
      </w:tr>
      <w:tr w:rsidR="000A3F11" w:rsidRPr="00433DD5" w14:paraId="2446B1E9" w14:textId="77777777" w:rsidTr="000A3F11">
        <w:trPr>
          <w:tblCellSpacing w:w="0" w:type="dxa"/>
        </w:trPr>
        <w:tc>
          <w:tcPr>
            <w:tcW w:w="0" w:type="auto"/>
            <w:noWrap/>
            <w:hideMark/>
          </w:tcPr>
          <w:p w14:paraId="2F1E0234"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Floor:</w:t>
            </w:r>
          </w:p>
        </w:tc>
        <w:tc>
          <w:tcPr>
            <w:tcW w:w="0" w:type="auto"/>
            <w:vAlign w:val="center"/>
            <w:hideMark/>
          </w:tcPr>
          <w:p w14:paraId="2D4752F8"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$50,000</w:t>
            </w:r>
          </w:p>
        </w:tc>
      </w:tr>
      <w:tr w:rsidR="000A3F11" w:rsidRPr="00433DD5" w14:paraId="7AF1CD6E" w14:textId="77777777" w:rsidTr="000A3F11">
        <w:trPr>
          <w:tblCellSpacing w:w="0" w:type="dxa"/>
        </w:trPr>
        <w:tc>
          <w:tcPr>
            <w:tcW w:w="0" w:type="auto"/>
            <w:noWrap/>
            <w:hideMark/>
          </w:tcPr>
          <w:p w14:paraId="47240BD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4CE7FD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0A3F11" w:rsidRPr="00433DD5" w14:paraId="5EEC7AB0" w14:textId="77777777" w:rsidTr="000A3F11">
        <w:trPr>
          <w:tblCellSpacing w:w="0" w:type="dxa"/>
        </w:trPr>
        <w:tc>
          <w:tcPr>
            <w:tcW w:w="0" w:type="auto"/>
            <w:noWrap/>
            <w:hideMark/>
          </w:tcPr>
          <w:p w14:paraId="2962F3D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54306055"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In accordance with the Marine Debris Act, eligible applicants are state, local, and tribal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All projects must take place within the United States or territories or their respective waterways. Foreign organizations and foreign public entities are not eligible to apply as the primary applicant but can be listed as a sub-awardee or contractor. 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w:t>
            </w:r>
          </w:p>
        </w:tc>
      </w:tr>
      <w:tr w:rsidR="000A3F11" w14:paraId="15FFE7F2" w14:textId="77777777" w:rsidTr="000A3F11">
        <w:trPr>
          <w:tblCellSpacing w:w="0" w:type="dxa"/>
        </w:trPr>
        <w:tc>
          <w:tcPr>
            <w:tcW w:w="0" w:type="auto"/>
            <w:noWrap/>
            <w:hideMark/>
          </w:tcPr>
          <w:p w14:paraId="312B9BAA"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Agency Name:</w:t>
            </w:r>
          </w:p>
        </w:tc>
        <w:tc>
          <w:tcPr>
            <w:tcW w:w="0" w:type="auto"/>
            <w:vAlign w:val="center"/>
            <w:hideMark/>
          </w:tcPr>
          <w:p w14:paraId="70FF878C"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0A3F11" w14:paraId="488A524A" w14:textId="77777777" w:rsidTr="000A3F11">
        <w:trPr>
          <w:tblCellSpacing w:w="0" w:type="dxa"/>
        </w:trPr>
        <w:tc>
          <w:tcPr>
            <w:tcW w:w="0" w:type="auto"/>
            <w:noWrap/>
            <w:hideMark/>
          </w:tcPr>
          <w:p w14:paraId="1571D98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4BB3B743"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The NOAA Marine Debris Program, authorized in the Marine Debris Research, Prevention, and Reduction Act, codified at 33 U.S.C. 1951-1958, supports the development and implementation of locally-driven, marine debris prevention, assessment, and removal projects that benefit coastal habitat, waterways, and NOAA trust resources. Projects awarded through this grant competition will create long-term, quantifiable ecological habitat improvements for NOAA trust resources through on-the-ground marine debris removal activities, with priority for those targeting derelict fishing gear and other medium- and large-scale debris. Projects should also foster awareness of the effects of marine debris to further the conservation of living marine resource habitats, and contribute to the understanding of marine debris composition, distribution and impacts. Successful proposals through this solicitation will be funded through cooperative agreements. Funding of up to $2,000,000 is expected to be available for Community-based Marine Debris Removal Project Grants in Fiscal Year 2018. Typical awards will range from $50,000 to $150,000. Funding for this grant competition comes through the NOAA Marine Debris Program as appropriations to the Office of Response and Restoration, National Ocean Service.</w:t>
            </w:r>
          </w:p>
        </w:tc>
      </w:tr>
      <w:tr w:rsidR="000A3F11" w14:paraId="3EE124B3" w14:textId="77777777" w:rsidTr="000A3F11">
        <w:trPr>
          <w:tblCellSpacing w:w="0" w:type="dxa"/>
        </w:trPr>
        <w:tc>
          <w:tcPr>
            <w:tcW w:w="0" w:type="auto"/>
            <w:noWrap/>
            <w:hideMark/>
          </w:tcPr>
          <w:p w14:paraId="7D83CFA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Link to Additional Information:</w:t>
            </w:r>
          </w:p>
        </w:tc>
        <w:tc>
          <w:tcPr>
            <w:tcW w:w="0" w:type="auto"/>
            <w:vAlign w:val="center"/>
            <w:hideMark/>
          </w:tcPr>
          <w:p w14:paraId="44C118CC"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0A3F11" w14:paraId="1AECE960" w14:textId="77777777" w:rsidTr="000A3F11">
        <w:trPr>
          <w:tblCellSpacing w:w="0" w:type="dxa"/>
        </w:trPr>
        <w:tc>
          <w:tcPr>
            <w:tcW w:w="0" w:type="auto"/>
            <w:noWrap/>
            <w:hideMark/>
          </w:tcPr>
          <w:p w14:paraId="5E49B1A8"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4C315093"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Tom Barry, tom.barry@noaa.gov, 240-533-0425</w:t>
            </w:r>
            <w:r w:rsidRPr="00433DD5">
              <w:rPr>
                <w:rStyle w:val="apple-converted-space"/>
                <w:rFonts w:ascii="Helvetica" w:hAnsi="Helvetica" w:cs="Helvetica"/>
              </w:rPr>
              <w:t> </w:t>
            </w:r>
            <w:r w:rsidRPr="00433DD5">
              <w:rPr>
                <w:rFonts w:ascii="Helvetica" w:hAnsi="Helvetica" w:cs="Helvetica"/>
              </w:rPr>
              <w:br/>
            </w:r>
            <w:r w:rsidRPr="00433DD5">
              <w:rPr>
                <w:rFonts w:ascii="Helvetica" w:hAnsi="Helvetica" w:cs="Helvetica"/>
              </w:rPr>
              <w:br/>
            </w:r>
            <w:hyperlink r:id="rId81" w:history="1">
              <w:r w:rsidRPr="00433DD5">
                <w:rPr>
                  <w:rStyle w:val="Hyperlink"/>
                  <w:rFonts w:ascii="Helvetica" w:hAnsi="Helvetica" w:cs="Helvetica"/>
                </w:rPr>
                <w:t>Work</w:t>
              </w:r>
            </w:hyperlink>
          </w:p>
        </w:tc>
      </w:tr>
    </w:tbl>
    <w:p w14:paraId="0DC1D6C7" w14:textId="77777777" w:rsidR="000A3F11" w:rsidRDefault="000A3F11" w:rsidP="000A3F11">
      <w:pPr>
        <w:widowControl w:val="0"/>
        <w:autoSpaceDE w:val="0"/>
        <w:autoSpaceDN w:val="0"/>
        <w:adjustRightInd w:val="0"/>
        <w:rPr>
          <w:rFonts w:ascii="Helvetica" w:hAnsi="Helvetica" w:cs="Helvetica"/>
        </w:rPr>
      </w:pPr>
    </w:p>
    <w:p w14:paraId="60594E08" w14:textId="77777777" w:rsidR="000A3F11" w:rsidRDefault="00CD22A1" w:rsidP="000A3F11">
      <w:pPr>
        <w:widowControl w:val="0"/>
        <w:pBdr>
          <w:bottom w:val="single" w:sz="6" w:space="1" w:color="auto"/>
        </w:pBdr>
        <w:autoSpaceDE w:val="0"/>
        <w:autoSpaceDN w:val="0"/>
        <w:adjustRightInd w:val="0"/>
        <w:rPr>
          <w:rFonts w:ascii="Helvetica" w:hAnsi="Helvetica" w:cs="Helvetica"/>
          <w:color w:val="386EFF"/>
          <w:u w:val="single" w:color="386EFF"/>
        </w:rPr>
      </w:pPr>
      <w:hyperlink r:id="rId82" w:history="1">
        <w:r w:rsidR="000A3F11">
          <w:rPr>
            <w:rFonts w:ascii="Helvetica" w:hAnsi="Helvetica" w:cs="Helvetica"/>
            <w:color w:val="386EFF"/>
            <w:u w:val="single" w:color="386EFF"/>
          </w:rPr>
          <w:t>http://www.grants.gov/web/grants/view-opportunity.html?oppId=296757</w:t>
        </w:r>
      </w:hyperlink>
    </w:p>
    <w:p w14:paraId="5D137C85" w14:textId="77777777" w:rsidR="000A3F11" w:rsidRDefault="000A3F11" w:rsidP="000A3F11">
      <w:pPr>
        <w:widowControl w:val="0"/>
        <w:pBdr>
          <w:bottom w:val="single" w:sz="6" w:space="1" w:color="auto"/>
        </w:pBdr>
        <w:autoSpaceDE w:val="0"/>
        <w:autoSpaceDN w:val="0"/>
        <w:adjustRightInd w:val="0"/>
        <w:rPr>
          <w:rFonts w:ascii="Helvetica" w:hAnsi="Helvetica" w:cs="Helvetica"/>
        </w:rPr>
      </w:pPr>
    </w:p>
    <w:p w14:paraId="4F9CDE92" w14:textId="77777777" w:rsidR="000A3F11" w:rsidRDefault="000A3F11" w:rsidP="000A3F11">
      <w:pPr>
        <w:widowControl w:val="0"/>
        <w:autoSpaceDE w:val="0"/>
        <w:autoSpaceDN w:val="0"/>
        <w:adjustRightInd w:val="0"/>
        <w:rPr>
          <w:rFonts w:ascii="Helvetica" w:hAnsi="Helvetica" w:cs="Helvetica"/>
        </w:rPr>
      </w:pPr>
    </w:p>
    <w:p w14:paraId="5013623A" w14:textId="77777777" w:rsidR="000A3F11" w:rsidRPr="000A3F11" w:rsidRDefault="000A3F11" w:rsidP="000A3F11">
      <w:pPr>
        <w:widowControl w:val="0"/>
        <w:autoSpaceDE w:val="0"/>
        <w:autoSpaceDN w:val="0"/>
        <w:adjustRightInd w:val="0"/>
        <w:rPr>
          <w:rFonts w:ascii="Helvetica" w:hAnsi="Helvetica" w:cs="Helvetica"/>
          <w:highlight w:val="cyan"/>
        </w:rPr>
      </w:pPr>
      <w:bookmarkStart w:id="89" w:name="DOCMARFIN"/>
      <w:bookmarkEnd w:id="89"/>
      <w:r w:rsidRPr="000A3F11">
        <w:rPr>
          <w:rFonts w:ascii="Helvetica" w:hAnsi="Helvetica" w:cs="Helvetica"/>
          <w:highlight w:val="cyan"/>
        </w:rPr>
        <w:t>FY 2018 Marine Fisheries Initiative (MARFIN)</w:t>
      </w:r>
    </w:p>
    <w:p w14:paraId="12AC2716" w14:textId="77777777" w:rsidR="000A3F11" w:rsidRDefault="000A3F11" w:rsidP="000A3F11">
      <w:pPr>
        <w:widowControl w:val="0"/>
        <w:autoSpaceDE w:val="0"/>
        <w:autoSpaceDN w:val="0"/>
        <w:adjustRightInd w:val="0"/>
        <w:rPr>
          <w:rFonts w:ascii="Helvetica" w:hAnsi="Helvetica" w:cs="Helvetica"/>
        </w:rPr>
      </w:pPr>
      <w:r w:rsidRPr="000A3F11">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A3F11" w:rsidRPr="00433DD5" w14:paraId="6810122E" w14:textId="77777777" w:rsidTr="000A3F11">
        <w:trPr>
          <w:tblCellSpacing w:w="0" w:type="dxa"/>
        </w:trPr>
        <w:tc>
          <w:tcPr>
            <w:tcW w:w="0" w:type="auto"/>
            <w:noWrap/>
            <w:hideMark/>
          </w:tcPr>
          <w:p w14:paraId="71642C90" w14:textId="77777777" w:rsidR="000A3F11" w:rsidRPr="00433DD5" w:rsidRDefault="000A3F11" w:rsidP="000A3F11">
            <w:pPr>
              <w:rPr>
                <w:rFonts w:ascii="Helvetica" w:hAnsi="Helvetica"/>
                <w:b/>
                <w:bCs/>
              </w:rPr>
            </w:pPr>
            <w:r w:rsidRPr="00433DD5">
              <w:rPr>
                <w:rFonts w:ascii="Helvetica" w:hAnsi="Helvetica"/>
                <w:b/>
                <w:bCs/>
              </w:rPr>
              <w:t>Document Type:</w:t>
            </w:r>
          </w:p>
        </w:tc>
        <w:tc>
          <w:tcPr>
            <w:tcW w:w="0" w:type="auto"/>
            <w:vAlign w:val="center"/>
            <w:hideMark/>
          </w:tcPr>
          <w:p w14:paraId="2B0E8BA5" w14:textId="77777777" w:rsidR="000A3F11" w:rsidRPr="00433DD5" w:rsidRDefault="000A3F11" w:rsidP="000A3F11">
            <w:pPr>
              <w:rPr>
                <w:rFonts w:ascii="Helvetica" w:hAnsi="Helvetica"/>
              </w:rPr>
            </w:pPr>
            <w:r w:rsidRPr="00433DD5">
              <w:rPr>
                <w:rFonts w:ascii="Helvetica" w:hAnsi="Helvetica"/>
              </w:rPr>
              <w:t>Grants Notice</w:t>
            </w:r>
          </w:p>
        </w:tc>
      </w:tr>
      <w:tr w:rsidR="000A3F11" w:rsidRPr="00433DD5" w14:paraId="2D9F57E3" w14:textId="77777777" w:rsidTr="000A3F11">
        <w:trPr>
          <w:tblCellSpacing w:w="0" w:type="dxa"/>
        </w:trPr>
        <w:tc>
          <w:tcPr>
            <w:tcW w:w="0" w:type="auto"/>
            <w:noWrap/>
            <w:hideMark/>
          </w:tcPr>
          <w:p w14:paraId="4B96555D" w14:textId="77777777" w:rsidR="000A3F11" w:rsidRPr="00433DD5" w:rsidRDefault="000A3F11" w:rsidP="000A3F11">
            <w:pPr>
              <w:rPr>
                <w:rFonts w:ascii="Helvetica" w:hAnsi="Helvetica"/>
                <w:b/>
                <w:bCs/>
              </w:rPr>
            </w:pPr>
            <w:r w:rsidRPr="00433DD5">
              <w:rPr>
                <w:rFonts w:ascii="Helvetica" w:hAnsi="Helvetica"/>
                <w:b/>
                <w:bCs/>
              </w:rPr>
              <w:t>Funding Opportunity Number:</w:t>
            </w:r>
          </w:p>
        </w:tc>
        <w:tc>
          <w:tcPr>
            <w:tcW w:w="0" w:type="auto"/>
            <w:vAlign w:val="center"/>
            <w:hideMark/>
          </w:tcPr>
          <w:p w14:paraId="6155A4C7" w14:textId="77777777" w:rsidR="000A3F11" w:rsidRPr="00433DD5" w:rsidRDefault="000A3F11" w:rsidP="000A3F11">
            <w:pPr>
              <w:rPr>
                <w:rFonts w:ascii="Helvetica" w:hAnsi="Helvetica"/>
              </w:rPr>
            </w:pPr>
            <w:r w:rsidRPr="00433DD5">
              <w:rPr>
                <w:rFonts w:ascii="Helvetica" w:hAnsi="Helvetica"/>
              </w:rPr>
              <w:t>NOAA-NMFS-SE-2018-2005326</w:t>
            </w:r>
          </w:p>
        </w:tc>
      </w:tr>
      <w:tr w:rsidR="000A3F11" w:rsidRPr="00433DD5" w14:paraId="2DE95C8B" w14:textId="77777777" w:rsidTr="000A3F11">
        <w:trPr>
          <w:tblCellSpacing w:w="0" w:type="dxa"/>
        </w:trPr>
        <w:tc>
          <w:tcPr>
            <w:tcW w:w="0" w:type="auto"/>
            <w:noWrap/>
            <w:hideMark/>
          </w:tcPr>
          <w:p w14:paraId="54FB6107" w14:textId="77777777" w:rsidR="000A3F11" w:rsidRPr="00433DD5" w:rsidRDefault="000A3F11" w:rsidP="000A3F11">
            <w:pPr>
              <w:rPr>
                <w:rFonts w:ascii="Helvetica" w:hAnsi="Helvetica"/>
                <w:b/>
                <w:bCs/>
              </w:rPr>
            </w:pPr>
            <w:r w:rsidRPr="00433DD5">
              <w:rPr>
                <w:rFonts w:ascii="Helvetica" w:hAnsi="Helvetica"/>
                <w:b/>
                <w:bCs/>
              </w:rPr>
              <w:t>Funding Opportunity Title:</w:t>
            </w:r>
          </w:p>
        </w:tc>
        <w:tc>
          <w:tcPr>
            <w:tcW w:w="0" w:type="auto"/>
            <w:vAlign w:val="center"/>
            <w:hideMark/>
          </w:tcPr>
          <w:p w14:paraId="4AC620E9" w14:textId="77777777" w:rsidR="000A3F11" w:rsidRPr="00433DD5" w:rsidRDefault="000A3F11" w:rsidP="000A3F11">
            <w:pPr>
              <w:rPr>
                <w:rFonts w:ascii="Helvetica" w:hAnsi="Helvetica"/>
              </w:rPr>
            </w:pPr>
            <w:r w:rsidRPr="00433DD5">
              <w:rPr>
                <w:rFonts w:ascii="Helvetica" w:hAnsi="Helvetica"/>
              </w:rPr>
              <w:t>FY 2018 Marine Fisheries Initiative (MARFIN)</w:t>
            </w:r>
          </w:p>
        </w:tc>
      </w:tr>
      <w:tr w:rsidR="000A3F11" w:rsidRPr="00433DD5" w14:paraId="56D7DC9A" w14:textId="77777777" w:rsidTr="000A3F11">
        <w:trPr>
          <w:tblCellSpacing w:w="0" w:type="dxa"/>
        </w:trPr>
        <w:tc>
          <w:tcPr>
            <w:tcW w:w="0" w:type="auto"/>
            <w:noWrap/>
            <w:hideMark/>
          </w:tcPr>
          <w:p w14:paraId="6C90086D" w14:textId="77777777" w:rsidR="000A3F11" w:rsidRPr="00433DD5" w:rsidRDefault="000A3F11" w:rsidP="000A3F11">
            <w:pPr>
              <w:rPr>
                <w:rFonts w:ascii="Helvetica" w:hAnsi="Helvetica"/>
                <w:b/>
                <w:bCs/>
              </w:rPr>
            </w:pPr>
            <w:r w:rsidRPr="00433DD5">
              <w:rPr>
                <w:rFonts w:ascii="Helvetica" w:hAnsi="Helvetica"/>
                <w:b/>
                <w:bCs/>
              </w:rPr>
              <w:t>Opportunity Category:</w:t>
            </w:r>
          </w:p>
        </w:tc>
        <w:tc>
          <w:tcPr>
            <w:tcW w:w="0" w:type="auto"/>
            <w:vAlign w:val="center"/>
            <w:hideMark/>
          </w:tcPr>
          <w:p w14:paraId="6CA025D2" w14:textId="77777777" w:rsidR="000A3F11" w:rsidRPr="00433DD5" w:rsidRDefault="000A3F11" w:rsidP="000A3F11">
            <w:pPr>
              <w:rPr>
                <w:rFonts w:ascii="Helvetica" w:hAnsi="Helvetica"/>
              </w:rPr>
            </w:pPr>
            <w:r w:rsidRPr="00433DD5">
              <w:rPr>
                <w:rFonts w:ascii="Helvetica" w:hAnsi="Helvetica"/>
              </w:rPr>
              <w:t>Discretionary</w:t>
            </w:r>
          </w:p>
        </w:tc>
      </w:tr>
      <w:tr w:rsidR="000A3F11" w:rsidRPr="00433DD5" w14:paraId="48A9C213" w14:textId="77777777" w:rsidTr="000A3F11">
        <w:trPr>
          <w:tblCellSpacing w:w="0" w:type="dxa"/>
        </w:trPr>
        <w:tc>
          <w:tcPr>
            <w:tcW w:w="0" w:type="auto"/>
            <w:noWrap/>
            <w:hideMark/>
          </w:tcPr>
          <w:p w14:paraId="3236EEC4" w14:textId="77777777" w:rsidR="000A3F11" w:rsidRPr="00433DD5" w:rsidRDefault="000A3F11" w:rsidP="000A3F11">
            <w:pPr>
              <w:rPr>
                <w:rFonts w:ascii="Helvetica" w:hAnsi="Helvetica"/>
                <w:b/>
                <w:bCs/>
              </w:rPr>
            </w:pPr>
            <w:r w:rsidRPr="00433DD5">
              <w:rPr>
                <w:rFonts w:ascii="Helvetica" w:hAnsi="Helvetica"/>
                <w:b/>
                <w:bCs/>
              </w:rPr>
              <w:t>Opportunity Category Explanation:</w:t>
            </w:r>
          </w:p>
        </w:tc>
        <w:tc>
          <w:tcPr>
            <w:tcW w:w="0" w:type="auto"/>
            <w:vAlign w:val="center"/>
            <w:hideMark/>
          </w:tcPr>
          <w:p w14:paraId="0072A17C" w14:textId="77777777" w:rsidR="000A3F11" w:rsidRPr="00433DD5" w:rsidRDefault="000A3F11" w:rsidP="000A3F11">
            <w:pPr>
              <w:rPr>
                <w:rFonts w:ascii="Helvetica" w:hAnsi="Helvetica"/>
              </w:rPr>
            </w:pPr>
            <w:r w:rsidRPr="00433DD5">
              <w:rPr>
                <w:rFonts w:ascii="Helvetica" w:hAnsi="Helvetica"/>
              </w:rPr>
              <w:t> </w:t>
            </w:r>
          </w:p>
        </w:tc>
      </w:tr>
      <w:tr w:rsidR="000A3F11" w:rsidRPr="00433DD5" w14:paraId="63422A1A" w14:textId="77777777" w:rsidTr="000A3F11">
        <w:trPr>
          <w:tblCellSpacing w:w="0" w:type="dxa"/>
        </w:trPr>
        <w:tc>
          <w:tcPr>
            <w:tcW w:w="0" w:type="auto"/>
            <w:noWrap/>
            <w:hideMark/>
          </w:tcPr>
          <w:p w14:paraId="33873D4E" w14:textId="77777777" w:rsidR="000A3F11" w:rsidRPr="00433DD5" w:rsidRDefault="000A3F11" w:rsidP="000A3F11">
            <w:pPr>
              <w:rPr>
                <w:rFonts w:ascii="Helvetica" w:hAnsi="Helvetica"/>
                <w:b/>
                <w:bCs/>
              </w:rPr>
            </w:pPr>
            <w:r w:rsidRPr="00433DD5">
              <w:rPr>
                <w:rFonts w:ascii="Helvetica" w:hAnsi="Helvetica"/>
                <w:b/>
                <w:bCs/>
              </w:rPr>
              <w:t>Funding Instrument Type:</w:t>
            </w:r>
          </w:p>
        </w:tc>
        <w:tc>
          <w:tcPr>
            <w:tcW w:w="0" w:type="auto"/>
            <w:vAlign w:val="center"/>
            <w:hideMark/>
          </w:tcPr>
          <w:p w14:paraId="66479594" w14:textId="77777777" w:rsidR="000A3F11" w:rsidRPr="00433DD5" w:rsidRDefault="000A3F11" w:rsidP="000A3F11">
            <w:pPr>
              <w:rPr>
                <w:rFonts w:ascii="Helvetica" w:hAnsi="Helvetica"/>
              </w:rPr>
            </w:pPr>
            <w:r w:rsidRPr="00433DD5">
              <w:rPr>
                <w:rFonts w:ascii="Helvetica" w:hAnsi="Helvetica"/>
              </w:rPr>
              <w:t>Cooperative Agreement</w:t>
            </w:r>
            <w:r w:rsidRPr="00433DD5">
              <w:rPr>
                <w:rFonts w:ascii="Helvetica" w:hAnsi="Helvetica"/>
              </w:rPr>
              <w:br/>
              <w:t>Grant</w:t>
            </w:r>
          </w:p>
        </w:tc>
      </w:tr>
      <w:tr w:rsidR="000A3F11" w:rsidRPr="00433DD5" w14:paraId="73E862C1" w14:textId="77777777" w:rsidTr="000A3F11">
        <w:trPr>
          <w:tblCellSpacing w:w="0" w:type="dxa"/>
        </w:trPr>
        <w:tc>
          <w:tcPr>
            <w:tcW w:w="0" w:type="auto"/>
            <w:noWrap/>
            <w:hideMark/>
          </w:tcPr>
          <w:p w14:paraId="7C561164" w14:textId="77777777" w:rsidR="000A3F11" w:rsidRPr="00433DD5" w:rsidRDefault="000A3F11" w:rsidP="000A3F11">
            <w:pPr>
              <w:rPr>
                <w:rFonts w:ascii="Helvetica" w:hAnsi="Helvetica"/>
                <w:b/>
                <w:bCs/>
              </w:rPr>
            </w:pPr>
            <w:r w:rsidRPr="00433DD5">
              <w:rPr>
                <w:rFonts w:ascii="Helvetica" w:hAnsi="Helvetica"/>
                <w:b/>
                <w:bCs/>
              </w:rPr>
              <w:t>Category of Funding Activity:</w:t>
            </w:r>
          </w:p>
        </w:tc>
        <w:tc>
          <w:tcPr>
            <w:tcW w:w="0" w:type="auto"/>
            <w:vAlign w:val="center"/>
            <w:hideMark/>
          </w:tcPr>
          <w:p w14:paraId="0CE62364" w14:textId="77777777" w:rsidR="000A3F11" w:rsidRPr="00433DD5" w:rsidRDefault="000A3F11" w:rsidP="000A3F11">
            <w:pPr>
              <w:rPr>
                <w:rFonts w:ascii="Helvetica" w:hAnsi="Helvetica"/>
              </w:rPr>
            </w:pPr>
            <w:r w:rsidRPr="00433DD5">
              <w:rPr>
                <w:rFonts w:ascii="Helvetica" w:hAnsi="Helvetica"/>
              </w:rPr>
              <w:t>Environment</w:t>
            </w:r>
            <w:r w:rsidRPr="00433DD5">
              <w:rPr>
                <w:rFonts w:ascii="Helvetica" w:hAnsi="Helvetica"/>
              </w:rPr>
              <w:br/>
              <w:t>Natural Resources</w:t>
            </w:r>
            <w:r w:rsidRPr="00433DD5">
              <w:rPr>
                <w:rFonts w:ascii="Helvetica" w:hAnsi="Helvetica"/>
              </w:rPr>
              <w:br/>
              <w:t>Science and Technology and other Research and Development</w:t>
            </w:r>
          </w:p>
        </w:tc>
      </w:tr>
      <w:tr w:rsidR="000A3F11" w:rsidRPr="00433DD5" w14:paraId="5BB942AC" w14:textId="77777777" w:rsidTr="000A3F11">
        <w:trPr>
          <w:tblCellSpacing w:w="0" w:type="dxa"/>
        </w:trPr>
        <w:tc>
          <w:tcPr>
            <w:tcW w:w="0" w:type="auto"/>
            <w:noWrap/>
            <w:hideMark/>
          </w:tcPr>
          <w:p w14:paraId="3521857E" w14:textId="77777777" w:rsidR="000A3F11" w:rsidRPr="00433DD5" w:rsidRDefault="000A3F11" w:rsidP="000A3F11">
            <w:pPr>
              <w:rPr>
                <w:rFonts w:ascii="Helvetica" w:hAnsi="Helvetica"/>
                <w:b/>
                <w:bCs/>
              </w:rPr>
            </w:pPr>
            <w:r w:rsidRPr="00433DD5">
              <w:rPr>
                <w:rFonts w:ascii="Helvetica" w:hAnsi="Helvetica"/>
                <w:b/>
                <w:bCs/>
              </w:rPr>
              <w:t>Category Explanation:</w:t>
            </w:r>
          </w:p>
        </w:tc>
        <w:tc>
          <w:tcPr>
            <w:tcW w:w="0" w:type="auto"/>
            <w:vAlign w:val="center"/>
            <w:hideMark/>
          </w:tcPr>
          <w:p w14:paraId="620B0485" w14:textId="77777777" w:rsidR="000A3F11" w:rsidRPr="00433DD5" w:rsidRDefault="000A3F11" w:rsidP="000A3F11">
            <w:pPr>
              <w:rPr>
                <w:rFonts w:ascii="Helvetica" w:hAnsi="Helvetica"/>
              </w:rPr>
            </w:pPr>
            <w:r w:rsidRPr="00433DD5">
              <w:rPr>
                <w:rFonts w:ascii="Helvetica" w:hAnsi="Helvetica"/>
              </w:rPr>
              <w:t> </w:t>
            </w:r>
          </w:p>
        </w:tc>
      </w:tr>
      <w:tr w:rsidR="000A3F11" w:rsidRPr="00433DD5" w14:paraId="6BB1EA05" w14:textId="77777777" w:rsidTr="000A3F11">
        <w:trPr>
          <w:tblCellSpacing w:w="0" w:type="dxa"/>
        </w:trPr>
        <w:tc>
          <w:tcPr>
            <w:tcW w:w="0" w:type="auto"/>
            <w:noWrap/>
            <w:hideMark/>
          </w:tcPr>
          <w:p w14:paraId="6D3FB0F3" w14:textId="77777777" w:rsidR="000A3F11" w:rsidRPr="00433DD5" w:rsidRDefault="000A3F11" w:rsidP="000A3F11">
            <w:pPr>
              <w:rPr>
                <w:rFonts w:ascii="Helvetica" w:hAnsi="Helvetica"/>
                <w:b/>
                <w:bCs/>
              </w:rPr>
            </w:pPr>
            <w:r w:rsidRPr="00433DD5">
              <w:rPr>
                <w:rFonts w:ascii="Helvetica" w:hAnsi="Helvetica"/>
                <w:b/>
                <w:bCs/>
              </w:rPr>
              <w:t>Expected Number of Awards:</w:t>
            </w:r>
          </w:p>
        </w:tc>
        <w:tc>
          <w:tcPr>
            <w:tcW w:w="0" w:type="auto"/>
            <w:vAlign w:val="center"/>
            <w:hideMark/>
          </w:tcPr>
          <w:p w14:paraId="3F744CC5" w14:textId="77777777" w:rsidR="000A3F11" w:rsidRPr="00433DD5" w:rsidRDefault="000A3F11" w:rsidP="000A3F11">
            <w:pPr>
              <w:rPr>
                <w:rFonts w:ascii="Helvetica" w:hAnsi="Helvetica"/>
              </w:rPr>
            </w:pPr>
            <w:r w:rsidRPr="00433DD5">
              <w:rPr>
                <w:rFonts w:ascii="Helvetica" w:hAnsi="Helvetica"/>
              </w:rPr>
              <w:t>10</w:t>
            </w:r>
          </w:p>
        </w:tc>
      </w:tr>
      <w:tr w:rsidR="000A3F11" w:rsidRPr="00433DD5" w14:paraId="16A57555" w14:textId="77777777" w:rsidTr="000A3F11">
        <w:trPr>
          <w:tblCellSpacing w:w="0" w:type="dxa"/>
        </w:trPr>
        <w:tc>
          <w:tcPr>
            <w:tcW w:w="0" w:type="auto"/>
            <w:noWrap/>
            <w:hideMark/>
          </w:tcPr>
          <w:p w14:paraId="236BB475" w14:textId="77777777" w:rsidR="000A3F11" w:rsidRPr="00433DD5" w:rsidRDefault="000A3F11" w:rsidP="000A3F11">
            <w:pPr>
              <w:rPr>
                <w:rFonts w:ascii="Helvetica" w:hAnsi="Helvetica"/>
                <w:b/>
                <w:bCs/>
              </w:rPr>
            </w:pPr>
            <w:r w:rsidRPr="00433DD5">
              <w:rPr>
                <w:rFonts w:ascii="Helvetica" w:hAnsi="Helvetica"/>
                <w:b/>
                <w:bCs/>
              </w:rPr>
              <w:t>CFDA Number(s):</w:t>
            </w:r>
          </w:p>
        </w:tc>
        <w:tc>
          <w:tcPr>
            <w:tcW w:w="0" w:type="auto"/>
            <w:vAlign w:val="center"/>
            <w:hideMark/>
          </w:tcPr>
          <w:p w14:paraId="75F6C30B" w14:textId="77777777" w:rsidR="000A3F11" w:rsidRPr="00433DD5" w:rsidRDefault="000A3F11" w:rsidP="000A3F11">
            <w:pPr>
              <w:rPr>
                <w:rFonts w:ascii="Helvetica" w:hAnsi="Helvetica"/>
              </w:rPr>
            </w:pPr>
            <w:r w:rsidRPr="00433DD5">
              <w:rPr>
                <w:rFonts w:ascii="Helvetica" w:hAnsi="Helvetica"/>
              </w:rPr>
              <w:t>11.433 -- Marine Fisheries Initiative</w:t>
            </w:r>
          </w:p>
        </w:tc>
      </w:tr>
      <w:tr w:rsidR="000A3F11" w:rsidRPr="00433DD5" w14:paraId="28817417" w14:textId="77777777" w:rsidTr="000A3F11">
        <w:trPr>
          <w:tblCellSpacing w:w="0" w:type="dxa"/>
        </w:trPr>
        <w:tc>
          <w:tcPr>
            <w:tcW w:w="0" w:type="auto"/>
            <w:noWrap/>
            <w:hideMark/>
          </w:tcPr>
          <w:p w14:paraId="64930CED" w14:textId="77777777" w:rsidR="000A3F11" w:rsidRPr="00433DD5" w:rsidRDefault="000A3F11" w:rsidP="000A3F11">
            <w:pPr>
              <w:rPr>
                <w:rFonts w:ascii="Helvetica" w:hAnsi="Helvetica"/>
                <w:b/>
                <w:bCs/>
              </w:rPr>
            </w:pPr>
            <w:r w:rsidRPr="00433DD5">
              <w:rPr>
                <w:rFonts w:ascii="Helvetica" w:hAnsi="Helvetica"/>
                <w:b/>
                <w:bCs/>
              </w:rPr>
              <w:t>Cost Sharing or Matching Requirement:</w:t>
            </w:r>
          </w:p>
        </w:tc>
        <w:tc>
          <w:tcPr>
            <w:tcW w:w="0" w:type="auto"/>
            <w:vAlign w:val="center"/>
            <w:hideMark/>
          </w:tcPr>
          <w:p w14:paraId="7863D223" w14:textId="77777777" w:rsidR="000A3F11" w:rsidRPr="00433DD5" w:rsidRDefault="000A3F11" w:rsidP="000A3F11">
            <w:pPr>
              <w:rPr>
                <w:rFonts w:ascii="Helvetica" w:hAnsi="Helvetica"/>
              </w:rPr>
            </w:pPr>
            <w:r w:rsidRPr="00433DD5">
              <w:rPr>
                <w:rFonts w:ascii="Helvetica" w:hAnsi="Helvetica"/>
              </w:rPr>
              <w:t>No</w:t>
            </w:r>
          </w:p>
        </w:tc>
      </w:tr>
      <w:tr w:rsidR="000A3F11" w:rsidRPr="00433DD5" w14:paraId="0AC4D1B7" w14:textId="77777777" w:rsidTr="000A3F11">
        <w:trPr>
          <w:tblCellSpacing w:w="0" w:type="dxa"/>
        </w:trPr>
        <w:tc>
          <w:tcPr>
            <w:tcW w:w="0" w:type="auto"/>
            <w:noWrap/>
            <w:hideMark/>
          </w:tcPr>
          <w:p w14:paraId="094F5513" w14:textId="77777777" w:rsidR="000A3F11" w:rsidRPr="00433DD5" w:rsidRDefault="000A3F11" w:rsidP="000A3F11">
            <w:pPr>
              <w:rPr>
                <w:rFonts w:ascii="Helvetica" w:hAnsi="Helvetica"/>
                <w:b/>
                <w:bCs/>
              </w:rPr>
            </w:pPr>
            <w:r w:rsidRPr="00433DD5">
              <w:rPr>
                <w:rFonts w:ascii="Helvetica" w:hAnsi="Helvetica"/>
                <w:b/>
                <w:bCs/>
              </w:rPr>
              <w:t>Version:</w:t>
            </w:r>
          </w:p>
        </w:tc>
        <w:tc>
          <w:tcPr>
            <w:tcW w:w="0" w:type="auto"/>
            <w:vAlign w:val="center"/>
            <w:hideMark/>
          </w:tcPr>
          <w:p w14:paraId="437F6EA7" w14:textId="77777777" w:rsidR="000A3F11" w:rsidRPr="00433DD5" w:rsidRDefault="000A3F11" w:rsidP="000A3F11">
            <w:pPr>
              <w:rPr>
                <w:rFonts w:ascii="Helvetica" w:hAnsi="Helvetica"/>
              </w:rPr>
            </w:pPr>
            <w:r w:rsidRPr="00433DD5">
              <w:rPr>
                <w:rFonts w:ascii="Helvetica" w:hAnsi="Helvetica"/>
              </w:rPr>
              <w:t>Synopsis 1</w:t>
            </w:r>
          </w:p>
        </w:tc>
      </w:tr>
      <w:tr w:rsidR="000A3F11" w:rsidRPr="00433DD5" w14:paraId="65ACEF29" w14:textId="77777777" w:rsidTr="000A3F11">
        <w:trPr>
          <w:tblCellSpacing w:w="0" w:type="dxa"/>
        </w:trPr>
        <w:tc>
          <w:tcPr>
            <w:tcW w:w="0" w:type="auto"/>
            <w:noWrap/>
            <w:hideMark/>
          </w:tcPr>
          <w:p w14:paraId="3BAE132D" w14:textId="77777777" w:rsidR="000A3F11" w:rsidRPr="00433DD5" w:rsidRDefault="000A3F11" w:rsidP="000A3F11">
            <w:pPr>
              <w:rPr>
                <w:rFonts w:ascii="Helvetica" w:hAnsi="Helvetica"/>
                <w:b/>
                <w:bCs/>
              </w:rPr>
            </w:pPr>
            <w:r w:rsidRPr="00433DD5">
              <w:rPr>
                <w:rFonts w:ascii="Helvetica" w:hAnsi="Helvetica"/>
                <w:b/>
                <w:bCs/>
              </w:rPr>
              <w:t>Posted Date:</w:t>
            </w:r>
          </w:p>
        </w:tc>
        <w:tc>
          <w:tcPr>
            <w:tcW w:w="0" w:type="auto"/>
            <w:vAlign w:val="center"/>
            <w:hideMark/>
          </w:tcPr>
          <w:p w14:paraId="202279F2" w14:textId="77777777" w:rsidR="000A3F11" w:rsidRPr="00433DD5" w:rsidRDefault="000A3F11" w:rsidP="000A3F11">
            <w:pPr>
              <w:rPr>
                <w:rFonts w:ascii="Helvetica" w:hAnsi="Helvetica"/>
              </w:rPr>
            </w:pPr>
            <w:r w:rsidRPr="00433DD5">
              <w:rPr>
                <w:rFonts w:ascii="Helvetica" w:hAnsi="Helvetica"/>
              </w:rPr>
              <w:t>Aug 24, 2017</w:t>
            </w:r>
          </w:p>
        </w:tc>
      </w:tr>
      <w:tr w:rsidR="000A3F11" w:rsidRPr="00433DD5" w14:paraId="6BAF910E" w14:textId="77777777" w:rsidTr="000A3F11">
        <w:trPr>
          <w:tblCellSpacing w:w="0" w:type="dxa"/>
        </w:trPr>
        <w:tc>
          <w:tcPr>
            <w:tcW w:w="0" w:type="auto"/>
            <w:noWrap/>
            <w:hideMark/>
          </w:tcPr>
          <w:p w14:paraId="365FE537" w14:textId="77777777" w:rsidR="000A3F11" w:rsidRPr="00433DD5" w:rsidRDefault="000A3F11" w:rsidP="000A3F11">
            <w:pPr>
              <w:rPr>
                <w:rFonts w:ascii="Helvetica" w:hAnsi="Helvetica"/>
                <w:b/>
                <w:bCs/>
              </w:rPr>
            </w:pPr>
            <w:r w:rsidRPr="00433DD5">
              <w:rPr>
                <w:rFonts w:ascii="Helvetica" w:hAnsi="Helvetica"/>
                <w:b/>
                <w:bCs/>
              </w:rPr>
              <w:t>Last Updated Date:</w:t>
            </w:r>
          </w:p>
        </w:tc>
        <w:tc>
          <w:tcPr>
            <w:tcW w:w="0" w:type="auto"/>
            <w:vAlign w:val="center"/>
            <w:hideMark/>
          </w:tcPr>
          <w:p w14:paraId="17E94959" w14:textId="77777777" w:rsidR="000A3F11" w:rsidRPr="00433DD5" w:rsidRDefault="000A3F11" w:rsidP="000A3F11">
            <w:pPr>
              <w:rPr>
                <w:rFonts w:ascii="Helvetica" w:hAnsi="Helvetica"/>
              </w:rPr>
            </w:pPr>
            <w:r w:rsidRPr="00433DD5">
              <w:rPr>
                <w:rFonts w:ascii="Helvetica" w:hAnsi="Helvetica"/>
              </w:rPr>
              <w:t>Aug 24, 2017</w:t>
            </w:r>
          </w:p>
        </w:tc>
      </w:tr>
      <w:tr w:rsidR="000A3F11" w:rsidRPr="00433DD5" w14:paraId="63BB23B9" w14:textId="77777777" w:rsidTr="000A3F11">
        <w:trPr>
          <w:tblCellSpacing w:w="0" w:type="dxa"/>
        </w:trPr>
        <w:tc>
          <w:tcPr>
            <w:tcW w:w="0" w:type="auto"/>
            <w:noWrap/>
            <w:hideMark/>
          </w:tcPr>
          <w:p w14:paraId="495CA8FE" w14:textId="77777777" w:rsidR="000A3F11" w:rsidRPr="00433DD5" w:rsidRDefault="000A3F11" w:rsidP="000A3F11">
            <w:pPr>
              <w:rPr>
                <w:rFonts w:ascii="Helvetica" w:hAnsi="Helvetica"/>
                <w:b/>
                <w:bCs/>
              </w:rPr>
            </w:pPr>
            <w:r w:rsidRPr="00433DD5">
              <w:rPr>
                <w:rFonts w:ascii="Helvetica" w:hAnsi="Helvetica"/>
                <w:b/>
                <w:bCs/>
              </w:rPr>
              <w:t>Original Closing Date for Applications:</w:t>
            </w:r>
          </w:p>
        </w:tc>
        <w:tc>
          <w:tcPr>
            <w:tcW w:w="0" w:type="auto"/>
            <w:vAlign w:val="center"/>
            <w:hideMark/>
          </w:tcPr>
          <w:p w14:paraId="02CBE920" w14:textId="77777777" w:rsidR="000A3F11" w:rsidRPr="00433DD5" w:rsidRDefault="000A3F11" w:rsidP="000A3F11">
            <w:pPr>
              <w:rPr>
                <w:rFonts w:ascii="Helvetica" w:hAnsi="Helvetica"/>
              </w:rPr>
            </w:pPr>
            <w:r w:rsidRPr="00433DD5">
              <w:rPr>
                <w:rFonts w:ascii="Helvetica" w:hAnsi="Helvetica"/>
              </w:rPr>
              <w:t>Oct 31, 2017 </w:t>
            </w:r>
          </w:p>
        </w:tc>
      </w:tr>
      <w:tr w:rsidR="000A3F11" w:rsidRPr="00433DD5" w14:paraId="696C2764" w14:textId="77777777" w:rsidTr="000A3F11">
        <w:trPr>
          <w:tblCellSpacing w:w="0" w:type="dxa"/>
        </w:trPr>
        <w:tc>
          <w:tcPr>
            <w:tcW w:w="0" w:type="auto"/>
            <w:noWrap/>
            <w:hideMark/>
          </w:tcPr>
          <w:p w14:paraId="1D566BC5" w14:textId="77777777" w:rsidR="000A3F11" w:rsidRPr="00433DD5" w:rsidRDefault="000A3F11" w:rsidP="000A3F11">
            <w:pPr>
              <w:rPr>
                <w:rFonts w:ascii="Helvetica" w:hAnsi="Helvetica"/>
                <w:b/>
                <w:bCs/>
              </w:rPr>
            </w:pPr>
            <w:r w:rsidRPr="00433DD5">
              <w:rPr>
                <w:rFonts w:ascii="Helvetica" w:hAnsi="Helvetica"/>
                <w:b/>
                <w:bCs/>
              </w:rPr>
              <w:t>Current Closing Date for Applications:</w:t>
            </w:r>
          </w:p>
        </w:tc>
        <w:tc>
          <w:tcPr>
            <w:tcW w:w="0" w:type="auto"/>
            <w:vAlign w:val="center"/>
            <w:hideMark/>
          </w:tcPr>
          <w:p w14:paraId="17711CD7" w14:textId="77777777" w:rsidR="000A3F11" w:rsidRPr="00433DD5" w:rsidRDefault="000A3F11" w:rsidP="000A3F11">
            <w:pPr>
              <w:rPr>
                <w:rFonts w:ascii="Helvetica" w:hAnsi="Helvetica"/>
              </w:rPr>
            </w:pPr>
            <w:r w:rsidRPr="00433DD5">
              <w:rPr>
                <w:rFonts w:ascii="Helvetica" w:hAnsi="Helvetica"/>
              </w:rPr>
              <w:t>Oct 31, 2017 </w:t>
            </w:r>
          </w:p>
        </w:tc>
      </w:tr>
      <w:tr w:rsidR="000A3F11" w:rsidRPr="00433DD5" w14:paraId="7B6B344A" w14:textId="77777777" w:rsidTr="000A3F11">
        <w:trPr>
          <w:tblCellSpacing w:w="0" w:type="dxa"/>
        </w:trPr>
        <w:tc>
          <w:tcPr>
            <w:tcW w:w="0" w:type="auto"/>
            <w:noWrap/>
            <w:hideMark/>
          </w:tcPr>
          <w:p w14:paraId="75300583" w14:textId="77777777" w:rsidR="000A3F11" w:rsidRPr="00433DD5" w:rsidRDefault="000A3F11" w:rsidP="000A3F11">
            <w:pPr>
              <w:rPr>
                <w:rFonts w:ascii="Helvetica" w:hAnsi="Helvetica"/>
                <w:b/>
                <w:bCs/>
              </w:rPr>
            </w:pPr>
            <w:r w:rsidRPr="00433DD5">
              <w:rPr>
                <w:rFonts w:ascii="Helvetica" w:hAnsi="Helvetica"/>
                <w:b/>
                <w:bCs/>
              </w:rPr>
              <w:t>Archive Date:</w:t>
            </w:r>
          </w:p>
        </w:tc>
        <w:tc>
          <w:tcPr>
            <w:tcW w:w="0" w:type="auto"/>
            <w:vAlign w:val="center"/>
            <w:hideMark/>
          </w:tcPr>
          <w:p w14:paraId="4E5058CB" w14:textId="77777777" w:rsidR="000A3F11" w:rsidRPr="00433DD5" w:rsidRDefault="000A3F11" w:rsidP="000A3F11">
            <w:pPr>
              <w:rPr>
                <w:rFonts w:ascii="Helvetica" w:hAnsi="Helvetica"/>
              </w:rPr>
            </w:pPr>
            <w:r w:rsidRPr="00433DD5">
              <w:rPr>
                <w:rFonts w:ascii="Helvetica" w:hAnsi="Helvetica"/>
              </w:rPr>
              <w:t>Nov 30, 2017</w:t>
            </w:r>
          </w:p>
        </w:tc>
      </w:tr>
      <w:tr w:rsidR="000A3F11" w:rsidRPr="00433DD5" w14:paraId="39138621" w14:textId="77777777" w:rsidTr="000A3F11">
        <w:trPr>
          <w:tblCellSpacing w:w="0" w:type="dxa"/>
        </w:trPr>
        <w:tc>
          <w:tcPr>
            <w:tcW w:w="0" w:type="auto"/>
            <w:noWrap/>
            <w:hideMark/>
          </w:tcPr>
          <w:p w14:paraId="5AC20533" w14:textId="77777777" w:rsidR="000A3F11" w:rsidRPr="00433DD5" w:rsidRDefault="000A3F11" w:rsidP="000A3F11">
            <w:pPr>
              <w:rPr>
                <w:rFonts w:ascii="Helvetica" w:hAnsi="Helvetica"/>
                <w:b/>
                <w:bCs/>
              </w:rPr>
            </w:pPr>
            <w:r w:rsidRPr="00433DD5">
              <w:rPr>
                <w:rFonts w:ascii="Helvetica" w:hAnsi="Helvetica"/>
                <w:b/>
                <w:bCs/>
              </w:rPr>
              <w:t>Estimated Total Program Funding:</w:t>
            </w:r>
          </w:p>
        </w:tc>
        <w:tc>
          <w:tcPr>
            <w:tcW w:w="0" w:type="auto"/>
            <w:vAlign w:val="center"/>
            <w:hideMark/>
          </w:tcPr>
          <w:p w14:paraId="604E5B5A" w14:textId="77777777" w:rsidR="000A3F11" w:rsidRPr="00433DD5" w:rsidRDefault="000A3F11" w:rsidP="000A3F11">
            <w:pPr>
              <w:rPr>
                <w:rFonts w:ascii="Helvetica" w:hAnsi="Helvetica"/>
              </w:rPr>
            </w:pPr>
            <w:r w:rsidRPr="00433DD5">
              <w:rPr>
                <w:rFonts w:ascii="Helvetica" w:hAnsi="Helvetica"/>
              </w:rPr>
              <w:t>$525,000</w:t>
            </w:r>
          </w:p>
        </w:tc>
      </w:tr>
      <w:tr w:rsidR="000A3F11" w:rsidRPr="00433DD5" w14:paraId="5178877B" w14:textId="77777777" w:rsidTr="000A3F11">
        <w:trPr>
          <w:tblCellSpacing w:w="0" w:type="dxa"/>
        </w:trPr>
        <w:tc>
          <w:tcPr>
            <w:tcW w:w="0" w:type="auto"/>
            <w:noWrap/>
            <w:hideMark/>
          </w:tcPr>
          <w:p w14:paraId="3D0D722F" w14:textId="77777777" w:rsidR="000A3F11" w:rsidRPr="00433DD5" w:rsidRDefault="000A3F11" w:rsidP="000A3F11">
            <w:pPr>
              <w:rPr>
                <w:rFonts w:ascii="Helvetica" w:hAnsi="Helvetica"/>
                <w:b/>
                <w:bCs/>
              </w:rPr>
            </w:pPr>
            <w:r w:rsidRPr="00433DD5">
              <w:rPr>
                <w:rFonts w:ascii="Helvetica" w:hAnsi="Helvetica"/>
                <w:b/>
                <w:bCs/>
              </w:rPr>
              <w:t>Award Ceiling:</w:t>
            </w:r>
          </w:p>
        </w:tc>
        <w:tc>
          <w:tcPr>
            <w:tcW w:w="0" w:type="auto"/>
            <w:vAlign w:val="center"/>
            <w:hideMark/>
          </w:tcPr>
          <w:p w14:paraId="47E258E1" w14:textId="77777777" w:rsidR="000A3F11" w:rsidRPr="00433DD5" w:rsidRDefault="000A3F11" w:rsidP="000A3F11">
            <w:pPr>
              <w:rPr>
                <w:rFonts w:ascii="Helvetica" w:hAnsi="Helvetica"/>
              </w:rPr>
            </w:pPr>
            <w:r w:rsidRPr="00433DD5">
              <w:rPr>
                <w:rFonts w:ascii="Helvetica" w:hAnsi="Helvetica"/>
              </w:rPr>
              <w:t>$175,000</w:t>
            </w:r>
          </w:p>
        </w:tc>
      </w:tr>
      <w:tr w:rsidR="000A3F11" w:rsidRPr="00433DD5" w14:paraId="11A6C5D1" w14:textId="77777777" w:rsidTr="000A3F11">
        <w:trPr>
          <w:tblCellSpacing w:w="0" w:type="dxa"/>
        </w:trPr>
        <w:tc>
          <w:tcPr>
            <w:tcW w:w="0" w:type="auto"/>
            <w:noWrap/>
            <w:hideMark/>
          </w:tcPr>
          <w:p w14:paraId="17F24810" w14:textId="77777777" w:rsidR="000A3F11" w:rsidRPr="00433DD5" w:rsidRDefault="000A3F11" w:rsidP="000A3F11">
            <w:pPr>
              <w:rPr>
                <w:rFonts w:ascii="Helvetica" w:hAnsi="Helvetica"/>
                <w:b/>
                <w:bCs/>
              </w:rPr>
            </w:pPr>
            <w:r w:rsidRPr="00433DD5">
              <w:rPr>
                <w:rFonts w:ascii="Helvetica" w:hAnsi="Helvetica"/>
                <w:b/>
                <w:bCs/>
              </w:rPr>
              <w:t>Award Floor:</w:t>
            </w:r>
          </w:p>
        </w:tc>
        <w:tc>
          <w:tcPr>
            <w:tcW w:w="0" w:type="auto"/>
            <w:vAlign w:val="center"/>
            <w:hideMark/>
          </w:tcPr>
          <w:p w14:paraId="44C34123" w14:textId="77777777" w:rsidR="000A3F11" w:rsidRPr="00433DD5" w:rsidRDefault="000A3F11" w:rsidP="000A3F11">
            <w:pPr>
              <w:rPr>
                <w:rFonts w:ascii="Helvetica" w:hAnsi="Helvetica"/>
              </w:rPr>
            </w:pPr>
            <w:r w:rsidRPr="00433DD5">
              <w:rPr>
                <w:rFonts w:ascii="Helvetica" w:hAnsi="Helvetica"/>
              </w:rPr>
              <w:t>$1</w:t>
            </w:r>
          </w:p>
        </w:tc>
      </w:tr>
      <w:tr w:rsidR="000A3F11" w:rsidRPr="00433DD5" w14:paraId="03FFB361" w14:textId="77777777" w:rsidTr="000A3F11">
        <w:trPr>
          <w:tblCellSpacing w:w="0" w:type="dxa"/>
        </w:trPr>
        <w:tc>
          <w:tcPr>
            <w:tcW w:w="0" w:type="auto"/>
            <w:noWrap/>
            <w:hideMark/>
          </w:tcPr>
          <w:p w14:paraId="45FF9E32" w14:textId="77777777" w:rsidR="000A3F11" w:rsidRPr="00433DD5" w:rsidRDefault="000A3F11" w:rsidP="000A3F11">
            <w:pPr>
              <w:rPr>
                <w:rFonts w:ascii="Helvetica" w:hAnsi="Helvetica"/>
                <w:b/>
                <w:bCs/>
              </w:rPr>
            </w:pPr>
            <w:r w:rsidRPr="00433DD5">
              <w:rPr>
                <w:rFonts w:ascii="Helvetica" w:hAnsi="Helvetica"/>
                <w:b/>
                <w:bCs/>
              </w:rPr>
              <w:t>Eligible Applicants:</w:t>
            </w:r>
          </w:p>
        </w:tc>
        <w:tc>
          <w:tcPr>
            <w:tcW w:w="0" w:type="auto"/>
            <w:vAlign w:val="center"/>
            <w:hideMark/>
          </w:tcPr>
          <w:p w14:paraId="7A64B1A3" w14:textId="77777777" w:rsidR="000A3F11" w:rsidRPr="00433DD5" w:rsidRDefault="000A3F11" w:rsidP="000A3F11">
            <w:pPr>
              <w:rPr>
                <w:rFonts w:ascii="Helvetica" w:hAnsi="Helvetica"/>
              </w:rPr>
            </w:pPr>
            <w:r w:rsidRPr="00433DD5">
              <w:rPr>
                <w:rFonts w:ascii="Helvetica" w:hAnsi="Helvetica"/>
              </w:rPr>
              <w:t>Others (see text field entitled "Additional Information on Eligibility" for clarification)</w:t>
            </w:r>
          </w:p>
        </w:tc>
      </w:tr>
      <w:tr w:rsidR="000A3F11" w:rsidRPr="00433DD5" w14:paraId="16416E86" w14:textId="77777777" w:rsidTr="000A3F11">
        <w:trPr>
          <w:tblCellSpacing w:w="0" w:type="dxa"/>
        </w:trPr>
        <w:tc>
          <w:tcPr>
            <w:tcW w:w="0" w:type="auto"/>
            <w:noWrap/>
            <w:hideMark/>
          </w:tcPr>
          <w:p w14:paraId="039138C7" w14:textId="77777777" w:rsidR="000A3F11" w:rsidRPr="00433DD5" w:rsidRDefault="000A3F11" w:rsidP="000A3F11">
            <w:pPr>
              <w:rPr>
                <w:rFonts w:ascii="Helvetica" w:hAnsi="Helvetica"/>
                <w:b/>
                <w:bCs/>
              </w:rPr>
            </w:pPr>
            <w:r w:rsidRPr="00433DD5">
              <w:rPr>
                <w:rFonts w:ascii="Helvetica" w:hAnsi="Helvetica"/>
                <w:b/>
                <w:bCs/>
              </w:rPr>
              <w:t>Additional Information on Eligibility:</w:t>
            </w:r>
          </w:p>
        </w:tc>
        <w:tc>
          <w:tcPr>
            <w:tcW w:w="0" w:type="auto"/>
            <w:vAlign w:val="center"/>
            <w:hideMark/>
          </w:tcPr>
          <w:p w14:paraId="753BE808" w14:textId="77777777" w:rsidR="000A3F11" w:rsidRPr="00433DD5" w:rsidRDefault="000A3F11" w:rsidP="000A3F11">
            <w:pPr>
              <w:rPr>
                <w:rFonts w:ascii="Helvetica" w:hAnsi="Helvetica"/>
              </w:rPr>
            </w:pPr>
            <w:r w:rsidRPr="00433DD5">
              <w:rPr>
                <w:rFonts w:ascii="Helvetica" w:hAnsi="Helvetica"/>
              </w:rPr>
              <w:t>Eligible applicants may be institutions of higher education, nonprofits,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MARFIN program is to optimize research and development benefits from U.S. marine fishery resources.</w:t>
            </w:r>
          </w:p>
        </w:tc>
      </w:tr>
      <w:tr w:rsidR="000A3F11" w14:paraId="79E84AF8" w14:textId="77777777" w:rsidTr="000A3F11">
        <w:trPr>
          <w:tblCellSpacing w:w="0" w:type="dxa"/>
        </w:trPr>
        <w:tc>
          <w:tcPr>
            <w:tcW w:w="0" w:type="auto"/>
            <w:noWrap/>
            <w:hideMark/>
          </w:tcPr>
          <w:p w14:paraId="6739C8A5" w14:textId="77777777" w:rsidR="000A3F11" w:rsidRPr="00433DD5" w:rsidRDefault="000A3F11" w:rsidP="000A3F11">
            <w:pPr>
              <w:rPr>
                <w:rFonts w:ascii="Helvetica" w:hAnsi="Helvetica"/>
                <w:b/>
                <w:bCs/>
              </w:rPr>
            </w:pPr>
            <w:r w:rsidRPr="00433DD5">
              <w:rPr>
                <w:rFonts w:ascii="Helvetica" w:hAnsi="Helvetica"/>
                <w:b/>
                <w:bCs/>
              </w:rPr>
              <w:t>Agency Name:</w:t>
            </w:r>
          </w:p>
        </w:tc>
        <w:tc>
          <w:tcPr>
            <w:tcW w:w="0" w:type="auto"/>
            <w:vAlign w:val="center"/>
            <w:hideMark/>
          </w:tcPr>
          <w:p w14:paraId="2ED34419" w14:textId="77777777" w:rsidR="000A3F11" w:rsidRPr="00433DD5" w:rsidRDefault="000A3F11" w:rsidP="000A3F11">
            <w:pPr>
              <w:rPr>
                <w:rFonts w:ascii="Helvetica" w:hAnsi="Helvetica"/>
              </w:rPr>
            </w:pPr>
            <w:r w:rsidRPr="00433DD5">
              <w:rPr>
                <w:rStyle w:val="search-custom"/>
                <w:rFonts w:ascii="Helvetica" w:hAnsi="Helvetica"/>
              </w:rPr>
              <w:t>Department of Commerce</w:t>
            </w:r>
          </w:p>
        </w:tc>
      </w:tr>
      <w:tr w:rsidR="000A3F11" w14:paraId="5492F6F0" w14:textId="77777777" w:rsidTr="000A3F11">
        <w:trPr>
          <w:tblCellSpacing w:w="0" w:type="dxa"/>
        </w:trPr>
        <w:tc>
          <w:tcPr>
            <w:tcW w:w="0" w:type="auto"/>
            <w:noWrap/>
            <w:hideMark/>
          </w:tcPr>
          <w:p w14:paraId="5F910EC4" w14:textId="77777777" w:rsidR="000A3F11" w:rsidRPr="00433DD5" w:rsidRDefault="000A3F11" w:rsidP="000A3F11">
            <w:pPr>
              <w:rPr>
                <w:rFonts w:ascii="Helvetica" w:hAnsi="Helvetica"/>
                <w:b/>
                <w:bCs/>
              </w:rPr>
            </w:pPr>
            <w:r w:rsidRPr="00433DD5">
              <w:rPr>
                <w:rFonts w:ascii="Helvetica" w:hAnsi="Helvetica"/>
                <w:b/>
                <w:bCs/>
              </w:rPr>
              <w:t>Description:</w:t>
            </w:r>
          </w:p>
        </w:tc>
        <w:tc>
          <w:tcPr>
            <w:tcW w:w="0" w:type="auto"/>
            <w:vAlign w:val="center"/>
            <w:hideMark/>
          </w:tcPr>
          <w:p w14:paraId="5AF06D03" w14:textId="77777777" w:rsidR="000A3F11" w:rsidRPr="00433DD5" w:rsidRDefault="000A3F11" w:rsidP="000A3F11">
            <w:pPr>
              <w:rPr>
                <w:rFonts w:ascii="Helvetica" w:hAnsi="Helvetica"/>
              </w:rPr>
            </w:pPr>
            <w:r w:rsidRPr="00433DD5">
              <w:rPr>
                <w:rStyle w:val="search-custom"/>
                <w:rFonts w:ascii="Helvetica" w:hAnsi="Helvetica"/>
              </w:rPr>
              <w:t>The National Marine Fisheries Service (NMFS), Southeast Region, is seeking proposals under the Marine Fisheries Initiative Program (MARFIN), for research and development projects that optimize the use of fisheries in the Gulf of Mexico, Puerto Rico, the U.S. Virgin Islands, and off the South Atlantic states of North Carolina, South Carolina, Georgia, and Florida, involving the U.S. fishing industry (recreational and commercial), including fishery biology, resources assessment, socio-economic assessment, management and conservation, selected harvesting methods, and fish handling and processing. This program addresses NOAA's mission goal "Healthy Oceans."</w:t>
            </w:r>
          </w:p>
        </w:tc>
      </w:tr>
      <w:tr w:rsidR="000A3F11" w14:paraId="5882C746" w14:textId="77777777" w:rsidTr="000A3F11">
        <w:trPr>
          <w:tblCellSpacing w:w="0" w:type="dxa"/>
        </w:trPr>
        <w:tc>
          <w:tcPr>
            <w:tcW w:w="0" w:type="auto"/>
            <w:noWrap/>
            <w:hideMark/>
          </w:tcPr>
          <w:p w14:paraId="25182FC7" w14:textId="77777777" w:rsidR="000A3F11" w:rsidRPr="00433DD5" w:rsidRDefault="000A3F11" w:rsidP="000A3F11">
            <w:pPr>
              <w:rPr>
                <w:rFonts w:ascii="Helvetica" w:hAnsi="Helvetica"/>
                <w:b/>
                <w:bCs/>
              </w:rPr>
            </w:pPr>
            <w:r w:rsidRPr="00433DD5">
              <w:rPr>
                <w:rFonts w:ascii="Helvetica" w:hAnsi="Helvetica"/>
                <w:b/>
                <w:bCs/>
              </w:rPr>
              <w:t>Link to Additional Information:</w:t>
            </w:r>
          </w:p>
        </w:tc>
        <w:tc>
          <w:tcPr>
            <w:tcW w:w="0" w:type="auto"/>
            <w:vAlign w:val="center"/>
            <w:hideMark/>
          </w:tcPr>
          <w:p w14:paraId="2BEDAFEC" w14:textId="77777777" w:rsidR="000A3F11" w:rsidRPr="00433DD5" w:rsidRDefault="000A3F11" w:rsidP="000A3F11">
            <w:pPr>
              <w:rPr>
                <w:rFonts w:ascii="Helvetica" w:hAnsi="Helvetica"/>
              </w:rPr>
            </w:pPr>
            <w:r w:rsidRPr="00433DD5">
              <w:rPr>
                <w:rStyle w:val="search-custom"/>
                <w:rFonts w:ascii="Helvetica" w:hAnsi="Helvetica"/>
              </w:rPr>
              <w:t> </w:t>
            </w:r>
          </w:p>
        </w:tc>
      </w:tr>
      <w:tr w:rsidR="000A3F11" w14:paraId="09093F8E" w14:textId="77777777" w:rsidTr="000A3F11">
        <w:trPr>
          <w:tblCellSpacing w:w="0" w:type="dxa"/>
        </w:trPr>
        <w:tc>
          <w:tcPr>
            <w:tcW w:w="0" w:type="auto"/>
            <w:noWrap/>
            <w:hideMark/>
          </w:tcPr>
          <w:p w14:paraId="2C23C0C4" w14:textId="77777777" w:rsidR="000A3F11" w:rsidRPr="00433DD5" w:rsidRDefault="000A3F11" w:rsidP="000A3F11">
            <w:pPr>
              <w:rPr>
                <w:rFonts w:ascii="Helvetica" w:hAnsi="Helvetica"/>
                <w:b/>
                <w:bCs/>
              </w:rPr>
            </w:pPr>
            <w:r w:rsidRPr="00433DD5">
              <w:rPr>
                <w:rFonts w:ascii="Helvetica" w:hAnsi="Helvetica"/>
                <w:b/>
                <w:bCs/>
              </w:rPr>
              <w:t>Grantor Contact Information:</w:t>
            </w:r>
          </w:p>
        </w:tc>
        <w:tc>
          <w:tcPr>
            <w:tcW w:w="0" w:type="auto"/>
            <w:vAlign w:val="center"/>
            <w:hideMark/>
          </w:tcPr>
          <w:p w14:paraId="72A6EE1A" w14:textId="77777777" w:rsidR="000A3F11" w:rsidRPr="00433DD5" w:rsidRDefault="000A3F11" w:rsidP="000A3F11">
            <w:pPr>
              <w:rPr>
                <w:rFonts w:ascii="Helvetica" w:hAnsi="Helvetica"/>
              </w:rPr>
            </w:pPr>
            <w:r w:rsidRPr="00433DD5">
              <w:rPr>
                <w:rStyle w:val="search-custom"/>
                <w:rFonts w:ascii="Helvetica" w:hAnsi="Helvetica"/>
              </w:rPr>
              <w:t>If you have difficulty accessing the full announcement electronically, please contact:</w:t>
            </w:r>
            <w:r w:rsidRPr="00433DD5">
              <w:rPr>
                <w:rFonts w:ascii="Helvetica" w:hAnsi="Helvetica"/>
              </w:rPr>
              <w:br/>
            </w:r>
            <w:r w:rsidRPr="00433DD5">
              <w:rPr>
                <w:rFonts w:ascii="Helvetica" w:hAnsi="Helvetica"/>
              </w:rPr>
              <w:br/>
            </w:r>
            <w:r w:rsidRPr="00433DD5">
              <w:rPr>
                <w:rStyle w:val="search-custom"/>
                <w:rFonts w:ascii="Helvetica" w:hAnsi="Helvetica"/>
              </w:rPr>
              <w:t>Kelly Donnelly Grants Management Branch (727) 551-5731</w:t>
            </w:r>
            <w:r w:rsidRPr="00433DD5">
              <w:rPr>
                <w:rStyle w:val="apple-converted-space"/>
                <w:rFonts w:ascii="Helvetica" w:hAnsi="Helvetica"/>
              </w:rPr>
              <w:t> </w:t>
            </w:r>
            <w:r w:rsidRPr="00433DD5">
              <w:rPr>
                <w:rFonts w:ascii="Helvetica" w:hAnsi="Helvetica"/>
              </w:rPr>
              <w:br/>
            </w:r>
            <w:r w:rsidRPr="00433DD5">
              <w:rPr>
                <w:rFonts w:ascii="Helvetica" w:hAnsi="Helvetica"/>
              </w:rPr>
              <w:br/>
            </w:r>
            <w:hyperlink r:id="rId83" w:history="1">
              <w:r w:rsidRPr="00433DD5">
                <w:rPr>
                  <w:rStyle w:val="Hyperlink"/>
                  <w:rFonts w:ascii="Helvetica" w:hAnsi="Helvetica"/>
                </w:rPr>
                <w:t>work email</w:t>
              </w:r>
            </w:hyperlink>
          </w:p>
        </w:tc>
      </w:tr>
    </w:tbl>
    <w:p w14:paraId="42D7D179" w14:textId="77777777" w:rsidR="000A3F11" w:rsidRDefault="000A3F11" w:rsidP="000A3F11"/>
    <w:p w14:paraId="6C8BF335" w14:textId="77777777" w:rsidR="000A3F11" w:rsidRDefault="00CD22A1" w:rsidP="000A3F11">
      <w:pPr>
        <w:widowControl w:val="0"/>
        <w:pBdr>
          <w:bottom w:val="single" w:sz="6" w:space="1" w:color="auto"/>
        </w:pBdr>
        <w:autoSpaceDE w:val="0"/>
        <w:autoSpaceDN w:val="0"/>
        <w:adjustRightInd w:val="0"/>
        <w:rPr>
          <w:rFonts w:ascii="Helvetica" w:hAnsi="Helvetica" w:cs="Helvetica"/>
          <w:color w:val="386EFF"/>
          <w:u w:val="single" w:color="386EFF"/>
        </w:rPr>
      </w:pPr>
      <w:hyperlink r:id="rId84" w:history="1">
        <w:r w:rsidR="000A3F11">
          <w:rPr>
            <w:rFonts w:ascii="Helvetica" w:hAnsi="Helvetica" w:cs="Helvetica"/>
            <w:color w:val="386EFF"/>
            <w:u w:val="single" w:color="386EFF"/>
          </w:rPr>
          <w:t>http://www.grants.gov/web/grants/view-opportunity.html?oppId=296795</w:t>
        </w:r>
      </w:hyperlink>
    </w:p>
    <w:p w14:paraId="4FFE39CE" w14:textId="77777777" w:rsidR="000A3F11" w:rsidRDefault="000A3F11" w:rsidP="000A3F11">
      <w:pPr>
        <w:widowControl w:val="0"/>
        <w:pBdr>
          <w:bottom w:val="single" w:sz="6" w:space="1" w:color="auto"/>
        </w:pBdr>
        <w:autoSpaceDE w:val="0"/>
        <w:autoSpaceDN w:val="0"/>
        <w:adjustRightInd w:val="0"/>
        <w:rPr>
          <w:rFonts w:ascii="Helvetica" w:hAnsi="Helvetica" w:cs="Helvetica"/>
        </w:rPr>
      </w:pPr>
    </w:p>
    <w:p w14:paraId="66FC6FEC" w14:textId="77777777" w:rsidR="000A3F11" w:rsidRDefault="000A3F11" w:rsidP="000A3F11">
      <w:pPr>
        <w:widowControl w:val="0"/>
        <w:autoSpaceDE w:val="0"/>
        <w:autoSpaceDN w:val="0"/>
        <w:adjustRightInd w:val="0"/>
        <w:rPr>
          <w:rFonts w:ascii="Helvetica" w:hAnsi="Helvetica" w:cs="Helvetica"/>
        </w:rPr>
      </w:pPr>
    </w:p>
    <w:p w14:paraId="7D5E93A3" w14:textId="77777777" w:rsidR="000A3F11" w:rsidRPr="000A3F11" w:rsidRDefault="000A3F11" w:rsidP="000A3F11">
      <w:pPr>
        <w:widowControl w:val="0"/>
        <w:autoSpaceDE w:val="0"/>
        <w:autoSpaceDN w:val="0"/>
        <w:adjustRightInd w:val="0"/>
        <w:rPr>
          <w:rFonts w:ascii="Helvetica" w:hAnsi="Helvetica" w:cs="Helvetica"/>
          <w:highlight w:val="cyan"/>
        </w:rPr>
      </w:pPr>
      <w:bookmarkStart w:id="90" w:name="DOCNOAA"/>
      <w:bookmarkEnd w:id="90"/>
      <w:r w:rsidRPr="000A3F11">
        <w:rPr>
          <w:rFonts w:ascii="Helvetica" w:hAnsi="Helvetica" w:cs="Helvetica"/>
          <w:highlight w:val="cyan"/>
        </w:rPr>
        <w:t>Fiscal Year 2018 NOAA Gulf of Mexico Bay-Watershed Education and Training (B-WET) Program</w:t>
      </w:r>
    </w:p>
    <w:p w14:paraId="3052CB6D" w14:textId="77777777" w:rsidR="000A3F11" w:rsidRDefault="000A3F11" w:rsidP="000A3F11">
      <w:pPr>
        <w:widowControl w:val="0"/>
        <w:autoSpaceDE w:val="0"/>
        <w:autoSpaceDN w:val="0"/>
        <w:adjustRightInd w:val="0"/>
        <w:rPr>
          <w:rFonts w:ascii="Helvetica" w:hAnsi="Helvetica" w:cs="Helvetica"/>
        </w:rPr>
      </w:pPr>
      <w:r w:rsidRPr="000A3F11">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530"/>
        <w:gridCol w:w="6290"/>
      </w:tblGrid>
      <w:tr w:rsidR="000A3F11" w:rsidRPr="00433DD5" w14:paraId="7870CB65" w14:textId="77777777" w:rsidTr="000A3F11">
        <w:trPr>
          <w:tblCellSpacing w:w="0" w:type="dxa"/>
        </w:trPr>
        <w:tc>
          <w:tcPr>
            <w:tcW w:w="0" w:type="auto"/>
            <w:noWrap/>
            <w:hideMark/>
          </w:tcPr>
          <w:p w14:paraId="7352EE22"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4F8690E0"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0A3F11" w:rsidRPr="00433DD5" w14:paraId="6D624736" w14:textId="77777777" w:rsidTr="000A3F11">
        <w:trPr>
          <w:tblCellSpacing w:w="0" w:type="dxa"/>
        </w:trPr>
        <w:tc>
          <w:tcPr>
            <w:tcW w:w="0" w:type="auto"/>
            <w:noWrap/>
            <w:hideMark/>
          </w:tcPr>
          <w:p w14:paraId="1A37E2B8"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6D017E9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NOAA-NMFS-SE-2018-2005331</w:t>
            </w:r>
          </w:p>
        </w:tc>
      </w:tr>
      <w:tr w:rsidR="000A3F11" w:rsidRPr="00433DD5" w14:paraId="61D88471" w14:textId="77777777" w:rsidTr="000A3F11">
        <w:trPr>
          <w:tblCellSpacing w:w="0" w:type="dxa"/>
        </w:trPr>
        <w:tc>
          <w:tcPr>
            <w:tcW w:w="0" w:type="auto"/>
            <w:noWrap/>
            <w:hideMark/>
          </w:tcPr>
          <w:p w14:paraId="6E52D33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7A7E7EEF"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Fiscal Year 2018 NOAA Gulf of Mexico Bay-Watershed Education and Training (B-WET) Program</w:t>
            </w:r>
          </w:p>
        </w:tc>
      </w:tr>
      <w:tr w:rsidR="000A3F11" w:rsidRPr="00433DD5" w14:paraId="00835E58" w14:textId="77777777" w:rsidTr="000A3F11">
        <w:trPr>
          <w:tblCellSpacing w:w="0" w:type="dxa"/>
        </w:trPr>
        <w:tc>
          <w:tcPr>
            <w:tcW w:w="0" w:type="auto"/>
            <w:noWrap/>
            <w:hideMark/>
          </w:tcPr>
          <w:p w14:paraId="4A5DD95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0D68975C"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0A3F11" w:rsidRPr="00433DD5" w14:paraId="4B9E9FFE" w14:textId="77777777" w:rsidTr="000A3F11">
        <w:trPr>
          <w:tblCellSpacing w:w="0" w:type="dxa"/>
        </w:trPr>
        <w:tc>
          <w:tcPr>
            <w:tcW w:w="0" w:type="auto"/>
            <w:noWrap/>
            <w:hideMark/>
          </w:tcPr>
          <w:p w14:paraId="4AC7191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531AF10F"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3423FA04" w14:textId="77777777" w:rsidTr="000A3F11">
        <w:trPr>
          <w:tblCellSpacing w:w="0" w:type="dxa"/>
        </w:trPr>
        <w:tc>
          <w:tcPr>
            <w:tcW w:w="0" w:type="auto"/>
            <w:noWrap/>
            <w:hideMark/>
          </w:tcPr>
          <w:p w14:paraId="1F6CC16C"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2A450029"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Cooperative Agreement</w:t>
            </w:r>
            <w:r w:rsidRPr="00433DD5">
              <w:rPr>
                <w:rFonts w:ascii="Helvetica" w:hAnsi="Helvetica" w:cs="Helvetica"/>
              </w:rPr>
              <w:br/>
              <w:t>Grant</w:t>
            </w:r>
          </w:p>
        </w:tc>
      </w:tr>
      <w:tr w:rsidR="000A3F11" w:rsidRPr="00433DD5" w14:paraId="6F10587F" w14:textId="77777777" w:rsidTr="000A3F11">
        <w:trPr>
          <w:tblCellSpacing w:w="0" w:type="dxa"/>
        </w:trPr>
        <w:tc>
          <w:tcPr>
            <w:tcW w:w="0" w:type="auto"/>
            <w:noWrap/>
            <w:hideMark/>
          </w:tcPr>
          <w:p w14:paraId="633B2C1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70184B5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Science and Technology and other Research and Development</w:t>
            </w:r>
          </w:p>
        </w:tc>
      </w:tr>
      <w:tr w:rsidR="000A3F11" w:rsidRPr="00433DD5" w14:paraId="4E29A8A3" w14:textId="77777777" w:rsidTr="000A3F11">
        <w:trPr>
          <w:tblCellSpacing w:w="0" w:type="dxa"/>
        </w:trPr>
        <w:tc>
          <w:tcPr>
            <w:tcW w:w="0" w:type="auto"/>
            <w:noWrap/>
            <w:hideMark/>
          </w:tcPr>
          <w:p w14:paraId="611FEA02"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Explanation:</w:t>
            </w:r>
          </w:p>
        </w:tc>
        <w:tc>
          <w:tcPr>
            <w:tcW w:w="0" w:type="auto"/>
            <w:vAlign w:val="center"/>
            <w:hideMark/>
          </w:tcPr>
          <w:p w14:paraId="206141E5"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59F51ECC" w14:textId="77777777" w:rsidTr="000A3F11">
        <w:trPr>
          <w:tblCellSpacing w:w="0" w:type="dxa"/>
        </w:trPr>
        <w:tc>
          <w:tcPr>
            <w:tcW w:w="0" w:type="auto"/>
            <w:noWrap/>
            <w:hideMark/>
          </w:tcPr>
          <w:p w14:paraId="2F3742C4"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760932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7</w:t>
            </w:r>
          </w:p>
        </w:tc>
      </w:tr>
      <w:tr w:rsidR="000A3F11" w:rsidRPr="00433DD5" w14:paraId="07E5FA34" w14:textId="77777777" w:rsidTr="000A3F11">
        <w:trPr>
          <w:tblCellSpacing w:w="0" w:type="dxa"/>
        </w:trPr>
        <w:tc>
          <w:tcPr>
            <w:tcW w:w="0" w:type="auto"/>
            <w:noWrap/>
            <w:hideMark/>
          </w:tcPr>
          <w:p w14:paraId="2BAB55B2"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6703627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11.008 -- NOAA Mission-Related Education Awards</w:t>
            </w:r>
          </w:p>
        </w:tc>
      </w:tr>
      <w:tr w:rsidR="000A3F11" w:rsidRPr="00433DD5" w14:paraId="2548584B" w14:textId="77777777" w:rsidTr="000A3F11">
        <w:trPr>
          <w:tblCellSpacing w:w="0" w:type="dxa"/>
        </w:trPr>
        <w:tc>
          <w:tcPr>
            <w:tcW w:w="0" w:type="auto"/>
            <w:noWrap/>
            <w:hideMark/>
          </w:tcPr>
          <w:p w14:paraId="1CBC577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00750B8A"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w:t>
            </w:r>
          </w:p>
        </w:tc>
      </w:tr>
      <w:tr w:rsidR="000A3F11" w:rsidRPr="00433DD5" w14:paraId="20477441" w14:textId="77777777" w:rsidTr="000A3F11">
        <w:trPr>
          <w:tblCellSpacing w:w="0" w:type="dxa"/>
        </w:trPr>
        <w:tc>
          <w:tcPr>
            <w:tcW w:w="0" w:type="auto"/>
            <w:noWrap/>
            <w:hideMark/>
          </w:tcPr>
          <w:p w14:paraId="637000B3"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5AD7B4FF"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Synopsis 1</w:t>
            </w:r>
          </w:p>
        </w:tc>
      </w:tr>
      <w:tr w:rsidR="000A3F11" w:rsidRPr="00433DD5" w14:paraId="793AE185" w14:textId="77777777" w:rsidTr="000A3F11">
        <w:trPr>
          <w:tblCellSpacing w:w="0" w:type="dxa"/>
        </w:trPr>
        <w:tc>
          <w:tcPr>
            <w:tcW w:w="0" w:type="auto"/>
            <w:noWrap/>
            <w:hideMark/>
          </w:tcPr>
          <w:p w14:paraId="70439E6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6D1FD4F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24, 2017</w:t>
            </w:r>
          </w:p>
        </w:tc>
      </w:tr>
      <w:tr w:rsidR="000A3F11" w:rsidRPr="00433DD5" w14:paraId="207631DE" w14:textId="77777777" w:rsidTr="000A3F11">
        <w:trPr>
          <w:tblCellSpacing w:w="0" w:type="dxa"/>
        </w:trPr>
        <w:tc>
          <w:tcPr>
            <w:tcW w:w="0" w:type="auto"/>
            <w:noWrap/>
            <w:hideMark/>
          </w:tcPr>
          <w:p w14:paraId="62EAB602"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61554CF5"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24, 2017</w:t>
            </w:r>
          </w:p>
        </w:tc>
      </w:tr>
      <w:tr w:rsidR="000A3F11" w:rsidRPr="00433DD5" w14:paraId="3E85D968" w14:textId="77777777" w:rsidTr="000A3F11">
        <w:trPr>
          <w:tblCellSpacing w:w="0" w:type="dxa"/>
        </w:trPr>
        <w:tc>
          <w:tcPr>
            <w:tcW w:w="0" w:type="auto"/>
            <w:noWrap/>
            <w:hideMark/>
          </w:tcPr>
          <w:p w14:paraId="7163C379"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1B4EF125"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Nov 03, 2017 </w:t>
            </w:r>
          </w:p>
        </w:tc>
      </w:tr>
      <w:tr w:rsidR="000A3F11" w:rsidRPr="00433DD5" w14:paraId="7E7333AF" w14:textId="77777777" w:rsidTr="000A3F11">
        <w:trPr>
          <w:tblCellSpacing w:w="0" w:type="dxa"/>
        </w:trPr>
        <w:tc>
          <w:tcPr>
            <w:tcW w:w="0" w:type="auto"/>
            <w:noWrap/>
            <w:hideMark/>
          </w:tcPr>
          <w:p w14:paraId="2FF230C4"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79459BB4"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Nov 03, 2017 </w:t>
            </w:r>
          </w:p>
        </w:tc>
      </w:tr>
      <w:tr w:rsidR="000A3F11" w:rsidRPr="00433DD5" w14:paraId="3C43DDDE" w14:textId="77777777" w:rsidTr="000A3F11">
        <w:trPr>
          <w:tblCellSpacing w:w="0" w:type="dxa"/>
        </w:trPr>
        <w:tc>
          <w:tcPr>
            <w:tcW w:w="0" w:type="auto"/>
            <w:noWrap/>
            <w:hideMark/>
          </w:tcPr>
          <w:p w14:paraId="2492C4F9"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2D9B5CC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Dec 03, 2017</w:t>
            </w:r>
          </w:p>
        </w:tc>
      </w:tr>
      <w:tr w:rsidR="000A3F11" w:rsidRPr="00433DD5" w14:paraId="6A0C0B5D" w14:textId="77777777" w:rsidTr="000A3F11">
        <w:trPr>
          <w:tblCellSpacing w:w="0" w:type="dxa"/>
        </w:trPr>
        <w:tc>
          <w:tcPr>
            <w:tcW w:w="0" w:type="auto"/>
            <w:noWrap/>
            <w:hideMark/>
          </w:tcPr>
          <w:p w14:paraId="12A36CBC"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228F2F08"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$600,000</w:t>
            </w:r>
          </w:p>
        </w:tc>
      </w:tr>
      <w:tr w:rsidR="000A3F11" w:rsidRPr="00433DD5" w14:paraId="7E8EDB40" w14:textId="77777777" w:rsidTr="000A3F11">
        <w:trPr>
          <w:tblCellSpacing w:w="0" w:type="dxa"/>
        </w:trPr>
        <w:tc>
          <w:tcPr>
            <w:tcW w:w="0" w:type="auto"/>
            <w:noWrap/>
            <w:hideMark/>
          </w:tcPr>
          <w:p w14:paraId="6B1CD73C"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4C79FA94"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$100,000</w:t>
            </w:r>
          </w:p>
        </w:tc>
      </w:tr>
      <w:tr w:rsidR="000A3F11" w:rsidRPr="00433DD5" w14:paraId="50487816" w14:textId="77777777" w:rsidTr="000A3F11">
        <w:trPr>
          <w:tblCellSpacing w:w="0" w:type="dxa"/>
        </w:trPr>
        <w:tc>
          <w:tcPr>
            <w:tcW w:w="0" w:type="auto"/>
            <w:noWrap/>
            <w:hideMark/>
          </w:tcPr>
          <w:p w14:paraId="497E1E23"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Floor:</w:t>
            </w:r>
          </w:p>
        </w:tc>
        <w:tc>
          <w:tcPr>
            <w:tcW w:w="0" w:type="auto"/>
            <w:vAlign w:val="center"/>
            <w:hideMark/>
          </w:tcPr>
          <w:p w14:paraId="0656F02C"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$25,000</w:t>
            </w:r>
          </w:p>
        </w:tc>
      </w:tr>
      <w:tr w:rsidR="000A3F11" w:rsidRPr="00433DD5" w14:paraId="3DE3BBC8" w14:textId="77777777" w:rsidTr="000A3F11">
        <w:trPr>
          <w:tblCellSpacing w:w="0" w:type="dxa"/>
        </w:trPr>
        <w:tc>
          <w:tcPr>
            <w:tcW w:w="0" w:type="auto"/>
            <w:noWrap/>
            <w:hideMark/>
          </w:tcPr>
          <w:p w14:paraId="0733D55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6A8CFD71"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0A3F11" w:rsidRPr="00433DD5" w14:paraId="70DF2FD1" w14:textId="77777777" w:rsidTr="000A3F11">
        <w:trPr>
          <w:tblCellSpacing w:w="0" w:type="dxa"/>
        </w:trPr>
        <w:tc>
          <w:tcPr>
            <w:tcW w:w="0" w:type="auto"/>
            <w:noWrap/>
            <w:hideMark/>
          </w:tcPr>
          <w:p w14:paraId="64A7B86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115B2676"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Eligible applicants are K-12 public and independent schools and school systems, institutions of higher education, nonprofit organizations, state or local government agencies, interstate agencies, and Indian tribal governments. Federal agencies are not allowed to receive funds under this announcement but may serve as collaborative project partners and may contribute services in kind. Applicants may be physically located in any U.S. state; however, education projects must target teachers and/or students in Gulf of Mexico coastal counties, which are listed on page 48-49 of the following document: National Ocean Service, NOAA. 2011. The Gulf of Mexico at a Glance: A Second Glance. Washington, DC: U.S. Department of Commerce, http://goo.gl/HQ5IDg. Additionally, priority will be given to applicants who 1) show prior experience in working in the Gulf of Mexico region, 2) show prior experience with Gulf of Mexico regional issues, or 3) demonstrate partnerships with local organizations in the Gulf of Mexico region on proposed projects. The Department of Commerce/NOAA is strongly committed to broadening the participation of historically black colleges and universities, Hispanic serving institutions, tribal colleges and universities, and institutions that work in underserved areas. The NOAA B-WET program encourages proposals involving any of the above institutions as well as other organizations that work with underserved or underrepresented audiences.</w:t>
            </w:r>
          </w:p>
        </w:tc>
      </w:tr>
      <w:tr w:rsidR="000A3F11" w14:paraId="49C29BC5" w14:textId="77777777" w:rsidTr="000A3F11">
        <w:trPr>
          <w:tblCellSpacing w:w="0" w:type="dxa"/>
        </w:trPr>
        <w:tc>
          <w:tcPr>
            <w:tcW w:w="0" w:type="auto"/>
            <w:noWrap/>
            <w:hideMark/>
          </w:tcPr>
          <w:p w14:paraId="3D3A528C"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Agency Name:</w:t>
            </w:r>
          </w:p>
        </w:tc>
        <w:tc>
          <w:tcPr>
            <w:tcW w:w="0" w:type="auto"/>
            <w:vAlign w:val="center"/>
            <w:hideMark/>
          </w:tcPr>
          <w:p w14:paraId="017D94D0"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0A3F11" w14:paraId="7165A356" w14:textId="77777777" w:rsidTr="000A3F11">
        <w:trPr>
          <w:tblCellSpacing w:w="0" w:type="dxa"/>
        </w:trPr>
        <w:tc>
          <w:tcPr>
            <w:tcW w:w="0" w:type="auto"/>
            <w:noWrap/>
            <w:hideMark/>
          </w:tcPr>
          <w:p w14:paraId="49DEB4DA"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7FCCDDCB"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The National Marine Fisheries Service Southeast Regional Office (Fisheries Southeast Regional Office) is seeking proposals under the Gulf of Mexico B-WET Program (http://sero.nmfs.noaa.gov/outreach_education/gulf_b_wet/). The Gulf of Mexico B-WET program is a competitive, environmental education, grants program that promotes locally relevant, experiential learning in the K-12 environment. Funded projects provide Meaningful Watershed Educational Experiences (MWEEs) for students, related professional development for teachers, and help to support regional education and environmental priorities in the Gulf of Mexico. This program addresses NOAA's Long-Term Goal of "Healthy Oceans: Marine fisheries, habitats, and biodiversity are sustained within healthy and productive ecosystems" and "NOAA's Engagement Enterprise Objective for An engaged and educated public with an improved capacity to make scientifically informed environmental decisions".</w:t>
            </w:r>
          </w:p>
        </w:tc>
      </w:tr>
      <w:tr w:rsidR="000A3F11" w14:paraId="03C5DC92" w14:textId="77777777" w:rsidTr="000A3F11">
        <w:trPr>
          <w:tblCellSpacing w:w="0" w:type="dxa"/>
        </w:trPr>
        <w:tc>
          <w:tcPr>
            <w:tcW w:w="0" w:type="auto"/>
            <w:noWrap/>
            <w:hideMark/>
          </w:tcPr>
          <w:p w14:paraId="63381E5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Link to Additional Information:</w:t>
            </w:r>
          </w:p>
        </w:tc>
        <w:tc>
          <w:tcPr>
            <w:tcW w:w="0" w:type="auto"/>
            <w:vAlign w:val="center"/>
            <w:hideMark/>
          </w:tcPr>
          <w:p w14:paraId="7AF0D26F"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0A3F11" w14:paraId="6F276AD4" w14:textId="77777777" w:rsidTr="000A3F11">
        <w:trPr>
          <w:tblCellSpacing w:w="0" w:type="dxa"/>
        </w:trPr>
        <w:tc>
          <w:tcPr>
            <w:tcW w:w="0" w:type="auto"/>
            <w:noWrap/>
            <w:hideMark/>
          </w:tcPr>
          <w:p w14:paraId="58AB8469"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470392E6"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Amy Clark Gulf of Mexico B-WET Program Manager Amy.Clark@noaa.gov (228) 688-1520</w:t>
            </w:r>
            <w:r w:rsidRPr="00433DD5">
              <w:rPr>
                <w:rFonts w:ascii="Helvetica" w:hAnsi="Helvetica" w:cs="Helvetica"/>
              </w:rPr>
              <w:br/>
            </w:r>
            <w:r w:rsidRPr="00433DD5">
              <w:rPr>
                <w:rFonts w:ascii="Helvetica" w:hAnsi="Helvetica" w:cs="Helvetica"/>
              </w:rPr>
              <w:br/>
            </w:r>
            <w:hyperlink r:id="rId85" w:history="1">
              <w:r w:rsidRPr="00433DD5">
                <w:rPr>
                  <w:rStyle w:val="Hyperlink"/>
                  <w:rFonts w:ascii="Helvetica" w:hAnsi="Helvetica" w:cs="Helvetica"/>
                </w:rPr>
                <w:t>Work</w:t>
              </w:r>
            </w:hyperlink>
          </w:p>
        </w:tc>
      </w:tr>
    </w:tbl>
    <w:p w14:paraId="563A28B9" w14:textId="77777777" w:rsidR="000A3F11" w:rsidRPr="002709F2" w:rsidRDefault="000A3F11" w:rsidP="000A3F11">
      <w:pPr>
        <w:widowControl w:val="0"/>
        <w:autoSpaceDE w:val="0"/>
        <w:autoSpaceDN w:val="0"/>
        <w:adjustRightInd w:val="0"/>
        <w:rPr>
          <w:rFonts w:ascii="Helvetica" w:hAnsi="Helvetica" w:cs="Helvetica"/>
        </w:rPr>
      </w:pPr>
    </w:p>
    <w:p w14:paraId="103915A8" w14:textId="77777777" w:rsidR="000A3F11" w:rsidRDefault="00CD22A1" w:rsidP="000A3F11">
      <w:pPr>
        <w:widowControl w:val="0"/>
        <w:pBdr>
          <w:bottom w:val="single" w:sz="6" w:space="1" w:color="auto"/>
        </w:pBdr>
        <w:autoSpaceDE w:val="0"/>
        <w:autoSpaceDN w:val="0"/>
        <w:adjustRightInd w:val="0"/>
        <w:rPr>
          <w:rFonts w:ascii="Helvetica" w:hAnsi="Helvetica" w:cs="Helvetica"/>
          <w:color w:val="386EFF"/>
          <w:u w:val="single" w:color="386EFF"/>
        </w:rPr>
      </w:pPr>
      <w:hyperlink r:id="rId86" w:history="1">
        <w:r w:rsidR="000A3F11">
          <w:rPr>
            <w:rFonts w:ascii="Helvetica" w:hAnsi="Helvetica" w:cs="Helvetica"/>
            <w:color w:val="386EFF"/>
            <w:u w:val="single" w:color="386EFF"/>
          </w:rPr>
          <w:t>http://www.grants.gov/web/grants/view-opportunity.html?oppId=296792</w:t>
        </w:r>
      </w:hyperlink>
    </w:p>
    <w:p w14:paraId="79007657" w14:textId="77777777" w:rsidR="000A3F11" w:rsidRDefault="000A3F11" w:rsidP="000A3F11">
      <w:pPr>
        <w:widowControl w:val="0"/>
        <w:pBdr>
          <w:bottom w:val="single" w:sz="6" w:space="1" w:color="auto"/>
        </w:pBdr>
        <w:autoSpaceDE w:val="0"/>
        <w:autoSpaceDN w:val="0"/>
        <w:adjustRightInd w:val="0"/>
        <w:rPr>
          <w:rFonts w:ascii="Helvetica" w:hAnsi="Helvetica" w:cs="Helvetica"/>
        </w:rPr>
      </w:pPr>
    </w:p>
    <w:p w14:paraId="21C8DD2C" w14:textId="77777777" w:rsidR="000A3F11" w:rsidRDefault="000A3F11" w:rsidP="000A3F11">
      <w:pPr>
        <w:widowControl w:val="0"/>
        <w:autoSpaceDE w:val="0"/>
        <w:autoSpaceDN w:val="0"/>
        <w:adjustRightInd w:val="0"/>
        <w:rPr>
          <w:rFonts w:ascii="Helvetica" w:hAnsi="Helvetica" w:cs="Helvetica"/>
        </w:rPr>
      </w:pPr>
    </w:p>
    <w:p w14:paraId="31D99450" w14:textId="77777777" w:rsidR="000A3F11" w:rsidRDefault="000A3F11" w:rsidP="000A3F11">
      <w:pPr>
        <w:widowControl w:val="0"/>
        <w:autoSpaceDE w:val="0"/>
        <w:autoSpaceDN w:val="0"/>
        <w:adjustRightInd w:val="0"/>
        <w:rPr>
          <w:rFonts w:ascii="Helvetica" w:hAnsi="Helvetica" w:cs="Helvetica"/>
        </w:rPr>
      </w:pPr>
      <w:bookmarkStart w:id="91" w:name="DOCCRCP"/>
      <w:bookmarkEnd w:id="91"/>
      <w:r>
        <w:rPr>
          <w:rFonts w:ascii="Helvetica" w:hAnsi="Helvetica" w:cs="Helvetica"/>
        </w:rPr>
        <w:t>FY18-19 CRCP International Coral Reef Conservation Cooperative Agreements</w:t>
      </w:r>
    </w:p>
    <w:p w14:paraId="031B84CD"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Synopsis 1</w:t>
      </w:r>
    </w:p>
    <w:p w14:paraId="51C267BD" w14:textId="77777777" w:rsidR="000A3F11" w:rsidRDefault="000A3F11" w:rsidP="000A3F1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A3F11" w:rsidRPr="00433DD5" w14:paraId="1DAB00BC" w14:textId="77777777" w:rsidTr="000A3F11">
        <w:trPr>
          <w:tblCellSpacing w:w="0" w:type="dxa"/>
        </w:trPr>
        <w:tc>
          <w:tcPr>
            <w:tcW w:w="0" w:type="auto"/>
            <w:noWrap/>
            <w:hideMark/>
          </w:tcPr>
          <w:p w14:paraId="2A12B18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2A30654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0A3F11" w:rsidRPr="00433DD5" w14:paraId="06532D53" w14:textId="77777777" w:rsidTr="000A3F11">
        <w:trPr>
          <w:tblCellSpacing w:w="0" w:type="dxa"/>
        </w:trPr>
        <w:tc>
          <w:tcPr>
            <w:tcW w:w="0" w:type="auto"/>
            <w:noWrap/>
            <w:hideMark/>
          </w:tcPr>
          <w:p w14:paraId="4447E3E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14FE997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NOAA-NOS-OCM-2018-2005319</w:t>
            </w:r>
          </w:p>
        </w:tc>
      </w:tr>
      <w:tr w:rsidR="000A3F11" w:rsidRPr="00433DD5" w14:paraId="48C7E72A" w14:textId="77777777" w:rsidTr="000A3F11">
        <w:trPr>
          <w:tblCellSpacing w:w="0" w:type="dxa"/>
        </w:trPr>
        <w:tc>
          <w:tcPr>
            <w:tcW w:w="0" w:type="auto"/>
            <w:noWrap/>
            <w:hideMark/>
          </w:tcPr>
          <w:p w14:paraId="3FFE859F"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2258EEA5"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FY18-19 CRCP International Coral Reef Conservation Cooperative Agreements</w:t>
            </w:r>
          </w:p>
        </w:tc>
      </w:tr>
      <w:tr w:rsidR="000A3F11" w:rsidRPr="00433DD5" w14:paraId="05D8EED5" w14:textId="77777777" w:rsidTr="000A3F11">
        <w:trPr>
          <w:tblCellSpacing w:w="0" w:type="dxa"/>
        </w:trPr>
        <w:tc>
          <w:tcPr>
            <w:tcW w:w="0" w:type="auto"/>
            <w:noWrap/>
            <w:hideMark/>
          </w:tcPr>
          <w:p w14:paraId="37FC0B14"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5B41C9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0A3F11" w:rsidRPr="00433DD5" w14:paraId="24C3B56B" w14:textId="77777777" w:rsidTr="000A3F11">
        <w:trPr>
          <w:tblCellSpacing w:w="0" w:type="dxa"/>
        </w:trPr>
        <w:tc>
          <w:tcPr>
            <w:tcW w:w="0" w:type="auto"/>
            <w:noWrap/>
            <w:hideMark/>
          </w:tcPr>
          <w:p w14:paraId="6E4F168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6B1F246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7ECD4195" w14:textId="77777777" w:rsidTr="000A3F11">
        <w:trPr>
          <w:tblCellSpacing w:w="0" w:type="dxa"/>
        </w:trPr>
        <w:tc>
          <w:tcPr>
            <w:tcW w:w="0" w:type="auto"/>
            <w:noWrap/>
            <w:hideMark/>
          </w:tcPr>
          <w:p w14:paraId="0313A06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22FDD47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Cooperative Agreement</w:t>
            </w:r>
          </w:p>
        </w:tc>
      </w:tr>
      <w:tr w:rsidR="000A3F11" w:rsidRPr="00433DD5" w14:paraId="6B5888EA" w14:textId="77777777" w:rsidTr="000A3F11">
        <w:trPr>
          <w:tblCellSpacing w:w="0" w:type="dxa"/>
        </w:trPr>
        <w:tc>
          <w:tcPr>
            <w:tcW w:w="0" w:type="auto"/>
            <w:noWrap/>
            <w:hideMark/>
          </w:tcPr>
          <w:p w14:paraId="2359EC3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4BC8A4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Science and Technology and other Research and Development</w:t>
            </w:r>
          </w:p>
        </w:tc>
      </w:tr>
      <w:tr w:rsidR="000A3F11" w:rsidRPr="00433DD5" w14:paraId="0D1ABE4D" w14:textId="77777777" w:rsidTr="000A3F11">
        <w:trPr>
          <w:tblCellSpacing w:w="0" w:type="dxa"/>
        </w:trPr>
        <w:tc>
          <w:tcPr>
            <w:tcW w:w="0" w:type="auto"/>
            <w:noWrap/>
            <w:hideMark/>
          </w:tcPr>
          <w:p w14:paraId="3E89765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Explanation:</w:t>
            </w:r>
          </w:p>
        </w:tc>
        <w:tc>
          <w:tcPr>
            <w:tcW w:w="0" w:type="auto"/>
            <w:vAlign w:val="center"/>
            <w:hideMark/>
          </w:tcPr>
          <w:p w14:paraId="3A8EA34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17CBBCED" w14:textId="77777777" w:rsidTr="000A3F11">
        <w:trPr>
          <w:tblCellSpacing w:w="0" w:type="dxa"/>
        </w:trPr>
        <w:tc>
          <w:tcPr>
            <w:tcW w:w="0" w:type="auto"/>
            <w:noWrap/>
            <w:hideMark/>
          </w:tcPr>
          <w:p w14:paraId="56034BD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578155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10</w:t>
            </w:r>
          </w:p>
        </w:tc>
      </w:tr>
      <w:tr w:rsidR="000A3F11" w:rsidRPr="00433DD5" w14:paraId="1BD12011" w14:textId="77777777" w:rsidTr="000A3F11">
        <w:trPr>
          <w:tblCellSpacing w:w="0" w:type="dxa"/>
        </w:trPr>
        <w:tc>
          <w:tcPr>
            <w:tcW w:w="0" w:type="auto"/>
            <w:noWrap/>
            <w:hideMark/>
          </w:tcPr>
          <w:p w14:paraId="7E1B7B8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7F5FDDE9"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11.482 -- Coral Reef Conservation Program</w:t>
            </w:r>
          </w:p>
        </w:tc>
      </w:tr>
      <w:tr w:rsidR="000A3F11" w:rsidRPr="00433DD5" w14:paraId="41337B33" w14:textId="77777777" w:rsidTr="000A3F11">
        <w:trPr>
          <w:tblCellSpacing w:w="0" w:type="dxa"/>
        </w:trPr>
        <w:tc>
          <w:tcPr>
            <w:tcW w:w="0" w:type="auto"/>
            <w:noWrap/>
            <w:hideMark/>
          </w:tcPr>
          <w:p w14:paraId="40C7FFB9"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53AA23F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Yes</w:t>
            </w:r>
          </w:p>
        </w:tc>
      </w:tr>
      <w:tr w:rsidR="000A3F11" w:rsidRPr="00433DD5" w14:paraId="141E82A5" w14:textId="77777777" w:rsidTr="000A3F11">
        <w:trPr>
          <w:tblCellSpacing w:w="0" w:type="dxa"/>
        </w:trPr>
        <w:tc>
          <w:tcPr>
            <w:tcW w:w="0" w:type="auto"/>
            <w:noWrap/>
            <w:hideMark/>
          </w:tcPr>
          <w:p w14:paraId="6F0A28A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73C628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Synopsis 1</w:t>
            </w:r>
          </w:p>
        </w:tc>
      </w:tr>
      <w:tr w:rsidR="000A3F11" w:rsidRPr="00433DD5" w14:paraId="7765402A" w14:textId="77777777" w:rsidTr="000A3F11">
        <w:trPr>
          <w:tblCellSpacing w:w="0" w:type="dxa"/>
        </w:trPr>
        <w:tc>
          <w:tcPr>
            <w:tcW w:w="0" w:type="auto"/>
            <w:noWrap/>
            <w:hideMark/>
          </w:tcPr>
          <w:p w14:paraId="7186B19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575873F4"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30, 2017</w:t>
            </w:r>
          </w:p>
        </w:tc>
      </w:tr>
      <w:tr w:rsidR="000A3F11" w:rsidRPr="00433DD5" w14:paraId="4CA3727D" w14:textId="77777777" w:rsidTr="000A3F11">
        <w:trPr>
          <w:tblCellSpacing w:w="0" w:type="dxa"/>
        </w:trPr>
        <w:tc>
          <w:tcPr>
            <w:tcW w:w="0" w:type="auto"/>
            <w:noWrap/>
            <w:hideMark/>
          </w:tcPr>
          <w:p w14:paraId="025B7403"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097E482C"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30, 2017</w:t>
            </w:r>
          </w:p>
        </w:tc>
      </w:tr>
      <w:tr w:rsidR="000A3F11" w:rsidRPr="00433DD5" w14:paraId="3F9BB584" w14:textId="77777777" w:rsidTr="000A3F11">
        <w:trPr>
          <w:tblCellSpacing w:w="0" w:type="dxa"/>
        </w:trPr>
        <w:tc>
          <w:tcPr>
            <w:tcW w:w="0" w:type="auto"/>
            <w:noWrap/>
            <w:hideMark/>
          </w:tcPr>
          <w:p w14:paraId="356C003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0B510E3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0A3F11" w:rsidRPr="00433DD5" w14:paraId="40F28FE9" w14:textId="77777777" w:rsidTr="000A3F11">
        <w:trPr>
          <w:tblCellSpacing w:w="0" w:type="dxa"/>
        </w:trPr>
        <w:tc>
          <w:tcPr>
            <w:tcW w:w="0" w:type="auto"/>
            <w:noWrap/>
            <w:hideMark/>
          </w:tcPr>
          <w:p w14:paraId="538F58C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3D4CA8C0"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0A3F11" w:rsidRPr="00433DD5" w14:paraId="511A7979" w14:textId="77777777" w:rsidTr="000A3F11">
        <w:trPr>
          <w:tblCellSpacing w:w="0" w:type="dxa"/>
        </w:trPr>
        <w:tc>
          <w:tcPr>
            <w:tcW w:w="0" w:type="auto"/>
            <w:noWrap/>
            <w:hideMark/>
          </w:tcPr>
          <w:p w14:paraId="3487C66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57D2E7F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Mar 17, 2018</w:t>
            </w:r>
          </w:p>
        </w:tc>
      </w:tr>
      <w:tr w:rsidR="000A3F11" w:rsidRPr="00433DD5" w14:paraId="2385E556" w14:textId="77777777" w:rsidTr="000A3F11">
        <w:trPr>
          <w:tblCellSpacing w:w="0" w:type="dxa"/>
        </w:trPr>
        <w:tc>
          <w:tcPr>
            <w:tcW w:w="0" w:type="auto"/>
            <w:noWrap/>
            <w:hideMark/>
          </w:tcPr>
          <w:p w14:paraId="7FB3095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127B695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$600,000</w:t>
            </w:r>
          </w:p>
        </w:tc>
      </w:tr>
      <w:tr w:rsidR="000A3F11" w:rsidRPr="00433DD5" w14:paraId="3F210B95" w14:textId="77777777" w:rsidTr="000A3F11">
        <w:trPr>
          <w:tblCellSpacing w:w="0" w:type="dxa"/>
        </w:trPr>
        <w:tc>
          <w:tcPr>
            <w:tcW w:w="0" w:type="auto"/>
            <w:noWrap/>
            <w:hideMark/>
          </w:tcPr>
          <w:p w14:paraId="62BBD1D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5A6DBE0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$300,000</w:t>
            </w:r>
          </w:p>
        </w:tc>
      </w:tr>
      <w:tr w:rsidR="000A3F11" w:rsidRPr="00433DD5" w14:paraId="50DC42DE" w14:textId="77777777" w:rsidTr="000A3F11">
        <w:trPr>
          <w:tblCellSpacing w:w="0" w:type="dxa"/>
        </w:trPr>
        <w:tc>
          <w:tcPr>
            <w:tcW w:w="0" w:type="auto"/>
            <w:noWrap/>
            <w:hideMark/>
          </w:tcPr>
          <w:p w14:paraId="71C62D9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Floor:</w:t>
            </w:r>
          </w:p>
        </w:tc>
        <w:tc>
          <w:tcPr>
            <w:tcW w:w="0" w:type="auto"/>
            <w:vAlign w:val="center"/>
            <w:hideMark/>
          </w:tcPr>
          <w:p w14:paraId="5ACEF6B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$75,000</w:t>
            </w:r>
          </w:p>
        </w:tc>
      </w:tr>
      <w:tr w:rsidR="000A3F11" w:rsidRPr="00433DD5" w14:paraId="0D346E42" w14:textId="77777777" w:rsidTr="000A3F11">
        <w:trPr>
          <w:tblCellSpacing w:w="0" w:type="dxa"/>
        </w:trPr>
        <w:tc>
          <w:tcPr>
            <w:tcW w:w="0" w:type="auto"/>
            <w:noWrap/>
            <w:hideMark/>
          </w:tcPr>
          <w:p w14:paraId="2CFE1DCF"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2BCA5BE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0A3F11" w:rsidRPr="00433DD5" w14:paraId="14E6FB16" w14:textId="77777777" w:rsidTr="000A3F11">
        <w:trPr>
          <w:tblCellSpacing w:w="0" w:type="dxa"/>
        </w:trPr>
        <w:tc>
          <w:tcPr>
            <w:tcW w:w="0" w:type="auto"/>
            <w:noWrap/>
            <w:hideMark/>
          </w:tcPr>
          <w:p w14:paraId="2F769C7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745C52F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Eligible applicants are institutions of higher education, non-profit organizations, non-U.S. government natural resource management agencies, foreign public entities and foreign organizations, and for-profit organizations. An eligible organization may include proposed sub-recipients, contractors, or other collaborators, which may include governmental authorities, effectively forming a team. Federal agencies and employees may participate in projects as collaborative project partners at the agency’s expense, as this announcement does not cover their funding. Federal agencies’ and employees’ in-kind services and equipment are generally not allowed as part of an applicant’s match on shared costs. If an applicant proposes federal agency collaborators, applicants should provide detail on the expected level of federal engagement in the application. Examples might include, but are not limited to partnership services; serving in a review capacity; or participating in priority task teams, working groups, or leadership teams. Proposals are expected to target the following specific countries: 1) For proposals that address the NOAA-GCFI Assessment, projects must be conducted in at least two of the following Non-US countries and territories of the Wider Caribbean: Bahamas, Belize, British Virgin Islands, Grenada, Honduras, Mexico, Saba and St. Eustatius, St. Lucia, St. Vincent and the Grenadines, and Turks and Caicos Islands. For eligible MPA sites in each country please refer to the above Section B., Program Priorities. 2) Proposals for the South East Asia and South Pacific regions must be conducted in one or more of the following countries: Cook Islands, Federated States of Micronesia, Fiji, Indonesia, Kiribati, Malaysia, Nauru, Niue, Palau, Papua New Guinea, Philippines, Republic of the Marshall Islands, Samoa, Solomon Islands, Timor-Leste, Tonga, Tuvalu, and Vanuatu. 3) For Micronesia proposals, the project must only be conducted in all of the following independent countries under compacts of free association with the United States: the Republic of the Marshall Islands; the Republic of Palau; and the Federated States of Micronesia.</w:t>
            </w:r>
          </w:p>
        </w:tc>
      </w:tr>
      <w:tr w:rsidR="000A3F11" w14:paraId="7500C892" w14:textId="77777777" w:rsidTr="000A3F11">
        <w:trPr>
          <w:tblCellSpacing w:w="0" w:type="dxa"/>
        </w:trPr>
        <w:tc>
          <w:tcPr>
            <w:tcW w:w="0" w:type="auto"/>
            <w:noWrap/>
            <w:hideMark/>
          </w:tcPr>
          <w:p w14:paraId="7C3B477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Agency Name:</w:t>
            </w:r>
          </w:p>
        </w:tc>
        <w:tc>
          <w:tcPr>
            <w:tcW w:w="0" w:type="auto"/>
            <w:vAlign w:val="center"/>
            <w:hideMark/>
          </w:tcPr>
          <w:p w14:paraId="09329813"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0A3F11" w14:paraId="59472497" w14:textId="77777777" w:rsidTr="000A3F11">
        <w:trPr>
          <w:tblCellSpacing w:w="0" w:type="dxa"/>
        </w:trPr>
        <w:tc>
          <w:tcPr>
            <w:tcW w:w="0" w:type="auto"/>
            <w:noWrap/>
            <w:hideMark/>
          </w:tcPr>
          <w:p w14:paraId="3A1B87A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4D30840F"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The NOAA Coral Reef Conservation Program (CRCP) provides matching grants for international coral reef conservation projects. CRCP solicits proposals that will support the NOAA Coral Reef Conservation Program’s International Strategy 2010-2015 (International Strategy). The International Strategy focuses on supporting existing regional efforts in four priority regions based on their interconnections with U.S. reef ecosystems and existing initiatives and partnerships. The following three priority regions will be considered under this Federal Funding Opportunity: the Wider Caribbean, South East Asia and South Pacific, and Micronesia. Funding for the Fiscal Year 2018 competition is subject to the availability of Congressional appropriations and is expected to be approximately $600,000. NOAA expects each applicant will request between $75,000 and $300,000 annually for an award with a project period up to two years. Funding after the first year generally depends on future Congressional appropriations, NOAA/CRCP priorities, and recipient performance in the first year(s) of the award.</w:t>
            </w:r>
          </w:p>
        </w:tc>
      </w:tr>
      <w:tr w:rsidR="000A3F11" w14:paraId="04A5BD1C" w14:textId="77777777" w:rsidTr="000A3F11">
        <w:trPr>
          <w:tblCellSpacing w:w="0" w:type="dxa"/>
        </w:trPr>
        <w:tc>
          <w:tcPr>
            <w:tcW w:w="0" w:type="auto"/>
            <w:noWrap/>
            <w:hideMark/>
          </w:tcPr>
          <w:p w14:paraId="19539956"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Link to Additional Information:</w:t>
            </w:r>
          </w:p>
        </w:tc>
        <w:tc>
          <w:tcPr>
            <w:tcW w:w="0" w:type="auto"/>
            <w:vAlign w:val="center"/>
            <w:hideMark/>
          </w:tcPr>
          <w:p w14:paraId="372E41F9"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0A3F11" w14:paraId="0436E483" w14:textId="77777777" w:rsidTr="000A3F11">
        <w:trPr>
          <w:tblCellSpacing w:w="0" w:type="dxa"/>
        </w:trPr>
        <w:tc>
          <w:tcPr>
            <w:tcW w:w="0" w:type="auto"/>
            <w:noWrap/>
            <w:hideMark/>
          </w:tcPr>
          <w:p w14:paraId="655491D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786CE26A"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Scot Frew NOAA/OCM Corel Reef Program 1305 East West Highway 10th Floor, N/OCM6 Silver Spring, MD 20910 (240) 533-0774</w:t>
            </w:r>
            <w:r w:rsidRPr="00433DD5">
              <w:rPr>
                <w:rStyle w:val="apple-converted-space"/>
                <w:rFonts w:ascii="Helvetica" w:hAnsi="Helvetica" w:cs="Helvetica"/>
              </w:rPr>
              <w:t> </w:t>
            </w:r>
            <w:r w:rsidRPr="00433DD5">
              <w:rPr>
                <w:rFonts w:ascii="Helvetica" w:hAnsi="Helvetica" w:cs="Helvetica"/>
              </w:rPr>
              <w:br/>
            </w:r>
            <w:r w:rsidRPr="00433DD5">
              <w:rPr>
                <w:rFonts w:ascii="Helvetica" w:hAnsi="Helvetica" w:cs="Helvetica"/>
              </w:rPr>
              <w:br/>
            </w:r>
            <w:hyperlink r:id="rId87" w:history="1">
              <w:r w:rsidRPr="00433DD5">
                <w:rPr>
                  <w:rStyle w:val="Hyperlink"/>
                  <w:rFonts w:ascii="Helvetica" w:hAnsi="Helvetica" w:cs="Helvetica"/>
                </w:rPr>
                <w:t>Work email</w:t>
              </w:r>
            </w:hyperlink>
          </w:p>
        </w:tc>
      </w:tr>
    </w:tbl>
    <w:p w14:paraId="48E92D90" w14:textId="77777777" w:rsidR="000A3F11" w:rsidRPr="00CA5C8E" w:rsidRDefault="000A3F11" w:rsidP="000A3F11">
      <w:pPr>
        <w:widowControl w:val="0"/>
        <w:autoSpaceDE w:val="0"/>
        <w:autoSpaceDN w:val="0"/>
        <w:adjustRightInd w:val="0"/>
        <w:rPr>
          <w:rFonts w:ascii="Helvetica" w:hAnsi="Helvetica" w:cs="Helvetica"/>
        </w:rPr>
      </w:pPr>
    </w:p>
    <w:p w14:paraId="7A6AD52B" w14:textId="03D0D354" w:rsidR="00F605A1" w:rsidRDefault="00CD22A1" w:rsidP="00F605A1">
      <w:pPr>
        <w:widowControl w:val="0"/>
        <w:pBdr>
          <w:bottom w:val="single" w:sz="6" w:space="1" w:color="auto"/>
        </w:pBdr>
        <w:autoSpaceDE w:val="0"/>
        <w:autoSpaceDN w:val="0"/>
        <w:adjustRightInd w:val="0"/>
        <w:rPr>
          <w:rFonts w:ascii="Helvetica" w:hAnsi="Helvetica" w:cs="Helvetica"/>
        </w:rPr>
      </w:pPr>
      <w:hyperlink r:id="rId88" w:history="1">
        <w:r w:rsidR="000A3F11">
          <w:rPr>
            <w:rFonts w:ascii="Helvetica" w:hAnsi="Helvetica" w:cs="Helvetica"/>
            <w:color w:val="386EFF"/>
            <w:u w:val="single" w:color="386EFF"/>
          </w:rPr>
          <w:t>http://www.grants.gov/web/grants/view-opportunity.html?oppId=296927</w:t>
        </w:r>
      </w:hyperlink>
      <w:bookmarkStart w:id="92" w:name="DOCPrescottMarine"/>
      <w:bookmarkEnd w:id="92"/>
    </w:p>
    <w:p w14:paraId="1C999D2F" w14:textId="77777777" w:rsidR="00F605A1" w:rsidRDefault="00F605A1" w:rsidP="000A3F11">
      <w:pPr>
        <w:widowControl w:val="0"/>
        <w:autoSpaceDE w:val="0"/>
        <w:autoSpaceDN w:val="0"/>
        <w:adjustRightInd w:val="0"/>
        <w:rPr>
          <w:rFonts w:ascii="Helvetica" w:hAnsi="Helvetica" w:cs="Helvetica"/>
        </w:rPr>
      </w:pPr>
    </w:p>
    <w:p w14:paraId="54C82B54" w14:textId="77777777" w:rsidR="000A3F11" w:rsidRDefault="000A3F11" w:rsidP="000A3F11">
      <w:pPr>
        <w:widowControl w:val="0"/>
        <w:autoSpaceDE w:val="0"/>
        <w:autoSpaceDN w:val="0"/>
        <w:adjustRightInd w:val="0"/>
        <w:rPr>
          <w:rFonts w:ascii="Helvetica" w:hAnsi="Helvetica" w:cs="Helvetica"/>
        </w:rPr>
      </w:pPr>
      <w:bookmarkStart w:id="93" w:name="DOCMarineDebris"/>
      <w:bookmarkEnd w:id="93"/>
      <w:r>
        <w:rPr>
          <w:rFonts w:ascii="Helvetica" w:hAnsi="Helvetica" w:cs="Helvetica"/>
        </w:rPr>
        <w:t>FY2018 Marine Debris Prevention</w:t>
      </w:r>
    </w:p>
    <w:p w14:paraId="1E331D4B"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Synopsis 2 &amp; 3</w:t>
      </w:r>
    </w:p>
    <w:p w14:paraId="29F78FAD" w14:textId="77777777" w:rsidR="000A3F11" w:rsidRDefault="000A3F11" w:rsidP="000A3F1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A3F11" w:rsidRPr="000C7788" w14:paraId="44EDEFA0" w14:textId="77777777" w:rsidTr="000A3F11">
        <w:trPr>
          <w:tblCellSpacing w:w="0" w:type="dxa"/>
        </w:trPr>
        <w:tc>
          <w:tcPr>
            <w:tcW w:w="0" w:type="auto"/>
            <w:noWrap/>
            <w:hideMark/>
          </w:tcPr>
          <w:p w14:paraId="194FB9F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Document Type:</w:t>
            </w:r>
          </w:p>
        </w:tc>
        <w:tc>
          <w:tcPr>
            <w:tcW w:w="0" w:type="auto"/>
            <w:vAlign w:val="center"/>
            <w:hideMark/>
          </w:tcPr>
          <w:p w14:paraId="229EE618"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Grants Notice</w:t>
            </w:r>
          </w:p>
        </w:tc>
      </w:tr>
      <w:tr w:rsidR="000A3F11" w:rsidRPr="000C7788" w14:paraId="5FC128A4" w14:textId="77777777" w:rsidTr="000A3F11">
        <w:trPr>
          <w:tblCellSpacing w:w="0" w:type="dxa"/>
        </w:trPr>
        <w:tc>
          <w:tcPr>
            <w:tcW w:w="0" w:type="auto"/>
            <w:noWrap/>
            <w:hideMark/>
          </w:tcPr>
          <w:p w14:paraId="770E9CD8"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Funding Opportunity Number:</w:t>
            </w:r>
          </w:p>
        </w:tc>
        <w:tc>
          <w:tcPr>
            <w:tcW w:w="0" w:type="auto"/>
            <w:vAlign w:val="center"/>
            <w:hideMark/>
          </w:tcPr>
          <w:p w14:paraId="06A414DD"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NOAA-NOS-ORR-2018-2005333</w:t>
            </w:r>
          </w:p>
        </w:tc>
      </w:tr>
      <w:tr w:rsidR="000A3F11" w:rsidRPr="000C7788" w14:paraId="60CAF381" w14:textId="77777777" w:rsidTr="000A3F11">
        <w:trPr>
          <w:tblCellSpacing w:w="0" w:type="dxa"/>
        </w:trPr>
        <w:tc>
          <w:tcPr>
            <w:tcW w:w="0" w:type="auto"/>
            <w:noWrap/>
            <w:hideMark/>
          </w:tcPr>
          <w:p w14:paraId="10410AE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Funding Opportunity Title:</w:t>
            </w:r>
          </w:p>
        </w:tc>
        <w:tc>
          <w:tcPr>
            <w:tcW w:w="0" w:type="auto"/>
            <w:vAlign w:val="center"/>
            <w:hideMark/>
          </w:tcPr>
          <w:p w14:paraId="2A4CD66E"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FY2018 Marine Debris Prevention</w:t>
            </w:r>
          </w:p>
        </w:tc>
      </w:tr>
      <w:tr w:rsidR="000A3F11" w:rsidRPr="000C7788" w14:paraId="4218BF36" w14:textId="77777777" w:rsidTr="000A3F11">
        <w:trPr>
          <w:tblCellSpacing w:w="0" w:type="dxa"/>
        </w:trPr>
        <w:tc>
          <w:tcPr>
            <w:tcW w:w="0" w:type="auto"/>
            <w:noWrap/>
            <w:hideMark/>
          </w:tcPr>
          <w:p w14:paraId="64EC88E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Opportunity Category:</w:t>
            </w:r>
          </w:p>
        </w:tc>
        <w:tc>
          <w:tcPr>
            <w:tcW w:w="0" w:type="auto"/>
            <w:vAlign w:val="center"/>
            <w:hideMark/>
          </w:tcPr>
          <w:p w14:paraId="614C2AF4"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Discretionary</w:t>
            </w:r>
          </w:p>
        </w:tc>
      </w:tr>
      <w:tr w:rsidR="000A3F11" w:rsidRPr="000C7788" w14:paraId="0D5004B3" w14:textId="77777777" w:rsidTr="000A3F11">
        <w:trPr>
          <w:tblCellSpacing w:w="0" w:type="dxa"/>
        </w:trPr>
        <w:tc>
          <w:tcPr>
            <w:tcW w:w="0" w:type="auto"/>
            <w:noWrap/>
            <w:hideMark/>
          </w:tcPr>
          <w:p w14:paraId="4A6C5C06"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Opportunity Category Explanation:</w:t>
            </w:r>
          </w:p>
        </w:tc>
        <w:tc>
          <w:tcPr>
            <w:tcW w:w="0" w:type="auto"/>
            <w:vAlign w:val="center"/>
            <w:hideMark/>
          </w:tcPr>
          <w:p w14:paraId="3A13311D"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 </w:t>
            </w:r>
          </w:p>
        </w:tc>
      </w:tr>
      <w:tr w:rsidR="000A3F11" w:rsidRPr="000C7788" w14:paraId="7E8A76DE" w14:textId="77777777" w:rsidTr="000A3F11">
        <w:trPr>
          <w:tblCellSpacing w:w="0" w:type="dxa"/>
        </w:trPr>
        <w:tc>
          <w:tcPr>
            <w:tcW w:w="0" w:type="auto"/>
            <w:noWrap/>
            <w:hideMark/>
          </w:tcPr>
          <w:p w14:paraId="51D0EE5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Funding Instrument Type:</w:t>
            </w:r>
          </w:p>
        </w:tc>
        <w:tc>
          <w:tcPr>
            <w:tcW w:w="0" w:type="auto"/>
            <w:vAlign w:val="center"/>
            <w:hideMark/>
          </w:tcPr>
          <w:p w14:paraId="57554D7C"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Cooperative Agreement</w:t>
            </w:r>
          </w:p>
        </w:tc>
      </w:tr>
      <w:tr w:rsidR="000A3F11" w:rsidRPr="000C7788" w14:paraId="47C80354" w14:textId="77777777" w:rsidTr="000A3F11">
        <w:trPr>
          <w:tblCellSpacing w:w="0" w:type="dxa"/>
        </w:trPr>
        <w:tc>
          <w:tcPr>
            <w:tcW w:w="0" w:type="auto"/>
            <w:noWrap/>
            <w:hideMark/>
          </w:tcPr>
          <w:p w14:paraId="20FF2746"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Category of Funding Activity:</w:t>
            </w:r>
          </w:p>
        </w:tc>
        <w:tc>
          <w:tcPr>
            <w:tcW w:w="0" w:type="auto"/>
            <w:vAlign w:val="center"/>
            <w:hideMark/>
          </w:tcPr>
          <w:p w14:paraId="77926F62"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Environment</w:t>
            </w:r>
            <w:r w:rsidRPr="000C7788">
              <w:rPr>
                <w:rFonts w:ascii="Helvetica" w:hAnsi="Helvetica" w:cs="Helvetica"/>
              </w:rPr>
              <w:br/>
              <w:t>Natural Resources</w:t>
            </w:r>
            <w:r w:rsidRPr="000C7788">
              <w:rPr>
                <w:rFonts w:ascii="Helvetica" w:hAnsi="Helvetica" w:cs="Helvetica"/>
              </w:rPr>
              <w:br/>
              <w:t>Science and Technology and other Research and Development</w:t>
            </w:r>
          </w:p>
        </w:tc>
      </w:tr>
      <w:tr w:rsidR="000A3F11" w:rsidRPr="000C7788" w14:paraId="6AB33ED2" w14:textId="77777777" w:rsidTr="000A3F11">
        <w:trPr>
          <w:tblCellSpacing w:w="0" w:type="dxa"/>
        </w:trPr>
        <w:tc>
          <w:tcPr>
            <w:tcW w:w="0" w:type="auto"/>
            <w:noWrap/>
            <w:hideMark/>
          </w:tcPr>
          <w:p w14:paraId="5F3489C0"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Category Explanation:</w:t>
            </w:r>
          </w:p>
        </w:tc>
        <w:tc>
          <w:tcPr>
            <w:tcW w:w="0" w:type="auto"/>
            <w:vAlign w:val="center"/>
            <w:hideMark/>
          </w:tcPr>
          <w:p w14:paraId="7D957B97"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 </w:t>
            </w:r>
          </w:p>
        </w:tc>
      </w:tr>
      <w:tr w:rsidR="000A3F11" w:rsidRPr="000C7788" w14:paraId="2A4CDF26" w14:textId="77777777" w:rsidTr="000A3F11">
        <w:trPr>
          <w:tblCellSpacing w:w="0" w:type="dxa"/>
        </w:trPr>
        <w:tc>
          <w:tcPr>
            <w:tcW w:w="0" w:type="auto"/>
            <w:noWrap/>
            <w:hideMark/>
          </w:tcPr>
          <w:p w14:paraId="797DFEF0"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Expected Number of Awards:</w:t>
            </w:r>
          </w:p>
        </w:tc>
        <w:tc>
          <w:tcPr>
            <w:tcW w:w="0" w:type="auto"/>
            <w:vAlign w:val="center"/>
            <w:hideMark/>
          </w:tcPr>
          <w:p w14:paraId="71AA38AB"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10</w:t>
            </w:r>
          </w:p>
        </w:tc>
      </w:tr>
      <w:tr w:rsidR="000A3F11" w:rsidRPr="000C7788" w14:paraId="763512FB" w14:textId="77777777" w:rsidTr="000A3F11">
        <w:trPr>
          <w:tblCellSpacing w:w="0" w:type="dxa"/>
        </w:trPr>
        <w:tc>
          <w:tcPr>
            <w:tcW w:w="0" w:type="auto"/>
            <w:noWrap/>
            <w:hideMark/>
          </w:tcPr>
          <w:p w14:paraId="6219855A"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CFDA Number(s):</w:t>
            </w:r>
          </w:p>
        </w:tc>
        <w:tc>
          <w:tcPr>
            <w:tcW w:w="0" w:type="auto"/>
            <w:vAlign w:val="center"/>
            <w:hideMark/>
          </w:tcPr>
          <w:p w14:paraId="081DB1A7"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11.999 -- Marine Debris Program</w:t>
            </w:r>
          </w:p>
        </w:tc>
      </w:tr>
      <w:tr w:rsidR="000A3F11" w:rsidRPr="000C7788" w14:paraId="3B63C76F" w14:textId="77777777" w:rsidTr="000A3F11">
        <w:trPr>
          <w:tblCellSpacing w:w="0" w:type="dxa"/>
        </w:trPr>
        <w:tc>
          <w:tcPr>
            <w:tcW w:w="0" w:type="auto"/>
            <w:noWrap/>
            <w:hideMark/>
          </w:tcPr>
          <w:p w14:paraId="6D2613A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Cost Sharing or Matching Requirement:</w:t>
            </w:r>
          </w:p>
        </w:tc>
        <w:tc>
          <w:tcPr>
            <w:tcW w:w="0" w:type="auto"/>
            <w:vAlign w:val="center"/>
            <w:hideMark/>
          </w:tcPr>
          <w:p w14:paraId="68CDD4A6"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Yes</w:t>
            </w:r>
          </w:p>
        </w:tc>
      </w:tr>
      <w:tr w:rsidR="000A3F11" w:rsidRPr="000C7788" w14:paraId="7922B38A" w14:textId="77777777" w:rsidTr="000A3F11">
        <w:trPr>
          <w:tblCellSpacing w:w="0" w:type="dxa"/>
        </w:trPr>
        <w:tc>
          <w:tcPr>
            <w:tcW w:w="0" w:type="auto"/>
            <w:noWrap/>
            <w:hideMark/>
          </w:tcPr>
          <w:p w14:paraId="7DE6D313"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Version:</w:t>
            </w:r>
          </w:p>
        </w:tc>
        <w:tc>
          <w:tcPr>
            <w:tcW w:w="0" w:type="auto"/>
            <w:vAlign w:val="center"/>
            <w:hideMark/>
          </w:tcPr>
          <w:p w14:paraId="1B3C735F"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Synopsis 3</w:t>
            </w:r>
          </w:p>
        </w:tc>
      </w:tr>
      <w:tr w:rsidR="000A3F11" w:rsidRPr="000C7788" w14:paraId="69A10D36" w14:textId="77777777" w:rsidTr="000A3F11">
        <w:trPr>
          <w:tblCellSpacing w:w="0" w:type="dxa"/>
        </w:trPr>
        <w:tc>
          <w:tcPr>
            <w:tcW w:w="0" w:type="auto"/>
            <w:noWrap/>
            <w:hideMark/>
          </w:tcPr>
          <w:p w14:paraId="434E9F88"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Posted Date:</w:t>
            </w:r>
          </w:p>
        </w:tc>
        <w:tc>
          <w:tcPr>
            <w:tcW w:w="0" w:type="auto"/>
            <w:vAlign w:val="center"/>
            <w:hideMark/>
          </w:tcPr>
          <w:p w14:paraId="3A4AFB8C"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Aug 23, 2017</w:t>
            </w:r>
          </w:p>
        </w:tc>
      </w:tr>
      <w:tr w:rsidR="000A3F11" w:rsidRPr="000C7788" w14:paraId="449AEFD9" w14:textId="77777777" w:rsidTr="000A3F11">
        <w:trPr>
          <w:tblCellSpacing w:w="0" w:type="dxa"/>
        </w:trPr>
        <w:tc>
          <w:tcPr>
            <w:tcW w:w="0" w:type="auto"/>
            <w:noWrap/>
            <w:hideMark/>
          </w:tcPr>
          <w:p w14:paraId="6284CB46"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Last Updated Date:</w:t>
            </w:r>
          </w:p>
        </w:tc>
        <w:tc>
          <w:tcPr>
            <w:tcW w:w="0" w:type="auto"/>
            <w:vAlign w:val="center"/>
            <w:hideMark/>
          </w:tcPr>
          <w:p w14:paraId="1B772389"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Aug 29, 2017</w:t>
            </w:r>
          </w:p>
        </w:tc>
      </w:tr>
      <w:tr w:rsidR="000A3F11" w:rsidRPr="000C7788" w14:paraId="6ED82857" w14:textId="77777777" w:rsidTr="000A3F11">
        <w:trPr>
          <w:tblCellSpacing w:w="0" w:type="dxa"/>
        </w:trPr>
        <w:tc>
          <w:tcPr>
            <w:tcW w:w="0" w:type="auto"/>
            <w:noWrap/>
            <w:hideMark/>
          </w:tcPr>
          <w:p w14:paraId="06F030B3"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Original Closing Date for Applications:</w:t>
            </w:r>
          </w:p>
        </w:tc>
        <w:tc>
          <w:tcPr>
            <w:tcW w:w="0" w:type="auto"/>
            <w:vAlign w:val="center"/>
            <w:hideMark/>
          </w:tcPr>
          <w:p w14:paraId="478906D6"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Dec 16, 2017 </w:t>
            </w:r>
          </w:p>
        </w:tc>
      </w:tr>
      <w:tr w:rsidR="000A3F11" w:rsidRPr="000C7788" w14:paraId="6FEDBB66" w14:textId="77777777" w:rsidTr="000A3F11">
        <w:trPr>
          <w:tblCellSpacing w:w="0" w:type="dxa"/>
        </w:trPr>
        <w:tc>
          <w:tcPr>
            <w:tcW w:w="0" w:type="auto"/>
            <w:noWrap/>
            <w:hideMark/>
          </w:tcPr>
          <w:p w14:paraId="7590815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Current Closing Date for Applications:</w:t>
            </w:r>
          </w:p>
        </w:tc>
        <w:tc>
          <w:tcPr>
            <w:tcW w:w="0" w:type="auto"/>
            <w:vAlign w:val="center"/>
            <w:hideMark/>
          </w:tcPr>
          <w:p w14:paraId="43BE2066"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Dec 16, 2017 </w:t>
            </w:r>
          </w:p>
        </w:tc>
      </w:tr>
      <w:tr w:rsidR="000A3F11" w:rsidRPr="000C7788" w14:paraId="5B0A5D89" w14:textId="77777777" w:rsidTr="000A3F11">
        <w:trPr>
          <w:tblCellSpacing w:w="0" w:type="dxa"/>
        </w:trPr>
        <w:tc>
          <w:tcPr>
            <w:tcW w:w="0" w:type="auto"/>
            <w:noWrap/>
            <w:hideMark/>
          </w:tcPr>
          <w:p w14:paraId="0E3B29CD"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Archive Date:</w:t>
            </w:r>
          </w:p>
        </w:tc>
        <w:tc>
          <w:tcPr>
            <w:tcW w:w="0" w:type="auto"/>
            <w:vAlign w:val="center"/>
            <w:hideMark/>
          </w:tcPr>
          <w:p w14:paraId="0EBF46C3"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Jan 15, 2018</w:t>
            </w:r>
          </w:p>
        </w:tc>
      </w:tr>
      <w:tr w:rsidR="000A3F11" w:rsidRPr="000C7788" w14:paraId="7E84BFE6" w14:textId="77777777" w:rsidTr="000A3F11">
        <w:trPr>
          <w:tblCellSpacing w:w="0" w:type="dxa"/>
        </w:trPr>
        <w:tc>
          <w:tcPr>
            <w:tcW w:w="0" w:type="auto"/>
            <w:noWrap/>
            <w:hideMark/>
          </w:tcPr>
          <w:p w14:paraId="37B3418A"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Estimated Total Program Funding:</w:t>
            </w:r>
          </w:p>
        </w:tc>
        <w:tc>
          <w:tcPr>
            <w:tcW w:w="0" w:type="auto"/>
            <w:vAlign w:val="center"/>
            <w:hideMark/>
          </w:tcPr>
          <w:p w14:paraId="72E60CC4"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$1,500,000</w:t>
            </w:r>
          </w:p>
        </w:tc>
      </w:tr>
      <w:tr w:rsidR="000A3F11" w:rsidRPr="000C7788" w14:paraId="0C123A90" w14:textId="77777777" w:rsidTr="000A3F11">
        <w:trPr>
          <w:tblCellSpacing w:w="0" w:type="dxa"/>
        </w:trPr>
        <w:tc>
          <w:tcPr>
            <w:tcW w:w="0" w:type="auto"/>
            <w:noWrap/>
            <w:hideMark/>
          </w:tcPr>
          <w:p w14:paraId="45C2CEC5"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Award Ceiling:</w:t>
            </w:r>
          </w:p>
        </w:tc>
        <w:tc>
          <w:tcPr>
            <w:tcW w:w="0" w:type="auto"/>
            <w:vAlign w:val="center"/>
            <w:hideMark/>
          </w:tcPr>
          <w:p w14:paraId="5D832AEA"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$250,000</w:t>
            </w:r>
          </w:p>
        </w:tc>
      </w:tr>
      <w:tr w:rsidR="000A3F11" w:rsidRPr="000C7788" w14:paraId="43F9F8F2" w14:textId="77777777" w:rsidTr="000A3F11">
        <w:trPr>
          <w:tblCellSpacing w:w="0" w:type="dxa"/>
        </w:trPr>
        <w:tc>
          <w:tcPr>
            <w:tcW w:w="0" w:type="auto"/>
            <w:noWrap/>
            <w:hideMark/>
          </w:tcPr>
          <w:p w14:paraId="325D5AD7"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Award Floor:</w:t>
            </w:r>
          </w:p>
        </w:tc>
        <w:tc>
          <w:tcPr>
            <w:tcW w:w="0" w:type="auto"/>
            <w:vAlign w:val="center"/>
            <w:hideMark/>
          </w:tcPr>
          <w:p w14:paraId="4272AA3F"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$50,000</w:t>
            </w:r>
          </w:p>
        </w:tc>
      </w:tr>
      <w:tr w:rsidR="000A3F11" w:rsidRPr="000C7788" w14:paraId="529C15B4" w14:textId="77777777" w:rsidTr="000A3F11">
        <w:trPr>
          <w:tblCellSpacing w:w="0" w:type="dxa"/>
        </w:trPr>
        <w:tc>
          <w:tcPr>
            <w:tcW w:w="0" w:type="auto"/>
            <w:noWrap/>
            <w:hideMark/>
          </w:tcPr>
          <w:p w14:paraId="67D02F6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Eligible Applicants:</w:t>
            </w:r>
          </w:p>
        </w:tc>
        <w:tc>
          <w:tcPr>
            <w:tcW w:w="0" w:type="auto"/>
            <w:vAlign w:val="center"/>
            <w:hideMark/>
          </w:tcPr>
          <w:p w14:paraId="38B6A9C7"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Others (see text field entitled "Additional Information on Eligibility" for clarification)</w:t>
            </w:r>
          </w:p>
        </w:tc>
      </w:tr>
      <w:tr w:rsidR="000A3F11" w:rsidRPr="000C7788" w14:paraId="60D13DA2" w14:textId="77777777" w:rsidTr="000A3F11">
        <w:trPr>
          <w:tblCellSpacing w:w="0" w:type="dxa"/>
        </w:trPr>
        <w:tc>
          <w:tcPr>
            <w:tcW w:w="0" w:type="auto"/>
            <w:noWrap/>
            <w:hideMark/>
          </w:tcPr>
          <w:p w14:paraId="48F96F2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Additional Information on Eligibility:</w:t>
            </w:r>
          </w:p>
        </w:tc>
        <w:tc>
          <w:tcPr>
            <w:tcW w:w="0" w:type="auto"/>
            <w:vAlign w:val="center"/>
            <w:hideMark/>
          </w:tcPr>
          <w:p w14:paraId="242955E7" w14:textId="77777777" w:rsidR="000A3F11" w:rsidRPr="000C7788" w:rsidRDefault="000A3F11" w:rsidP="000A3F11">
            <w:pPr>
              <w:widowControl w:val="0"/>
              <w:autoSpaceDE w:val="0"/>
              <w:autoSpaceDN w:val="0"/>
              <w:adjustRightInd w:val="0"/>
              <w:rPr>
                <w:rFonts w:ascii="Helvetica" w:hAnsi="Helvetica" w:cs="Helvetica"/>
              </w:rPr>
            </w:pPr>
            <w:r w:rsidRPr="000C7788">
              <w:rPr>
                <w:rFonts w:ascii="Helvetica" w:hAnsi="Helvetica" w:cs="Helvetica"/>
              </w:rPr>
              <w:t>Please note: to apply for marine debris prevention funding through this opportunity, applicants must first submit a Letter of Intent (LOI), via email, to grants.marinedebris@noaa.gov, in accordance with the guidelines described in Section IV.B. of the funding opportunity announcement. The deadline for LOI submission is September 28, 2017. After NOAA reviews all submitted LOIs, only those invited to submit a full proposal will be considered for funding. Applicants will be notified by November 1, 2017 if they have been invited to submit a full proposal. In accordance with the Marine Debris Act, eligible applicants are state, local, and tribal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w:t>
            </w:r>
            <w:r>
              <w:rPr>
                <w:rFonts w:ascii="Helvetica" w:hAnsi="Helvetica" w:cs="Helvetica"/>
              </w:rPr>
              <w:t xml:space="preserve"> </w:t>
            </w:r>
            <w:r w:rsidRPr="000C7788">
              <w:rPr>
                <w:rFonts w:ascii="Helvetica" w:hAnsi="Helvetica" w:cs="Helvetica"/>
              </w:rPr>
              <w:t>All projects must take place within the United States or territories or their respective waterways. Foreign organizations and foreign public entities are not eligible to apply as the primary applicant but can be listed as a sub-awardee or contractor. NOAA is strongly committed to broadening the participation of veterans, minority-serving institutions, and entities that work in underserved areas. The NOAA MDP encourages proposals from, or involving any of the above types of institutions</w:t>
            </w:r>
            <w:r>
              <w:rPr>
                <w:rFonts w:ascii="Helvetica" w:hAnsi="Helvetica" w:cs="Helvetica"/>
              </w:rPr>
              <w:t xml:space="preserve"> </w:t>
            </w:r>
            <w:r w:rsidRPr="000C7788">
              <w:rPr>
                <w:rFonts w:ascii="Helvetica" w:hAnsi="Helvetica" w:cs="Helvetica"/>
              </w:rPr>
              <w:t>Applications that have been submitted to other NOAA grant programs or as part of another NOAA grant may be considered under this solicitation.</w:t>
            </w:r>
          </w:p>
        </w:tc>
      </w:tr>
      <w:tr w:rsidR="000A3F11" w14:paraId="5D981DFC" w14:textId="77777777" w:rsidTr="000A3F11">
        <w:trPr>
          <w:tblCellSpacing w:w="0" w:type="dxa"/>
        </w:trPr>
        <w:tc>
          <w:tcPr>
            <w:tcW w:w="0" w:type="auto"/>
            <w:noWrap/>
            <w:hideMark/>
          </w:tcPr>
          <w:p w14:paraId="56364AF7"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Agency Name:</w:t>
            </w:r>
          </w:p>
        </w:tc>
        <w:tc>
          <w:tcPr>
            <w:tcW w:w="0" w:type="auto"/>
            <w:vAlign w:val="center"/>
            <w:hideMark/>
          </w:tcPr>
          <w:p w14:paraId="7BE6BAC5" w14:textId="77777777" w:rsidR="000A3F11" w:rsidRPr="000C7788" w:rsidRDefault="000A3F11" w:rsidP="000A3F11">
            <w:pPr>
              <w:widowControl w:val="0"/>
              <w:autoSpaceDE w:val="0"/>
              <w:autoSpaceDN w:val="0"/>
              <w:adjustRightInd w:val="0"/>
              <w:rPr>
                <w:rFonts w:ascii="Helvetica" w:hAnsi="Helvetica" w:cs="Helvetica"/>
              </w:rPr>
            </w:pPr>
            <w:r w:rsidRPr="000C7788">
              <w:rPr>
                <w:rStyle w:val="search-custom"/>
                <w:rFonts w:ascii="Helvetica" w:hAnsi="Helvetica" w:cs="Helvetica"/>
              </w:rPr>
              <w:t>Department of Commerce</w:t>
            </w:r>
          </w:p>
        </w:tc>
      </w:tr>
      <w:tr w:rsidR="000A3F11" w14:paraId="3E616F0F" w14:textId="77777777" w:rsidTr="000A3F11">
        <w:trPr>
          <w:tblCellSpacing w:w="0" w:type="dxa"/>
        </w:trPr>
        <w:tc>
          <w:tcPr>
            <w:tcW w:w="0" w:type="auto"/>
            <w:noWrap/>
            <w:hideMark/>
          </w:tcPr>
          <w:p w14:paraId="2FC347A8"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Description:</w:t>
            </w:r>
          </w:p>
        </w:tc>
        <w:tc>
          <w:tcPr>
            <w:tcW w:w="0" w:type="auto"/>
            <w:vAlign w:val="center"/>
            <w:hideMark/>
          </w:tcPr>
          <w:p w14:paraId="71A0BC37" w14:textId="77777777" w:rsidR="000A3F11" w:rsidRPr="000C7788" w:rsidRDefault="000A3F11" w:rsidP="000A3F11">
            <w:pPr>
              <w:widowControl w:val="0"/>
              <w:autoSpaceDE w:val="0"/>
              <w:autoSpaceDN w:val="0"/>
              <w:adjustRightInd w:val="0"/>
              <w:rPr>
                <w:rFonts w:ascii="Helvetica" w:hAnsi="Helvetica" w:cs="Helvetica"/>
              </w:rPr>
            </w:pPr>
            <w:r w:rsidRPr="000C7788">
              <w:rPr>
                <w:rStyle w:val="search-custom"/>
                <w:rFonts w:ascii="Helvetica" w:hAnsi="Helvetica" w:cs="Helvetica"/>
              </w:rPr>
              <w:t>The NOAA Marine Debris Program, authorized in the Marine Debris Act (33 U.S.C. 1951-1958), provides funding to prevent the introduction of marine debris into the marine and coastal environment. Projects awarded through this grant competition will encourage changes in behavior of a target audience (such as students, teachers, industries, or the public) to address a specific marine debris issue, and will actively engage these groups in hands-on personal participation. Successful proposals through this solicitation will be funded through cooperative agreements. Funding of up to $1,500,000 is expected to be available for Marine Debris Prevention grants in FY2018. Typical awards will range from $50,000 - $150,000. Funding for this purpose comes through the NOAA Marine Debris Program as appropriations to the Office of Response and Restoration, National Ocean Service.</w:t>
            </w:r>
            <w:r>
              <w:rPr>
                <w:rStyle w:val="search-custom"/>
                <w:rFonts w:ascii="Helvetica" w:hAnsi="Helvetica" w:cs="Helvetica"/>
              </w:rPr>
              <w:t xml:space="preserve"> </w:t>
            </w:r>
            <w:r w:rsidRPr="000C7788">
              <w:rPr>
                <w:rStyle w:val="search-custom"/>
                <w:rFonts w:ascii="Helvetica" w:hAnsi="Helvetica" w:cs="Helvetica"/>
              </w:rPr>
              <w:t>This solicitation is focused on efforts to prevent marine debris from entering the environment through targeted behavior change. It is not intended for large-scale debris removal projects, deployment of catchment basins, or scientific research.</w:t>
            </w:r>
          </w:p>
        </w:tc>
      </w:tr>
      <w:tr w:rsidR="000A3F11" w14:paraId="1F23A702" w14:textId="77777777" w:rsidTr="000A3F11">
        <w:trPr>
          <w:tblCellSpacing w:w="0" w:type="dxa"/>
        </w:trPr>
        <w:tc>
          <w:tcPr>
            <w:tcW w:w="0" w:type="auto"/>
            <w:noWrap/>
            <w:hideMark/>
          </w:tcPr>
          <w:p w14:paraId="3AEE6DA3"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Link to Additional Information:</w:t>
            </w:r>
          </w:p>
        </w:tc>
        <w:tc>
          <w:tcPr>
            <w:tcW w:w="0" w:type="auto"/>
            <w:vAlign w:val="center"/>
            <w:hideMark/>
          </w:tcPr>
          <w:p w14:paraId="67F0E23A" w14:textId="77777777" w:rsidR="000A3F11" w:rsidRPr="000C7788" w:rsidRDefault="000A3F11" w:rsidP="000A3F11">
            <w:pPr>
              <w:widowControl w:val="0"/>
              <w:autoSpaceDE w:val="0"/>
              <w:autoSpaceDN w:val="0"/>
              <w:adjustRightInd w:val="0"/>
              <w:rPr>
                <w:rFonts w:ascii="Helvetica" w:hAnsi="Helvetica" w:cs="Helvetica"/>
              </w:rPr>
            </w:pPr>
            <w:r w:rsidRPr="000C7788">
              <w:rPr>
                <w:rStyle w:val="search-custom"/>
                <w:rFonts w:ascii="Helvetica" w:hAnsi="Helvetica" w:cs="Helvetica"/>
              </w:rPr>
              <w:t> </w:t>
            </w:r>
          </w:p>
        </w:tc>
      </w:tr>
      <w:tr w:rsidR="000A3F11" w14:paraId="7F1941D3" w14:textId="77777777" w:rsidTr="000A3F11">
        <w:trPr>
          <w:tblCellSpacing w:w="0" w:type="dxa"/>
        </w:trPr>
        <w:tc>
          <w:tcPr>
            <w:tcW w:w="0" w:type="auto"/>
            <w:noWrap/>
            <w:hideMark/>
          </w:tcPr>
          <w:p w14:paraId="35CACCB2" w14:textId="77777777" w:rsidR="000A3F11" w:rsidRPr="000C7788" w:rsidRDefault="000A3F11" w:rsidP="000A3F11">
            <w:pPr>
              <w:widowControl w:val="0"/>
              <w:autoSpaceDE w:val="0"/>
              <w:autoSpaceDN w:val="0"/>
              <w:adjustRightInd w:val="0"/>
              <w:rPr>
                <w:rFonts w:ascii="Helvetica" w:hAnsi="Helvetica" w:cs="Helvetica"/>
                <w:b/>
                <w:bCs/>
              </w:rPr>
            </w:pPr>
            <w:r w:rsidRPr="000C7788">
              <w:rPr>
                <w:rFonts w:ascii="Helvetica" w:hAnsi="Helvetica" w:cs="Helvetica"/>
                <w:b/>
                <w:bCs/>
              </w:rPr>
              <w:t>Grantor Contact Information:</w:t>
            </w:r>
          </w:p>
        </w:tc>
        <w:tc>
          <w:tcPr>
            <w:tcW w:w="0" w:type="auto"/>
            <w:vAlign w:val="center"/>
            <w:hideMark/>
          </w:tcPr>
          <w:p w14:paraId="401BA1C1" w14:textId="77777777" w:rsidR="000A3F11" w:rsidRPr="000C7788" w:rsidRDefault="000A3F11" w:rsidP="000A3F11">
            <w:pPr>
              <w:widowControl w:val="0"/>
              <w:autoSpaceDE w:val="0"/>
              <w:autoSpaceDN w:val="0"/>
              <w:adjustRightInd w:val="0"/>
              <w:rPr>
                <w:rFonts w:ascii="Helvetica" w:hAnsi="Helvetica" w:cs="Helvetica"/>
              </w:rPr>
            </w:pPr>
            <w:r w:rsidRPr="000C7788">
              <w:rPr>
                <w:rStyle w:val="search-custom"/>
                <w:rFonts w:ascii="Helvetica" w:hAnsi="Helvetica" w:cs="Helvetica"/>
              </w:rPr>
              <w:t>If you have difficulty accessing the full announcement electronically, please contact:</w:t>
            </w:r>
            <w:r w:rsidRPr="000C7788">
              <w:rPr>
                <w:rFonts w:ascii="Helvetica" w:hAnsi="Helvetica" w:cs="Helvetica"/>
              </w:rPr>
              <w:br/>
            </w:r>
            <w:r w:rsidRPr="000C7788">
              <w:rPr>
                <w:rFonts w:ascii="Helvetica" w:hAnsi="Helvetica" w:cs="Helvetica"/>
              </w:rPr>
              <w:br/>
            </w:r>
            <w:r w:rsidRPr="000C7788">
              <w:rPr>
                <w:rStyle w:val="search-custom"/>
                <w:rFonts w:ascii="Helvetica" w:hAnsi="Helvetica" w:cs="Helvetica"/>
              </w:rPr>
              <w:t>Tom Barry (tom.barry@noaa.gov, 240-533-0425).</w:t>
            </w:r>
            <w:r w:rsidRPr="000C7788">
              <w:rPr>
                <w:rStyle w:val="apple-converted-space"/>
                <w:rFonts w:ascii="Helvetica" w:hAnsi="Helvetica" w:cs="Helvetica"/>
              </w:rPr>
              <w:t> </w:t>
            </w:r>
            <w:r w:rsidRPr="000C7788">
              <w:rPr>
                <w:rFonts w:ascii="Helvetica" w:hAnsi="Helvetica" w:cs="Helvetica"/>
              </w:rPr>
              <w:br/>
            </w:r>
            <w:r w:rsidRPr="000C7788">
              <w:rPr>
                <w:rFonts w:ascii="Helvetica" w:hAnsi="Helvetica" w:cs="Helvetica"/>
              </w:rPr>
              <w:br/>
            </w:r>
            <w:hyperlink r:id="rId89" w:history="1">
              <w:r w:rsidRPr="000C7788">
                <w:rPr>
                  <w:rStyle w:val="Hyperlink"/>
                  <w:rFonts w:ascii="Helvetica" w:hAnsi="Helvetica" w:cs="Helvetica"/>
                </w:rPr>
                <w:t>Work</w:t>
              </w:r>
            </w:hyperlink>
          </w:p>
        </w:tc>
      </w:tr>
    </w:tbl>
    <w:p w14:paraId="06FF3E42" w14:textId="77777777" w:rsidR="000A3F11" w:rsidRDefault="000A3F11" w:rsidP="000A3F11">
      <w:pPr>
        <w:widowControl w:val="0"/>
        <w:autoSpaceDE w:val="0"/>
        <w:autoSpaceDN w:val="0"/>
        <w:adjustRightInd w:val="0"/>
        <w:rPr>
          <w:rFonts w:ascii="Helvetica" w:hAnsi="Helvetica" w:cs="Helvetica"/>
        </w:rPr>
      </w:pPr>
    </w:p>
    <w:p w14:paraId="09040E2C" w14:textId="77777777" w:rsidR="000A3F11" w:rsidRDefault="00CD22A1" w:rsidP="000A3F11">
      <w:pPr>
        <w:widowControl w:val="0"/>
        <w:pBdr>
          <w:bottom w:val="single" w:sz="6" w:space="1" w:color="auto"/>
        </w:pBdr>
        <w:autoSpaceDE w:val="0"/>
        <w:autoSpaceDN w:val="0"/>
        <w:adjustRightInd w:val="0"/>
        <w:rPr>
          <w:rFonts w:ascii="Helvetica" w:hAnsi="Helvetica" w:cs="Helvetica"/>
          <w:color w:val="386EFF"/>
          <w:u w:val="single" w:color="386EFF"/>
        </w:rPr>
      </w:pPr>
      <w:hyperlink r:id="rId90" w:history="1">
        <w:r w:rsidR="000A3F11">
          <w:rPr>
            <w:rFonts w:ascii="Helvetica" w:hAnsi="Helvetica" w:cs="Helvetica"/>
            <w:color w:val="386EFF"/>
            <w:u w:val="single" w:color="386EFF"/>
          </w:rPr>
          <w:t>http://www.grants.gov/web/grants/view-opportunity.html?oppId=296756</w:t>
        </w:r>
      </w:hyperlink>
    </w:p>
    <w:p w14:paraId="24E14700" w14:textId="77777777" w:rsidR="000A3F11" w:rsidRDefault="000A3F11" w:rsidP="000A3F11">
      <w:pPr>
        <w:widowControl w:val="0"/>
        <w:pBdr>
          <w:bottom w:val="single" w:sz="6" w:space="1" w:color="auto"/>
        </w:pBdr>
        <w:autoSpaceDE w:val="0"/>
        <w:autoSpaceDN w:val="0"/>
        <w:adjustRightInd w:val="0"/>
        <w:rPr>
          <w:rFonts w:ascii="Helvetica" w:hAnsi="Helvetica" w:cs="Helvetica"/>
        </w:rPr>
      </w:pPr>
    </w:p>
    <w:p w14:paraId="513DEF42" w14:textId="77777777" w:rsidR="000A3F11" w:rsidRDefault="000A3F11" w:rsidP="00B102B2">
      <w:pPr>
        <w:widowControl w:val="0"/>
        <w:autoSpaceDE w:val="0"/>
        <w:autoSpaceDN w:val="0"/>
        <w:adjustRightInd w:val="0"/>
        <w:rPr>
          <w:rFonts w:ascii="Helvetica" w:hAnsi="Helvetica" w:cs="Helvetica"/>
          <w:highlight w:val="cyan"/>
        </w:rPr>
      </w:pPr>
    </w:p>
    <w:p w14:paraId="06651F65" w14:textId="79A6969F" w:rsidR="00B102B2" w:rsidRDefault="00B102B2" w:rsidP="00B102B2">
      <w:pPr>
        <w:widowControl w:val="0"/>
        <w:autoSpaceDE w:val="0"/>
        <w:autoSpaceDN w:val="0"/>
        <w:adjustRightInd w:val="0"/>
        <w:rPr>
          <w:rFonts w:ascii="Helvetica" w:hAnsi="Helvetica" w:cs="Helvetica"/>
        </w:rPr>
      </w:pPr>
      <w:r w:rsidRPr="000A3F11">
        <w:rPr>
          <w:rFonts w:ascii="Helvetica" w:hAnsi="Helvetica" w:cs="Helvetica"/>
          <w:highlight w:val="cyan"/>
        </w:rPr>
        <w:t xml:space="preserve">John H. Prescott Marine Mammal Rescue Assistance Grant Program (Prescott Grant Program) for </w:t>
      </w:r>
      <w:r w:rsidR="000A3F11" w:rsidRPr="000A3F11">
        <w:rPr>
          <w:rFonts w:ascii="Helvetica" w:hAnsi="Helvetica" w:cs="Helvetica"/>
          <w:highlight w:val="cyan"/>
        </w:rPr>
        <w:t xml:space="preserve">Fiscal </w:t>
      </w:r>
      <w:r w:rsidR="00CF0C8B" w:rsidRPr="000A3F11">
        <w:rPr>
          <w:rFonts w:ascii="Helvetica" w:hAnsi="Helvetica" w:cs="Helvetica"/>
          <w:highlight w:val="cyan"/>
        </w:rPr>
        <w:t>Year</w:t>
      </w:r>
      <w:r w:rsidRPr="000A3F11">
        <w:rPr>
          <w:rFonts w:ascii="Helvetica" w:hAnsi="Helvetica" w:cs="Helvetica"/>
          <w:highlight w:val="cyan"/>
        </w:rPr>
        <w:t xml:space="preserve"> 2018</w:t>
      </w:r>
    </w:p>
    <w:p w14:paraId="70722348" w14:textId="77777777" w:rsidR="00B102B2" w:rsidRDefault="00B102B2" w:rsidP="00B102B2">
      <w:pPr>
        <w:widowControl w:val="0"/>
        <w:autoSpaceDE w:val="0"/>
        <w:autoSpaceDN w:val="0"/>
        <w:adjustRightInd w:val="0"/>
        <w:rPr>
          <w:rFonts w:ascii="Helvetica" w:hAnsi="Helvetica" w:cs="Helvetica"/>
        </w:rPr>
      </w:pPr>
      <w:r>
        <w:rPr>
          <w:rFonts w:ascii="Helvetica" w:hAnsi="Helvetica" w:cs="Helvetica"/>
        </w:rPr>
        <w:t>Synopsis 1</w:t>
      </w:r>
    </w:p>
    <w:p w14:paraId="65C066D5" w14:textId="77777777" w:rsidR="00B102B2" w:rsidRDefault="00B102B2" w:rsidP="00B102B2">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102B2" w:rsidRPr="00BD4BC6" w14:paraId="05932483" w14:textId="77777777" w:rsidTr="00A47E08">
        <w:trPr>
          <w:tblCellSpacing w:w="0" w:type="dxa"/>
        </w:trPr>
        <w:tc>
          <w:tcPr>
            <w:tcW w:w="0" w:type="auto"/>
            <w:noWrap/>
            <w:hideMark/>
          </w:tcPr>
          <w:p w14:paraId="2135E5F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2BC37CB0"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102B2" w:rsidRPr="00BD4BC6" w14:paraId="1F3AF689" w14:textId="77777777" w:rsidTr="00A47E08">
        <w:trPr>
          <w:tblCellSpacing w:w="0" w:type="dxa"/>
        </w:trPr>
        <w:tc>
          <w:tcPr>
            <w:tcW w:w="0" w:type="auto"/>
            <w:noWrap/>
            <w:hideMark/>
          </w:tcPr>
          <w:p w14:paraId="78EC6E6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215399A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NOAA-NMFS-PRPO-2018-2005309</w:t>
            </w:r>
          </w:p>
        </w:tc>
      </w:tr>
      <w:tr w:rsidR="00B102B2" w:rsidRPr="00BD4BC6" w14:paraId="3F98944E" w14:textId="77777777" w:rsidTr="00A47E08">
        <w:trPr>
          <w:tblCellSpacing w:w="0" w:type="dxa"/>
        </w:trPr>
        <w:tc>
          <w:tcPr>
            <w:tcW w:w="0" w:type="auto"/>
            <w:noWrap/>
            <w:hideMark/>
          </w:tcPr>
          <w:p w14:paraId="3410AF3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7F1E11A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John H. Prescott Marine Mammal Rescue Assistance Grant Program (Prescott Grant Program) for Fiscal Year 2018</w:t>
            </w:r>
          </w:p>
        </w:tc>
      </w:tr>
      <w:tr w:rsidR="00B102B2" w:rsidRPr="00BD4BC6" w14:paraId="22AD7FB3" w14:textId="77777777" w:rsidTr="00A47E08">
        <w:trPr>
          <w:tblCellSpacing w:w="0" w:type="dxa"/>
        </w:trPr>
        <w:tc>
          <w:tcPr>
            <w:tcW w:w="0" w:type="auto"/>
            <w:noWrap/>
            <w:hideMark/>
          </w:tcPr>
          <w:p w14:paraId="5B7E3D6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150602F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102B2" w:rsidRPr="00BD4BC6" w14:paraId="08CED5B3" w14:textId="77777777" w:rsidTr="00A47E08">
        <w:trPr>
          <w:tblCellSpacing w:w="0" w:type="dxa"/>
        </w:trPr>
        <w:tc>
          <w:tcPr>
            <w:tcW w:w="0" w:type="auto"/>
            <w:noWrap/>
            <w:hideMark/>
          </w:tcPr>
          <w:p w14:paraId="7508BD0E"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6B49C9C7"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4B5E8E1B" w14:textId="77777777" w:rsidTr="00A47E08">
        <w:trPr>
          <w:tblCellSpacing w:w="0" w:type="dxa"/>
        </w:trPr>
        <w:tc>
          <w:tcPr>
            <w:tcW w:w="0" w:type="auto"/>
            <w:noWrap/>
            <w:hideMark/>
          </w:tcPr>
          <w:p w14:paraId="01E8F7FE"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617E7515"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Cooperative Agreement</w:t>
            </w:r>
            <w:r w:rsidRPr="00BD4BC6">
              <w:rPr>
                <w:rFonts w:ascii="Helvetica" w:hAnsi="Helvetica" w:cs="Helvetica"/>
              </w:rPr>
              <w:br/>
              <w:t>Grant</w:t>
            </w:r>
          </w:p>
        </w:tc>
      </w:tr>
      <w:tr w:rsidR="00B102B2" w:rsidRPr="00BD4BC6" w14:paraId="3CFD7F48" w14:textId="77777777" w:rsidTr="00A47E08">
        <w:trPr>
          <w:tblCellSpacing w:w="0" w:type="dxa"/>
        </w:trPr>
        <w:tc>
          <w:tcPr>
            <w:tcW w:w="0" w:type="auto"/>
            <w:noWrap/>
            <w:hideMark/>
          </w:tcPr>
          <w:p w14:paraId="057E8CBC"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62E9C37D"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102B2" w:rsidRPr="00BD4BC6" w14:paraId="0229EC5B" w14:textId="77777777" w:rsidTr="00A47E08">
        <w:trPr>
          <w:tblCellSpacing w:w="0" w:type="dxa"/>
        </w:trPr>
        <w:tc>
          <w:tcPr>
            <w:tcW w:w="0" w:type="auto"/>
            <w:noWrap/>
            <w:hideMark/>
          </w:tcPr>
          <w:p w14:paraId="6408C41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3F56DB5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645D58BB" w14:textId="77777777" w:rsidTr="00A47E08">
        <w:trPr>
          <w:tblCellSpacing w:w="0" w:type="dxa"/>
        </w:trPr>
        <w:tc>
          <w:tcPr>
            <w:tcW w:w="0" w:type="auto"/>
            <w:noWrap/>
            <w:hideMark/>
          </w:tcPr>
          <w:p w14:paraId="1D5D1EAD"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186E8E7F"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40</w:t>
            </w:r>
          </w:p>
        </w:tc>
      </w:tr>
      <w:tr w:rsidR="00B102B2" w:rsidRPr="00BD4BC6" w14:paraId="0D7B3EEF" w14:textId="77777777" w:rsidTr="00A47E08">
        <w:trPr>
          <w:tblCellSpacing w:w="0" w:type="dxa"/>
        </w:trPr>
        <w:tc>
          <w:tcPr>
            <w:tcW w:w="0" w:type="auto"/>
            <w:noWrap/>
            <w:hideMark/>
          </w:tcPr>
          <w:p w14:paraId="6C21D96B"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699ED5C1"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11.439 -- Marine Mammal Data Program</w:t>
            </w:r>
          </w:p>
        </w:tc>
      </w:tr>
      <w:tr w:rsidR="00B102B2" w:rsidRPr="00BD4BC6" w14:paraId="7A83DF3F" w14:textId="77777777" w:rsidTr="00A47E08">
        <w:trPr>
          <w:tblCellSpacing w:w="0" w:type="dxa"/>
        </w:trPr>
        <w:tc>
          <w:tcPr>
            <w:tcW w:w="0" w:type="auto"/>
            <w:noWrap/>
            <w:hideMark/>
          </w:tcPr>
          <w:p w14:paraId="4C2A06EE"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0358A37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Yes</w:t>
            </w:r>
          </w:p>
        </w:tc>
      </w:tr>
      <w:tr w:rsidR="00B102B2" w:rsidRPr="00BD4BC6" w14:paraId="13372760" w14:textId="77777777" w:rsidTr="00A47E08">
        <w:trPr>
          <w:tblCellSpacing w:w="0" w:type="dxa"/>
        </w:trPr>
        <w:tc>
          <w:tcPr>
            <w:tcW w:w="0" w:type="auto"/>
            <w:noWrap/>
            <w:hideMark/>
          </w:tcPr>
          <w:p w14:paraId="30187DFB"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Version:</w:t>
            </w:r>
          </w:p>
        </w:tc>
        <w:tc>
          <w:tcPr>
            <w:tcW w:w="0" w:type="auto"/>
            <w:vAlign w:val="center"/>
            <w:hideMark/>
          </w:tcPr>
          <w:p w14:paraId="36A5D70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Synopsis 1</w:t>
            </w:r>
          </w:p>
        </w:tc>
      </w:tr>
      <w:tr w:rsidR="00B102B2" w:rsidRPr="00BD4BC6" w14:paraId="733DA950" w14:textId="77777777" w:rsidTr="00A47E08">
        <w:trPr>
          <w:tblCellSpacing w:w="0" w:type="dxa"/>
        </w:trPr>
        <w:tc>
          <w:tcPr>
            <w:tcW w:w="0" w:type="auto"/>
            <w:noWrap/>
            <w:hideMark/>
          </w:tcPr>
          <w:p w14:paraId="45EE3CB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Posted Date:</w:t>
            </w:r>
          </w:p>
        </w:tc>
        <w:tc>
          <w:tcPr>
            <w:tcW w:w="0" w:type="auto"/>
            <w:vAlign w:val="center"/>
            <w:hideMark/>
          </w:tcPr>
          <w:p w14:paraId="5F9BB362"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Jul 24, 2017</w:t>
            </w:r>
          </w:p>
        </w:tc>
      </w:tr>
      <w:tr w:rsidR="00B102B2" w:rsidRPr="00BD4BC6" w14:paraId="4F5A18DE" w14:textId="77777777" w:rsidTr="00A47E08">
        <w:trPr>
          <w:tblCellSpacing w:w="0" w:type="dxa"/>
        </w:trPr>
        <w:tc>
          <w:tcPr>
            <w:tcW w:w="0" w:type="auto"/>
            <w:noWrap/>
            <w:hideMark/>
          </w:tcPr>
          <w:p w14:paraId="1F9565CA"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Last Updated Date:</w:t>
            </w:r>
          </w:p>
        </w:tc>
        <w:tc>
          <w:tcPr>
            <w:tcW w:w="0" w:type="auto"/>
            <w:vAlign w:val="center"/>
            <w:hideMark/>
          </w:tcPr>
          <w:p w14:paraId="416EB672"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Jul 24, 2017</w:t>
            </w:r>
          </w:p>
        </w:tc>
      </w:tr>
      <w:tr w:rsidR="00B102B2" w:rsidRPr="00BD4BC6" w14:paraId="3511D54D" w14:textId="77777777" w:rsidTr="00A47E08">
        <w:trPr>
          <w:tblCellSpacing w:w="0" w:type="dxa"/>
        </w:trPr>
        <w:tc>
          <w:tcPr>
            <w:tcW w:w="0" w:type="auto"/>
            <w:noWrap/>
            <w:hideMark/>
          </w:tcPr>
          <w:p w14:paraId="4E78D43D"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Original Closing Date for Applications:</w:t>
            </w:r>
          </w:p>
        </w:tc>
        <w:tc>
          <w:tcPr>
            <w:tcW w:w="0" w:type="auto"/>
            <w:vAlign w:val="center"/>
            <w:hideMark/>
          </w:tcPr>
          <w:p w14:paraId="0C730EF7"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Oct 17, 2017 </w:t>
            </w:r>
          </w:p>
        </w:tc>
      </w:tr>
      <w:tr w:rsidR="00B102B2" w:rsidRPr="00BD4BC6" w14:paraId="4AB87B89" w14:textId="77777777" w:rsidTr="00A47E08">
        <w:trPr>
          <w:tblCellSpacing w:w="0" w:type="dxa"/>
        </w:trPr>
        <w:tc>
          <w:tcPr>
            <w:tcW w:w="0" w:type="auto"/>
            <w:noWrap/>
            <w:hideMark/>
          </w:tcPr>
          <w:p w14:paraId="0830ADF6"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Current Closing Date for Applications:</w:t>
            </w:r>
          </w:p>
        </w:tc>
        <w:tc>
          <w:tcPr>
            <w:tcW w:w="0" w:type="auto"/>
            <w:vAlign w:val="center"/>
            <w:hideMark/>
          </w:tcPr>
          <w:p w14:paraId="4E8E78A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Oct 17, 2017 </w:t>
            </w:r>
          </w:p>
        </w:tc>
      </w:tr>
      <w:tr w:rsidR="00B102B2" w:rsidRPr="00BD4BC6" w14:paraId="1695331B" w14:textId="77777777" w:rsidTr="00A47E08">
        <w:trPr>
          <w:tblCellSpacing w:w="0" w:type="dxa"/>
        </w:trPr>
        <w:tc>
          <w:tcPr>
            <w:tcW w:w="0" w:type="auto"/>
            <w:noWrap/>
            <w:hideMark/>
          </w:tcPr>
          <w:p w14:paraId="226805D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Archive Date:</w:t>
            </w:r>
          </w:p>
        </w:tc>
        <w:tc>
          <w:tcPr>
            <w:tcW w:w="0" w:type="auto"/>
            <w:vAlign w:val="center"/>
            <w:hideMark/>
          </w:tcPr>
          <w:p w14:paraId="0BB414F8"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Nov 16, 2017</w:t>
            </w:r>
          </w:p>
        </w:tc>
      </w:tr>
      <w:tr w:rsidR="00B102B2" w:rsidRPr="00BD4BC6" w14:paraId="506842F9" w14:textId="77777777" w:rsidTr="00A47E08">
        <w:trPr>
          <w:tblCellSpacing w:w="0" w:type="dxa"/>
        </w:trPr>
        <w:tc>
          <w:tcPr>
            <w:tcW w:w="0" w:type="auto"/>
            <w:noWrap/>
            <w:hideMark/>
          </w:tcPr>
          <w:p w14:paraId="74D6517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Estimated Total Program Funding:</w:t>
            </w:r>
          </w:p>
        </w:tc>
        <w:tc>
          <w:tcPr>
            <w:tcW w:w="0" w:type="auto"/>
            <w:vAlign w:val="center"/>
            <w:hideMark/>
          </w:tcPr>
          <w:p w14:paraId="5CFF7CEC"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$4,000,000</w:t>
            </w:r>
          </w:p>
        </w:tc>
      </w:tr>
      <w:tr w:rsidR="00B102B2" w:rsidRPr="00BD4BC6" w14:paraId="58C7E3D9" w14:textId="77777777" w:rsidTr="00A47E08">
        <w:trPr>
          <w:tblCellSpacing w:w="0" w:type="dxa"/>
        </w:trPr>
        <w:tc>
          <w:tcPr>
            <w:tcW w:w="0" w:type="auto"/>
            <w:noWrap/>
            <w:hideMark/>
          </w:tcPr>
          <w:p w14:paraId="4ADE311C"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Award Ceiling:</w:t>
            </w:r>
          </w:p>
        </w:tc>
        <w:tc>
          <w:tcPr>
            <w:tcW w:w="0" w:type="auto"/>
            <w:vAlign w:val="center"/>
            <w:hideMark/>
          </w:tcPr>
          <w:p w14:paraId="490ED32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$100,000</w:t>
            </w:r>
          </w:p>
        </w:tc>
      </w:tr>
      <w:tr w:rsidR="00B102B2" w:rsidRPr="00BD4BC6" w14:paraId="23A2105E" w14:textId="77777777" w:rsidTr="00A47E08">
        <w:trPr>
          <w:tblCellSpacing w:w="0" w:type="dxa"/>
        </w:trPr>
        <w:tc>
          <w:tcPr>
            <w:tcW w:w="0" w:type="auto"/>
            <w:noWrap/>
            <w:hideMark/>
          </w:tcPr>
          <w:p w14:paraId="077CE3C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Award Floor:</w:t>
            </w:r>
          </w:p>
        </w:tc>
        <w:tc>
          <w:tcPr>
            <w:tcW w:w="0" w:type="auto"/>
            <w:vAlign w:val="center"/>
            <w:hideMark/>
          </w:tcPr>
          <w:p w14:paraId="5D3A60D7"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$0</w:t>
            </w:r>
          </w:p>
        </w:tc>
      </w:tr>
      <w:tr w:rsidR="00B102B2" w:rsidRPr="00BD4BC6" w14:paraId="0AD937A7" w14:textId="77777777" w:rsidTr="00A47E08">
        <w:trPr>
          <w:tblCellSpacing w:w="0" w:type="dxa"/>
        </w:trPr>
        <w:tc>
          <w:tcPr>
            <w:tcW w:w="0" w:type="auto"/>
            <w:noWrap/>
            <w:hideMark/>
          </w:tcPr>
          <w:p w14:paraId="1B5AAE1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Eligible Applicants:</w:t>
            </w:r>
          </w:p>
        </w:tc>
        <w:tc>
          <w:tcPr>
            <w:tcW w:w="0" w:type="auto"/>
            <w:vAlign w:val="center"/>
            <w:hideMark/>
          </w:tcPr>
          <w:p w14:paraId="00D51D7F"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Others (see text field entitled "Additional Information on Eligibility" for clarification)</w:t>
            </w:r>
          </w:p>
        </w:tc>
      </w:tr>
      <w:tr w:rsidR="00B102B2" w:rsidRPr="00BD4BC6" w14:paraId="7A9443B2" w14:textId="77777777" w:rsidTr="00A47E08">
        <w:trPr>
          <w:tblCellSpacing w:w="0" w:type="dxa"/>
        </w:trPr>
        <w:tc>
          <w:tcPr>
            <w:tcW w:w="0" w:type="auto"/>
            <w:noWrap/>
            <w:hideMark/>
          </w:tcPr>
          <w:p w14:paraId="4A38C31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Additional Information on Eligibility:</w:t>
            </w:r>
          </w:p>
        </w:tc>
        <w:tc>
          <w:tcPr>
            <w:tcW w:w="0" w:type="auto"/>
            <w:vAlign w:val="center"/>
            <w:hideMark/>
          </w:tcPr>
          <w:p w14:paraId="7EA0D18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All eligible applicants must currently be an active, authorized participant or researcher in the National Marine Mammal Stranding Network. Eligible applicants must be: 1) Stranding Agreement (SA) holders or their designee organizations recognized by the applicable NMFS Region; or 2) Holders of researcher authorization letters issued by a NMFS Regional Administrator and/or an MMPA and/or ESA scientific research or enhancement permit (when applicable) including Co-Investigator authorization; or 3) An eligible Federal, state, or local government personnel or tribal personnel (pursuant to Section 109(h) of the MMPA (16 U.S.C. 1379(h)); or 4) Diagnostic or service organizations performing services for the stranding network. Federal agencies in the DOC or Department of the Interior (DOI) are not eligible to receive Federal assistance under this notice. 1. "In Good Standing Criteria". All eligible applicants must meet the following "in good standing" criteria: a. If the applicant is a designated Principal Investigator on a MMPA and/or ESA scientific research or enhancement permit or a Co-Investigator on the MMHSRP's MMPA/ESA scientific research and enhancement permit (permit No. 18786-01),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2.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 NMFS Regional Administrator or the Assistant Administrator. SA Designee participants must be holding a current, active letter of designation from a NMFS SA holder authorized by NMFS. Designees cannot request authorization for activities beyond the scope of what is authorized by the SA to the agreement holder. b. Researcher Participant - Researcher participants must hold a current, active authorizing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 MMPA/ESA scientific research or enhancement permit must still obtain an authorizing letter from the Regional Stranding Coordinator in order to use parts or specimens from stranded animals. Researcher participants that would not require an authorizing letter from the NMFS Regional Administrator (i.e., they will be working with data only and not possessing samples or specimens) must still provide a letter of eligibility from the Regional Stranding Coordinator (see section III.A.3. of this FFO). Researcher participants must also have designated Co-Investigator(s) that are active NMFS authorized Stranding Network participants in good standing, and provide documentation to this effect. c. State, Local, Federal Government Employees or Tribal Participants - State and local government officials or employees participating pursuant to Section 109(h) of the MMPA (16 U.S.C. 1379(h)) for marine mammal species not listed under the ESA must fulfill reporting obligations outlined in 50 CFR § 216.22. d. Diagnostic Laboratories – While diagnostic laboratories performing analyses for Stranding Network members do not need authorization from NMFS to receive and possess samples or specimens from stranded marine mammals (50 CFR § 216.22(c)(8)), diagnostic laboratory applicants must still provide a letter of eligibility from the MMHSRP at NMFS Headquarters (see section IV.B.7.a. of this FFO). When requesting a letter of eligibility, laboratories should submit examples of their diagnostic capabilities, diagnostic services proposed and their testing turn-around time to the MMHSRP (see section VII of this FFO for contact information). e. Service Organizations – Organizations without an existing SA that are receiving parts from the stranding network to perform analyses that are not diagnostic analyses (see Section VIII for definitions) must have a valid transfer authorization letter issued by the applicable NMFS Region. Organizations working with carcasses or live stranded animals in coordination with a stranding network member may or may not require additional authorization depending upon the service. All service organizations must provide a letter of eligibility from the MMHSRP at NMFS Headquarters (see section IV.B.7.a of this FFO). When requesting a letter of eligibility, service organizations should submit examples of their capabilities, services proposed, and their turn-around time (if applicable) to the MMHSRP (see section VII of this FFO for contact information). 3. Letter of Eligibility. All applicants must submit a letter of eligibility issued by the appropriate NMFS Regional Stranding Coordinator or the MMHSRP at NMFS Headquarters. This letter is required in order to be considered for an award in this funding cycle. The letter of eligibility states that you are: 1) an eligible Stranding Network participant, diagnostic laboratory, service organization, or permitted researcher at the time of the application submission and during the award period; 2) in good standing; 3) have a history of participation in/with the Stranding Network or that your organization is from a local area with no pre-existing stranding response and/or rehabilitation capabilities or your organization provides diagnostic or other services. A copy of your SA or research authorization will not be considered as proof of eligibility. Any proposal that does not provide a letter of eligibility from the NMFS Regional Stranding Coordinator (or NMFS Headquarters) will not be considered eligible and will not be considered for further review. Contact the NMFS Regional Stranding Coordinators (http://www.nmfs.noaa.gov/pr/health/coordinators.htm) or the Prescott Grant Program at the address in the Agency Contacts, Section VII of this FFO to request this letter. Federal agencies in the DOC or DOI are not eligible to receive Federal assistance under this notice. In addition, federal employees shall not provide assistance in writing any application, writing letters of support for any application, or otherwise confer any unfair advantage on a particular application. However, for activities involving collaboration with current NOAA programs, NOAA employees can write a letter verifying that they are collaborating with the project. This collaboration letter cannot support or endorse the applicant or project. MMHSRP staff and other Federal Program Officers can provide guidance on application procedures and proper completion of required forms. Applications encompassing activities conducted under the authority of a MMPA/ESA scientific research or enhancement permit issued to the DOC or DOI should include a copy of the permit and a letter from the Principal Investigator (DOC/DOI employee) verifying that the work is being conducted with their approval. Federal employee travel costs or salaries are not allowable costs under this program. Refer any questions about potential collaboration or support by non-DOC/DOI Federal employees to the official listed in Agency Contacts, Section VII. of this FFO.</w:t>
            </w:r>
          </w:p>
        </w:tc>
      </w:tr>
      <w:tr w:rsidR="00B102B2" w14:paraId="6BB01F8C" w14:textId="77777777" w:rsidTr="00A47E08">
        <w:trPr>
          <w:tblCellSpacing w:w="0" w:type="dxa"/>
        </w:trPr>
        <w:tc>
          <w:tcPr>
            <w:tcW w:w="0" w:type="auto"/>
            <w:noWrap/>
            <w:hideMark/>
          </w:tcPr>
          <w:p w14:paraId="24F60178"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Agency Name:</w:t>
            </w:r>
          </w:p>
        </w:tc>
        <w:tc>
          <w:tcPr>
            <w:tcW w:w="0" w:type="auto"/>
            <w:vAlign w:val="center"/>
            <w:hideMark/>
          </w:tcPr>
          <w:p w14:paraId="0CA33189"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Department of Commerce</w:t>
            </w:r>
          </w:p>
        </w:tc>
      </w:tr>
      <w:tr w:rsidR="00B102B2" w14:paraId="38B3EBC3" w14:textId="77777777" w:rsidTr="00A47E08">
        <w:trPr>
          <w:tblCellSpacing w:w="0" w:type="dxa"/>
        </w:trPr>
        <w:tc>
          <w:tcPr>
            <w:tcW w:w="0" w:type="auto"/>
            <w:noWrap/>
            <w:hideMark/>
          </w:tcPr>
          <w:p w14:paraId="5EB72256"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Description:</w:t>
            </w:r>
          </w:p>
        </w:tc>
        <w:tc>
          <w:tcPr>
            <w:tcW w:w="0" w:type="auto"/>
            <w:vAlign w:val="center"/>
            <w:hideMark/>
          </w:tcPr>
          <w:p w14:paraId="32AD2D69"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NOAA NMFS' Marine Mammal Health and Stranding Response Program is directed under the Marine Mammal Protection Act (MMPA) to facilitate the collection and dissemination of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to: 1) support basic needs of organizations for response, treatment, and data collection from living and dead stranded marine mammals, 2) fund scientific research objectives designed to answer questions about marine mammal strandings, health,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2018 and how NMFS will determine which proposals may be funded. This announcement should be read in its entirety, as some information has changed from the previous year.</w:t>
            </w:r>
          </w:p>
        </w:tc>
      </w:tr>
      <w:tr w:rsidR="00B102B2" w14:paraId="40484DCE" w14:textId="77777777" w:rsidTr="00A47E08">
        <w:trPr>
          <w:tblCellSpacing w:w="0" w:type="dxa"/>
        </w:trPr>
        <w:tc>
          <w:tcPr>
            <w:tcW w:w="0" w:type="auto"/>
            <w:noWrap/>
            <w:hideMark/>
          </w:tcPr>
          <w:p w14:paraId="696870C7"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Link to Additional Information:</w:t>
            </w:r>
          </w:p>
        </w:tc>
        <w:tc>
          <w:tcPr>
            <w:tcW w:w="0" w:type="auto"/>
            <w:vAlign w:val="center"/>
            <w:hideMark/>
          </w:tcPr>
          <w:p w14:paraId="66BB736F"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 </w:t>
            </w:r>
          </w:p>
        </w:tc>
      </w:tr>
      <w:tr w:rsidR="00B102B2" w14:paraId="3401D837" w14:textId="77777777" w:rsidTr="00A47E08">
        <w:trPr>
          <w:tblCellSpacing w:w="0" w:type="dxa"/>
        </w:trPr>
        <w:tc>
          <w:tcPr>
            <w:tcW w:w="0" w:type="auto"/>
            <w:noWrap/>
            <w:hideMark/>
          </w:tcPr>
          <w:p w14:paraId="30DDA191"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Grantor Contact Information:</w:t>
            </w:r>
          </w:p>
        </w:tc>
        <w:tc>
          <w:tcPr>
            <w:tcW w:w="0" w:type="auto"/>
            <w:vAlign w:val="center"/>
            <w:hideMark/>
          </w:tcPr>
          <w:p w14:paraId="418C0753" w14:textId="77777777" w:rsidR="00B102B2" w:rsidRPr="00BD4BC6" w:rsidRDefault="00B102B2" w:rsidP="00A47E08">
            <w:pPr>
              <w:widowControl w:val="0"/>
              <w:autoSpaceDE w:val="0"/>
              <w:autoSpaceDN w:val="0"/>
              <w:adjustRightInd w:val="0"/>
              <w:rPr>
                <w:rFonts w:ascii="Helvetica" w:hAnsi="Helvetica" w:cs="Helvetica"/>
              </w:rPr>
            </w:pPr>
            <w:r w:rsidRPr="00BD4BC6">
              <w:rPr>
                <w:rStyle w:val="search-custom"/>
                <w:rFonts w:ascii="Helvetica" w:hAnsi="Helvetica" w:cs="Helvetica"/>
              </w:rPr>
              <w:t>If you have difficulty accessing the full announcement electronically, please contact:</w:t>
            </w:r>
            <w:r w:rsidRPr="00BD4BC6">
              <w:rPr>
                <w:rFonts w:ascii="Helvetica" w:hAnsi="Helvetica" w:cs="Helvetica"/>
              </w:rPr>
              <w:br/>
            </w:r>
            <w:r w:rsidRPr="00BD4BC6">
              <w:rPr>
                <w:rFonts w:ascii="Helvetica" w:hAnsi="Helvetica" w:cs="Helvetica"/>
              </w:rPr>
              <w:br/>
            </w:r>
            <w:r w:rsidRPr="00BD4BC6">
              <w:rPr>
                <w:rStyle w:val="search-custom"/>
                <w:rFonts w:ascii="Helvetica" w:hAnsi="Helvetica" w:cs="Helvetica"/>
              </w:rPr>
              <w:t>Jaclyn Taylor Prescott Grant Program NOAA/NMFS/Office of Protected Resources (F/PR) 1315 East-West Highway, Room 13622 Silver Spring, MD 20910 Phone: (301) 427-8402 e-mail at Jaclyn.Taylor@noaa.gov</w:t>
            </w:r>
            <w:r w:rsidRPr="00BD4BC6">
              <w:rPr>
                <w:rFonts w:ascii="Helvetica" w:hAnsi="Helvetica" w:cs="Helvetica"/>
              </w:rPr>
              <w:br/>
            </w:r>
            <w:r w:rsidRPr="00BD4BC6">
              <w:rPr>
                <w:rFonts w:ascii="Helvetica" w:hAnsi="Helvetica" w:cs="Helvetica"/>
              </w:rPr>
              <w:br/>
            </w:r>
            <w:hyperlink r:id="rId91" w:history="1">
              <w:r w:rsidRPr="00BD4BC6">
                <w:rPr>
                  <w:rStyle w:val="Hyperlink"/>
                  <w:rFonts w:ascii="Helvetica" w:hAnsi="Helvetica" w:cs="Helvetica"/>
                </w:rPr>
                <w:t>Work</w:t>
              </w:r>
            </w:hyperlink>
          </w:p>
        </w:tc>
      </w:tr>
    </w:tbl>
    <w:p w14:paraId="45D08062" w14:textId="77777777" w:rsidR="00B102B2" w:rsidRDefault="00B102B2" w:rsidP="00B102B2">
      <w:pPr>
        <w:widowControl w:val="0"/>
        <w:autoSpaceDE w:val="0"/>
        <w:autoSpaceDN w:val="0"/>
        <w:adjustRightInd w:val="0"/>
        <w:rPr>
          <w:rFonts w:ascii="Helvetica" w:hAnsi="Helvetica" w:cs="Helvetica"/>
        </w:rPr>
      </w:pPr>
    </w:p>
    <w:p w14:paraId="6ADA179A" w14:textId="77777777" w:rsidR="00B102B2" w:rsidRDefault="00CD22A1" w:rsidP="00B102B2">
      <w:pPr>
        <w:widowControl w:val="0"/>
        <w:pBdr>
          <w:bottom w:val="single" w:sz="6" w:space="1" w:color="auto"/>
        </w:pBdr>
        <w:autoSpaceDE w:val="0"/>
        <w:autoSpaceDN w:val="0"/>
        <w:adjustRightInd w:val="0"/>
        <w:rPr>
          <w:rFonts w:ascii="Helvetica" w:hAnsi="Helvetica" w:cs="Helvetica"/>
          <w:color w:val="386EFF"/>
          <w:u w:val="single" w:color="386EFF"/>
        </w:rPr>
      </w:pPr>
      <w:hyperlink r:id="rId92" w:history="1">
        <w:r w:rsidR="00B102B2">
          <w:rPr>
            <w:rFonts w:ascii="Helvetica" w:hAnsi="Helvetica" w:cs="Helvetica"/>
            <w:color w:val="386EFF"/>
            <w:u w:val="single" w:color="386EFF"/>
          </w:rPr>
          <w:t>http://www.grants.gov/web/grants/view-opportunity.html?oppId=295831</w:t>
        </w:r>
      </w:hyperlink>
    </w:p>
    <w:p w14:paraId="4BC84D48" w14:textId="77777777" w:rsidR="00B102B2" w:rsidRDefault="00B102B2" w:rsidP="00B102B2">
      <w:pPr>
        <w:widowControl w:val="0"/>
        <w:pBdr>
          <w:bottom w:val="single" w:sz="6" w:space="1" w:color="auto"/>
        </w:pBdr>
        <w:autoSpaceDE w:val="0"/>
        <w:autoSpaceDN w:val="0"/>
        <w:adjustRightInd w:val="0"/>
        <w:rPr>
          <w:rFonts w:ascii="Helvetica" w:hAnsi="Helvetica" w:cs="Helvetica"/>
        </w:rPr>
      </w:pPr>
    </w:p>
    <w:p w14:paraId="42E2E5B4" w14:textId="1B6A17D5" w:rsidR="00B102B2" w:rsidRDefault="00B102B2" w:rsidP="00B102B2">
      <w:pPr>
        <w:widowControl w:val="0"/>
        <w:pBdr>
          <w:bottom w:val="single" w:sz="6" w:space="1" w:color="auto"/>
        </w:pBdr>
        <w:autoSpaceDE w:val="0"/>
        <w:autoSpaceDN w:val="0"/>
        <w:adjustRightInd w:val="0"/>
        <w:rPr>
          <w:rFonts w:ascii="Helvetica" w:hAnsi="Helvetica" w:cs="Helvetica"/>
          <w:color w:val="386EFF"/>
          <w:u w:val="single" w:color="386EFF"/>
        </w:rPr>
      </w:pPr>
      <w:bookmarkStart w:id="94" w:name="DOCCRP"/>
      <w:bookmarkEnd w:id="94"/>
    </w:p>
    <w:p w14:paraId="15930B5A" w14:textId="77777777" w:rsidR="00B102B2" w:rsidRDefault="00B102B2" w:rsidP="00B102B2">
      <w:pPr>
        <w:widowControl w:val="0"/>
        <w:pBdr>
          <w:bottom w:val="single" w:sz="6" w:space="1" w:color="auto"/>
        </w:pBdr>
        <w:autoSpaceDE w:val="0"/>
        <w:autoSpaceDN w:val="0"/>
        <w:adjustRightInd w:val="0"/>
        <w:rPr>
          <w:rFonts w:ascii="Helvetica" w:hAnsi="Helvetica" w:cs="Helvetica"/>
        </w:rPr>
      </w:pPr>
    </w:p>
    <w:p w14:paraId="452747D3" w14:textId="77777777" w:rsidR="00B102B2" w:rsidRDefault="00B102B2" w:rsidP="00B102B2">
      <w:pPr>
        <w:widowControl w:val="0"/>
        <w:autoSpaceDE w:val="0"/>
        <w:autoSpaceDN w:val="0"/>
        <w:adjustRightInd w:val="0"/>
        <w:rPr>
          <w:rFonts w:ascii="Helvetica" w:hAnsi="Helvetica" w:cs="Helvetica"/>
        </w:rPr>
      </w:pPr>
    </w:p>
    <w:p w14:paraId="0EFB321C" w14:textId="77777777" w:rsidR="00B102B2" w:rsidRDefault="00B102B2" w:rsidP="00B102B2">
      <w:pPr>
        <w:widowControl w:val="0"/>
        <w:autoSpaceDE w:val="0"/>
        <w:autoSpaceDN w:val="0"/>
        <w:adjustRightInd w:val="0"/>
        <w:rPr>
          <w:rFonts w:ascii="Helvetica" w:hAnsi="Helvetica" w:cs="Helvetica"/>
        </w:rPr>
      </w:pPr>
      <w:bookmarkStart w:id="95" w:name="DOCOceanExploration"/>
      <w:bookmarkEnd w:id="95"/>
      <w:r>
        <w:rPr>
          <w:rFonts w:ascii="Helvetica" w:hAnsi="Helvetica" w:cs="Helvetica"/>
        </w:rPr>
        <w:t>Ocean Exploration FY 2018 Funding Opportunity</w:t>
      </w:r>
    </w:p>
    <w:p w14:paraId="55BE2873" w14:textId="77777777" w:rsidR="00B102B2" w:rsidRDefault="00B102B2" w:rsidP="00B102B2">
      <w:pPr>
        <w:widowControl w:val="0"/>
        <w:autoSpaceDE w:val="0"/>
        <w:autoSpaceDN w:val="0"/>
        <w:adjustRightInd w:val="0"/>
        <w:rPr>
          <w:rFonts w:ascii="Helvetica" w:hAnsi="Helvetica" w:cs="Helvetica"/>
        </w:rPr>
      </w:pPr>
      <w:r>
        <w:rPr>
          <w:rFonts w:ascii="Helvetica" w:hAnsi="Helvetica" w:cs="Helvetica"/>
        </w:rPr>
        <w:t>Synopsis 1 &amp;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102B2" w:rsidRPr="00BD4BC6" w14:paraId="709AECF5" w14:textId="77777777" w:rsidTr="00A47E08">
        <w:trPr>
          <w:tblCellSpacing w:w="0" w:type="dxa"/>
        </w:trPr>
        <w:tc>
          <w:tcPr>
            <w:tcW w:w="0" w:type="auto"/>
            <w:noWrap/>
            <w:hideMark/>
          </w:tcPr>
          <w:p w14:paraId="7B229A2B"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79814E04"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102B2" w:rsidRPr="00BD4BC6" w14:paraId="73752C58" w14:textId="77777777" w:rsidTr="00A47E08">
        <w:trPr>
          <w:tblCellSpacing w:w="0" w:type="dxa"/>
        </w:trPr>
        <w:tc>
          <w:tcPr>
            <w:tcW w:w="0" w:type="auto"/>
            <w:noWrap/>
            <w:hideMark/>
          </w:tcPr>
          <w:p w14:paraId="02815670"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36DDBBA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NOAA-OAR-OER-2018-2005296</w:t>
            </w:r>
          </w:p>
        </w:tc>
      </w:tr>
      <w:tr w:rsidR="00B102B2" w:rsidRPr="00BD4BC6" w14:paraId="2E8200E0" w14:textId="77777777" w:rsidTr="00A47E08">
        <w:trPr>
          <w:tblCellSpacing w:w="0" w:type="dxa"/>
        </w:trPr>
        <w:tc>
          <w:tcPr>
            <w:tcW w:w="0" w:type="auto"/>
            <w:noWrap/>
            <w:hideMark/>
          </w:tcPr>
          <w:p w14:paraId="713316AA"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4FF96AC6"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Ocean Exploration FY 2018 Funding Opportunity</w:t>
            </w:r>
          </w:p>
        </w:tc>
      </w:tr>
      <w:tr w:rsidR="00B102B2" w:rsidRPr="00BD4BC6" w14:paraId="48BB77CB" w14:textId="77777777" w:rsidTr="00A47E08">
        <w:trPr>
          <w:tblCellSpacing w:w="0" w:type="dxa"/>
        </w:trPr>
        <w:tc>
          <w:tcPr>
            <w:tcW w:w="0" w:type="auto"/>
            <w:noWrap/>
            <w:hideMark/>
          </w:tcPr>
          <w:p w14:paraId="4C686E2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5D56099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102B2" w:rsidRPr="00BD4BC6" w14:paraId="26B9CC47" w14:textId="77777777" w:rsidTr="00A47E08">
        <w:trPr>
          <w:tblCellSpacing w:w="0" w:type="dxa"/>
        </w:trPr>
        <w:tc>
          <w:tcPr>
            <w:tcW w:w="0" w:type="auto"/>
            <w:noWrap/>
            <w:hideMark/>
          </w:tcPr>
          <w:p w14:paraId="5AEF8395"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3197C6FE"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3B729C21" w14:textId="77777777" w:rsidTr="00A47E08">
        <w:trPr>
          <w:tblCellSpacing w:w="0" w:type="dxa"/>
        </w:trPr>
        <w:tc>
          <w:tcPr>
            <w:tcW w:w="0" w:type="auto"/>
            <w:noWrap/>
            <w:hideMark/>
          </w:tcPr>
          <w:p w14:paraId="40DE76A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317A49E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Cooperative Agreement</w:t>
            </w:r>
            <w:r w:rsidRPr="00BD4BC6">
              <w:rPr>
                <w:rFonts w:ascii="Helvetica" w:hAnsi="Helvetica" w:cs="Helvetica"/>
              </w:rPr>
              <w:br/>
              <w:t>Grant</w:t>
            </w:r>
          </w:p>
        </w:tc>
      </w:tr>
      <w:tr w:rsidR="00B102B2" w:rsidRPr="00BD4BC6" w14:paraId="5FD31AAC" w14:textId="77777777" w:rsidTr="00A47E08">
        <w:trPr>
          <w:tblCellSpacing w:w="0" w:type="dxa"/>
        </w:trPr>
        <w:tc>
          <w:tcPr>
            <w:tcW w:w="0" w:type="auto"/>
            <w:noWrap/>
            <w:hideMark/>
          </w:tcPr>
          <w:p w14:paraId="36DC7D13"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43B708A2"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102B2" w:rsidRPr="00BD4BC6" w14:paraId="2184DFB9" w14:textId="77777777" w:rsidTr="00A47E08">
        <w:trPr>
          <w:tblCellSpacing w:w="0" w:type="dxa"/>
        </w:trPr>
        <w:tc>
          <w:tcPr>
            <w:tcW w:w="0" w:type="auto"/>
            <w:noWrap/>
            <w:hideMark/>
          </w:tcPr>
          <w:p w14:paraId="40B320EF"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3303529B"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 </w:t>
            </w:r>
          </w:p>
        </w:tc>
      </w:tr>
      <w:tr w:rsidR="00B102B2" w:rsidRPr="00BD4BC6" w14:paraId="71E7D699" w14:textId="77777777" w:rsidTr="00A47E08">
        <w:trPr>
          <w:tblCellSpacing w:w="0" w:type="dxa"/>
        </w:trPr>
        <w:tc>
          <w:tcPr>
            <w:tcW w:w="0" w:type="auto"/>
            <w:noWrap/>
            <w:hideMark/>
          </w:tcPr>
          <w:p w14:paraId="018786C4"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4749B66A"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10</w:t>
            </w:r>
          </w:p>
        </w:tc>
      </w:tr>
      <w:tr w:rsidR="00B102B2" w:rsidRPr="00BD4BC6" w14:paraId="18D58658" w14:textId="77777777" w:rsidTr="00A47E08">
        <w:trPr>
          <w:tblCellSpacing w:w="0" w:type="dxa"/>
        </w:trPr>
        <w:tc>
          <w:tcPr>
            <w:tcW w:w="0" w:type="auto"/>
            <w:noWrap/>
            <w:hideMark/>
          </w:tcPr>
          <w:p w14:paraId="6620ABEF"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0E70CF83"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11.011 -- Ocean Exploration</w:t>
            </w:r>
          </w:p>
        </w:tc>
      </w:tr>
      <w:tr w:rsidR="00B102B2" w:rsidRPr="00BD4BC6" w14:paraId="4ACDF745" w14:textId="77777777" w:rsidTr="00A47E08">
        <w:trPr>
          <w:tblCellSpacing w:w="0" w:type="dxa"/>
        </w:trPr>
        <w:tc>
          <w:tcPr>
            <w:tcW w:w="0" w:type="auto"/>
            <w:noWrap/>
            <w:hideMark/>
          </w:tcPr>
          <w:p w14:paraId="528FA8D2" w14:textId="77777777" w:rsidR="00B102B2" w:rsidRPr="00BD4BC6" w:rsidRDefault="00B102B2" w:rsidP="00A47E08">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6C4C6BBC" w14:textId="77777777" w:rsidR="00B102B2" w:rsidRPr="00BD4BC6" w:rsidRDefault="00B102B2" w:rsidP="00A47E08">
            <w:pPr>
              <w:widowControl w:val="0"/>
              <w:autoSpaceDE w:val="0"/>
              <w:autoSpaceDN w:val="0"/>
              <w:adjustRightInd w:val="0"/>
              <w:rPr>
                <w:rFonts w:ascii="Helvetica" w:hAnsi="Helvetica" w:cs="Helvetica"/>
              </w:rPr>
            </w:pPr>
            <w:r w:rsidRPr="00BD4BC6">
              <w:rPr>
                <w:rFonts w:ascii="Helvetica" w:hAnsi="Helvetica" w:cs="Helvetica"/>
              </w:rPr>
              <w:t>No</w:t>
            </w:r>
          </w:p>
        </w:tc>
      </w:tr>
      <w:tr w:rsidR="00B102B2" w:rsidRPr="009147D0" w14:paraId="3379483F" w14:textId="77777777" w:rsidTr="00A47E08">
        <w:trPr>
          <w:tblCellSpacing w:w="0" w:type="dxa"/>
        </w:trPr>
        <w:tc>
          <w:tcPr>
            <w:tcW w:w="0" w:type="auto"/>
            <w:noWrap/>
            <w:hideMark/>
          </w:tcPr>
          <w:p w14:paraId="5A93E22A"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Version:</w:t>
            </w:r>
          </w:p>
        </w:tc>
        <w:tc>
          <w:tcPr>
            <w:tcW w:w="0" w:type="auto"/>
            <w:vAlign w:val="center"/>
            <w:hideMark/>
          </w:tcPr>
          <w:p w14:paraId="765845C3"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Synopsis 2</w:t>
            </w:r>
          </w:p>
        </w:tc>
      </w:tr>
      <w:tr w:rsidR="00B102B2" w:rsidRPr="009147D0" w14:paraId="43942AD7" w14:textId="77777777" w:rsidTr="00A47E08">
        <w:trPr>
          <w:tblCellSpacing w:w="0" w:type="dxa"/>
        </w:trPr>
        <w:tc>
          <w:tcPr>
            <w:tcW w:w="0" w:type="auto"/>
            <w:noWrap/>
            <w:hideMark/>
          </w:tcPr>
          <w:p w14:paraId="4ED55CD9"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Posted Date:</w:t>
            </w:r>
          </w:p>
        </w:tc>
        <w:tc>
          <w:tcPr>
            <w:tcW w:w="0" w:type="auto"/>
            <w:vAlign w:val="center"/>
            <w:hideMark/>
          </w:tcPr>
          <w:p w14:paraId="6A57C101"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Jul 12, 2017</w:t>
            </w:r>
          </w:p>
        </w:tc>
      </w:tr>
      <w:tr w:rsidR="00B102B2" w:rsidRPr="009147D0" w14:paraId="38FF7285" w14:textId="77777777" w:rsidTr="00A47E08">
        <w:trPr>
          <w:tblCellSpacing w:w="0" w:type="dxa"/>
        </w:trPr>
        <w:tc>
          <w:tcPr>
            <w:tcW w:w="0" w:type="auto"/>
            <w:noWrap/>
            <w:hideMark/>
          </w:tcPr>
          <w:p w14:paraId="263C4E0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Last Updated Date:</w:t>
            </w:r>
          </w:p>
        </w:tc>
        <w:tc>
          <w:tcPr>
            <w:tcW w:w="0" w:type="auto"/>
            <w:vAlign w:val="center"/>
            <w:hideMark/>
          </w:tcPr>
          <w:p w14:paraId="728A26CD"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Jul 14, 2017</w:t>
            </w:r>
          </w:p>
        </w:tc>
      </w:tr>
      <w:tr w:rsidR="00B102B2" w:rsidRPr="009147D0" w14:paraId="16559238" w14:textId="77777777" w:rsidTr="00A47E08">
        <w:trPr>
          <w:tblCellSpacing w:w="0" w:type="dxa"/>
        </w:trPr>
        <w:tc>
          <w:tcPr>
            <w:tcW w:w="0" w:type="auto"/>
            <w:noWrap/>
            <w:hideMark/>
          </w:tcPr>
          <w:p w14:paraId="3AD92F75"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Original Closing Date for Applications:</w:t>
            </w:r>
          </w:p>
        </w:tc>
        <w:tc>
          <w:tcPr>
            <w:tcW w:w="0" w:type="auto"/>
            <w:vAlign w:val="center"/>
            <w:hideMark/>
          </w:tcPr>
          <w:p w14:paraId="38FE7EDC"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Dec 08, 2017 </w:t>
            </w:r>
          </w:p>
        </w:tc>
      </w:tr>
      <w:tr w:rsidR="00B102B2" w:rsidRPr="009147D0" w14:paraId="6A135B7A" w14:textId="77777777" w:rsidTr="00A47E08">
        <w:trPr>
          <w:tblCellSpacing w:w="0" w:type="dxa"/>
        </w:trPr>
        <w:tc>
          <w:tcPr>
            <w:tcW w:w="0" w:type="auto"/>
            <w:noWrap/>
            <w:hideMark/>
          </w:tcPr>
          <w:p w14:paraId="6BD72F14"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Current Closing Date for Applications:</w:t>
            </w:r>
          </w:p>
        </w:tc>
        <w:tc>
          <w:tcPr>
            <w:tcW w:w="0" w:type="auto"/>
            <w:vAlign w:val="center"/>
            <w:hideMark/>
          </w:tcPr>
          <w:p w14:paraId="39361012"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Dec 08, 2017 </w:t>
            </w:r>
          </w:p>
        </w:tc>
      </w:tr>
      <w:tr w:rsidR="00B102B2" w:rsidRPr="009147D0" w14:paraId="11190F11" w14:textId="77777777" w:rsidTr="00A47E08">
        <w:trPr>
          <w:tblCellSpacing w:w="0" w:type="dxa"/>
        </w:trPr>
        <w:tc>
          <w:tcPr>
            <w:tcW w:w="0" w:type="auto"/>
            <w:noWrap/>
            <w:hideMark/>
          </w:tcPr>
          <w:p w14:paraId="03A9487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Archive Date:</w:t>
            </w:r>
          </w:p>
        </w:tc>
        <w:tc>
          <w:tcPr>
            <w:tcW w:w="0" w:type="auto"/>
            <w:vAlign w:val="center"/>
            <w:hideMark/>
          </w:tcPr>
          <w:p w14:paraId="104DBB59"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Jan 07, 2018</w:t>
            </w:r>
          </w:p>
        </w:tc>
      </w:tr>
      <w:tr w:rsidR="00B102B2" w:rsidRPr="009147D0" w14:paraId="4831DBDD" w14:textId="77777777" w:rsidTr="00A47E08">
        <w:trPr>
          <w:tblCellSpacing w:w="0" w:type="dxa"/>
        </w:trPr>
        <w:tc>
          <w:tcPr>
            <w:tcW w:w="0" w:type="auto"/>
            <w:noWrap/>
            <w:hideMark/>
          </w:tcPr>
          <w:p w14:paraId="0963A877"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Estimated Total Program Funding:</w:t>
            </w:r>
          </w:p>
        </w:tc>
        <w:tc>
          <w:tcPr>
            <w:tcW w:w="0" w:type="auto"/>
            <w:vAlign w:val="center"/>
            <w:hideMark/>
          </w:tcPr>
          <w:p w14:paraId="4F4293ED"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$3,000,000</w:t>
            </w:r>
          </w:p>
        </w:tc>
      </w:tr>
      <w:tr w:rsidR="00B102B2" w:rsidRPr="009147D0" w14:paraId="24097256" w14:textId="77777777" w:rsidTr="00A47E08">
        <w:trPr>
          <w:tblCellSpacing w:w="0" w:type="dxa"/>
        </w:trPr>
        <w:tc>
          <w:tcPr>
            <w:tcW w:w="0" w:type="auto"/>
            <w:noWrap/>
            <w:hideMark/>
          </w:tcPr>
          <w:p w14:paraId="3BCC9549"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Award Ceiling:</w:t>
            </w:r>
          </w:p>
        </w:tc>
        <w:tc>
          <w:tcPr>
            <w:tcW w:w="0" w:type="auto"/>
            <w:vAlign w:val="center"/>
            <w:hideMark/>
          </w:tcPr>
          <w:p w14:paraId="3287EFDB"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$750,000</w:t>
            </w:r>
          </w:p>
        </w:tc>
      </w:tr>
      <w:tr w:rsidR="00B102B2" w:rsidRPr="009147D0" w14:paraId="582FF2F2" w14:textId="77777777" w:rsidTr="00A47E08">
        <w:trPr>
          <w:tblCellSpacing w:w="0" w:type="dxa"/>
        </w:trPr>
        <w:tc>
          <w:tcPr>
            <w:tcW w:w="0" w:type="auto"/>
            <w:noWrap/>
            <w:hideMark/>
          </w:tcPr>
          <w:p w14:paraId="1974158D"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Award Floor:</w:t>
            </w:r>
          </w:p>
        </w:tc>
        <w:tc>
          <w:tcPr>
            <w:tcW w:w="0" w:type="auto"/>
            <w:vAlign w:val="center"/>
            <w:hideMark/>
          </w:tcPr>
          <w:p w14:paraId="156B8091"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$10,000</w:t>
            </w:r>
          </w:p>
        </w:tc>
      </w:tr>
      <w:tr w:rsidR="00B102B2" w:rsidRPr="009147D0" w14:paraId="72646756" w14:textId="77777777" w:rsidTr="00A47E08">
        <w:trPr>
          <w:tblCellSpacing w:w="0" w:type="dxa"/>
        </w:trPr>
        <w:tc>
          <w:tcPr>
            <w:tcW w:w="0" w:type="auto"/>
            <w:noWrap/>
            <w:hideMark/>
          </w:tcPr>
          <w:p w14:paraId="42881790"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Eligible Applicants:</w:t>
            </w:r>
          </w:p>
        </w:tc>
        <w:tc>
          <w:tcPr>
            <w:tcW w:w="0" w:type="auto"/>
            <w:vAlign w:val="center"/>
            <w:hideMark/>
          </w:tcPr>
          <w:p w14:paraId="79FCCD7F"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Others (see text field entitled "Additional Information on Eligibility" for clarification)</w:t>
            </w:r>
          </w:p>
        </w:tc>
      </w:tr>
      <w:tr w:rsidR="00B102B2" w:rsidRPr="009147D0" w14:paraId="4D76E3CF" w14:textId="77777777" w:rsidTr="00A47E08">
        <w:trPr>
          <w:tblCellSpacing w:w="0" w:type="dxa"/>
        </w:trPr>
        <w:tc>
          <w:tcPr>
            <w:tcW w:w="0" w:type="auto"/>
            <w:noWrap/>
            <w:hideMark/>
          </w:tcPr>
          <w:p w14:paraId="10DD4528"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Additional Information on Eligibility:</w:t>
            </w:r>
          </w:p>
        </w:tc>
        <w:tc>
          <w:tcPr>
            <w:tcW w:w="0" w:type="auto"/>
            <w:vAlign w:val="center"/>
            <w:hideMark/>
          </w:tcPr>
          <w:p w14:paraId="13B2CD33" w14:textId="77777777" w:rsidR="00B102B2" w:rsidRPr="009147D0" w:rsidRDefault="00B102B2" w:rsidP="00A47E08">
            <w:pPr>
              <w:widowControl w:val="0"/>
              <w:autoSpaceDE w:val="0"/>
              <w:autoSpaceDN w:val="0"/>
              <w:adjustRightInd w:val="0"/>
              <w:rPr>
                <w:rFonts w:ascii="Helvetica" w:hAnsi="Helvetica" w:cs="Helvetica"/>
              </w:rPr>
            </w:pPr>
            <w:r w:rsidRPr="009147D0">
              <w:rPr>
                <w:rFonts w:ascii="Helvetica" w:hAnsi="Helvetica" w:cs="Helvetica"/>
              </w:rPr>
              <w:t>Eligible applicants are institutions of higher education; non-profit institutions; state, local, and tribal governments; for-profit organizations; and U.S. territories that possess the statutory authority to accept funding for this type of work.</w:t>
            </w:r>
          </w:p>
        </w:tc>
      </w:tr>
      <w:tr w:rsidR="00B102B2" w14:paraId="386DBB84" w14:textId="77777777" w:rsidTr="00A47E08">
        <w:trPr>
          <w:tblCellSpacing w:w="0" w:type="dxa"/>
        </w:trPr>
        <w:tc>
          <w:tcPr>
            <w:tcW w:w="0" w:type="auto"/>
            <w:noWrap/>
            <w:hideMark/>
          </w:tcPr>
          <w:p w14:paraId="650E6493"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Agency Name:</w:t>
            </w:r>
          </w:p>
        </w:tc>
        <w:tc>
          <w:tcPr>
            <w:tcW w:w="0" w:type="auto"/>
            <w:vAlign w:val="center"/>
            <w:hideMark/>
          </w:tcPr>
          <w:p w14:paraId="74353636"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Department of Commerce</w:t>
            </w:r>
          </w:p>
        </w:tc>
      </w:tr>
      <w:tr w:rsidR="00B102B2" w14:paraId="43621201" w14:textId="77777777" w:rsidTr="00A47E08">
        <w:trPr>
          <w:tblCellSpacing w:w="0" w:type="dxa"/>
        </w:trPr>
        <w:tc>
          <w:tcPr>
            <w:tcW w:w="0" w:type="auto"/>
            <w:noWrap/>
            <w:hideMark/>
          </w:tcPr>
          <w:p w14:paraId="64BF8135"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Description:</w:t>
            </w:r>
          </w:p>
        </w:tc>
        <w:tc>
          <w:tcPr>
            <w:tcW w:w="0" w:type="auto"/>
            <w:vAlign w:val="center"/>
            <w:hideMark/>
          </w:tcPr>
          <w:p w14:paraId="21CCA852"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NOAA’s Office of Ocean Exploration &amp; Research (OER) seeks to enhance ocean exploration and scientific knowledge of the unknown or poorly known areas of the ocean. This entails identifying, describing and creating baseline characterizations of new ocean habitats, marine resources and/or processes. In this Announcement, OER is seeking proposals focused on three topics including: 1. Exploration of the deep marine environments in the US EEZ and US Outer Continental Shelf (OCS) of the Gulf of Mexico; 2. Discovery and exploration of prehistorically and historically significant submerged marine heritage sites in the Gulf of Mexico within the US EEZ and the US Outer Continental Shelf (OCS); and 3. Novel or innovative technologies and methodologies that could increase the pace and scope of ocean exploration, especially exploration of deep environments including the water column and archaeological sites.</w:t>
            </w:r>
            <w:r>
              <w:rPr>
                <w:rStyle w:val="search-custom"/>
                <w:rFonts w:ascii="Helvetica" w:hAnsi="Helvetica" w:cs="Helvetica"/>
              </w:rPr>
              <w:t xml:space="preserve"> </w:t>
            </w:r>
            <w:r w:rsidRPr="009147D0">
              <w:rPr>
                <w:rStyle w:val="search-custom"/>
                <w:rFonts w:ascii="Helvetica" w:hAnsi="Helvetica" w:cs="Helvetica"/>
              </w:rPr>
              <w:t>For themes 1 and 2, OER will not entertain proposals outside the US EEZ and the US Outer Continental Shelf (OCS) in the Gulf of Mexico. Proposals that combine more than one of these exploration topics are encouraged. All correspondence regarding this FFO must be sent to the email: oer.ffo2018@noaa.gov Applicants are required to submit pre-proposals and, ultimately, full proposals that support OER’s exploration mission. OER’s overarching objective is to investigate and document poorly known and unknown ocean areas through interdisciplinary exploration, and to advance and disseminate knowledge of the ocean’s physical, geological, chemical, biological, and archaeological environments. OER’s mission is compliant with NOAA’s Next Generation Strategic Plan (http://www.performance.noaa.gov/ngsp/) which outlines NOAA goals of Science, Service and Stewardship. Findings from projects and expeditions are anticipated to result in new baseline characterizations; provide better scientific understanding of the processes on US continental margins; offer new insights into climate variability and marine ecosystems; reveal new or unconventional energy, mineral, biological, and/or archaeological resources; help identify hazards resulting from extreme events such as submarine volcanic eruptions, earthquakes and tsunamis; and deliver technology advancements (platforms, sensors, methodologies, etc.) that will increase observational capabilities of the ocean. In FY18, OER anticipates availability of approximately $3,000,000 for this Funding Opportunity (this amount includes of costs for any required ship and/or submersible assets). Note: Ship time on the NOAA Ship Okeanos Explorer will not be funded through this announcement. Background information on how to apply and other informational documents are accessible through the OER Office Website: http://oceanexplorer.noaa.gov/about/what-we-do/funding-opportunities.html. Eligible applicants are institutions of higher education; non-profit institutions; for-profit organizations; state, local, and tribal governments, as well as U.S. territories that possess the statutory authority to accept funding for this type of work. Federal agencies that possess the statutory authority to accept funding for this type of work may also apply and must agree to take FY2018 funding for proposed projects. Federal and state agencies are strongly encouraged to collaborate with partners from a non-federal/non-state eligible entity. For the purpose of this opportunity, the buying of ship time and/or other ocean data collection platform support (remotely operated vehicles, autonomous underwater vehicles, etc.) is considered a rental cost and therefore not included in Modified Total Direct Cost (MTDC). OER funding will not be provided to hire and/or fund the salaries and associated overhead costs of any permanent federal or state government employee. OER will not pay Facilities and Administrative (F&amp;A or "overhead") fees to federal and state agencies for subawards such as ship time or other ocean data collection platform support. Federal and state award recipients may use funding to cover travel, equipment, supplies, and contractual personnel costs associated with the proposed work. Foreign researchers may participate by submitting a subaward through collaboration with an eligible U.S. entity. The DOC and NOAA support cultural and gender diversity and encourage women and minority individuals and groups to submit applications to this Announcement of Federal Funding Opportunity.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r w:rsidR="00B102B2" w14:paraId="72EDB865" w14:textId="77777777" w:rsidTr="00A47E08">
        <w:trPr>
          <w:tblCellSpacing w:w="0" w:type="dxa"/>
        </w:trPr>
        <w:tc>
          <w:tcPr>
            <w:tcW w:w="0" w:type="auto"/>
            <w:noWrap/>
            <w:hideMark/>
          </w:tcPr>
          <w:p w14:paraId="24597D64"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Link to Additional Information:</w:t>
            </w:r>
          </w:p>
        </w:tc>
        <w:tc>
          <w:tcPr>
            <w:tcW w:w="0" w:type="auto"/>
            <w:vAlign w:val="center"/>
            <w:hideMark/>
          </w:tcPr>
          <w:p w14:paraId="182C34AE"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 </w:t>
            </w:r>
          </w:p>
        </w:tc>
      </w:tr>
      <w:tr w:rsidR="00B102B2" w14:paraId="0CCB4605" w14:textId="77777777" w:rsidTr="00A47E08">
        <w:trPr>
          <w:tblCellSpacing w:w="0" w:type="dxa"/>
        </w:trPr>
        <w:tc>
          <w:tcPr>
            <w:tcW w:w="0" w:type="auto"/>
            <w:noWrap/>
            <w:hideMark/>
          </w:tcPr>
          <w:p w14:paraId="24C7FBF2" w14:textId="77777777" w:rsidR="00B102B2" w:rsidRPr="009147D0" w:rsidRDefault="00B102B2" w:rsidP="00A47E08">
            <w:pPr>
              <w:widowControl w:val="0"/>
              <w:autoSpaceDE w:val="0"/>
              <w:autoSpaceDN w:val="0"/>
              <w:adjustRightInd w:val="0"/>
              <w:rPr>
                <w:rFonts w:ascii="Helvetica" w:hAnsi="Helvetica" w:cs="Helvetica"/>
                <w:b/>
                <w:bCs/>
              </w:rPr>
            </w:pPr>
            <w:r w:rsidRPr="009147D0">
              <w:rPr>
                <w:rFonts w:ascii="Helvetica" w:hAnsi="Helvetica" w:cs="Helvetica"/>
                <w:b/>
                <w:bCs/>
              </w:rPr>
              <w:t>Grantor Contact Information:</w:t>
            </w:r>
          </w:p>
        </w:tc>
        <w:tc>
          <w:tcPr>
            <w:tcW w:w="0" w:type="auto"/>
            <w:vAlign w:val="center"/>
            <w:hideMark/>
          </w:tcPr>
          <w:p w14:paraId="27193321" w14:textId="77777777" w:rsidR="00B102B2" w:rsidRPr="009147D0" w:rsidRDefault="00B102B2" w:rsidP="00A47E08">
            <w:pPr>
              <w:widowControl w:val="0"/>
              <w:autoSpaceDE w:val="0"/>
              <w:autoSpaceDN w:val="0"/>
              <w:adjustRightInd w:val="0"/>
              <w:rPr>
                <w:rFonts w:ascii="Helvetica" w:hAnsi="Helvetica" w:cs="Helvetica"/>
              </w:rPr>
            </w:pPr>
            <w:r w:rsidRPr="009147D0">
              <w:rPr>
                <w:rStyle w:val="search-custom"/>
                <w:rFonts w:ascii="Helvetica" w:hAnsi="Helvetica" w:cs="Helvetica"/>
              </w:rPr>
              <w:t>If you have difficulty accessing the full announcement electronically, please contact:</w:t>
            </w:r>
            <w:r w:rsidRPr="009147D0">
              <w:rPr>
                <w:rFonts w:ascii="Helvetica" w:hAnsi="Helvetica" w:cs="Helvetica"/>
              </w:rPr>
              <w:br/>
            </w:r>
            <w:r w:rsidRPr="009147D0">
              <w:rPr>
                <w:rFonts w:ascii="Helvetica" w:hAnsi="Helvetica" w:cs="Helvetica"/>
              </w:rPr>
              <w:br/>
            </w:r>
            <w:r w:rsidRPr="009147D0">
              <w:rPr>
                <w:rStyle w:val="search-custom"/>
                <w:rFonts w:ascii="Helvetica" w:hAnsi="Helvetica" w:cs="Helvetica"/>
              </w:rPr>
              <w:t>NOAA Office of Ocean Exploration and Research OER FFO 2018, SSMC3, Rm 10316, 1315 East West Highway, Silver Spring, Maryland 20910 (301) 734-1014</w:t>
            </w:r>
            <w:r w:rsidRPr="009147D0">
              <w:rPr>
                <w:rFonts w:ascii="Helvetica" w:hAnsi="Helvetica" w:cs="Helvetica"/>
              </w:rPr>
              <w:br/>
            </w:r>
            <w:r w:rsidRPr="009147D0">
              <w:rPr>
                <w:rFonts w:ascii="Helvetica" w:hAnsi="Helvetica" w:cs="Helvetica"/>
              </w:rPr>
              <w:br/>
            </w:r>
            <w:hyperlink r:id="rId93" w:history="1">
              <w:r w:rsidRPr="009147D0">
                <w:rPr>
                  <w:rStyle w:val="Hyperlink"/>
                  <w:rFonts w:ascii="Helvetica" w:hAnsi="Helvetica" w:cs="Helvetica"/>
                </w:rPr>
                <w:t>OER Group email</w:t>
              </w:r>
            </w:hyperlink>
          </w:p>
        </w:tc>
      </w:tr>
    </w:tbl>
    <w:p w14:paraId="6D49D6CD" w14:textId="77777777" w:rsidR="00B102B2" w:rsidRDefault="00B102B2" w:rsidP="00B102B2">
      <w:pPr>
        <w:widowControl w:val="0"/>
        <w:autoSpaceDE w:val="0"/>
        <w:autoSpaceDN w:val="0"/>
        <w:adjustRightInd w:val="0"/>
        <w:rPr>
          <w:rFonts w:ascii="Helvetica" w:hAnsi="Helvetica" w:cs="Helvetica"/>
        </w:rPr>
      </w:pPr>
    </w:p>
    <w:p w14:paraId="44C25E06" w14:textId="77777777" w:rsidR="00B102B2" w:rsidRDefault="00CD22A1" w:rsidP="00B102B2">
      <w:pPr>
        <w:widowControl w:val="0"/>
        <w:autoSpaceDE w:val="0"/>
        <w:autoSpaceDN w:val="0"/>
        <w:adjustRightInd w:val="0"/>
        <w:rPr>
          <w:rFonts w:ascii="Helvetica" w:hAnsi="Helvetica" w:cs="Helvetica"/>
        </w:rPr>
      </w:pPr>
      <w:hyperlink r:id="rId94" w:history="1">
        <w:r w:rsidR="00B102B2">
          <w:rPr>
            <w:rFonts w:ascii="Helvetica" w:hAnsi="Helvetica" w:cs="Helvetica"/>
            <w:color w:val="386EFF"/>
            <w:u w:val="single" w:color="386EFF"/>
          </w:rPr>
          <w:t>http://www.grants.gov/web/grants/view-opportunity.html?oppId=295442</w:t>
        </w:r>
      </w:hyperlink>
    </w:p>
    <w:p w14:paraId="6F9DE737" w14:textId="77777777" w:rsidR="00B102B2" w:rsidRDefault="00B102B2" w:rsidP="00B102B2">
      <w:pPr>
        <w:widowControl w:val="0"/>
        <w:pBdr>
          <w:bottom w:val="single" w:sz="12" w:space="1" w:color="auto"/>
        </w:pBdr>
        <w:autoSpaceDE w:val="0"/>
        <w:autoSpaceDN w:val="0"/>
        <w:adjustRightInd w:val="0"/>
        <w:rPr>
          <w:rFonts w:ascii="Helvetica" w:hAnsi="Helvetica" w:cs="Arial"/>
          <w:color w:val="1A1A1A"/>
        </w:rPr>
      </w:pPr>
    </w:p>
    <w:p w14:paraId="66E064AE" w14:textId="77777777" w:rsidR="00B102B2" w:rsidRDefault="00B102B2" w:rsidP="00961A7E">
      <w:pPr>
        <w:widowControl w:val="0"/>
        <w:autoSpaceDE w:val="0"/>
        <w:autoSpaceDN w:val="0"/>
        <w:adjustRightInd w:val="0"/>
        <w:rPr>
          <w:rFonts w:ascii="Helvetica" w:hAnsi="Helvetica" w:cs="Helvetica"/>
        </w:rPr>
      </w:pPr>
    </w:p>
    <w:p w14:paraId="45A6B4D5" w14:textId="26C17634" w:rsidR="00961A7E" w:rsidRDefault="00961A7E" w:rsidP="00961A7E">
      <w:pPr>
        <w:widowControl w:val="0"/>
        <w:autoSpaceDE w:val="0"/>
        <w:autoSpaceDN w:val="0"/>
        <w:adjustRightInd w:val="0"/>
        <w:rPr>
          <w:rFonts w:ascii="Helvetica" w:hAnsi="Helvetica" w:cs="Helvetica"/>
        </w:rPr>
      </w:pPr>
      <w:r>
        <w:rPr>
          <w:rFonts w:ascii="Helvetica" w:hAnsi="Helvetica" w:cs="Helvetica"/>
        </w:rPr>
        <w:t>Economic Development Administration</w:t>
      </w:r>
    </w:p>
    <w:p w14:paraId="277433B6"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2FF088E9"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61A7E" w:rsidRPr="00110ADC" w14:paraId="35B54514" w14:textId="77777777" w:rsidTr="00961A7E">
        <w:trPr>
          <w:tblCellSpacing w:w="0" w:type="dxa"/>
        </w:trPr>
        <w:tc>
          <w:tcPr>
            <w:tcW w:w="0" w:type="auto"/>
            <w:noWrap/>
            <w:hideMark/>
          </w:tcPr>
          <w:p w14:paraId="39C12A8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4289A61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961A7E" w:rsidRPr="00110ADC" w14:paraId="0FC2683D" w14:textId="77777777" w:rsidTr="00961A7E">
        <w:trPr>
          <w:tblCellSpacing w:w="0" w:type="dxa"/>
        </w:trPr>
        <w:tc>
          <w:tcPr>
            <w:tcW w:w="0" w:type="auto"/>
            <w:noWrap/>
            <w:hideMark/>
          </w:tcPr>
          <w:p w14:paraId="0627D4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4119A4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EDAP-2017</w:t>
            </w:r>
          </w:p>
        </w:tc>
      </w:tr>
      <w:tr w:rsidR="00961A7E" w:rsidRPr="00110ADC" w14:paraId="3FBD07AA" w14:textId="77777777" w:rsidTr="00961A7E">
        <w:trPr>
          <w:tblCellSpacing w:w="0" w:type="dxa"/>
        </w:trPr>
        <w:tc>
          <w:tcPr>
            <w:tcW w:w="0" w:type="auto"/>
            <w:noWrap/>
            <w:hideMark/>
          </w:tcPr>
          <w:p w14:paraId="30259C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2DEB879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961A7E" w:rsidRPr="00110ADC" w14:paraId="03A2F307" w14:textId="77777777" w:rsidTr="00961A7E">
        <w:trPr>
          <w:tblCellSpacing w:w="0" w:type="dxa"/>
        </w:trPr>
        <w:tc>
          <w:tcPr>
            <w:tcW w:w="0" w:type="auto"/>
            <w:noWrap/>
            <w:hideMark/>
          </w:tcPr>
          <w:p w14:paraId="51DBE8D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7C8133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961A7E" w:rsidRPr="00110ADC" w14:paraId="5DA6069D" w14:textId="77777777" w:rsidTr="00961A7E">
        <w:trPr>
          <w:tblCellSpacing w:w="0" w:type="dxa"/>
        </w:trPr>
        <w:tc>
          <w:tcPr>
            <w:tcW w:w="0" w:type="auto"/>
            <w:noWrap/>
            <w:hideMark/>
          </w:tcPr>
          <w:p w14:paraId="1D52088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6F1D99E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01DC4A7" w14:textId="77777777" w:rsidTr="00961A7E">
        <w:trPr>
          <w:tblCellSpacing w:w="0" w:type="dxa"/>
        </w:trPr>
        <w:tc>
          <w:tcPr>
            <w:tcW w:w="0" w:type="auto"/>
            <w:noWrap/>
            <w:hideMark/>
          </w:tcPr>
          <w:p w14:paraId="45588AD4"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70D2C00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961A7E" w:rsidRPr="00110ADC" w14:paraId="3E390779" w14:textId="77777777" w:rsidTr="00961A7E">
        <w:trPr>
          <w:tblCellSpacing w:w="0" w:type="dxa"/>
        </w:trPr>
        <w:tc>
          <w:tcPr>
            <w:tcW w:w="0" w:type="auto"/>
            <w:noWrap/>
            <w:hideMark/>
          </w:tcPr>
          <w:p w14:paraId="710E1B1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4532858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961A7E" w:rsidRPr="00110ADC" w14:paraId="3A900987" w14:textId="77777777" w:rsidTr="00961A7E">
        <w:trPr>
          <w:tblCellSpacing w:w="0" w:type="dxa"/>
        </w:trPr>
        <w:tc>
          <w:tcPr>
            <w:tcW w:w="0" w:type="auto"/>
            <w:noWrap/>
            <w:hideMark/>
          </w:tcPr>
          <w:p w14:paraId="2CE083B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C2A371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address rapidly evolving economic conditions.</w:t>
            </w:r>
          </w:p>
        </w:tc>
      </w:tr>
      <w:tr w:rsidR="00961A7E" w:rsidRPr="00110ADC" w14:paraId="1E7DD8B4" w14:textId="77777777" w:rsidTr="00961A7E">
        <w:trPr>
          <w:tblCellSpacing w:w="0" w:type="dxa"/>
        </w:trPr>
        <w:tc>
          <w:tcPr>
            <w:tcW w:w="0" w:type="auto"/>
            <w:noWrap/>
            <w:hideMark/>
          </w:tcPr>
          <w:p w14:paraId="42CA654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Expected Number of Awards:</w:t>
            </w:r>
          </w:p>
        </w:tc>
        <w:tc>
          <w:tcPr>
            <w:tcW w:w="0" w:type="auto"/>
            <w:vAlign w:val="center"/>
            <w:hideMark/>
          </w:tcPr>
          <w:p w14:paraId="699BF11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4306DD03" w14:textId="77777777" w:rsidTr="00961A7E">
        <w:trPr>
          <w:tblCellSpacing w:w="0" w:type="dxa"/>
        </w:trPr>
        <w:tc>
          <w:tcPr>
            <w:tcW w:w="0" w:type="auto"/>
            <w:noWrap/>
            <w:hideMark/>
          </w:tcPr>
          <w:p w14:paraId="5CEF2BD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5E717E4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961A7E" w:rsidRPr="00110ADC" w14:paraId="3FDE6CD4" w14:textId="77777777" w:rsidTr="00961A7E">
        <w:trPr>
          <w:tblCellSpacing w:w="0" w:type="dxa"/>
        </w:trPr>
        <w:tc>
          <w:tcPr>
            <w:tcW w:w="0" w:type="auto"/>
            <w:noWrap/>
            <w:hideMark/>
          </w:tcPr>
          <w:p w14:paraId="795986C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7A94F74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Yes</w:t>
            </w:r>
          </w:p>
        </w:tc>
      </w:tr>
      <w:tr w:rsidR="00961A7E" w:rsidRPr="00110ADC" w14:paraId="22C02922" w14:textId="77777777" w:rsidTr="00961A7E">
        <w:trPr>
          <w:tblCellSpacing w:w="0" w:type="dxa"/>
        </w:trPr>
        <w:tc>
          <w:tcPr>
            <w:tcW w:w="0" w:type="auto"/>
            <w:noWrap/>
            <w:hideMark/>
          </w:tcPr>
          <w:p w14:paraId="5301D05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07A367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Synopsis 1</w:t>
            </w:r>
          </w:p>
        </w:tc>
      </w:tr>
      <w:tr w:rsidR="00961A7E" w:rsidRPr="00110ADC" w14:paraId="56B9CED9" w14:textId="77777777" w:rsidTr="00961A7E">
        <w:trPr>
          <w:tblCellSpacing w:w="0" w:type="dxa"/>
        </w:trPr>
        <w:tc>
          <w:tcPr>
            <w:tcW w:w="0" w:type="auto"/>
            <w:noWrap/>
            <w:hideMark/>
          </w:tcPr>
          <w:p w14:paraId="40F6BD7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54D050D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7B338475" w14:textId="77777777" w:rsidTr="00961A7E">
        <w:trPr>
          <w:tblCellSpacing w:w="0" w:type="dxa"/>
        </w:trPr>
        <w:tc>
          <w:tcPr>
            <w:tcW w:w="0" w:type="auto"/>
            <w:noWrap/>
            <w:hideMark/>
          </w:tcPr>
          <w:p w14:paraId="3141420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2F8E2523"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29704D55" w14:textId="77777777" w:rsidTr="00961A7E">
        <w:trPr>
          <w:tblCellSpacing w:w="0" w:type="dxa"/>
        </w:trPr>
        <w:tc>
          <w:tcPr>
            <w:tcW w:w="0" w:type="auto"/>
            <w:noWrap/>
            <w:hideMark/>
          </w:tcPr>
          <w:p w14:paraId="026D670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3A1742F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4C9477C8" w14:textId="77777777" w:rsidTr="00961A7E">
        <w:trPr>
          <w:tblCellSpacing w:w="0" w:type="dxa"/>
        </w:trPr>
        <w:tc>
          <w:tcPr>
            <w:tcW w:w="0" w:type="auto"/>
            <w:noWrap/>
            <w:hideMark/>
          </w:tcPr>
          <w:p w14:paraId="545373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207BE8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03EE14D0" w14:textId="77777777" w:rsidTr="00961A7E">
        <w:trPr>
          <w:tblCellSpacing w:w="0" w:type="dxa"/>
        </w:trPr>
        <w:tc>
          <w:tcPr>
            <w:tcW w:w="0" w:type="auto"/>
            <w:noWrap/>
            <w:hideMark/>
          </w:tcPr>
          <w:p w14:paraId="76C40D5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5A40D31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254B31C5" w14:textId="77777777" w:rsidTr="00961A7E">
        <w:trPr>
          <w:tblCellSpacing w:w="0" w:type="dxa"/>
        </w:trPr>
        <w:tc>
          <w:tcPr>
            <w:tcW w:w="0" w:type="auto"/>
            <w:noWrap/>
            <w:hideMark/>
          </w:tcPr>
          <w:p w14:paraId="5FA116A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41EFBDA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C279DB3" w14:textId="77777777" w:rsidTr="00961A7E">
        <w:trPr>
          <w:tblCellSpacing w:w="0" w:type="dxa"/>
        </w:trPr>
        <w:tc>
          <w:tcPr>
            <w:tcW w:w="0" w:type="auto"/>
            <w:noWrap/>
            <w:hideMark/>
          </w:tcPr>
          <w:p w14:paraId="50C109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18901FF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$3,000,000</w:t>
            </w:r>
          </w:p>
        </w:tc>
      </w:tr>
      <w:tr w:rsidR="00961A7E" w:rsidRPr="00110ADC" w14:paraId="388C2113" w14:textId="77777777" w:rsidTr="00961A7E">
        <w:trPr>
          <w:tblCellSpacing w:w="0" w:type="dxa"/>
        </w:trPr>
        <w:tc>
          <w:tcPr>
            <w:tcW w:w="0" w:type="auto"/>
            <w:noWrap/>
            <w:hideMark/>
          </w:tcPr>
          <w:p w14:paraId="46D9BAB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29DDAEEA"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$100,000</w:t>
            </w:r>
          </w:p>
        </w:tc>
      </w:tr>
      <w:tr w:rsidR="00961A7E" w:rsidRPr="00110ADC" w14:paraId="33535873" w14:textId="77777777" w:rsidTr="00961A7E">
        <w:trPr>
          <w:tblCellSpacing w:w="0" w:type="dxa"/>
        </w:trPr>
        <w:tc>
          <w:tcPr>
            <w:tcW w:w="0" w:type="auto"/>
            <w:noWrap/>
            <w:hideMark/>
          </w:tcPr>
          <w:p w14:paraId="72DD961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39D4C9E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961A7E" w:rsidRPr="00110ADC" w14:paraId="7A2DCDE6" w14:textId="77777777" w:rsidTr="00961A7E">
        <w:trPr>
          <w:tblCellSpacing w:w="0" w:type="dxa"/>
        </w:trPr>
        <w:tc>
          <w:tcPr>
            <w:tcW w:w="0" w:type="auto"/>
            <w:noWrap/>
            <w:hideMark/>
          </w:tcPr>
          <w:p w14:paraId="1F74F4F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64E6829E"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Eligible applicants for EDA financial assistance under the Public Works and EAA programs (including ACC 2017 funding)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961A7E" w14:paraId="46B47BEE" w14:textId="77777777" w:rsidTr="00961A7E">
        <w:trPr>
          <w:tblCellSpacing w:w="0" w:type="dxa"/>
        </w:trPr>
        <w:tc>
          <w:tcPr>
            <w:tcW w:w="0" w:type="auto"/>
            <w:noWrap/>
            <w:hideMark/>
          </w:tcPr>
          <w:p w14:paraId="4A40DCF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Agency Name:</w:t>
            </w:r>
          </w:p>
        </w:tc>
        <w:tc>
          <w:tcPr>
            <w:tcW w:w="0" w:type="auto"/>
            <w:vAlign w:val="center"/>
            <w:hideMark/>
          </w:tcPr>
          <w:p w14:paraId="356A365E"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961A7E" w14:paraId="0F5128AE" w14:textId="77777777" w:rsidTr="00961A7E">
        <w:trPr>
          <w:tblCellSpacing w:w="0" w:type="dxa"/>
        </w:trPr>
        <w:tc>
          <w:tcPr>
            <w:tcW w:w="0" w:type="auto"/>
            <w:noWrap/>
            <w:hideMark/>
          </w:tcPr>
          <w:p w14:paraId="150333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36E521DF"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961A7E" w14:paraId="48BA90BA" w14:textId="77777777" w:rsidTr="00961A7E">
        <w:trPr>
          <w:tblCellSpacing w:w="0" w:type="dxa"/>
        </w:trPr>
        <w:tc>
          <w:tcPr>
            <w:tcW w:w="0" w:type="auto"/>
            <w:noWrap/>
            <w:hideMark/>
          </w:tcPr>
          <w:p w14:paraId="379245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017A37C7"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fldChar w:fldCharType="begin"/>
            </w:r>
            <w:r w:rsidRPr="00110ADC">
              <w:rPr>
                <w:rStyle w:val="search-custom"/>
                <w:rFonts w:ascii="Helvetica" w:hAnsi="Helvetica" w:cs="Helvetica"/>
              </w:rPr>
              <w:instrText xml:space="preserve"> HYPERLINK "http://www.eda.gov/" \o "Link to Additional Information" \t "_blank" </w:instrText>
            </w:r>
            <w:r w:rsidRPr="00110ADC">
              <w:rPr>
                <w:rStyle w:val="search-custom"/>
                <w:rFonts w:ascii="Helvetica" w:hAnsi="Helvetica" w:cs="Helvetica"/>
              </w:rPr>
              <w:fldChar w:fldCharType="separate"/>
            </w:r>
            <w:r w:rsidRPr="00110ADC">
              <w:rPr>
                <w:rStyle w:val="Hyperlink"/>
                <w:rFonts w:ascii="Helvetica" w:hAnsi="Helvetica" w:cs="Helvetica"/>
              </w:rPr>
              <w:t>Economic Development Administration</w:t>
            </w:r>
            <w:r w:rsidRPr="00110ADC">
              <w:rPr>
                <w:rStyle w:val="search-custom"/>
                <w:rFonts w:ascii="Helvetica" w:hAnsi="Helvetica" w:cs="Helvetica"/>
              </w:rPr>
              <w:fldChar w:fldCharType="end"/>
            </w:r>
          </w:p>
        </w:tc>
      </w:tr>
      <w:tr w:rsidR="00961A7E" w14:paraId="15012EDA" w14:textId="77777777" w:rsidTr="00961A7E">
        <w:trPr>
          <w:tblCellSpacing w:w="0" w:type="dxa"/>
        </w:trPr>
        <w:tc>
          <w:tcPr>
            <w:tcW w:w="0" w:type="auto"/>
            <w:noWrap/>
            <w:hideMark/>
          </w:tcPr>
          <w:p w14:paraId="384F1BB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4DE63EB9"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br/>
            </w:r>
            <w:hyperlink r:id="rId95" w:history="1">
              <w:r w:rsidRPr="00110ADC">
                <w:rPr>
                  <w:rStyle w:val="Hyperlink"/>
                  <w:rFonts w:ascii="Helvetica" w:hAnsi="Helvetica" w:cs="Helvetica"/>
                </w:rPr>
                <w:t>http://www.eda.gov/contact/</w:t>
              </w:r>
            </w:hyperlink>
          </w:p>
        </w:tc>
      </w:tr>
    </w:tbl>
    <w:p w14:paraId="696F2D65" w14:textId="77777777" w:rsidR="00961A7E" w:rsidRDefault="00961A7E" w:rsidP="00961A7E">
      <w:pPr>
        <w:widowControl w:val="0"/>
        <w:autoSpaceDE w:val="0"/>
        <w:autoSpaceDN w:val="0"/>
        <w:adjustRightInd w:val="0"/>
        <w:rPr>
          <w:rFonts w:ascii="Helvetica" w:hAnsi="Helvetica" w:cs="Helvetica"/>
        </w:rPr>
      </w:pPr>
    </w:p>
    <w:p w14:paraId="692D717A" w14:textId="77777777" w:rsidR="00961A7E" w:rsidRDefault="00CD22A1"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96" w:history="1">
        <w:r w:rsidR="00961A7E">
          <w:rPr>
            <w:rFonts w:ascii="Helvetica" w:hAnsi="Helvetica" w:cs="Helvetica"/>
            <w:color w:val="386EFF"/>
            <w:u w:val="single" w:color="386EFF"/>
          </w:rPr>
          <w:t>http://www.grants.gov/web/grants/view-opportunity.html?oppId=294771</w:t>
        </w:r>
      </w:hyperlink>
    </w:p>
    <w:p w14:paraId="0F6743D8" w14:textId="77777777" w:rsidR="00961A7E" w:rsidRDefault="00961A7E" w:rsidP="00A862BD">
      <w:pPr>
        <w:widowControl w:val="0"/>
        <w:autoSpaceDE w:val="0"/>
        <w:autoSpaceDN w:val="0"/>
        <w:adjustRightInd w:val="0"/>
        <w:rPr>
          <w:rFonts w:ascii="Helvetica" w:hAnsi="Helvetica" w:cs="Helvetica"/>
        </w:rPr>
      </w:pPr>
    </w:p>
    <w:p w14:paraId="29ECD6BA" w14:textId="16255C21" w:rsidR="00B41B1D" w:rsidRPr="006F2AFF" w:rsidRDefault="00B41B1D" w:rsidP="00594C5A">
      <w:pPr>
        <w:widowControl w:val="0"/>
        <w:autoSpaceDE w:val="0"/>
        <w:autoSpaceDN w:val="0"/>
        <w:adjustRightInd w:val="0"/>
        <w:rPr>
          <w:rFonts w:ascii="Helvetica" w:hAnsi="Helvetica" w:cs="Helvetica"/>
        </w:rPr>
      </w:pPr>
      <w:bookmarkStart w:id="96" w:name="DOCClimateProgram"/>
      <w:bookmarkStart w:id="97" w:name="DOCMEPUSA"/>
      <w:bookmarkStart w:id="98" w:name="DOCComBasedRestoration"/>
      <w:bookmarkStart w:id="99" w:name="DOCJtTechTransfer"/>
      <w:bookmarkStart w:id="100" w:name="DOCCapitalProject"/>
      <w:bookmarkStart w:id="101" w:name="DOCNSTIC"/>
      <w:bookmarkStart w:id="102" w:name="DOCSBIRPhase2"/>
      <w:bookmarkStart w:id="103" w:name="DOCReplicableSmartCity"/>
      <w:bookmarkStart w:id="104" w:name="DOCNNMI"/>
      <w:bookmarkStart w:id="105" w:name="DOCBluefinTuna"/>
      <w:bookmarkStart w:id="106" w:name="DOCCoastalEcosystem"/>
      <w:bookmarkStart w:id="107" w:name="DOCOceanExplor"/>
      <w:bookmarkStart w:id="108" w:name="DOCECOHAB"/>
      <w:bookmarkStart w:id="109" w:name="DOCAdministrativeData"/>
      <w:bookmarkStart w:id="110" w:name="DOCDisasterResilience"/>
      <w:bookmarkStart w:id="111" w:name="DOCMarineEducation"/>
      <w:bookmarkStart w:id="112" w:name="DOCTradeAdjustment"/>
      <w:bookmarkStart w:id="113" w:name="DOCNISTRebooting"/>
      <w:bookmarkStart w:id="114" w:name="DOCKnauss"/>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6F2AFF">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6F2AFF">
        <w:rPr>
          <w:rFonts w:ascii="Helvetica" w:hAnsi="Helvetica" w:cs="Helvetica"/>
        </w:rPr>
        <w:t>Measurement Science and Engineering (MSE) Research Grant Programs</w:t>
      </w:r>
      <w:r w:rsidRPr="005D3F9C">
        <w:rPr>
          <w:rFonts w:ascii="Helvetica" w:hAnsi="Helvetica" w:cs="Helvetica"/>
        </w:rPr>
        <w:t xml:space="preserve">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CD22A1" w:rsidP="00B41B1D">
            <w:pPr>
              <w:widowControl w:val="0"/>
              <w:autoSpaceDE w:val="0"/>
              <w:autoSpaceDN w:val="0"/>
              <w:adjustRightInd w:val="0"/>
              <w:rPr>
                <w:rFonts w:ascii="Helvetica" w:hAnsi="Helvetica" w:cs="Helvetica"/>
              </w:rPr>
            </w:pPr>
            <w:hyperlink r:id="rId97"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Christopher Hunton Management and Program Analyst Phone 301-975-5718 </w:t>
            </w:r>
          </w:p>
          <w:p w14:paraId="5FC34E18" w14:textId="77777777" w:rsidR="00B41B1D" w:rsidRPr="005D3F9C" w:rsidRDefault="00CD22A1" w:rsidP="00B41B1D">
            <w:pPr>
              <w:widowControl w:val="0"/>
              <w:autoSpaceDE w:val="0"/>
              <w:autoSpaceDN w:val="0"/>
              <w:adjustRightInd w:val="0"/>
              <w:rPr>
                <w:rFonts w:ascii="Helvetica" w:hAnsi="Helvetica" w:cs="Helvetica"/>
              </w:rPr>
            </w:pPr>
            <w:hyperlink r:id="rId98"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CD22A1"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99"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15" w:name="DOCNatSeaGrant"/>
      <w:bookmarkStart w:id="116" w:name="DOCEDAPlanning"/>
      <w:bookmarkStart w:id="117" w:name="DOCEDAPlanningLocalTech"/>
      <w:bookmarkStart w:id="118" w:name="DOCNancyFoster"/>
      <w:bookmarkStart w:id="119" w:name="DOCHabitatBlueprint"/>
      <w:bookmarkStart w:id="120" w:name="DOCBREP"/>
      <w:bookmarkStart w:id="121" w:name="DOCMNFSMarineResource"/>
      <w:bookmarkStart w:id="122" w:name="DOCDeletion"/>
      <w:bookmarkStart w:id="123" w:name="DOCNOASSCoastalResilience"/>
      <w:bookmarkStart w:id="124" w:name="DOCNOAASeaGrantAquaculture"/>
      <w:bookmarkStart w:id="125" w:name="DOCNOAASeaGrantAquaIntegrated"/>
      <w:bookmarkEnd w:id="115"/>
      <w:bookmarkEnd w:id="116"/>
      <w:bookmarkEnd w:id="117"/>
      <w:bookmarkEnd w:id="118"/>
      <w:bookmarkEnd w:id="119"/>
      <w:bookmarkEnd w:id="120"/>
      <w:bookmarkEnd w:id="121"/>
      <w:bookmarkEnd w:id="122"/>
      <w:bookmarkEnd w:id="123"/>
      <w:bookmarkEnd w:id="124"/>
      <w:bookmarkEnd w:id="125"/>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CD22A1" w:rsidP="00AA41B4">
            <w:pPr>
              <w:widowControl w:val="0"/>
              <w:autoSpaceDE w:val="0"/>
              <w:autoSpaceDN w:val="0"/>
              <w:adjustRightInd w:val="0"/>
              <w:rPr>
                <w:rFonts w:ascii="Helvetica" w:hAnsi="Helvetica" w:cs="Helvetica"/>
              </w:rPr>
            </w:pPr>
            <w:hyperlink r:id="rId100"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CD22A1"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01"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26" w:name="DOCFisheriesIntlCoop"/>
      <w:bookmarkEnd w:id="126"/>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27" w:name="DOCSURF"/>
      <w:bookmarkStart w:id="128" w:name="DOCEDAPublicWorks"/>
      <w:bookmarkStart w:id="129" w:name="DOCCZMSpecialMerit"/>
      <w:bookmarkStart w:id="130" w:name="DOCPrevEdOutreach"/>
      <w:bookmarkEnd w:id="127"/>
      <w:bookmarkEnd w:id="128"/>
      <w:bookmarkEnd w:id="129"/>
      <w:bookmarkEnd w:id="130"/>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78"/>
        <w:gridCol w:w="5712"/>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102"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CD22A1"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103"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31" w:name="REMETA"/>
      <w:bookmarkStart w:id="132" w:name="REMDOCEDA"/>
      <w:bookmarkStart w:id="133" w:name="REMDOCSeaGrantAquaculture"/>
      <w:bookmarkEnd w:id="131"/>
      <w:bookmarkEnd w:id="132"/>
      <w:bookmarkEnd w:id="133"/>
    </w:p>
    <w:p w14:paraId="790781E6" w14:textId="77777777" w:rsidR="00B80874" w:rsidRDefault="00B80874" w:rsidP="00B756C2">
      <w:pPr>
        <w:widowControl w:val="0"/>
        <w:autoSpaceDE w:val="0"/>
        <w:autoSpaceDN w:val="0"/>
        <w:adjustRightInd w:val="0"/>
        <w:rPr>
          <w:rFonts w:ascii="Helvetica" w:hAnsi="Helvetica" w:cs="Helvetica"/>
          <w:b/>
        </w:rPr>
      </w:pPr>
      <w:bookmarkStart w:id="134" w:name="DOCDeleted"/>
      <w:bookmarkEnd w:id="134"/>
    </w:p>
    <w:p w14:paraId="300F5DF9" w14:textId="77777777" w:rsidR="00B80874" w:rsidRDefault="00B80874" w:rsidP="00B756C2">
      <w:pPr>
        <w:widowControl w:val="0"/>
        <w:autoSpaceDE w:val="0"/>
        <w:autoSpaceDN w:val="0"/>
        <w:adjustRightInd w:val="0"/>
        <w:rPr>
          <w:rFonts w:ascii="Helvetica" w:hAnsi="Helvetica" w:cs="Helvetica"/>
          <w:b/>
        </w:rPr>
      </w:pPr>
    </w:p>
    <w:p w14:paraId="75F7F6B0" w14:textId="607A9249" w:rsidR="00B756C2" w:rsidRPr="005D3F9C" w:rsidRDefault="006C3264"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774656BD" w14:textId="77777777" w:rsidR="006C3264" w:rsidRDefault="006C3264" w:rsidP="00B756C2">
      <w:pPr>
        <w:widowControl w:val="0"/>
        <w:autoSpaceDE w:val="0"/>
        <w:autoSpaceDN w:val="0"/>
        <w:adjustRightInd w:val="0"/>
        <w:rPr>
          <w:rFonts w:ascii="Helvetica" w:hAnsi="Helvetica" w:cs="Helvetica"/>
        </w:rPr>
      </w:pP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467522DC"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p>
    <w:p w14:paraId="16C72CBD" w14:textId="77777777" w:rsidR="007E04C1" w:rsidRDefault="007E04C1" w:rsidP="007E04C1">
      <w:pPr>
        <w:widowControl w:val="0"/>
        <w:autoSpaceDE w:val="0"/>
        <w:autoSpaceDN w:val="0"/>
        <w:adjustRightInd w:val="0"/>
        <w:rPr>
          <w:rFonts w:ascii="Helvetica" w:hAnsi="Helvetica" w:cs="Helvetica"/>
        </w:rPr>
      </w:pPr>
    </w:p>
    <w:p w14:paraId="671809B3" w14:textId="6CC9E2B4" w:rsidR="00B80874" w:rsidRDefault="00B80874">
      <w:pPr>
        <w:rPr>
          <w:rFonts w:ascii="Helvetica" w:hAnsi="Helvetica" w:cs="Helvetica"/>
        </w:rPr>
      </w:pPr>
      <w:r>
        <w:rPr>
          <w:rFonts w:ascii="Helvetica" w:hAnsi="Helvetica" w:cs="Helvetica"/>
        </w:rPr>
        <w:br w:type="page"/>
      </w:r>
    </w:p>
    <w:p w14:paraId="180AFFE4"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35" w:name="DOCBAA"/>
      <w:bookmarkEnd w:id="135"/>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36" w:name="CNCS"/>
      <w:bookmarkEnd w:id="136"/>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37" w:name="CNCSOverview"/>
      <w:bookmarkEnd w:id="137"/>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106"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63AAF17C" w:rsidR="00B756C2" w:rsidRPr="005D3F9C" w:rsidRDefault="00125AE4" w:rsidP="00B756C2">
      <w:pPr>
        <w:spacing w:beforeLines="1" w:before="2" w:afterLines="1" w:after="2"/>
        <w:rPr>
          <w:rFonts w:ascii="Helvetica" w:hAnsi="Helvetica"/>
        </w:rPr>
      </w:pPr>
      <w:r>
        <w:rPr>
          <w:rFonts w:ascii="Helvetica" w:hAnsi="Helvetica"/>
          <w:noProof/>
        </w:rPr>
        <w:drawing>
          <wp:inline distT="0" distB="0" distL="0" distR="0" wp14:anchorId="2FFF05ED" wp14:editId="74FC7A34">
            <wp:extent cx="6457950" cy="474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06.38 PM.png"/>
                    <pic:cNvPicPr/>
                  </pic:nvPicPr>
                  <pic:blipFill>
                    <a:blip r:embed="rId107">
                      <a:extLst>
                        <a:ext uri="{28A0092B-C50C-407E-A947-70E740481C1C}">
                          <a14:useLocalDpi xmlns:a14="http://schemas.microsoft.com/office/drawing/2010/main" val="0"/>
                        </a:ext>
                      </a:extLst>
                    </a:blip>
                    <a:stretch>
                      <a:fillRect/>
                    </a:stretch>
                  </pic:blipFill>
                  <pic:spPr>
                    <a:xfrm>
                      <a:off x="0" y="0"/>
                      <a:ext cx="6457950" cy="4748530"/>
                    </a:xfrm>
                    <a:prstGeom prst="rect">
                      <a:avLst/>
                    </a:prstGeom>
                  </pic:spPr>
                </pic:pic>
              </a:graphicData>
            </a:graphic>
          </wp:inline>
        </w:drawing>
      </w:r>
    </w:p>
    <w:p w14:paraId="067A095E" w14:textId="1907C228" w:rsidR="00431D29" w:rsidRDefault="00431D29" w:rsidP="00431D29">
      <w:pPr>
        <w:pStyle w:val="Heading2"/>
        <w:spacing w:before="0" w:after="0"/>
        <w:textAlignment w:val="baseline"/>
        <w:rPr>
          <w:rFonts w:ascii="Times New Roman" w:hAnsi="Times New Roman"/>
          <w:color w:val="06317C"/>
          <w:spacing w:val="-5"/>
          <w:sz w:val="33"/>
          <w:szCs w:val="33"/>
        </w:rPr>
      </w:pP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t>Current Funding Opportunities</w:t>
      </w:r>
    </w:p>
    <w:p w14:paraId="12C60B68" w14:textId="59B02F3A" w:rsidR="00431D29" w:rsidRDefault="00431D29" w:rsidP="00431D29">
      <w:pPr>
        <w:textAlignment w:val="baseline"/>
        <w:rPr>
          <w:rFonts w:ascii="inherit" w:hAnsi="inherit" w:cs="Arial"/>
          <w:color w:val="222222"/>
          <w:sz w:val="23"/>
          <w:szCs w:val="23"/>
        </w:rPr>
      </w:pP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t>There are no current funding opportunities.</w:t>
      </w:r>
    </w:p>
    <w:p w14:paraId="2AE47275" w14:textId="77777777" w:rsidR="00431D29" w:rsidRPr="005D3F9C" w:rsidRDefault="00431D29" w:rsidP="00B756C2">
      <w:pPr>
        <w:widowControl w:val="0"/>
        <w:autoSpaceDE w:val="0"/>
        <w:autoSpaceDN w:val="0"/>
        <w:adjustRightInd w:val="0"/>
        <w:rPr>
          <w:rFonts w:ascii="Helvetica" w:hAnsi="Helvetica" w:cs="Helvetica"/>
        </w:rPr>
      </w:pPr>
    </w:p>
    <w:p w14:paraId="4FAE5F33" w14:textId="6F870C01" w:rsidR="00431D29" w:rsidRPr="005D3F9C" w:rsidRDefault="00431D29" w:rsidP="00B756C2">
      <w:pPr>
        <w:widowControl w:val="0"/>
        <w:autoSpaceDE w:val="0"/>
        <w:autoSpaceDN w:val="0"/>
        <w:adjustRightInd w:val="0"/>
        <w:rPr>
          <w:rFonts w:ascii="Helvetica" w:hAnsi="Helvetica" w:cs="Helvetica"/>
        </w:rPr>
      </w:pPr>
    </w:p>
    <w:p w14:paraId="626F246D" w14:textId="52B0475B"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108"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CD22A1" w:rsidP="00B756C2">
      <w:pPr>
        <w:widowControl w:val="0"/>
        <w:pBdr>
          <w:bottom w:val="single" w:sz="6" w:space="1" w:color="auto"/>
        </w:pBdr>
        <w:autoSpaceDE w:val="0"/>
        <w:autoSpaceDN w:val="0"/>
        <w:adjustRightInd w:val="0"/>
        <w:rPr>
          <w:rStyle w:val="Hyperlink"/>
          <w:rFonts w:ascii="Helvetica" w:hAnsi="Helvetica" w:cs="Helvetica"/>
        </w:rPr>
      </w:pPr>
      <w:hyperlink r:id="rId109"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38" w:name="CNCSPrograms"/>
      <w:bookmarkEnd w:id="138"/>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39" w:name="CNCSSocialInnovFund"/>
      <w:bookmarkEnd w:id="139"/>
    </w:p>
    <w:p w14:paraId="103635FD" w14:textId="3213A314" w:rsidR="0097794A" w:rsidRDefault="0097794A" w:rsidP="0097794A">
      <w:pPr>
        <w:widowControl w:val="0"/>
        <w:autoSpaceDE w:val="0"/>
        <w:autoSpaceDN w:val="0"/>
        <w:adjustRightInd w:val="0"/>
        <w:rPr>
          <w:rFonts w:ascii="Helvetica" w:hAnsi="Helvetica" w:cs="Helvetica"/>
        </w:rPr>
      </w:pPr>
      <w:bookmarkStart w:id="140" w:name="CNCSAmCorps2018"/>
      <w:bookmarkEnd w:id="140"/>
    </w:p>
    <w:p w14:paraId="4FE4E90C" w14:textId="1C30774A" w:rsidR="00EF55D9" w:rsidRDefault="00EF55D9" w:rsidP="00EF55D9">
      <w:pPr>
        <w:widowControl w:val="0"/>
        <w:autoSpaceDE w:val="0"/>
        <w:autoSpaceDN w:val="0"/>
        <w:adjustRightInd w:val="0"/>
        <w:rPr>
          <w:rFonts w:ascii="Helvetica" w:hAnsi="Helvetica" w:cs="Helvetica"/>
        </w:rPr>
      </w:pPr>
    </w:p>
    <w:p w14:paraId="36C7916A" w14:textId="77777777" w:rsidR="00EF55D9" w:rsidRDefault="00EF55D9" w:rsidP="002C2D56">
      <w:pPr>
        <w:widowControl w:val="0"/>
        <w:autoSpaceDE w:val="0"/>
        <w:autoSpaceDN w:val="0"/>
        <w:adjustRightInd w:val="0"/>
        <w:rPr>
          <w:rFonts w:ascii="Helvetica" w:hAnsi="Helvetica" w:cs="Helvetica"/>
        </w:rPr>
      </w:pPr>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41" w:name="CNCSAmeriCorpTargeted"/>
      <w:bookmarkStart w:id="142" w:name="CNCSAmeriCorpsStateandNatl"/>
      <w:bookmarkEnd w:id="141"/>
      <w:bookmarkEnd w:id="142"/>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43" w:name="CNCSReminder"/>
      <w:bookmarkEnd w:id="143"/>
      <w:r w:rsidRPr="005D3F9C">
        <w:rPr>
          <w:rFonts w:ascii="Helvetica" w:hAnsi="Helvetica" w:cs="Helvetica"/>
        </w:rPr>
        <w:t>Reminders:</w:t>
      </w:r>
    </w:p>
    <w:p w14:paraId="292BB5F4" w14:textId="0E31FFB7" w:rsidR="00B756C2" w:rsidRDefault="00B756C2" w:rsidP="000D60C5">
      <w:pPr>
        <w:widowControl w:val="0"/>
        <w:autoSpaceDE w:val="0"/>
        <w:autoSpaceDN w:val="0"/>
        <w:adjustRightInd w:val="0"/>
        <w:rPr>
          <w:rFonts w:ascii="Helvetica" w:hAnsi="Helvetica" w:cs="Helvetica"/>
        </w:rPr>
      </w:pPr>
      <w:bookmarkStart w:id="144" w:name="CNCSSocialInnovationFund"/>
      <w:bookmarkStart w:id="145" w:name="CNCSAmericorpsStateandNational"/>
      <w:bookmarkStart w:id="146" w:name="CNCSDayofService"/>
      <w:bookmarkStart w:id="147" w:name="CNCSTargetedPriority"/>
      <w:bookmarkEnd w:id="144"/>
      <w:bookmarkEnd w:id="145"/>
      <w:bookmarkEnd w:id="146"/>
      <w:bookmarkEnd w:id="147"/>
    </w:p>
    <w:p w14:paraId="386306A0" w14:textId="77777777" w:rsidR="00F605A1" w:rsidRDefault="00F605A1" w:rsidP="00F605A1">
      <w:pPr>
        <w:widowControl w:val="0"/>
        <w:autoSpaceDE w:val="0"/>
        <w:autoSpaceDN w:val="0"/>
        <w:adjustRightInd w:val="0"/>
        <w:rPr>
          <w:rFonts w:ascii="Helvetica" w:hAnsi="Helvetica" w:cs="Helvetica"/>
        </w:rPr>
      </w:pPr>
      <w:bookmarkStart w:id="148" w:name="CNCSAmericorpNatlGrants"/>
      <w:bookmarkEnd w:id="148"/>
      <w:r>
        <w:rPr>
          <w:rFonts w:ascii="Helvetica" w:hAnsi="Helvetica" w:cs="Helvetica"/>
        </w:rPr>
        <w:t>AmeriCorps State and National Grants FY2018</w:t>
      </w:r>
    </w:p>
    <w:p w14:paraId="4A020D47" w14:textId="77777777" w:rsidR="00F605A1" w:rsidRDefault="00F605A1" w:rsidP="00F605A1">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F605A1" w:rsidRPr="0097794A" w14:paraId="7E588C0A" w14:textId="77777777" w:rsidTr="00F605A1">
        <w:trPr>
          <w:tblCellSpacing w:w="0" w:type="dxa"/>
        </w:trPr>
        <w:tc>
          <w:tcPr>
            <w:tcW w:w="0" w:type="auto"/>
            <w:noWrap/>
            <w:hideMark/>
          </w:tcPr>
          <w:p w14:paraId="4BC43EE0"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Document Type:</w:t>
            </w:r>
          </w:p>
        </w:tc>
        <w:tc>
          <w:tcPr>
            <w:tcW w:w="0" w:type="auto"/>
            <w:vAlign w:val="center"/>
            <w:hideMark/>
          </w:tcPr>
          <w:p w14:paraId="42ACE84C"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Grants Notice</w:t>
            </w:r>
          </w:p>
        </w:tc>
      </w:tr>
      <w:tr w:rsidR="00F605A1" w:rsidRPr="0097794A" w14:paraId="7A34006E" w14:textId="77777777" w:rsidTr="00F605A1">
        <w:trPr>
          <w:tblCellSpacing w:w="0" w:type="dxa"/>
        </w:trPr>
        <w:tc>
          <w:tcPr>
            <w:tcW w:w="0" w:type="auto"/>
            <w:noWrap/>
            <w:hideMark/>
          </w:tcPr>
          <w:p w14:paraId="26015312"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Opportunity Number:</w:t>
            </w:r>
          </w:p>
        </w:tc>
        <w:tc>
          <w:tcPr>
            <w:tcW w:w="0" w:type="auto"/>
            <w:vAlign w:val="center"/>
            <w:hideMark/>
          </w:tcPr>
          <w:p w14:paraId="1BDCA1B3"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CNCS-08-24-17</w:t>
            </w:r>
          </w:p>
        </w:tc>
      </w:tr>
      <w:tr w:rsidR="00F605A1" w:rsidRPr="0097794A" w14:paraId="440B1CAD" w14:textId="77777777" w:rsidTr="00F605A1">
        <w:trPr>
          <w:tblCellSpacing w:w="0" w:type="dxa"/>
        </w:trPr>
        <w:tc>
          <w:tcPr>
            <w:tcW w:w="0" w:type="auto"/>
            <w:noWrap/>
            <w:hideMark/>
          </w:tcPr>
          <w:p w14:paraId="380162D7"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Opportunity Title:</w:t>
            </w:r>
          </w:p>
        </w:tc>
        <w:tc>
          <w:tcPr>
            <w:tcW w:w="0" w:type="auto"/>
            <w:vAlign w:val="center"/>
            <w:hideMark/>
          </w:tcPr>
          <w:p w14:paraId="283994B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AmeriCorps State and National Grants FY2018</w:t>
            </w:r>
          </w:p>
        </w:tc>
      </w:tr>
      <w:tr w:rsidR="00F605A1" w:rsidRPr="0097794A" w14:paraId="4C134107" w14:textId="77777777" w:rsidTr="00F605A1">
        <w:trPr>
          <w:tblCellSpacing w:w="0" w:type="dxa"/>
        </w:trPr>
        <w:tc>
          <w:tcPr>
            <w:tcW w:w="0" w:type="auto"/>
            <w:noWrap/>
            <w:hideMark/>
          </w:tcPr>
          <w:p w14:paraId="7957FDC6"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Opportunity Category:</w:t>
            </w:r>
          </w:p>
        </w:tc>
        <w:tc>
          <w:tcPr>
            <w:tcW w:w="0" w:type="auto"/>
            <w:vAlign w:val="center"/>
            <w:hideMark/>
          </w:tcPr>
          <w:p w14:paraId="3FAF887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Discretionary</w:t>
            </w:r>
          </w:p>
        </w:tc>
      </w:tr>
      <w:tr w:rsidR="00F605A1" w:rsidRPr="0097794A" w14:paraId="4F583080" w14:textId="77777777" w:rsidTr="00F605A1">
        <w:trPr>
          <w:tblCellSpacing w:w="0" w:type="dxa"/>
        </w:trPr>
        <w:tc>
          <w:tcPr>
            <w:tcW w:w="0" w:type="auto"/>
            <w:noWrap/>
            <w:hideMark/>
          </w:tcPr>
          <w:p w14:paraId="19B296CB"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Opportunity Category Explanation:</w:t>
            </w:r>
          </w:p>
        </w:tc>
        <w:tc>
          <w:tcPr>
            <w:tcW w:w="0" w:type="auto"/>
            <w:vAlign w:val="center"/>
            <w:hideMark/>
          </w:tcPr>
          <w:p w14:paraId="734F96C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2E2D3F80" w14:textId="77777777" w:rsidTr="00F605A1">
        <w:trPr>
          <w:tblCellSpacing w:w="0" w:type="dxa"/>
        </w:trPr>
        <w:tc>
          <w:tcPr>
            <w:tcW w:w="0" w:type="auto"/>
            <w:noWrap/>
            <w:hideMark/>
          </w:tcPr>
          <w:p w14:paraId="05498109"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Instrument Type:</w:t>
            </w:r>
          </w:p>
        </w:tc>
        <w:tc>
          <w:tcPr>
            <w:tcW w:w="0" w:type="auto"/>
            <w:vAlign w:val="center"/>
            <w:hideMark/>
          </w:tcPr>
          <w:p w14:paraId="6FE7E44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Grant</w:t>
            </w:r>
          </w:p>
        </w:tc>
      </w:tr>
      <w:tr w:rsidR="00F605A1" w:rsidRPr="0097794A" w14:paraId="557EFC96" w14:textId="77777777" w:rsidTr="00F605A1">
        <w:trPr>
          <w:tblCellSpacing w:w="0" w:type="dxa"/>
        </w:trPr>
        <w:tc>
          <w:tcPr>
            <w:tcW w:w="0" w:type="auto"/>
            <w:noWrap/>
            <w:hideMark/>
          </w:tcPr>
          <w:p w14:paraId="18E9E4E6"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Category of Funding Activity:</w:t>
            </w:r>
          </w:p>
        </w:tc>
        <w:tc>
          <w:tcPr>
            <w:tcW w:w="0" w:type="auto"/>
            <w:vAlign w:val="center"/>
            <w:hideMark/>
          </w:tcPr>
          <w:p w14:paraId="5FFF056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Community Development</w:t>
            </w:r>
            <w:r w:rsidRPr="0097794A">
              <w:rPr>
                <w:rFonts w:ascii="Helvetica" w:hAnsi="Helvetica" w:cs="Helvetica"/>
              </w:rPr>
              <w:br/>
              <w:t>Disaster Prevention and Relief</w:t>
            </w:r>
            <w:r w:rsidRPr="0097794A">
              <w:rPr>
                <w:rFonts w:ascii="Helvetica" w:hAnsi="Helvetica" w:cs="Helvetica"/>
              </w:rPr>
              <w:br/>
              <w:t>Education</w:t>
            </w:r>
            <w:r w:rsidRPr="0097794A">
              <w:rPr>
                <w:rFonts w:ascii="Helvetica" w:hAnsi="Helvetica" w:cs="Helvetica"/>
              </w:rPr>
              <w:br/>
              <w:t>Employment, Labor and Training</w:t>
            </w:r>
            <w:r w:rsidRPr="0097794A">
              <w:rPr>
                <w:rFonts w:ascii="Helvetica" w:hAnsi="Helvetica" w:cs="Helvetica"/>
              </w:rPr>
              <w:br/>
              <w:t>Environment</w:t>
            </w:r>
            <w:r w:rsidRPr="0097794A">
              <w:rPr>
                <w:rFonts w:ascii="Helvetica" w:hAnsi="Helvetica" w:cs="Helvetica"/>
              </w:rPr>
              <w:br/>
              <w:t>Food and Nutrition</w:t>
            </w:r>
            <w:r w:rsidRPr="0097794A">
              <w:rPr>
                <w:rFonts w:ascii="Helvetica" w:hAnsi="Helvetica" w:cs="Helvetica"/>
              </w:rPr>
              <w:br/>
              <w:t>Health</w:t>
            </w:r>
            <w:r w:rsidRPr="0097794A">
              <w:rPr>
                <w:rFonts w:ascii="Helvetica" w:hAnsi="Helvetica" w:cs="Helvetica"/>
              </w:rPr>
              <w:br/>
              <w:t>Housing</w:t>
            </w:r>
            <w:r w:rsidRPr="0097794A">
              <w:rPr>
                <w:rFonts w:ascii="Helvetica" w:hAnsi="Helvetica" w:cs="Helvetica"/>
              </w:rPr>
              <w:br/>
              <w:t>Natural Resources</w:t>
            </w:r>
          </w:p>
        </w:tc>
      </w:tr>
      <w:tr w:rsidR="00F605A1" w:rsidRPr="0097794A" w14:paraId="70863E97" w14:textId="77777777" w:rsidTr="00F605A1">
        <w:trPr>
          <w:tblCellSpacing w:w="0" w:type="dxa"/>
        </w:trPr>
        <w:tc>
          <w:tcPr>
            <w:tcW w:w="0" w:type="auto"/>
            <w:noWrap/>
            <w:hideMark/>
          </w:tcPr>
          <w:p w14:paraId="03ACDADE"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Category Explanation:</w:t>
            </w:r>
          </w:p>
        </w:tc>
        <w:tc>
          <w:tcPr>
            <w:tcW w:w="0" w:type="auto"/>
            <w:vAlign w:val="center"/>
            <w:hideMark/>
          </w:tcPr>
          <w:p w14:paraId="195517FF"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22C5DB66" w14:textId="77777777" w:rsidTr="00F605A1">
        <w:trPr>
          <w:tblCellSpacing w:w="0" w:type="dxa"/>
        </w:trPr>
        <w:tc>
          <w:tcPr>
            <w:tcW w:w="0" w:type="auto"/>
            <w:noWrap/>
            <w:hideMark/>
          </w:tcPr>
          <w:p w14:paraId="691C2675"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Expected Number of Awards:</w:t>
            </w:r>
          </w:p>
        </w:tc>
        <w:tc>
          <w:tcPr>
            <w:tcW w:w="0" w:type="auto"/>
            <w:vAlign w:val="center"/>
            <w:hideMark/>
          </w:tcPr>
          <w:p w14:paraId="77FC3D3A"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5448B5CA" w14:textId="77777777" w:rsidTr="00F605A1">
        <w:trPr>
          <w:tblCellSpacing w:w="0" w:type="dxa"/>
        </w:trPr>
        <w:tc>
          <w:tcPr>
            <w:tcW w:w="0" w:type="auto"/>
            <w:noWrap/>
            <w:hideMark/>
          </w:tcPr>
          <w:p w14:paraId="1B7E9F50"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CFDA Number(s):</w:t>
            </w:r>
          </w:p>
        </w:tc>
        <w:tc>
          <w:tcPr>
            <w:tcW w:w="0" w:type="auto"/>
            <w:vAlign w:val="center"/>
            <w:hideMark/>
          </w:tcPr>
          <w:p w14:paraId="63B28FEF"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94.006 -- AmeriCorps</w:t>
            </w:r>
          </w:p>
        </w:tc>
      </w:tr>
      <w:tr w:rsidR="00F605A1" w:rsidRPr="0097794A" w14:paraId="47E00136" w14:textId="77777777" w:rsidTr="00F605A1">
        <w:trPr>
          <w:tblCellSpacing w:w="0" w:type="dxa"/>
        </w:trPr>
        <w:tc>
          <w:tcPr>
            <w:tcW w:w="0" w:type="auto"/>
            <w:noWrap/>
            <w:hideMark/>
          </w:tcPr>
          <w:p w14:paraId="0472EACA"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Cost Sharing or Matching Requirement:</w:t>
            </w:r>
          </w:p>
        </w:tc>
        <w:tc>
          <w:tcPr>
            <w:tcW w:w="0" w:type="auto"/>
            <w:vAlign w:val="center"/>
            <w:hideMark/>
          </w:tcPr>
          <w:p w14:paraId="47A60A25"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Yes</w:t>
            </w:r>
          </w:p>
        </w:tc>
      </w:tr>
      <w:tr w:rsidR="00F605A1" w:rsidRPr="0097794A" w14:paraId="18703F96" w14:textId="77777777" w:rsidTr="00F605A1">
        <w:trPr>
          <w:tblCellSpacing w:w="0" w:type="dxa"/>
        </w:trPr>
        <w:tc>
          <w:tcPr>
            <w:tcW w:w="0" w:type="auto"/>
            <w:noWrap/>
            <w:hideMark/>
          </w:tcPr>
          <w:p w14:paraId="779B514D"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Version:</w:t>
            </w:r>
          </w:p>
        </w:tc>
        <w:tc>
          <w:tcPr>
            <w:tcW w:w="0" w:type="auto"/>
            <w:vAlign w:val="center"/>
            <w:hideMark/>
          </w:tcPr>
          <w:p w14:paraId="1C8AEB44"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Synopsis 1</w:t>
            </w:r>
          </w:p>
        </w:tc>
      </w:tr>
      <w:tr w:rsidR="00F605A1" w:rsidRPr="0097794A" w14:paraId="6D7571C3" w14:textId="77777777" w:rsidTr="00F605A1">
        <w:trPr>
          <w:tblCellSpacing w:w="0" w:type="dxa"/>
        </w:trPr>
        <w:tc>
          <w:tcPr>
            <w:tcW w:w="0" w:type="auto"/>
            <w:noWrap/>
            <w:hideMark/>
          </w:tcPr>
          <w:p w14:paraId="25441398"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Posted Date:</w:t>
            </w:r>
          </w:p>
        </w:tc>
        <w:tc>
          <w:tcPr>
            <w:tcW w:w="0" w:type="auto"/>
            <w:vAlign w:val="center"/>
            <w:hideMark/>
          </w:tcPr>
          <w:p w14:paraId="3FB0673D"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Aug 24, 2017</w:t>
            </w:r>
          </w:p>
        </w:tc>
      </w:tr>
      <w:tr w:rsidR="00F605A1" w:rsidRPr="0097794A" w14:paraId="4063D032" w14:textId="77777777" w:rsidTr="00F605A1">
        <w:trPr>
          <w:tblCellSpacing w:w="0" w:type="dxa"/>
        </w:trPr>
        <w:tc>
          <w:tcPr>
            <w:tcW w:w="0" w:type="auto"/>
            <w:noWrap/>
            <w:hideMark/>
          </w:tcPr>
          <w:p w14:paraId="4D9A478A"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Last Updated Date:</w:t>
            </w:r>
          </w:p>
        </w:tc>
        <w:tc>
          <w:tcPr>
            <w:tcW w:w="0" w:type="auto"/>
            <w:vAlign w:val="center"/>
            <w:hideMark/>
          </w:tcPr>
          <w:p w14:paraId="32B7632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Aug 24, 2017</w:t>
            </w:r>
          </w:p>
        </w:tc>
      </w:tr>
      <w:tr w:rsidR="00F605A1" w:rsidRPr="0097794A" w14:paraId="15B6F2B0" w14:textId="77777777" w:rsidTr="00F605A1">
        <w:trPr>
          <w:tblCellSpacing w:w="0" w:type="dxa"/>
        </w:trPr>
        <w:tc>
          <w:tcPr>
            <w:tcW w:w="0" w:type="auto"/>
            <w:noWrap/>
            <w:hideMark/>
          </w:tcPr>
          <w:p w14:paraId="5036DFC3"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Original Closing Date for Applications:</w:t>
            </w:r>
          </w:p>
        </w:tc>
        <w:tc>
          <w:tcPr>
            <w:tcW w:w="0" w:type="auto"/>
            <w:vAlign w:val="center"/>
            <w:hideMark/>
          </w:tcPr>
          <w:p w14:paraId="64330E42"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F605A1" w:rsidRPr="0097794A" w14:paraId="484EBA39" w14:textId="77777777" w:rsidTr="00F605A1">
        <w:trPr>
          <w:tblCellSpacing w:w="0" w:type="dxa"/>
        </w:trPr>
        <w:tc>
          <w:tcPr>
            <w:tcW w:w="0" w:type="auto"/>
            <w:noWrap/>
            <w:hideMark/>
          </w:tcPr>
          <w:p w14:paraId="26891551"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Current Closing Date for Applications:</w:t>
            </w:r>
          </w:p>
        </w:tc>
        <w:tc>
          <w:tcPr>
            <w:tcW w:w="0" w:type="auto"/>
            <w:vAlign w:val="center"/>
            <w:hideMark/>
          </w:tcPr>
          <w:p w14:paraId="740393EC"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F605A1" w:rsidRPr="0097794A" w14:paraId="03C1C74C" w14:textId="77777777" w:rsidTr="00F605A1">
        <w:trPr>
          <w:tblCellSpacing w:w="0" w:type="dxa"/>
        </w:trPr>
        <w:tc>
          <w:tcPr>
            <w:tcW w:w="0" w:type="auto"/>
            <w:noWrap/>
            <w:hideMark/>
          </w:tcPr>
          <w:p w14:paraId="0F4AEF5B"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Archive Date:</w:t>
            </w:r>
          </w:p>
        </w:tc>
        <w:tc>
          <w:tcPr>
            <w:tcW w:w="0" w:type="auto"/>
            <w:vAlign w:val="center"/>
            <w:hideMark/>
          </w:tcPr>
          <w:p w14:paraId="48CD36F2"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18, 2018</w:t>
            </w:r>
          </w:p>
        </w:tc>
      </w:tr>
      <w:tr w:rsidR="00F605A1" w:rsidRPr="0097794A" w14:paraId="0B9FED99" w14:textId="77777777" w:rsidTr="00F605A1">
        <w:trPr>
          <w:tblCellSpacing w:w="0" w:type="dxa"/>
        </w:trPr>
        <w:tc>
          <w:tcPr>
            <w:tcW w:w="0" w:type="auto"/>
            <w:noWrap/>
            <w:hideMark/>
          </w:tcPr>
          <w:p w14:paraId="3C0758DF"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Eligible Applicants:</w:t>
            </w:r>
          </w:p>
        </w:tc>
        <w:tc>
          <w:tcPr>
            <w:tcW w:w="0" w:type="auto"/>
            <w:vAlign w:val="center"/>
            <w:hideMark/>
          </w:tcPr>
          <w:p w14:paraId="00E92793"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Private institutions of higher education</w:t>
            </w:r>
            <w:r w:rsidRPr="0097794A">
              <w:rPr>
                <w:rFonts w:ascii="Helvetica" w:hAnsi="Helvetica" w:cs="Helvetica"/>
              </w:rPr>
              <w:br/>
              <w:t>City or township governments</w:t>
            </w:r>
            <w:r w:rsidRPr="0097794A">
              <w:rPr>
                <w:rFonts w:ascii="Helvetica" w:hAnsi="Helvetica" w:cs="Helvetica"/>
              </w:rPr>
              <w:br/>
              <w:t>State governments</w:t>
            </w:r>
            <w:r w:rsidRPr="0097794A">
              <w:rPr>
                <w:rFonts w:ascii="Helvetica" w:hAnsi="Helvetica" w:cs="Helvetica"/>
              </w:rPr>
              <w:br/>
              <w:t>Nonprofits that do not have a 501(c)(3) status with the IRS, other than institutions of higher education</w:t>
            </w:r>
            <w:r w:rsidRPr="0097794A">
              <w:rPr>
                <w:rFonts w:ascii="Helvetica" w:hAnsi="Helvetica" w:cs="Helvetica"/>
              </w:rPr>
              <w:br/>
              <w:t>Nonprofits having a 501(c)(3) status with the IRS, other than institutions of higher education</w:t>
            </w:r>
            <w:r w:rsidRPr="0097794A">
              <w:rPr>
                <w:rFonts w:ascii="Helvetica" w:hAnsi="Helvetica" w:cs="Helvetica"/>
              </w:rPr>
              <w:br/>
              <w:t>Native American tribal organizations (other than Federally recognized tribal governments)</w:t>
            </w:r>
            <w:r w:rsidRPr="0097794A">
              <w:rPr>
                <w:rFonts w:ascii="Helvetica" w:hAnsi="Helvetica" w:cs="Helvetica"/>
              </w:rPr>
              <w:br/>
              <w:t>Public housing authorities/Indian housing authorities</w:t>
            </w:r>
            <w:r w:rsidRPr="0097794A">
              <w:rPr>
                <w:rFonts w:ascii="Helvetica" w:hAnsi="Helvetica" w:cs="Helvetica"/>
              </w:rPr>
              <w:br/>
              <w:t>Public and State controlled institutions of higher education</w:t>
            </w:r>
            <w:r w:rsidRPr="0097794A">
              <w:rPr>
                <w:rFonts w:ascii="Helvetica" w:hAnsi="Helvetica" w:cs="Helvetica"/>
              </w:rPr>
              <w:br/>
              <w:t>Native American tribal governments (Federally recognized)</w:t>
            </w:r>
            <w:r w:rsidRPr="0097794A">
              <w:rPr>
                <w:rFonts w:ascii="Helvetica" w:hAnsi="Helvetica" w:cs="Helvetica"/>
              </w:rPr>
              <w:br/>
              <w:t>County governments</w:t>
            </w:r>
            <w:r w:rsidRPr="0097794A">
              <w:rPr>
                <w:rFonts w:ascii="Helvetica" w:hAnsi="Helvetica" w:cs="Helvetica"/>
              </w:rPr>
              <w:br/>
              <w:t>Special district governments</w:t>
            </w:r>
            <w:r w:rsidRPr="0097794A">
              <w:rPr>
                <w:rFonts w:ascii="Helvetica" w:hAnsi="Helvetica" w:cs="Helvetica"/>
              </w:rPr>
              <w:br/>
              <w:t>Independent school districts</w:t>
            </w:r>
          </w:p>
        </w:tc>
      </w:tr>
      <w:tr w:rsidR="00F605A1" w:rsidRPr="0097794A" w14:paraId="55C50207" w14:textId="77777777" w:rsidTr="00F605A1">
        <w:trPr>
          <w:tblCellSpacing w:w="0" w:type="dxa"/>
        </w:trPr>
        <w:tc>
          <w:tcPr>
            <w:tcW w:w="0" w:type="auto"/>
            <w:noWrap/>
            <w:hideMark/>
          </w:tcPr>
          <w:p w14:paraId="116ACD18"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Additional Information on Eligibility:</w:t>
            </w:r>
          </w:p>
        </w:tc>
        <w:tc>
          <w:tcPr>
            <w:tcW w:w="0" w:type="auto"/>
            <w:vAlign w:val="center"/>
            <w:hideMark/>
          </w:tcPr>
          <w:p w14:paraId="494ACDC6" w14:textId="77777777" w:rsidR="00F605A1" w:rsidRPr="0097794A" w:rsidRDefault="00F605A1" w:rsidP="00F605A1">
            <w:pPr>
              <w:widowControl w:val="0"/>
              <w:autoSpaceDE w:val="0"/>
              <w:autoSpaceDN w:val="0"/>
              <w:adjustRightInd w:val="0"/>
              <w:rPr>
                <w:rFonts w:ascii="Helvetica" w:hAnsi="Helvetica" w:cs="Helvetica"/>
              </w:rPr>
            </w:pPr>
          </w:p>
        </w:tc>
      </w:tr>
      <w:tr w:rsidR="00F605A1" w14:paraId="2909F338" w14:textId="77777777" w:rsidTr="00F605A1">
        <w:trPr>
          <w:tblCellSpacing w:w="0" w:type="dxa"/>
        </w:trPr>
        <w:tc>
          <w:tcPr>
            <w:tcW w:w="0" w:type="auto"/>
            <w:noWrap/>
            <w:hideMark/>
          </w:tcPr>
          <w:p w14:paraId="01EBA7A7"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Agency Name:</w:t>
            </w:r>
          </w:p>
        </w:tc>
        <w:tc>
          <w:tcPr>
            <w:tcW w:w="0" w:type="auto"/>
            <w:vAlign w:val="center"/>
            <w:hideMark/>
          </w:tcPr>
          <w:p w14:paraId="488B74B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Corporation for National and Community Service</w:t>
            </w:r>
          </w:p>
        </w:tc>
      </w:tr>
      <w:tr w:rsidR="00F605A1" w14:paraId="4013BE2A" w14:textId="77777777" w:rsidTr="00F605A1">
        <w:trPr>
          <w:tblCellSpacing w:w="0" w:type="dxa"/>
        </w:trPr>
        <w:tc>
          <w:tcPr>
            <w:tcW w:w="0" w:type="auto"/>
            <w:noWrap/>
            <w:hideMark/>
          </w:tcPr>
          <w:p w14:paraId="7DC4682F"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Description:</w:t>
            </w:r>
          </w:p>
        </w:tc>
        <w:tc>
          <w:tcPr>
            <w:tcW w:w="0" w:type="auto"/>
            <w:vAlign w:val="center"/>
            <w:hideMark/>
          </w:tcPr>
          <w:p w14:paraId="72DDBFC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r w:rsidR="00F605A1" w14:paraId="12075AD2" w14:textId="77777777" w:rsidTr="00F605A1">
        <w:trPr>
          <w:tblCellSpacing w:w="0" w:type="dxa"/>
        </w:trPr>
        <w:tc>
          <w:tcPr>
            <w:tcW w:w="0" w:type="auto"/>
            <w:noWrap/>
            <w:hideMark/>
          </w:tcPr>
          <w:p w14:paraId="50732EFE"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Link to Additional Information:</w:t>
            </w:r>
          </w:p>
        </w:tc>
        <w:tc>
          <w:tcPr>
            <w:tcW w:w="0" w:type="auto"/>
            <w:vAlign w:val="center"/>
            <w:hideMark/>
          </w:tcPr>
          <w:p w14:paraId="6DDEA907"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fldChar w:fldCharType="begin"/>
            </w:r>
            <w:r w:rsidRPr="0097794A">
              <w:rPr>
                <w:rStyle w:val="search-custom"/>
                <w:rFonts w:ascii="Helvetica" w:hAnsi="Helvetica" w:cs="Helvetica"/>
              </w:rPr>
              <w:instrText xml:space="preserve"> HYPERLINK "https://www.nationalservice.gov/build-your-capacity/grants/funding-opportunities/2018/americorps-state-and-national-grants-fy-2018" \o "Link to Additional Information" \t "_blank" </w:instrText>
            </w:r>
            <w:r w:rsidRPr="0097794A">
              <w:rPr>
                <w:rStyle w:val="search-custom"/>
                <w:rFonts w:ascii="Helvetica" w:hAnsi="Helvetica" w:cs="Helvetica"/>
              </w:rPr>
              <w:fldChar w:fldCharType="separate"/>
            </w:r>
            <w:r w:rsidRPr="0097794A">
              <w:rPr>
                <w:rStyle w:val="Hyperlink"/>
                <w:rFonts w:ascii="Helvetica" w:hAnsi="Helvetica" w:cs="Helvetica"/>
              </w:rPr>
              <w:t>Full competition information and resources.</w:t>
            </w:r>
            <w:r w:rsidRPr="0097794A">
              <w:rPr>
                <w:rStyle w:val="search-custom"/>
                <w:rFonts w:ascii="Helvetica" w:hAnsi="Helvetica" w:cs="Helvetica"/>
              </w:rPr>
              <w:fldChar w:fldCharType="end"/>
            </w:r>
          </w:p>
        </w:tc>
      </w:tr>
      <w:tr w:rsidR="00F605A1" w14:paraId="32AB382D" w14:textId="77777777" w:rsidTr="00F605A1">
        <w:trPr>
          <w:tblCellSpacing w:w="0" w:type="dxa"/>
        </w:trPr>
        <w:tc>
          <w:tcPr>
            <w:tcW w:w="0" w:type="auto"/>
            <w:noWrap/>
            <w:hideMark/>
          </w:tcPr>
          <w:p w14:paraId="3F33E5B5"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Grantor Contact Information:</w:t>
            </w:r>
          </w:p>
        </w:tc>
        <w:tc>
          <w:tcPr>
            <w:tcW w:w="0" w:type="auto"/>
            <w:vAlign w:val="center"/>
            <w:hideMark/>
          </w:tcPr>
          <w:p w14:paraId="45002C2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If you have difficulty accessing the full announcement electronically, please contact:</w:t>
            </w:r>
            <w:r w:rsidRPr="0097794A">
              <w:rPr>
                <w:rFonts w:ascii="Helvetica" w:hAnsi="Helvetica" w:cs="Helvetica"/>
              </w:rPr>
              <w:br/>
            </w:r>
            <w:r w:rsidRPr="0097794A">
              <w:rPr>
                <w:rFonts w:ascii="Helvetica" w:hAnsi="Helvetica" w:cs="Helvetica"/>
              </w:rPr>
              <w:br/>
            </w:r>
            <w:r w:rsidRPr="0097794A">
              <w:rPr>
                <w:rStyle w:val="search-custom"/>
                <w:rFonts w:ascii="Helvetica" w:hAnsi="Helvetica" w:cs="Helvetica"/>
              </w:rPr>
              <w:t>(202) 606-7508</w:t>
            </w:r>
            <w:r w:rsidRPr="0097794A">
              <w:rPr>
                <w:rStyle w:val="apple-converted-space"/>
                <w:rFonts w:ascii="Helvetica" w:hAnsi="Helvetica" w:cs="Helvetica"/>
              </w:rPr>
              <w:t> </w:t>
            </w:r>
            <w:r w:rsidRPr="0097794A">
              <w:rPr>
                <w:rFonts w:ascii="Helvetica" w:hAnsi="Helvetica" w:cs="Helvetica"/>
              </w:rPr>
              <w:br/>
            </w:r>
            <w:r w:rsidRPr="0097794A">
              <w:rPr>
                <w:rFonts w:ascii="Helvetica" w:hAnsi="Helvetica" w:cs="Helvetica"/>
              </w:rPr>
              <w:br/>
            </w:r>
            <w:hyperlink r:id="rId110" w:history="1">
              <w:r w:rsidRPr="0097794A">
                <w:rPr>
                  <w:rStyle w:val="Hyperlink"/>
                  <w:rFonts w:ascii="Helvetica" w:hAnsi="Helvetica" w:cs="Helvetica"/>
                </w:rPr>
                <w:t>Competition inbox</w:t>
              </w:r>
            </w:hyperlink>
          </w:p>
        </w:tc>
      </w:tr>
    </w:tbl>
    <w:p w14:paraId="6D96E5EB" w14:textId="77777777" w:rsidR="00F605A1" w:rsidRDefault="00F605A1" w:rsidP="00F605A1">
      <w:pPr>
        <w:widowControl w:val="0"/>
        <w:autoSpaceDE w:val="0"/>
        <w:autoSpaceDN w:val="0"/>
        <w:adjustRightInd w:val="0"/>
        <w:rPr>
          <w:rFonts w:ascii="Helvetica" w:hAnsi="Helvetica" w:cs="Helvetica"/>
        </w:rPr>
      </w:pPr>
    </w:p>
    <w:p w14:paraId="36641414" w14:textId="50FF64D4" w:rsidR="00F605A1" w:rsidRDefault="00CD22A1" w:rsidP="00F605A1">
      <w:pPr>
        <w:widowControl w:val="0"/>
        <w:autoSpaceDE w:val="0"/>
        <w:autoSpaceDN w:val="0"/>
        <w:adjustRightInd w:val="0"/>
        <w:rPr>
          <w:rFonts w:ascii="Helvetica" w:hAnsi="Helvetica" w:cs="Helvetica"/>
        </w:rPr>
      </w:pPr>
      <w:hyperlink r:id="rId111" w:history="1">
        <w:r w:rsidR="00F605A1">
          <w:rPr>
            <w:rFonts w:ascii="Helvetica" w:hAnsi="Helvetica" w:cs="Helvetica"/>
            <w:color w:val="386EFF"/>
            <w:u w:val="single" w:color="386EFF"/>
          </w:rPr>
          <w:t>http://www.grants.gov/web/grants/view-opportunity.html?oppId=296773</w:t>
        </w:r>
      </w:hyperlink>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49" w:name="CNCSNatServiceCivic"/>
      <w:bookmarkStart w:id="150" w:name="CNCSAmericorps2015Partnership"/>
      <w:bookmarkEnd w:id="149"/>
      <w:bookmarkEnd w:id="150"/>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51" w:name="CNCSGeorgia"/>
      <w:bookmarkStart w:id="152" w:name="CNCSHawaii"/>
      <w:bookmarkEnd w:id="151"/>
      <w:bookmarkEnd w:id="152"/>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CD22A1" w:rsidP="0015534F">
      <w:pPr>
        <w:widowControl w:val="0"/>
        <w:pBdr>
          <w:bottom w:val="single" w:sz="6" w:space="1" w:color="auto"/>
        </w:pBdr>
        <w:autoSpaceDE w:val="0"/>
        <w:autoSpaceDN w:val="0"/>
        <w:adjustRightInd w:val="0"/>
        <w:rPr>
          <w:rFonts w:ascii="Helvetica" w:hAnsi="Helvetica" w:cs="Helvetica"/>
        </w:rPr>
      </w:pPr>
      <w:hyperlink r:id="rId112"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CD22A1" w:rsidP="0015534F">
      <w:pPr>
        <w:widowControl w:val="0"/>
        <w:pBdr>
          <w:bottom w:val="single" w:sz="6" w:space="1" w:color="auto"/>
        </w:pBdr>
        <w:autoSpaceDE w:val="0"/>
        <w:autoSpaceDN w:val="0"/>
        <w:adjustRightInd w:val="0"/>
        <w:rPr>
          <w:rFonts w:ascii="Helvetica" w:hAnsi="Helvetica" w:cs="Helvetica"/>
        </w:rPr>
      </w:pPr>
      <w:hyperlink r:id="rId113"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14"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098D4C46" w14:textId="461C8CB1" w:rsidR="001D72F9" w:rsidRDefault="001D72F9">
      <w:pPr>
        <w:rPr>
          <w:rFonts w:ascii="Helvetica" w:hAnsi="Helvetica"/>
        </w:rPr>
      </w:pPr>
      <w:bookmarkStart w:id="153" w:name="CNCS911"/>
      <w:bookmarkStart w:id="154" w:name="CNCSOperationAmeriCorps"/>
      <w:bookmarkStart w:id="155" w:name="CNCSRSVP"/>
      <w:bookmarkStart w:id="156" w:name="CNCSSocialInnov"/>
      <w:bookmarkStart w:id="157" w:name="CNCSSJustice"/>
      <w:bookmarkStart w:id="158" w:name="CNCSYouthOpp"/>
      <w:bookmarkStart w:id="159" w:name="CNCSAmericorps"/>
      <w:bookmarkEnd w:id="153"/>
      <w:bookmarkEnd w:id="154"/>
      <w:bookmarkEnd w:id="155"/>
      <w:bookmarkEnd w:id="156"/>
      <w:bookmarkEnd w:id="157"/>
      <w:bookmarkEnd w:id="158"/>
      <w:bookmarkEnd w:id="159"/>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60" w:name="DOD"/>
      <w:bookmarkEnd w:id="160"/>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61" w:name="DODdoingbusiness"/>
      <w:bookmarkEnd w:id="161"/>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6693F06E" w14:textId="6609F37C" w:rsidR="00B756C2" w:rsidRDefault="00B756C2" w:rsidP="00B756C2">
      <w:pPr>
        <w:autoSpaceDE w:val="0"/>
        <w:autoSpaceDN w:val="0"/>
        <w:adjustRightInd w:val="0"/>
        <w:rPr>
          <w:rFonts w:ascii="Helvetica" w:hAnsi="Helvetica"/>
        </w:rPr>
      </w:pPr>
    </w:p>
    <w:p w14:paraId="1BD6BC69" w14:textId="0F9DC303" w:rsidR="00B0028D" w:rsidRDefault="00B80874" w:rsidP="00B80874">
      <w:pPr>
        <w:autoSpaceDE w:val="0"/>
        <w:autoSpaceDN w:val="0"/>
        <w:adjustRightInd w:val="0"/>
        <w:ind w:left="-270"/>
        <w:rPr>
          <w:rFonts w:ascii="Helvetica" w:hAnsi="Helvetica"/>
        </w:rPr>
      </w:pPr>
      <w:r>
        <w:rPr>
          <w:rFonts w:ascii="Helvetica" w:hAnsi="Helvetica"/>
          <w:noProof/>
        </w:rPr>
        <w:drawing>
          <wp:inline distT="0" distB="0" distL="0" distR="0" wp14:anchorId="26BEC801" wp14:editId="3B2AAEE8">
            <wp:extent cx="7163555" cy="44958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164675" cy="4496503"/>
                    </a:xfrm>
                    <a:prstGeom prst="rect">
                      <a:avLst/>
                    </a:prstGeom>
                    <a:noFill/>
                    <a:ln>
                      <a:noFill/>
                    </a:ln>
                  </pic:spPr>
                </pic:pic>
              </a:graphicData>
            </a:graphic>
          </wp:inline>
        </w:drawing>
      </w:r>
    </w:p>
    <w:p w14:paraId="1806DB51" w14:textId="77777777" w:rsidR="00B0028D" w:rsidRDefault="00B0028D" w:rsidP="00B756C2">
      <w:pPr>
        <w:autoSpaceDE w:val="0"/>
        <w:autoSpaceDN w:val="0"/>
        <w:adjustRightInd w:val="0"/>
        <w:rPr>
          <w:rFonts w:ascii="Helvetica" w:hAnsi="Helvetica"/>
        </w:rPr>
      </w:pPr>
    </w:p>
    <w:p w14:paraId="5A187DBA" w14:textId="07195877" w:rsidR="00B0028D" w:rsidRDefault="00B80874" w:rsidP="00B756C2">
      <w:pPr>
        <w:autoSpaceDE w:val="0"/>
        <w:autoSpaceDN w:val="0"/>
        <w:adjustRightInd w:val="0"/>
        <w:rPr>
          <w:rFonts w:ascii="Helvetica" w:hAnsi="Helvetica"/>
        </w:rPr>
      </w:pPr>
      <w:r>
        <w:rPr>
          <w:rFonts w:ascii="Helvetica" w:hAnsi="Helvetica"/>
          <w:noProof/>
        </w:rPr>
        <w:drawing>
          <wp:inline distT="0" distB="0" distL="0" distR="0" wp14:anchorId="39689578" wp14:editId="34579550">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743700" cy="3627452"/>
                    </a:xfrm>
                    <a:prstGeom prst="rect">
                      <a:avLst/>
                    </a:prstGeom>
                    <a:noFill/>
                    <a:ln>
                      <a:noFill/>
                    </a:ln>
                  </pic:spPr>
                </pic:pic>
              </a:graphicData>
            </a:graphic>
          </wp:inline>
        </w:drawing>
      </w:r>
    </w:p>
    <w:p w14:paraId="7BFC7744" w14:textId="26CED01D" w:rsidR="00B0028D" w:rsidRDefault="00B0028D" w:rsidP="00B756C2">
      <w:pPr>
        <w:autoSpaceDE w:val="0"/>
        <w:autoSpaceDN w:val="0"/>
        <w:adjustRightInd w:val="0"/>
        <w:rPr>
          <w:rFonts w:ascii="Helvetica" w:hAnsi="Helvetica"/>
        </w:rPr>
      </w:pPr>
    </w:p>
    <w:p w14:paraId="6D69512E" w14:textId="75BFD485" w:rsidR="002C22BB" w:rsidRDefault="00CD22A1" w:rsidP="00B756C2">
      <w:pPr>
        <w:autoSpaceDE w:val="0"/>
        <w:autoSpaceDN w:val="0"/>
        <w:adjustRightInd w:val="0"/>
        <w:rPr>
          <w:rFonts w:ascii="Helvetica" w:hAnsi="Helvetica"/>
        </w:rPr>
      </w:pPr>
      <w:hyperlink r:id="rId118" w:history="1">
        <w:r w:rsidR="002C22BB" w:rsidRPr="002C22BB">
          <w:rPr>
            <w:rStyle w:val="Hyperlink"/>
            <w:rFonts w:ascii="Helvetica" w:hAnsi="Helvetica"/>
          </w:rPr>
          <w:t>http://business.defense.gov</w:t>
        </w:r>
      </w:hyperlink>
    </w:p>
    <w:p w14:paraId="5B48ED46" w14:textId="77777777" w:rsidR="002C22BB" w:rsidRPr="005D3F9C" w:rsidRDefault="002C22BB" w:rsidP="00B756C2">
      <w:pPr>
        <w:autoSpaceDE w:val="0"/>
        <w:autoSpaceDN w:val="0"/>
        <w:adjustRightInd w:val="0"/>
        <w:rPr>
          <w:rFonts w:ascii="Helvetica" w:hAnsi="Helvetica"/>
        </w:rPr>
      </w:pPr>
    </w:p>
    <w:p w14:paraId="547B9E27" w14:textId="77777777" w:rsidR="00B756C2" w:rsidRPr="005D3F9C" w:rsidRDefault="00CD22A1" w:rsidP="00B756C2">
      <w:pPr>
        <w:autoSpaceDE w:val="0"/>
        <w:autoSpaceDN w:val="0"/>
        <w:adjustRightInd w:val="0"/>
        <w:rPr>
          <w:rFonts w:ascii="Helvetica" w:hAnsi="Helvetica"/>
        </w:rPr>
      </w:pPr>
      <w:hyperlink r:id="rId119"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CD22A1" w:rsidP="00B756C2">
      <w:pPr>
        <w:autoSpaceDE w:val="0"/>
        <w:autoSpaceDN w:val="0"/>
        <w:adjustRightInd w:val="0"/>
        <w:outlineLvl w:val="0"/>
        <w:rPr>
          <w:rFonts w:ascii="Helvetica" w:hAnsi="Helvetica"/>
          <w:bCs/>
        </w:rPr>
      </w:pPr>
      <w:hyperlink r:id="rId120"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[xlsx]</w:t>
      </w:r>
    </w:p>
    <w:p w14:paraId="0436C1EB" w14:textId="00986F9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Directory </w:t>
      </w:r>
      <w:r w:rsidR="00B0028D">
        <w:rPr>
          <w:rFonts w:ascii="Helvetica" w:hAnsi="Helvetica"/>
        </w:rPr>
        <w:t xml:space="preserve">last </w:t>
      </w:r>
      <w:r w:rsidRPr="005D3F9C">
        <w:rPr>
          <w:rFonts w:ascii="Helvetica" w:hAnsi="Helvetica"/>
        </w:rPr>
        <w:t xml:space="preserve">updated </w:t>
      </w:r>
      <w:r w:rsidR="00602CCA">
        <w:rPr>
          <w:rFonts w:ascii="Helvetica" w:hAnsi="Helvetica"/>
        </w:rPr>
        <w:t>6/2017</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CD22A1" w:rsidP="00B756C2">
      <w:pPr>
        <w:autoSpaceDE w:val="0"/>
        <w:autoSpaceDN w:val="0"/>
        <w:adjustRightInd w:val="0"/>
        <w:outlineLvl w:val="0"/>
        <w:rPr>
          <w:rFonts w:ascii="Helvetica" w:hAnsi="Helvetica"/>
          <w:bCs/>
        </w:rPr>
      </w:pPr>
      <w:hyperlink r:id="rId121" w:history="1">
        <w:r w:rsidR="00B756C2" w:rsidRPr="005D3F9C">
          <w:rPr>
            <w:rStyle w:val="Hyperlink"/>
            <w:rFonts w:ascii="Helvetica" w:hAnsi="Helvetica"/>
          </w:rPr>
          <w:t>Locate a Small Business Professional</w:t>
        </w:r>
      </w:hyperlink>
    </w:p>
    <w:p w14:paraId="69E07F7D" w14:textId="77777777" w:rsidR="00B0028D" w:rsidRDefault="00B0028D" w:rsidP="00B756C2">
      <w:pPr>
        <w:autoSpaceDE w:val="0"/>
        <w:autoSpaceDN w:val="0"/>
        <w:adjustRightInd w:val="0"/>
        <w:outlineLvl w:val="0"/>
        <w:rPr>
          <w:rFonts w:ascii="Helvetica" w:hAnsi="Helvetica"/>
        </w:rPr>
      </w:pPr>
    </w:p>
    <w:p w14:paraId="34214DA9" w14:textId="402413D3" w:rsidR="00B0028D" w:rsidRDefault="00B0028D" w:rsidP="00B756C2">
      <w:pPr>
        <w:autoSpaceDE w:val="0"/>
        <w:autoSpaceDN w:val="0"/>
        <w:adjustRightInd w:val="0"/>
        <w:outlineLvl w:val="0"/>
        <w:rPr>
          <w:rFonts w:ascii="Helvetica" w:hAnsi="Helvetica"/>
          <w:bCs/>
        </w:rPr>
      </w:pPr>
    </w:p>
    <w:p w14:paraId="187B790D" w14:textId="77777777" w:rsidR="00B0028D" w:rsidRDefault="00B0028D" w:rsidP="00B756C2">
      <w:pPr>
        <w:autoSpaceDE w:val="0"/>
        <w:autoSpaceDN w:val="0"/>
        <w:adjustRightInd w:val="0"/>
        <w:outlineLvl w:val="0"/>
        <w:rPr>
          <w:rFonts w:ascii="Helvetica" w:hAnsi="Helvetica"/>
          <w:bCs/>
        </w:rPr>
      </w:pPr>
    </w:p>
    <w:p w14:paraId="16470C1E" w14:textId="7CAD1E9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53DF944E" w14:textId="77777777" w:rsidR="00B0028D"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w:t>
      </w:r>
    </w:p>
    <w:p w14:paraId="6EB900F9" w14:textId="17C3731E" w:rsidR="00B0028D" w:rsidRDefault="00B0028D" w:rsidP="00B756C2">
      <w:pPr>
        <w:autoSpaceDE w:val="0"/>
        <w:autoSpaceDN w:val="0"/>
        <w:adjustRightInd w:val="0"/>
        <w:outlineLvl w:val="0"/>
        <w:rPr>
          <w:rFonts w:ascii="Helvetica" w:hAnsi="Helvetica"/>
        </w:rPr>
      </w:pPr>
    </w:p>
    <w:p w14:paraId="4A6748F1" w14:textId="77777777" w:rsidR="00B0028D" w:rsidRDefault="00B0028D" w:rsidP="00B756C2">
      <w:pPr>
        <w:autoSpaceDE w:val="0"/>
        <w:autoSpaceDN w:val="0"/>
        <w:adjustRightInd w:val="0"/>
        <w:outlineLvl w:val="0"/>
        <w:rPr>
          <w:rFonts w:ascii="Helvetica" w:hAnsi="Helvetica"/>
        </w:rPr>
      </w:pPr>
    </w:p>
    <w:p w14:paraId="664209D3" w14:textId="43495119"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more information click </w:t>
      </w:r>
      <w:hyperlink r:id="rId122"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62" w:name="DODResearch"/>
      <w:bookmarkEnd w:id="162"/>
      <w:r w:rsidRPr="005D3F9C">
        <w:rPr>
          <w:rFonts w:ascii="Helvetica" w:hAnsi="Helvetica"/>
        </w:rPr>
        <w:t>Research:</w:t>
      </w:r>
    </w:p>
    <w:p w14:paraId="6F602F55" w14:textId="77777777" w:rsidR="00327BC8" w:rsidRDefault="00327BC8" w:rsidP="00B756C2">
      <w:pPr>
        <w:widowControl w:val="0"/>
        <w:autoSpaceDE w:val="0"/>
        <w:autoSpaceDN w:val="0"/>
        <w:adjustRightInd w:val="0"/>
        <w:rPr>
          <w:rFonts w:ascii="Helvetica" w:hAnsi="Helvetica" w:cs="Helvetica"/>
        </w:rPr>
      </w:pPr>
    </w:p>
    <w:p w14:paraId="058137A7"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Dept. of the Army -- USAMRAA</w:t>
      </w:r>
    </w:p>
    <w:p w14:paraId="4940B478"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 xml:space="preserve">DoD Psychological Health/ Traumatic Brain Injury Research Program, Complex Traumatic Brain Injury Rehabilitation Research Clinical Research Award </w:t>
      </w:r>
    </w:p>
    <w:p w14:paraId="52583F47" w14:textId="52C0089F" w:rsidR="00484EC7" w:rsidRPr="004F642B" w:rsidRDefault="00484EC7" w:rsidP="00484EC7">
      <w:pPr>
        <w:widowControl w:val="0"/>
        <w:autoSpaceDE w:val="0"/>
        <w:autoSpaceDN w:val="0"/>
        <w:adjustRightInd w:val="0"/>
        <w:rPr>
          <w:rFonts w:ascii="Helvetica" w:hAnsi="Helvetica" w:cs="Helvetica"/>
        </w:rPr>
      </w:pPr>
      <w:r>
        <w:rPr>
          <w:rFonts w:ascii="Helvetica" w:hAnsi="Helvetica" w:cs="Helvetica"/>
        </w:rPr>
        <w:t>Synopsis 1 &amp; 2</w:t>
      </w:r>
    </w:p>
    <w:p w14:paraId="1E805EE9" w14:textId="77777777" w:rsidR="00484EC7" w:rsidRDefault="00CD22A1" w:rsidP="00484EC7">
      <w:pPr>
        <w:widowControl w:val="0"/>
        <w:autoSpaceDE w:val="0"/>
        <w:autoSpaceDN w:val="0"/>
        <w:adjustRightInd w:val="0"/>
        <w:rPr>
          <w:rFonts w:ascii="Helvetica" w:hAnsi="Helvetica" w:cs="Helvetica"/>
        </w:rPr>
      </w:pPr>
      <w:hyperlink r:id="rId123" w:history="1">
        <w:r w:rsidR="00484EC7">
          <w:rPr>
            <w:rFonts w:ascii="Helvetica" w:hAnsi="Helvetica" w:cs="Helvetica"/>
            <w:color w:val="386EFF"/>
            <w:u w:val="single" w:color="386EFF"/>
          </w:rPr>
          <w:t>http://www.grants.gov/web/grants/view-opportunity.html?oppId=297121</w:t>
        </w:r>
      </w:hyperlink>
    </w:p>
    <w:p w14:paraId="3DC5DB80" w14:textId="77777777" w:rsidR="00484EC7" w:rsidRDefault="00484EC7" w:rsidP="00484EC7">
      <w:pPr>
        <w:widowControl w:val="0"/>
        <w:autoSpaceDE w:val="0"/>
        <w:autoSpaceDN w:val="0"/>
        <w:adjustRightInd w:val="0"/>
        <w:rPr>
          <w:rFonts w:ascii="Helvetica" w:hAnsi="Helvetica" w:cs="Helvetica"/>
        </w:rPr>
      </w:pPr>
    </w:p>
    <w:p w14:paraId="6A828295"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Dept. of the Army -- USAMRAA</w:t>
      </w:r>
    </w:p>
    <w:p w14:paraId="2BD87A1A"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DoD Military Burn Clinical Trial Award</w:t>
      </w:r>
    </w:p>
    <w:p w14:paraId="2AD10778" w14:textId="77777777" w:rsidR="00484EC7" w:rsidRDefault="00484EC7" w:rsidP="00484EC7">
      <w:pPr>
        <w:widowControl w:val="0"/>
        <w:autoSpaceDE w:val="0"/>
        <w:autoSpaceDN w:val="0"/>
        <w:adjustRightInd w:val="0"/>
        <w:rPr>
          <w:rFonts w:ascii="Helvetica" w:hAnsi="Helvetica" w:cs="Helvetica"/>
        </w:rPr>
      </w:pPr>
      <w:r w:rsidRPr="006061B6">
        <w:rPr>
          <w:rFonts w:ascii="Helvetica" w:hAnsi="Helvetica" w:cs="Helvetica"/>
          <w:highlight w:val="cyan"/>
        </w:rPr>
        <w:t>Synopsis 2</w:t>
      </w:r>
    </w:p>
    <w:p w14:paraId="30186022" w14:textId="77777777" w:rsidR="00484EC7" w:rsidRDefault="00CD22A1" w:rsidP="00484EC7">
      <w:pPr>
        <w:widowControl w:val="0"/>
        <w:autoSpaceDE w:val="0"/>
        <w:autoSpaceDN w:val="0"/>
        <w:adjustRightInd w:val="0"/>
        <w:rPr>
          <w:rFonts w:ascii="Helvetica" w:hAnsi="Helvetica" w:cs="Helvetica"/>
        </w:rPr>
      </w:pPr>
      <w:hyperlink r:id="rId124" w:history="1">
        <w:r w:rsidR="00484EC7">
          <w:rPr>
            <w:rFonts w:ascii="Helvetica" w:hAnsi="Helvetica" w:cs="Helvetica"/>
            <w:color w:val="386EFF"/>
            <w:u w:val="single" w:color="386EFF"/>
          </w:rPr>
          <w:t>http://www.grants.gov/web/grants/view-opportunity.html?oppId=294473</w:t>
        </w:r>
      </w:hyperlink>
    </w:p>
    <w:p w14:paraId="322CD484" w14:textId="77777777" w:rsidR="00484EC7" w:rsidRDefault="00484EC7" w:rsidP="00484EC7">
      <w:pPr>
        <w:widowControl w:val="0"/>
        <w:autoSpaceDE w:val="0"/>
        <w:autoSpaceDN w:val="0"/>
        <w:adjustRightInd w:val="0"/>
        <w:rPr>
          <w:rFonts w:ascii="Helvetica" w:hAnsi="Helvetica" w:cs="Helvetica"/>
        </w:rPr>
      </w:pPr>
    </w:p>
    <w:p w14:paraId="7CE18F76"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Dept. of the Army -- USAMRAA</w:t>
      </w:r>
    </w:p>
    <w:p w14:paraId="744994F4"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DoD Psychological Health/ Traumatic Brain Injury Research Program, Complex Traumatic Brain Injury Rehabilitation Research Clinical Trial Award</w:t>
      </w:r>
    </w:p>
    <w:p w14:paraId="45E454D8" w14:textId="2C179DFF" w:rsidR="00484EC7" w:rsidRPr="004F642B" w:rsidRDefault="00484EC7" w:rsidP="00484EC7">
      <w:pPr>
        <w:widowControl w:val="0"/>
        <w:autoSpaceDE w:val="0"/>
        <w:autoSpaceDN w:val="0"/>
        <w:adjustRightInd w:val="0"/>
        <w:rPr>
          <w:rFonts w:ascii="Helvetica" w:hAnsi="Helvetica" w:cs="Helvetica"/>
        </w:rPr>
      </w:pPr>
      <w:r>
        <w:rPr>
          <w:rFonts w:ascii="Helvetica" w:hAnsi="Helvetica" w:cs="Helvetica"/>
        </w:rPr>
        <w:t>Synopsis 1 &amp; 2</w:t>
      </w:r>
    </w:p>
    <w:p w14:paraId="6397B437" w14:textId="77777777" w:rsidR="00484EC7" w:rsidRDefault="00CD22A1" w:rsidP="00484EC7">
      <w:pPr>
        <w:widowControl w:val="0"/>
        <w:autoSpaceDE w:val="0"/>
        <w:autoSpaceDN w:val="0"/>
        <w:adjustRightInd w:val="0"/>
        <w:rPr>
          <w:rFonts w:ascii="Helvetica" w:hAnsi="Helvetica" w:cs="Helvetica"/>
        </w:rPr>
      </w:pPr>
      <w:hyperlink r:id="rId125" w:history="1">
        <w:r w:rsidR="00484EC7">
          <w:rPr>
            <w:rFonts w:ascii="Helvetica" w:hAnsi="Helvetica" w:cs="Helvetica"/>
            <w:color w:val="386EFF"/>
            <w:u w:val="single" w:color="386EFF"/>
          </w:rPr>
          <w:t>http://www.grants.gov/web/grants/view-opportunity.html?oppId=297139</w:t>
        </w:r>
      </w:hyperlink>
    </w:p>
    <w:p w14:paraId="4DE98256" w14:textId="77777777" w:rsidR="00484EC7" w:rsidRDefault="00484EC7" w:rsidP="00484EC7">
      <w:pPr>
        <w:widowControl w:val="0"/>
        <w:autoSpaceDE w:val="0"/>
        <w:autoSpaceDN w:val="0"/>
        <w:adjustRightInd w:val="0"/>
        <w:rPr>
          <w:rFonts w:ascii="Helvetica" w:hAnsi="Helvetica" w:cs="Helvetica"/>
        </w:rPr>
      </w:pPr>
    </w:p>
    <w:p w14:paraId="123A0DB6"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Dept. of the Army -- USAMRAA</w:t>
      </w:r>
    </w:p>
    <w:p w14:paraId="582CCB3E"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DoD Hearing Restoration Research Program Translational Research Award</w:t>
      </w:r>
    </w:p>
    <w:p w14:paraId="497DF858" w14:textId="77777777" w:rsidR="00484EC7" w:rsidRDefault="00484EC7" w:rsidP="00484EC7">
      <w:pPr>
        <w:widowControl w:val="0"/>
        <w:autoSpaceDE w:val="0"/>
        <w:autoSpaceDN w:val="0"/>
        <w:adjustRightInd w:val="0"/>
        <w:rPr>
          <w:rFonts w:ascii="Helvetica" w:hAnsi="Helvetica" w:cs="Helvetica"/>
        </w:rPr>
      </w:pPr>
      <w:r w:rsidRPr="006061B6">
        <w:rPr>
          <w:rFonts w:ascii="Helvetica" w:hAnsi="Helvetica" w:cs="Helvetica"/>
          <w:highlight w:val="cyan"/>
        </w:rPr>
        <w:t>Synopsis 1</w:t>
      </w:r>
    </w:p>
    <w:p w14:paraId="00AD1440" w14:textId="77777777" w:rsidR="00484EC7" w:rsidRDefault="00CD22A1" w:rsidP="00484EC7">
      <w:pPr>
        <w:widowControl w:val="0"/>
        <w:autoSpaceDE w:val="0"/>
        <w:autoSpaceDN w:val="0"/>
        <w:adjustRightInd w:val="0"/>
        <w:rPr>
          <w:rFonts w:ascii="Helvetica" w:hAnsi="Helvetica" w:cs="Helvetica"/>
        </w:rPr>
      </w:pPr>
      <w:hyperlink r:id="rId126" w:history="1">
        <w:r w:rsidR="00484EC7">
          <w:rPr>
            <w:rFonts w:ascii="Helvetica" w:hAnsi="Helvetica" w:cs="Helvetica"/>
            <w:color w:val="386EFF"/>
            <w:u w:val="single" w:color="386EFF"/>
          </w:rPr>
          <w:t>http://www.grants.gov/web/grants/view-opportunity.html?oppId=297413</w:t>
        </w:r>
      </w:hyperlink>
    </w:p>
    <w:p w14:paraId="0AEE8B48" w14:textId="77777777" w:rsidR="00484EC7" w:rsidRDefault="00484EC7" w:rsidP="00484EC7">
      <w:pPr>
        <w:widowControl w:val="0"/>
        <w:autoSpaceDE w:val="0"/>
        <w:autoSpaceDN w:val="0"/>
        <w:adjustRightInd w:val="0"/>
        <w:rPr>
          <w:rFonts w:ascii="Helvetica" w:hAnsi="Helvetica" w:cs="Helvetica"/>
        </w:rPr>
      </w:pPr>
    </w:p>
    <w:p w14:paraId="7C620D30"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DARPA - Information Innovation Office</w:t>
      </w:r>
    </w:p>
    <w:p w14:paraId="58A0F371"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Active Social Engineering Defense (ASED)</w:t>
      </w:r>
    </w:p>
    <w:p w14:paraId="31A8282B" w14:textId="77777777" w:rsidR="00484EC7" w:rsidRPr="00226364" w:rsidRDefault="00484EC7" w:rsidP="00484EC7">
      <w:pPr>
        <w:widowControl w:val="0"/>
        <w:autoSpaceDE w:val="0"/>
        <w:autoSpaceDN w:val="0"/>
        <w:adjustRightInd w:val="0"/>
        <w:rPr>
          <w:rFonts w:ascii="Helvetica" w:hAnsi="Helvetica" w:cs="Helvetica"/>
        </w:rPr>
      </w:pPr>
      <w:r w:rsidRPr="006061B6">
        <w:rPr>
          <w:rFonts w:ascii="Helvetica" w:hAnsi="Helvetica" w:cs="Helvetica"/>
          <w:highlight w:val="cyan"/>
        </w:rPr>
        <w:t>Synopsis 1</w:t>
      </w:r>
    </w:p>
    <w:p w14:paraId="1B19C59A" w14:textId="77777777" w:rsidR="00484EC7" w:rsidRDefault="00CD22A1" w:rsidP="00484EC7">
      <w:pPr>
        <w:widowControl w:val="0"/>
        <w:autoSpaceDE w:val="0"/>
        <w:autoSpaceDN w:val="0"/>
        <w:adjustRightInd w:val="0"/>
        <w:rPr>
          <w:rFonts w:ascii="Helvetica" w:hAnsi="Helvetica" w:cs="Helvetica"/>
        </w:rPr>
      </w:pPr>
      <w:hyperlink r:id="rId127" w:history="1">
        <w:r w:rsidR="00484EC7">
          <w:rPr>
            <w:rFonts w:ascii="Helvetica" w:hAnsi="Helvetica" w:cs="Helvetica"/>
            <w:color w:val="386EFF"/>
            <w:u w:val="single" w:color="386EFF"/>
          </w:rPr>
          <w:t>http://www.grants.gov/web/grants/view-opportunity.html?oppId=297238</w:t>
        </w:r>
      </w:hyperlink>
    </w:p>
    <w:p w14:paraId="46BE5F77" w14:textId="77777777" w:rsidR="00484EC7" w:rsidRDefault="00484EC7" w:rsidP="00484EC7">
      <w:pPr>
        <w:widowControl w:val="0"/>
        <w:autoSpaceDE w:val="0"/>
        <w:autoSpaceDN w:val="0"/>
        <w:adjustRightInd w:val="0"/>
        <w:rPr>
          <w:rFonts w:ascii="Helvetica" w:hAnsi="Helvetica" w:cs="Helvetica"/>
        </w:rPr>
      </w:pPr>
    </w:p>
    <w:p w14:paraId="10612CC1"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 xml:space="preserve">DARPA - Microsystems Technology Office </w:t>
      </w:r>
    </w:p>
    <w:p w14:paraId="7AFE9764"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Electronics Resurgence Initiative: Page 3 Investments Design Thrust</w:t>
      </w:r>
    </w:p>
    <w:p w14:paraId="1402C8C6" w14:textId="77777777" w:rsidR="00484EC7" w:rsidRDefault="00484EC7" w:rsidP="00484EC7">
      <w:pPr>
        <w:widowControl w:val="0"/>
        <w:autoSpaceDE w:val="0"/>
        <w:autoSpaceDN w:val="0"/>
        <w:adjustRightInd w:val="0"/>
        <w:rPr>
          <w:rFonts w:ascii="Helvetica" w:hAnsi="Helvetica" w:cs="Helvetica"/>
        </w:rPr>
      </w:pPr>
      <w:r w:rsidRPr="006061B6">
        <w:rPr>
          <w:rFonts w:ascii="Helvetica" w:hAnsi="Helvetica" w:cs="Helvetica"/>
          <w:highlight w:val="cyan"/>
        </w:rPr>
        <w:t>Synopsis 1</w:t>
      </w:r>
    </w:p>
    <w:p w14:paraId="49DD07B4" w14:textId="77777777" w:rsidR="00484EC7" w:rsidRDefault="00CD22A1" w:rsidP="00484EC7">
      <w:pPr>
        <w:widowControl w:val="0"/>
        <w:autoSpaceDE w:val="0"/>
        <w:autoSpaceDN w:val="0"/>
        <w:adjustRightInd w:val="0"/>
        <w:rPr>
          <w:rFonts w:ascii="Helvetica" w:hAnsi="Helvetica" w:cs="Helvetica"/>
        </w:rPr>
      </w:pPr>
      <w:hyperlink r:id="rId128" w:history="1">
        <w:r w:rsidR="00484EC7">
          <w:rPr>
            <w:rFonts w:ascii="Helvetica" w:hAnsi="Helvetica" w:cs="Helvetica"/>
            <w:color w:val="386EFF"/>
            <w:u w:val="single" w:color="386EFF"/>
          </w:rPr>
          <w:t>http://www.grants.gov/web/grants/view-opportunity.html?oppId=297340</w:t>
        </w:r>
      </w:hyperlink>
    </w:p>
    <w:p w14:paraId="3F7D71F0" w14:textId="77777777" w:rsidR="00484EC7" w:rsidRDefault="00484EC7" w:rsidP="00484EC7">
      <w:pPr>
        <w:widowControl w:val="0"/>
        <w:autoSpaceDE w:val="0"/>
        <w:autoSpaceDN w:val="0"/>
        <w:adjustRightInd w:val="0"/>
        <w:rPr>
          <w:rFonts w:ascii="Helvetica" w:hAnsi="Helvetica" w:cs="Helvetica"/>
        </w:rPr>
      </w:pPr>
    </w:p>
    <w:p w14:paraId="4A88CD18"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 xml:space="preserve">DARPA - Microsystems Technology Office </w:t>
      </w:r>
    </w:p>
    <w:p w14:paraId="7D30E170" w14:textId="77777777" w:rsidR="00484EC7" w:rsidRPr="006061B6" w:rsidRDefault="00484EC7" w:rsidP="00484EC7">
      <w:pPr>
        <w:widowControl w:val="0"/>
        <w:autoSpaceDE w:val="0"/>
        <w:autoSpaceDN w:val="0"/>
        <w:adjustRightInd w:val="0"/>
        <w:rPr>
          <w:rFonts w:ascii="Helvetica" w:hAnsi="Helvetica" w:cs="Helvetica"/>
          <w:highlight w:val="cyan"/>
        </w:rPr>
      </w:pPr>
      <w:r w:rsidRPr="006061B6">
        <w:rPr>
          <w:rFonts w:ascii="Helvetica" w:hAnsi="Helvetica" w:cs="Helvetica"/>
          <w:highlight w:val="cyan"/>
        </w:rPr>
        <w:t>Electronics Resurgence Initiative: Page 3 Materials and Integration</w:t>
      </w:r>
    </w:p>
    <w:p w14:paraId="57459014" w14:textId="77777777" w:rsidR="00484EC7" w:rsidRDefault="00484EC7" w:rsidP="00484EC7">
      <w:pPr>
        <w:widowControl w:val="0"/>
        <w:autoSpaceDE w:val="0"/>
        <w:autoSpaceDN w:val="0"/>
        <w:adjustRightInd w:val="0"/>
        <w:rPr>
          <w:rFonts w:ascii="Helvetica" w:hAnsi="Helvetica" w:cs="Helvetica"/>
        </w:rPr>
      </w:pPr>
      <w:r w:rsidRPr="006061B6">
        <w:rPr>
          <w:rFonts w:ascii="Helvetica" w:hAnsi="Helvetica" w:cs="Helvetica"/>
          <w:highlight w:val="cyan"/>
        </w:rPr>
        <w:t>Synopsis 1</w:t>
      </w:r>
    </w:p>
    <w:p w14:paraId="22B53BFD" w14:textId="77777777" w:rsidR="00484EC7" w:rsidRDefault="00CD22A1" w:rsidP="00484EC7">
      <w:pPr>
        <w:widowControl w:val="0"/>
        <w:autoSpaceDE w:val="0"/>
        <w:autoSpaceDN w:val="0"/>
        <w:adjustRightInd w:val="0"/>
        <w:rPr>
          <w:rFonts w:ascii="Helvetica" w:hAnsi="Helvetica" w:cs="Helvetica"/>
        </w:rPr>
      </w:pPr>
      <w:hyperlink r:id="rId129" w:history="1">
        <w:r w:rsidR="00484EC7">
          <w:rPr>
            <w:rFonts w:ascii="Helvetica" w:hAnsi="Helvetica" w:cs="Helvetica"/>
            <w:color w:val="386EFF"/>
            <w:u w:val="single" w:color="386EFF"/>
          </w:rPr>
          <w:t>http://www.grants.gov/web/grants/view-opportunity.html?oppId=297341</w:t>
        </w:r>
      </w:hyperlink>
    </w:p>
    <w:p w14:paraId="1DCB21E5" w14:textId="77777777" w:rsidR="00484EC7" w:rsidRDefault="00484EC7" w:rsidP="00484EC7">
      <w:pPr>
        <w:widowControl w:val="0"/>
        <w:autoSpaceDE w:val="0"/>
        <w:autoSpaceDN w:val="0"/>
        <w:adjustRightInd w:val="0"/>
        <w:rPr>
          <w:rFonts w:ascii="Helvetica" w:hAnsi="Helvetica" w:cs="Helvetica"/>
        </w:rPr>
      </w:pPr>
    </w:p>
    <w:p w14:paraId="14DFFE86"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DARPA - Defense Sciences Office</w:t>
      </w:r>
    </w:p>
    <w:p w14:paraId="70341439"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Young Faculty Award (YFA)</w:t>
      </w:r>
    </w:p>
    <w:p w14:paraId="18F8BBBB"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1</w:t>
      </w:r>
    </w:p>
    <w:p w14:paraId="1946B380" w14:textId="77777777" w:rsidR="00484EC7" w:rsidRDefault="00CD22A1" w:rsidP="00484EC7">
      <w:pPr>
        <w:widowControl w:val="0"/>
        <w:autoSpaceDE w:val="0"/>
        <w:autoSpaceDN w:val="0"/>
        <w:adjustRightInd w:val="0"/>
        <w:rPr>
          <w:rFonts w:ascii="Helvetica" w:hAnsi="Helvetica" w:cs="Helvetica"/>
        </w:rPr>
      </w:pPr>
      <w:hyperlink r:id="rId130" w:history="1">
        <w:r w:rsidR="00484EC7">
          <w:rPr>
            <w:rFonts w:ascii="Helvetica" w:hAnsi="Helvetica" w:cs="Helvetica"/>
            <w:color w:val="386EFF"/>
            <w:u w:val="single" w:color="386EFF"/>
          </w:rPr>
          <w:t>http://www.grants.gov/web/grants/view-opportunity.html?oppId=297218</w:t>
        </w:r>
      </w:hyperlink>
    </w:p>
    <w:p w14:paraId="486102AD" w14:textId="77777777" w:rsidR="00484EC7" w:rsidRDefault="00484EC7" w:rsidP="00484EC7">
      <w:pPr>
        <w:widowControl w:val="0"/>
        <w:autoSpaceDE w:val="0"/>
        <w:autoSpaceDN w:val="0"/>
        <w:adjustRightInd w:val="0"/>
        <w:rPr>
          <w:rFonts w:ascii="Helvetica" w:hAnsi="Helvetica" w:cs="Helvetica"/>
        </w:rPr>
      </w:pPr>
    </w:p>
    <w:p w14:paraId="4CB08422"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 xml:space="preserve">DARPA - Microsystems Technology Office </w:t>
      </w:r>
    </w:p>
    <w:p w14:paraId="2AC9EBA9"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Electronics Resurgence Initiative: Page 3 Investments Architectures Thrust</w:t>
      </w:r>
    </w:p>
    <w:p w14:paraId="1F628E09" w14:textId="77777777" w:rsidR="00484EC7" w:rsidRPr="006061B6" w:rsidRDefault="00484EC7" w:rsidP="00484EC7">
      <w:pPr>
        <w:widowControl w:val="0"/>
        <w:autoSpaceDE w:val="0"/>
        <w:autoSpaceDN w:val="0"/>
        <w:adjustRightInd w:val="0"/>
        <w:rPr>
          <w:rFonts w:ascii="Helvetica" w:hAnsi="Helvetica" w:cs="Helvetica"/>
        </w:rPr>
      </w:pPr>
      <w:r>
        <w:rPr>
          <w:rFonts w:ascii="Helvetica" w:hAnsi="Helvetica" w:cs="Helvetica"/>
        </w:rPr>
        <w:t>Synopsis 1</w:t>
      </w:r>
    </w:p>
    <w:p w14:paraId="22EFA85E" w14:textId="77777777" w:rsidR="00484EC7" w:rsidRDefault="00CD22A1" w:rsidP="00484EC7">
      <w:pPr>
        <w:widowControl w:val="0"/>
        <w:autoSpaceDE w:val="0"/>
        <w:autoSpaceDN w:val="0"/>
        <w:adjustRightInd w:val="0"/>
        <w:rPr>
          <w:rFonts w:ascii="Helvetica" w:hAnsi="Helvetica" w:cs="Helvetica"/>
        </w:rPr>
      </w:pPr>
      <w:hyperlink r:id="rId131" w:history="1">
        <w:r w:rsidR="00484EC7">
          <w:rPr>
            <w:rFonts w:ascii="Helvetica" w:hAnsi="Helvetica" w:cs="Helvetica"/>
            <w:color w:val="386EFF"/>
            <w:u w:val="single" w:color="386EFF"/>
          </w:rPr>
          <w:t>http://www.grants.gov/web/grants/view-opportunity.html?oppId=297375</w:t>
        </w:r>
      </w:hyperlink>
    </w:p>
    <w:p w14:paraId="5F1AE15C" w14:textId="77777777" w:rsidR="00484EC7" w:rsidRDefault="00484EC7" w:rsidP="00484EC7">
      <w:pPr>
        <w:widowControl w:val="0"/>
        <w:autoSpaceDE w:val="0"/>
        <w:autoSpaceDN w:val="0"/>
        <w:adjustRightInd w:val="0"/>
        <w:rPr>
          <w:rFonts w:ascii="Helvetica" w:hAnsi="Helvetica" w:cs="Helvetica"/>
        </w:rPr>
      </w:pPr>
    </w:p>
    <w:p w14:paraId="25445DA4"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Office of Naval Research</w:t>
      </w:r>
    </w:p>
    <w:p w14:paraId="4AC9208A"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 xml:space="preserve">FY18 Long Range Broad Agency Announcement (BAA) for Navy and Marine Corps Science and Technology </w:t>
      </w:r>
    </w:p>
    <w:p w14:paraId="20F21E4F" w14:textId="77777777" w:rsidR="00484EC7" w:rsidRPr="00EA2D24" w:rsidRDefault="00484EC7" w:rsidP="00484EC7">
      <w:pPr>
        <w:widowControl w:val="0"/>
        <w:autoSpaceDE w:val="0"/>
        <w:autoSpaceDN w:val="0"/>
        <w:adjustRightInd w:val="0"/>
        <w:rPr>
          <w:rFonts w:ascii="Helvetica" w:hAnsi="Helvetica" w:cs="Helvetica"/>
        </w:rPr>
      </w:pPr>
      <w:r>
        <w:rPr>
          <w:rFonts w:ascii="Helvetica" w:hAnsi="Helvetica" w:cs="Helvetica"/>
        </w:rPr>
        <w:t>Synopsis 1</w:t>
      </w:r>
    </w:p>
    <w:p w14:paraId="03817DD1" w14:textId="77777777" w:rsidR="00484EC7" w:rsidRDefault="00CD22A1" w:rsidP="00484EC7">
      <w:pPr>
        <w:widowControl w:val="0"/>
        <w:autoSpaceDE w:val="0"/>
        <w:autoSpaceDN w:val="0"/>
        <w:adjustRightInd w:val="0"/>
        <w:rPr>
          <w:rFonts w:ascii="Helvetica" w:hAnsi="Helvetica" w:cs="Helvetica"/>
        </w:rPr>
      </w:pPr>
      <w:hyperlink r:id="rId132" w:history="1">
        <w:r w:rsidR="00484EC7">
          <w:rPr>
            <w:rFonts w:ascii="Helvetica" w:hAnsi="Helvetica" w:cs="Helvetica"/>
            <w:color w:val="386EFF"/>
            <w:u w:val="single" w:color="386EFF"/>
          </w:rPr>
          <w:t>http://www.grants.gov/web/grants/view-opportunity.html?oppId=297771</w:t>
        </w:r>
      </w:hyperlink>
    </w:p>
    <w:p w14:paraId="19C4687C" w14:textId="77777777" w:rsidR="00484EC7" w:rsidRDefault="00484EC7" w:rsidP="00484EC7">
      <w:pPr>
        <w:widowControl w:val="0"/>
        <w:autoSpaceDE w:val="0"/>
        <w:autoSpaceDN w:val="0"/>
        <w:adjustRightInd w:val="0"/>
        <w:rPr>
          <w:rFonts w:ascii="Helvetica" w:hAnsi="Helvetica" w:cs="Helvetica"/>
        </w:rPr>
      </w:pPr>
    </w:p>
    <w:p w14:paraId="1EE9214F"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Office of Naval Research</w:t>
      </w:r>
    </w:p>
    <w:p w14:paraId="70AF9961"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 xml:space="preserve">FY2018 Historically Black Colleges and Universities/Minority Institutions (HBCU/MI) Program </w:t>
      </w:r>
    </w:p>
    <w:p w14:paraId="1B9C1B99"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1</w:t>
      </w:r>
    </w:p>
    <w:p w14:paraId="22AA9775" w14:textId="4EDB6BB6" w:rsidR="00484EC7" w:rsidRDefault="00CD22A1" w:rsidP="00484EC7">
      <w:pPr>
        <w:widowControl w:val="0"/>
        <w:autoSpaceDE w:val="0"/>
        <w:autoSpaceDN w:val="0"/>
        <w:adjustRightInd w:val="0"/>
        <w:rPr>
          <w:rFonts w:ascii="Helvetica" w:hAnsi="Helvetica" w:cs="Helvetica"/>
          <w:color w:val="386EFF"/>
          <w:u w:val="single" w:color="386EFF"/>
        </w:rPr>
      </w:pPr>
      <w:hyperlink r:id="rId133" w:history="1">
        <w:r w:rsidR="00484EC7">
          <w:rPr>
            <w:rFonts w:ascii="Helvetica" w:hAnsi="Helvetica" w:cs="Helvetica"/>
            <w:color w:val="386EFF"/>
            <w:u w:val="single" w:color="386EFF"/>
          </w:rPr>
          <w:t>http://www.grants.gov/web/grants/view-opportunity.html?oppId=297719</w:t>
        </w:r>
      </w:hyperlink>
    </w:p>
    <w:p w14:paraId="2114F823" w14:textId="77777777" w:rsidR="00484EC7" w:rsidRDefault="00484EC7" w:rsidP="00484EC7">
      <w:pPr>
        <w:widowControl w:val="0"/>
        <w:autoSpaceDE w:val="0"/>
        <w:autoSpaceDN w:val="0"/>
        <w:adjustRightInd w:val="0"/>
        <w:rPr>
          <w:rFonts w:ascii="Helvetica" w:hAnsi="Helvetica" w:cs="Helvetica"/>
          <w:color w:val="386EFF"/>
          <w:u w:val="single" w:color="386EFF"/>
        </w:rPr>
      </w:pPr>
    </w:p>
    <w:p w14:paraId="3C80088B" w14:textId="77777777" w:rsidR="00484EC7" w:rsidRDefault="00484EC7" w:rsidP="00484EC7">
      <w:pPr>
        <w:widowControl w:val="0"/>
        <w:autoSpaceDE w:val="0"/>
        <w:autoSpaceDN w:val="0"/>
        <w:adjustRightInd w:val="0"/>
        <w:rPr>
          <w:rFonts w:ascii="Helvetica" w:hAnsi="Helvetica" w:cs="Helvetica"/>
        </w:rPr>
      </w:pPr>
    </w:p>
    <w:p w14:paraId="594CA714" w14:textId="67D80A19" w:rsidR="003B2520" w:rsidRPr="00327BC8" w:rsidRDefault="00327BC8" w:rsidP="0063503A">
      <w:pPr>
        <w:widowControl w:val="0"/>
        <w:autoSpaceDE w:val="0"/>
        <w:autoSpaceDN w:val="0"/>
        <w:adjustRightInd w:val="0"/>
        <w:rPr>
          <w:rFonts w:ascii="Helvetica" w:hAnsi="Helvetica" w:cs="Helvetica"/>
        </w:rPr>
      </w:pPr>
      <w:bookmarkStart w:id="163" w:name="DODMod"/>
      <w:bookmarkEnd w:id="163"/>
      <w:r w:rsidRPr="00327BC8">
        <w:rPr>
          <w:rFonts w:ascii="Helvetica" w:hAnsi="Helvetica" w:cs="Helvetica"/>
        </w:rPr>
        <w:t>Modifications:</w:t>
      </w:r>
    </w:p>
    <w:p w14:paraId="772983F1" w14:textId="77777777" w:rsidR="004F098D" w:rsidRDefault="004F098D" w:rsidP="0063503A">
      <w:pPr>
        <w:widowControl w:val="0"/>
        <w:autoSpaceDE w:val="0"/>
        <w:autoSpaceDN w:val="0"/>
        <w:adjustRightInd w:val="0"/>
        <w:rPr>
          <w:rFonts w:ascii="Helvetica" w:hAnsi="Helvetica" w:cs="Helvetica"/>
          <w:highlight w:val="yellow"/>
        </w:rPr>
      </w:pPr>
    </w:p>
    <w:p w14:paraId="779933FB"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Dept. of the Army -- USAMRAA</w:t>
      </w:r>
    </w:p>
    <w:p w14:paraId="4B6C2044"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DoD Orthotics and Prosthetics Outcomes Research Award</w:t>
      </w:r>
    </w:p>
    <w:p w14:paraId="0E1EA2C1"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2</w:t>
      </w:r>
    </w:p>
    <w:p w14:paraId="4856759E" w14:textId="77777777" w:rsidR="00484EC7" w:rsidRDefault="00CD22A1" w:rsidP="00484EC7">
      <w:pPr>
        <w:widowControl w:val="0"/>
        <w:autoSpaceDE w:val="0"/>
        <w:autoSpaceDN w:val="0"/>
        <w:adjustRightInd w:val="0"/>
        <w:rPr>
          <w:rFonts w:ascii="Helvetica" w:hAnsi="Helvetica" w:cs="Helvetica"/>
        </w:rPr>
      </w:pPr>
      <w:hyperlink r:id="rId134" w:history="1">
        <w:r w:rsidR="00484EC7">
          <w:rPr>
            <w:rFonts w:ascii="Helvetica" w:hAnsi="Helvetica" w:cs="Helvetica"/>
            <w:color w:val="386EFF"/>
            <w:u w:val="single" w:color="386EFF"/>
          </w:rPr>
          <w:t>http://www.grants.gov/web/grants/view-opportunity.html?oppId=297071</w:t>
        </w:r>
      </w:hyperlink>
    </w:p>
    <w:p w14:paraId="37EB0E62" w14:textId="77777777" w:rsidR="00484EC7" w:rsidRDefault="00484EC7" w:rsidP="00484EC7">
      <w:pPr>
        <w:widowControl w:val="0"/>
        <w:autoSpaceDE w:val="0"/>
        <w:autoSpaceDN w:val="0"/>
        <w:adjustRightInd w:val="0"/>
        <w:rPr>
          <w:rFonts w:ascii="Helvetica" w:hAnsi="Helvetica" w:cs="Helvetica"/>
        </w:rPr>
      </w:pPr>
    </w:p>
    <w:p w14:paraId="4F93933A"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Naval Supply Systems Command</w:t>
      </w:r>
    </w:p>
    <w:p w14:paraId="6B83F8CD"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FY17 - FY18 Department of Defense HIV/AIDS Prevention Program:  Military Specific HIV/AIDS Prevention, Care, and Treatment Program for PEPFAR (President's Emergency Plan for AID Relief) Funded Countries</w:t>
      </w:r>
    </w:p>
    <w:p w14:paraId="40ECBD6B"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5</w:t>
      </w:r>
    </w:p>
    <w:p w14:paraId="552B8FE8" w14:textId="77777777" w:rsidR="00484EC7" w:rsidRDefault="00CD22A1" w:rsidP="00484EC7">
      <w:pPr>
        <w:widowControl w:val="0"/>
        <w:autoSpaceDE w:val="0"/>
        <w:autoSpaceDN w:val="0"/>
        <w:adjustRightInd w:val="0"/>
        <w:rPr>
          <w:rFonts w:ascii="Helvetica" w:hAnsi="Helvetica" w:cs="Helvetica"/>
        </w:rPr>
      </w:pPr>
      <w:hyperlink r:id="rId135" w:history="1">
        <w:r w:rsidR="00484EC7">
          <w:rPr>
            <w:rFonts w:ascii="Helvetica" w:hAnsi="Helvetica" w:cs="Helvetica"/>
            <w:color w:val="386EFF"/>
            <w:u w:val="single" w:color="386EFF"/>
          </w:rPr>
          <w:t>http://www.grants.gov/web/grants/view-opportunity.html?oppId=290111</w:t>
        </w:r>
      </w:hyperlink>
    </w:p>
    <w:p w14:paraId="033C8F8D" w14:textId="77777777" w:rsidR="00484EC7" w:rsidRDefault="00484EC7" w:rsidP="00484EC7">
      <w:pPr>
        <w:widowControl w:val="0"/>
        <w:autoSpaceDE w:val="0"/>
        <w:autoSpaceDN w:val="0"/>
        <w:adjustRightInd w:val="0"/>
        <w:rPr>
          <w:rFonts w:ascii="Helvetica" w:hAnsi="Helvetica" w:cs="Helvetica"/>
        </w:rPr>
      </w:pPr>
    </w:p>
    <w:p w14:paraId="455BC6A6"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Naval Supply Systems Command</w:t>
      </w:r>
    </w:p>
    <w:p w14:paraId="6CE0B182"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FY17 - FY18 Department of Defense HIV/AIDS Prevention Program:  Military Specific HIV/AIDS Prevention, Care, and Treatment Program for Non-PEPFAR (President's Emergency Plan for AIDS Relief) Funded Countries</w:t>
      </w:r>
    </w:p>
    <w:p w14:paraId="0306CBF4"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4</w:t>
      </w:r>
    </w:p>
    <w:p w14:paraId="36CB0FB5" w14:textId="77777777" w:rsidR="00484EC7" w:rsidRDefault="00CD22A1" w:rsidP="00484EC7">
      <w:pPr>
        <w:widowControl w:val="0"/>
        <w:autoSpaceDE w:val="0"/>
        <w:autoSpaceDN w:val="0"/>
        <w:adjustRightInd w:val="0"/>
        <w:rPr>
          <w:rFonts w:ascii="Helvetica" w:hAnsi="Helvetica" w:cs="Helvetica"/>
        </w:rPr>
      </w:pPr>
      <w:hyperlink r:id="rId136" w:history="1">
        <w:r w:rsidR="00484EC7">
          <w:rPr>
            <w:rFonts w:ascii="Helvetica" w:hAnsi="Helvetica" w:cs="Helvetica"/>
            <w:color w:val="386EFF"/>
            <w:u w:val="single" w:color="386EFF"/>
          </w:rPr>
          <w:t>http://www.grants.gov/web/grants/view-opportunity.html?oppId=290364</w:t>
        </w:r>
      </w:hyperlink>
    </w:p>
    <w:p w14:paraId="272651D9" w14:textId="77777777" w:rsidR="00484EC7" w:rsidRDefault="00484EC7" w:rsidP="00484EC7">
      <w:pPr>
        <w:widowControl w:val="0"/>
        <w:autoSpaceDE w:val="0"/>
        <w:autoSpaceDN w:val="0"/>
        <w:adjustRightInd w:val="0"/>
        <w:rPr>
          <w:rFonts w:ascii="Helvetica" w:hAnsi="Helvetica" w:cs="Helvetica"/>
        </w:rPr>
      </w:pPr>
    </w:p>
    <w:p w14:paraId="041EBA11"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Dept. of the Army -- USAMRAA</w:t>
      </w:r>
    </w:p>
    <w:p w14:paraId="29D4D58D"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DoD Breast Cancer, Distinguished Investigator Award</w:t>
      </w:r>
    </w:p>
    <w:p w14:paraId="65113E9D"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2</w:t>
      </w:r>
    </w:p>
    <w:p w14:paraId="619BF64F" w14:textId="77777777" w:rsidR="00484EC7" w:rsidRDefault="00CD22A1" w:rsidP="00484EC7">
      <w:pPr>
        <w:widowControl w:val="0"/>
        <w:autoSpaceDE w:val="0"/>
        <w:autoSpaceDN w:val="0"/>
        <w:adjustRightInd w:val="0"/>
        <w:rPr>
          <w:rFonts w:ascii="Helvetica" w:hAnsi="Helvetica" w:cs="Helvetica"/>
        </w:rPr>
      </w:pPr>
      <w:hyperlink r:id="rId137" w:history="1">
        <w:r w:rsidR="00484EC7">
          <w:rPr>
            <w:rFonts w:ascii="Helvetica" w:hAnsi="Helvetica" w:cs="Helvetica"/>
            <w:color w:val="386EFF"/>
            <w:u w:val="single" w:color="386EFF"/>
          </w:rPr>
          <w:t>http://www.grants.gov/web/grants/view-opportunity.html?oppId=296242</w:t>
        </w:r>
      </w:hyperlink>
    </w:p>
    <w:p w14:paraId="37451668" w14:textId="77777777" w:rsidR="00484EC7" w:rsidRDefault="00484EC7" w:rsidP="00484EC7">
      <w:pPr>
        <w:widowControl w:val="0"/>
        <w:autoSpaceDE w:val="0"/>
        <w:autoSpaceDN w:val="0"/>
        <w:adjustRightInd w:val="0"/>
        <w:rPr>
          <w:rFonts w:ascii="Helvetica" w:hAnsi="Helvetica" w:cs="Helvetica"/>
        </w:rPr>
      </w:pPr>
    </w:p>
    <w:p w14:paraId="70796839"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Dept. of the Army -- USAMRAA</w:t>
      </w:r>
    </w:p>
    <w:p w14:paraId="7CA047BE"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DoD Breast Cancer, Breakthrough Award Levels 3 &amp; 4</w:t>
      </w:r>
    </w:p>
    <w:p w14:paraId="2BED39BD"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2</w:t>
      </w:r>
    </w:p>
    <w:p w14:paraId="46CCC8EC" w14:textId="77777777" w:rsidR="00484EC7" w:rsidRDefault="00CD22A1" w:rsidP="00484EC7">
      <w:pPr>
        <w:widowControl w:val="0"/>
        <w:autoSpaceDE w:val="0"/>
        <w:autoSpaceDN w:val="0"/>
        <w:adjustRightInd w:val="0"/>
        <w:rPr>
          <w:rFonts w:ascii="Helvetica" w:hAnsi="Helvetica" w:cs="Helvetica"/>
        </w:rPr>
      </w:pPr>
      <w:hyperlink r:id="rId138" w:history="1">
        <w:r w:rsidR="00484EC7">
          <w:rPr>
            <w:rFonts w:ascii="Helvetica" w:hAnsi="Helvetica" w:cs="Helvetica"/>
            <w:color w:val="386EFF"/>
            <w:u w:val="single" w:color="386EFF"/>
          </w:rPr>
          <w:t>http://www.grants.gov/web/grants/view-opportunity.html?oppId=296274</w:t>
        </w:r>
      </w:hyperlink>
    </w:p>
    <w:p w14:paraId="3944E797" w14:textId="77777777" w:rsidR="00484EC7" w:rsidRDefault="00484EC7" w:rsidP="00484EC7">
      <w:pPr>
        <w:widowControl w:val="0"/>
        <w:autoSpaceDE w:val="0"/>
        <w:autoSpaceDN w:val="0"/>
        <w:adjustRightInd w:val="0"/>
        <w:rPr>
          <w:rFonts w:ascii="Helvetica" w:hAnsi="Helvetica" w:cs="Helvetica"/>
        </w:rPr>
      </w:pPr>
    </w:p>
    <w:p w14:paraId="23756E3D"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Dept. of the Army -- USAMRAA</w:t>
      </w:r>
    </w:p>
    <w:p w14:paraId="6B12E097"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DoD Breast Cancer, Innovator Award</w:t>
      </w:r>
    </w:p>
    <w:p w14:paraId="4E3EF72B"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2</w:t>
      </w:r>
    </w:p>
    <w:p w14:paraId="609CFF44" w14:textId="77777777" w:rsidR="00484EC7" w:rsidRDefault="00CD22A1" w:rsidP="00484EC7">
      <w:pPr>
        <w:widowControl w:val="0"/>
        <w:autoSpaceDE w:val="0"/>
        <w:autoSpaceDN w:val="0"/>
        <w:adjustRightInd w:val="0"/>
        <w:rPr>
          <w:rFonts w:ascii="Helvetica" w:hAnsi="Helvetica" w:cs="Helvetica"/>
        </w:rPr>
      </w:pPr>
      <w:hyperlink r:id="rId139" w:history="1">
        <w:r w:rsidR="00484EC7">
          <w:rPr>
            <w:rFonts w:ascii="Helvetica" w:hAnsi="Helvetica" w:cs="Helvetica"/>
            <w:color w:val="386EFF"/>
            <w:u w:val="single" w:color="386EFF"/>
          </w:rPr>
          <w:t>http://www.grants.gov/web/grants/view-opportunity.html?oppId=296276</w:t>
        </w:r>
      </w:hyperlink>
    </w:p>
    <w:p w14:paraId="01F9BAF5" w14:textId="77777777" w:rsidR="00484EC7" w:rsidRDefault="00484EC7" w:rsidP="00484EC7">
      <w:pPr>
        <w:widowControl w:val="0"/>
        <w:autoSpaceDE w:val="0"/>
        <w:autoSpaceDN w:val="0"/>
        <w:adjustRightInd w:val="0"/>
        <w:rPr>
          <w:rFonts w:ascii="Helvetica" w:hAnsi="Helvetica" w:cs="Helvetica"/>
        </w:rPr>
      </w:pPr>
    </w:p>
    <w:p w14:paraId="64860804" w14:textId="77777777" w:rsidR="00484EC7" w:rsidRPr="00E57408" w:rsidRDefault="00484EC7" w:rsidP="00484EC7">
      <w:pPr>
        <w:widowControl w:val="0"/>
        <w:autoSpaceDE w:val="0"/>
        <w:autoSpaceDN w:val="0"/>
        <w:adjustRightInd w:val="0"/>
        <w:rPr>
          <w:rFonts w:ascii="Helvetica" w:hAnsi="Helvetica" w:cs="Helvetica"/>
          <w:highlight w:val="cyan"/>
        </w:rPr>
      </w:pPr>
      <w:r w:rsidRPr="00E57408">
        <w:rPr>
          <w:rFonts w:ascii="Helvetica" w:hAnsi="Helvetica" w:cs="Helvetica"/>
          <w:highlight w:val="cyan"/>
        </w:rPr>
        <w:t xml:space="preserve">DARPA - Microsystems Technology Office </w:t>
      </w:r>
    </w:p>
    <w:p w14:paraId="04EE7872" w14:textId="77777777" w:rsidR="00484EC7" w:rsidRPr="00E57408" w:rsidRDefault="00484EC7" w:rsidP="00484EC7">
      <w:pPr>
        <w:widowControl w:val="0"/>
        <w:autoSpaceDE w:val="0"/>
        <w:autoSpaceDN w:val="0"/>
        <w:adjustRightInd w:val="0"/>
        <w:rPr>
          <w:rFonts w:ascii="Helvetica" w:hAnsi="Helvetica" w:cs="Helvetica"/>
          <w:highlight w:val="cyan"/>
        </w:rPr>
      </w:pPr>
      <w:r w:rsidRPr="00E57408">
        <w:rPr>
          <w:rFonts w:ascii="Helvetica" w:hAnsi="Helvetica" w:cs="Helvetica"/>
          <w:highlight w:val="cyan"/>
        </w:rPr>
        <w:t>Electronics Resurgence Initiative: Page 3 Investments Design Thrust</w:t>
      </w:r>
    </w:p>
    <w:p w14:paraId="4B8F629D" w14:textId="77777777" w:rsidR="00484EC7" w:rsidRDefault="00484EC7" w:rsidP="00484EC7">
      <w:pPr>
        <w:widowControl w:val="0"/>
        <w:autoSpaceDE w:val="0"/>
        <w:autoSpaceDN w:val="0"/>
        <w:adjustRightInd w:val="0"/>
        <w:rPr>
          <w:rFonts w:ascii="Helvetica" w:hAnsi="Helvetica" w:cs="Helvetica"/>
        </w:rPr>
      </w:pPr>
      <w:r w:rsidRPr="00E57408">
        <w:rPr>
          <w:rFonts w:ascii="Helvetica" w:hAnsi="Helvetica" w:cs="Helvetica"/>
          <w:highlight w:val="cyan"/>
        </w:rPr>
        <w:t>Synopsis 2</w:t>
      </w:r>
    </w:p>
    <w:p w14:paraId="56C6F986" w14:textId="77777777" w:rsidR="00484EC7" w:rsidRDefault="00CD22A1" w:rsidP="00484EC7">
      <w:pPr>
        <w:widowControl w:val="0"/>
        <w:autoSpaceDE w:val="0"/>
        <w:autoSpaceDN w:val="0"/>
        <w:adjustRightInd w:val="0"/>
        <w:rPr>
          <w:rFonts w:ascii="Helvetica" w:hAnsi="Helvetica" w:cs="Helvetica"/>
        </w:rPr>
      </w:pPr>
      <w:hyperlink r:id="rId140" w:history="1">
        <w:r w:rsidR="00484EC7">
          <w:rPr>
            <w:rFonts w:ascii="Helvetica" w:hAnsi="Helvetica" w:cs="Helvetica"/>
            <w:color w:val="386EFF"/>
            <w:u w:val="single" w:color="386EFF"/>
          </w:rPr>
          <w:t>http://www.grants.gov/web/grants/view-opportunity.html?oppId=297340</w:t>
        </w:r>
      </w:hyperlink>
    </w:p>
    <w:p w14:paraId="2A5F7760" w14:textId="77777777" w:rsidR="00484EC7" w:rsidRDefault="00484EC7" w:rsidP="00484EC7">
      <w:pPr>
        <w:widowControl w:val="0"/>
        <w:autoSpaceDE w:val="0"/>
        <w:autoSpaceDN w:val="0"/>
        <w:adjustRightInd w:val="0"/>
        <w:rPr>
          <w:rFonts w:ascii="Helvetica" w:hAnsi="Helvetica" w:cs="Helvetica"/>
        </w:rPr>
      </w:pPr>
    </w:p>
    <w:p w14:paraId="2B7374B8" w14:textId="77777777" w:rsidR="00484EC7" w:rsidRPr="00E57408" w:rsidRDefault="00484EC7" w:rsidP="00484EC7">
      <w:pPr>
        <w:widowControl w:val="0"/>
        <w:autoSpaceDE w:val="0"/>
        <w:autoSpaceDN w:val="0"/>
        <w:adjustRightInd w:val="0"/>
        <w:rPr>
          <w:rFonts w:ascii="Helvetica" w:hAnsi="Helvetica" w:cs="Helvetica"/>
          <w:highlight w:val="cyan"/>
        </w:rPr>
      </w:pPr>
      <w:r w:rsidRPr="00E57408">
        <w:rPr>
          <w:rFonts w:ascii="Helvetica" w:hAnsi="Helvetica" w:cs="Helvetica"/>
          <w:highlight w:val="cyan"/>
        </w:rPr>
        <w:t xml:space="preserve">DARPA - Microsystems Technology Office </w:t>
      </w:r>
    </w:p>
    <w:p w14:paraId="07517E54" w14:textId="77777777" w:rsidR="00484EC7" w:rsidRPr="00E57408" w:rsidRDefault="00484EC7" w:rsidP="00484EC7">
      <w:pPr>
        <w:widowControl w:val="0"/>
        <w:autoSpaceDE w:val="0"/>
        <w:autoSpaceDN w:val="0"/>
        <w:adjustRightInd w:val="0"/>
        <w:rPr>
          <w:rFonts w:ascii="Helvetica" w:hAnsi="Helvetica" w:cs="Helvetica"/>
          <w:highlight w:val="cyan"/>
        </w:rPr>
      </w:pPr>
      <w:r w:rsidRPr="00E57408">
        <w:rPr>
          <w:rFonts w:ascii="Helvetica" w:hAnsi="Helvetica" w:cs="Helvetica"/>
          <w:highlight w:val="cyan"/>
        </w:rPr>
        <w:t>Electronics Resurgence Initiative: Page 3 Materials and Integration</w:t>
      </w:r>
    </w:p>
    <w:p w14:paraId="5C681AEE" w14:textId="77777777" w:rsidR="00484EC7" w:rsidRDefault="00484EC7" w:rsidP="00484EC7">
      <w:pPr>
        <w:widowControl w:val="0"/>
        <w:autoSpaceDE w:val="0"/>
        <w:autoSpaceDN w:val="0"/>
        <w:adjustRightInd w:val="0"/>
        <w:rPr>
          <w:rFonts w:ascii="Helvetica" w:hAnsi="Helvetica" w:cs="Helvetica"/>
        </w:rPr>
      </w:pPr>
      <w:r w:rsidRPr="00E57408">
        <w:rPr>
          <w:rFonts w:ascii="Helvetica" w:hAnsi="Helvetica" w:cs="Helvetica"/>
          <w:highlight w:val="cyan"/>
        </w:rPr>
        <w:t>Synopsis 2</w:t>
      </w:r>
    </w:p>
    <w:p w14:paraId="20DE0211" w14:textId="77777777" w:rsidR="00484EC7" w:rsidRDefault="00CD22A1" w:rsidP="00484EC7">
      <w:pPr>
        <w:widowControl w:val="0"/>
        <w:autoSpaceDE w:val="0"/>
        <w:autoSpaceDN w:val="0"/>
        <w:adjustRightInd w:val="0"/>
        <w:rPr>
          <w:rFonts w:ascii="Helvetica" w:hAnsi="Helvetica" w:cs="Helvetica"/>
        </w:rPr>
      </w:pPr>
      <w:hyperlink r:id="rId141" w:history="1">
        <w:r w:rsidR="00484EC7">
          <w:rPr>
            <w:rFonts w:ascii="Helvetica" w:hAnsi="Helvetica" w:cs="Helvetica"/>
            <w:color w:val="386EFF"/>
            <w:u w:val="single" w:color="386EFF"/>
          </w:rPr>
          <w:t>http://www.grants.gov/web/grants/view-opportunity.html?oppId=297341</w:t>
        </w:r>
      </w:hyperlink>
    </w:p>
    <w:p w14:paraId="00020558" w14:textId="77777777" w:rsidR="00484EC7" w:rsidRDefault="00484EC7" w:rsidP="00484EC7">
      <w:pPr>
        <w:widowControl w:val="0"/>
        <w:autoSpaceDE w:val="0"/>
        <w:autoSpaceDN w:val="0"/>
        <w:adjustRightInd w:val="0"/>
        <w:rPr>
          <w:rFonts w:ascii="Helvetica" w:hAnsi="Helvetica" w:cs="Helvetica"/>
        </w:rPr>
      </w:pPr>
    </w:p>
    <w:p w14:paraId="6893B92A"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 xml:space="preserve">DARPA - Microsystems Technology Office </w:t>
      </w:r>
    </w:p>
    <w:p w14:paraId="063362F2"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Electronics Resurgence Initiative: Page 3 Investments Architectures Thrust</w:t>
      </w:r>
    </w:p>
    <w:p w14:paraId="7C67815A" w14:textId="77777777" w:rsidR="00484EC7" w:rsidRDefault="00484EC7" w:rsidP="00484EC7">
      <w:pPr>
        <w:widowControl w:val="0"/>
        <w:autoSpaceDE w:val="0"/>
        <w:autoSpaceDN w:val="0"/>
        <w:adjustRightInd w:val="0"/>
        <w:rPr>
          <w:rFonts w:ascii="Helvetica" w:hAnsi="Helvetica" w:cs="Helvetica"/>
        </w:rPr>
      </w:pPr>
      <w:r>
        <w:rPr>
          <w:rFonts w:ascii="Helvetica" w:hAnsi="Helvetica" w:cs="Helvetica"/>
        </w:rPr>
        <w:t>Synopsis 2</w:t>
      </w:r>
    </w:p>
    <w:p w14:paraId="29DA56AD" w14:textId="77777777" w:rsidR="00484EC7" w:rsidRDefault="00CD22A1" w:rsidP="00484EC7">
      <w:pPr>
        <w:widowControl w:val="0"/>
        <w:autoSpaceDE w:val="0"/>
        <w:autoSpaceDN w:val="0"/>
        <w:adjustRightInd w:val="0"/>
        <w:rPr>
          <w:rFonts w:ascii="Helvetica" w:hAnsi="Helvetica" w:cs="Helvetica"/>
        </w:rPr>
      </w:pPr>
      <w:hyperlink r:id="rId142" w:history="1">
        <w:r w:rsidR="00484EC7">
          <w:rPr>
            <w:rFonts w:ascii="Helvetica" w:hAnsi="Helvetica" w:cs="Helvetica"/>
            <w:color w:val="386EFF"/>
            <w:u w:val="single" w:color="386EFF"/>
          </w:rPr>
          <w:t>http://www.grants.gov/web/grants/view-opportunity.html?oppId=297375</w:t>
        </w:r>
      </w:hyperlink>
    </w:p>
    <w:p w14:paraId="383C03CA" w14:textId="77777777" w:rsidR="00484EC7" w:rsidRDefault="00484EC7" w:rsidP="00484EC7">
      <w:pPr>
        <w:widowControl w:val="0"/>
        <w:autoSpaceDE w:val="0"/>
        <w:autoSpaceDN w:val="0"/>
        <w:adjustRightInd w:val="0"/>
        <w:rPr>
          <w:rFonts w:ascii="Helvetica" w:hAnsi="Helvetica" w:cs="Helvetica"/>
        </w:rPr>
      </w:pPr>
    </w:p>
    <w:p w14:paraId="5C78A9F6" w14:textId="589AECB5" w:rsidR="009820B9" w:rsidRDefault="009820B9" w:rsidP="009820B9">
      <w:pPr>
        <w:widowControl w:val="0"/>
        <w:autoSpaceDE w:val="0"/>
        <w:autoSpaceDN w:val="0"/>
        <w:adjustRightInd w:val="0"/>
        <w:rPr>
          <w:rFonts w:ascii="Helvetica" w:hAnsi="Helvetica" w:cs="Helvetica"/>
        </w:rPr>
      </w:pPr>
    </w:p>
    <w:p w14:paraId="1C1D1D42" w14:textId="77777777" w:rsidR="009820B9" w:rsidRDefault="009820B9" w:rsidP="009820B9">
      <w:pPr>
        <w:widowControl w:val="0"/>
        <w:autoSpaceDE w:val="0"/>
        <w:autoSpaceDN w:val="0"/>
        <w:adjustRightInd w:val="0"/>
        <w:rPr>
          <w:rFonts w:ascii="Helvetica" w:hAnsi="Helvetica" w:cs="Helvetica"/>
        </w:rPr>
      </w:pPr>
    </w:p>
    <w:p w14:paraId="2AB04995" w14:textId="59B638C2" w:rsidR="001F0D50" w:rsidRDefault="001F0D50" w:rsidP="009820B9">
      <w:pPr>
        <w:widowControl w:val="0"/>
        <w:autoSpaceDE w:val="0"/>
        <w:autoSpaceDN w:val="0"/>
        <w:adjustRightInd w:val="0"/>
        <w:rPr>
          <w:rFonts w:ascii="Helvetica" w:hAnsi="Helvetica" w:cs="Helvetica"/>
        </w:rPr>
      </w:pPr>
      <w:bookmarkStart w:id="164" w:name="DODDeleted"/>
      <w:bookmarkEnd w:id="164"/>
      <w:r>
        <w:rPr>
          <w:rFonts w:ascii="Helvetica" w:hAnsi="Helvetica" w:cs="Helvetica"/>
        </w:rPr>
        <w:t>Deleted:</w:t>
      </w:r>
    </w:p>
    <w:p w14:paraId="4803A734" w14:textId="77777777" w:rsidR="001F0D50" w:rsidRDefault="001F0D50" w:rsidP="009820B9">
      <w:pPr>
        <w:widowControl w:val="0"/>
        <w:autoSpaceDE w:val="0"/>
        <w:autoSpaceDN w:val="0"/>
        <w:adjustRightInd w:val="0"/>
        <w:rPr>
          <w:rFonts w:ascii="Helvetica" w:hAnsi="Helvetica" w:cs="Helvetica"/>
        </w:rPr>
      </w:pPr>
    </w:p>
    <w:p w14:paraId="5F000A3B" w14:textId="5A6DF2A0" w:rsidR="00FA18EA" w:rsidRPr="005D3F9C" w:rsidRDefault="00FA18EA" w:rsidP="00240C21">
      <w:pPr>
        <w:widowControl w:val="0"/>
        <w:autoSpaceDE w:val="0"/>
        <w:autoSpaceDN w:val="0"/>
        <w:adjustRightInd w:val="0"/>
        <w:rPr>
          <w:rFonts w:ascii="Helvetica" w:hAnsi="Helvetica" w:cs="Helvetica"/>
        </w:rPr>
      </w:pPr>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40E67D48" w14:textId="23E04F9A" w:rsidR="0063503A" w:rsidRDefault="0063503A" w:rsidP="0063503A">
      <w:pPr>
        <w:widowControl w:val="0"/>
        <w:autoSpaceDE w:val="0"/>
        <w:autoSpaceDN w:val="0"/>
        <w:adjustRightInd w:val="0"/>
        <w:rPr>
          <w:rFonts w:ascii="Helvetica" w:hAnsi="Helvetica" w:cs="Helvetica"/>
        </w:rPr>
      </w:pPr>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65" w:name="DODArmyResearchMod8"/>
      <w:bookmarkEnd w:id="165"/>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66" w:name="DODBroad4"/>
      <w:bookmarkStart w:id="167" w:name="DODBroadBasicApplied"/>
      <w:bookmarkStart w:id="168" w:name="DODBroadLaboratory3"/>
      <w:bookmarkEnd w:id="166"/>
      <w:bookmarkEnd w:id="167"/>
      <w:bookmarkEnd w:id="168"/>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bookmarkStart w:id="169" w:name="DED"/>
      <w:bookmarkEnd w:id="169"/>
      <w:r w:rsidRPr="005D3F9C">
        <w:rPr>
          <w:rFonts w:ascii="Helvetica" w:hAnsi="Helvetica"/>
          <w:b/>
        </w:rPr>
        <w:t>Department of Education</w:t>
      </w:r>
      <w:bookmarkStart w:id="170" w:name="DEDOverview"/>
      <w:bookmarkEnd w:id="170"/>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44">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45">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46">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5C55606F" w:rsidR="0084613D" w:rsidRDefault="0084613D" w:rsidP="00B756C2">
      <w:pPr>
        <w:widowControl w:val="0"/>
        <w:autoSpaceDE w:val="0"/>
        <w:autoSpaceDN w:val="0"/>
        <w:adjustRightInd w:val="0"/>
        <w:rPr>
          <w:rFonts w:ascii="Helvetica" w:hAnsi="Helvetica" w:cs="Helvetica"/>
        </w:rPr>
      </w:pPr>
      <w:r>
        <w:rPr>
          <w:rFonts w:ascii="Helvetica" w:hAnsi="Helvetica"/>
          <w:noProof/>
        </w:rPr>
        <w:drawing>
          <wp:inline distT="0" distB="0" distL="0" distR="0" wp14:anchorId="451FB63F" wp14:editId="1F0AC969">
            <wp:extent cx="6457950" cy="41484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17.58 PM.png"/>
                    <pic:cNvPicPr/>
                  </pic:nvPicPr>
                  <pic:blipFill>
                    <a:blip r:embed="rId147">
                      <a:extLst>
                        <a:ext uri="{28A0092B-C50C-407E-A947-70E740481C1C}">
                          <a14:useLocalDpi xmlns:a14="http://schemas.microsoft.com/office/drawing/2010/main" val="0"/>
                        </a:ext>
                      </a:extLst>
                    </a:blip>
                    <a:stretch>
                      <a:fillRect/>
                    </a:stretch>
                  </pic:blipFill>
                  <pic:spPr>
                    <a:xfrm>
                      <a:off x="0" y="0"/>
                      <a:ext cx="6457950" cy="4148455"/>
                    </a:xfrm>
                    <a:prstGeom prst="rect">
                      <a:avLst/>
                    </a:prstGeom>
                  </pic:spPr>
                </pic:pic>
              </a:graphicData>
            </a:graphic>
          </wp:inline>
        </w:drawing>
      </w:r>
      <w:r w:rsidR="00FC0529">
        <w:rPr>
          <w:rFonts w:ascii="Helvetica" w:hAnsi="Helvetica" w:cs="Helvetica"/>
        </w:rPr>
        <w:t xml:space="preserve"> </w:t>
      </w:r>
    </w:p>
    <w:bookmarkStart w:id="171" w:name="EDPrograms"/>
    <w:bookmarkEnd w:id="171"/>
    <w:p w14:paraId="4894DCB8" w14:textId="0E7DC191" w:rsidR="00431D29" w:rsidRDefault="00431D29" w:rsidP="00234420">
      <w:pPr>
        <w:widowControl w:val="0"/>
        <w:autoSpaceDE w:val="0"/>
        <w:autoSpaceDN w:val="0"/>
        <w:adjustRightInd w:val="0"/>
      </w:pPr>
      <w:r>
        <w:fldChar w:fldCharType="begin"/>
      </w:r>
      <w:r>
        <w:instrText xml:space="preserve"> HYPERLINK "https://www2.ed.gov/fund/grants-apply.html?src=pn" </w:instrText>
      </w:r>
      <w:r>
        <w:fldChar w:fldCharType="separate"/>
      </w:r>
      <w:r w:rsidRPr="00431D29">
        <w:rPr>
          <w:rStyle w:val="Hyperlink"/>
        </w:rPr>
        <w:t>https://www2.ed.gov/fund/grants-apply.html?src=pn</w:t>
      </w:r>
      <w:r>
        <w:fldChar w:fldCharType="end"/>
      </w:r>
    </w:p>
    <w:p w14:paraId="48DA7795" w14:textId="77777777" w:rsidR="00431D29" w:rsidRDefault="00431D29" w:rsidP="00234420">
      <w:pPr>
        <w:widowControl w:val="0"/>
        <w:autoSpaceDE w:val="0"/>
        <w:autoSpaceDN w:val="0"/>
        <w:adjustRightInd w:val="0"/>
      </w:pPr>
    </w:p>
    <w:p w14:paraId="70715937" w14:textId="363CE3FE" w:rsidR="002C22BB" w:rsidRDefault="00CD22A1" w:rsidP="00234420">
      <w:pPr>
        <w:widowControl w:val="0"/>
        <w:autoSpaceDE w:val="0"/>
        <w:autoSpaceDN w:val="0"/>
        <w:adjustRightInd w:val="0"/>
      </w:pPr>
      <w:hyperlink r:id="rId148" w:history="1">
        <w:r w:rsidR="002C22BB" w:rsidRPr="002C22BB">
          <w:rPr>
            <w:rStyle w:val="Hyperlink"/>
          </w:rPr>
          <w:t>https://www2.ed.gov/fund/grant/find/edlite-forecast.html</w:t>
        </w:r>
      </w:hyperlink>
    </w:p>
    <w:p w14:paraId="59034A09" w14:textId="77777777" w:rsidR="002C22BB" w:rsidRDefault="002C22BB" w:rsidP="00234420">
      <w:pPr>
        <w:widowControl w:val="0"/>
        <w:autoSpaceDE w:val="0"/>
        <w:autoSpaceDN w:val="0"/>
        <w:adjustRightInd w:val="0"/>
      </w:pPr>
    </w:p>
    <w:p w14:paraId="6E3C0F09" w14:textId="77777777" w:rsidR="002C22BB" w:rsidRDefault="002C22BB" w:rsidP="00234420">
      <w:pPr>
        <w:widowControl w:val="0"/>
        <w:autoSpaceDE w:val="0"/>
        <w:autoSpaceDN w:val="0"/>
        <w:adjustRightInd w:val="0"/>
      </w:pPr>
    </w:p>
    <w:p w14:paraId="1119CF53" w14:textId="77777777" w:rsidR="002C22BB" w:rsidRDefault="002C22BB" w:rsidP="00234420">
      <w:pPr>
        <w:widowControl w:val="0"/>
        <w:autoSpaceDE w:val="0"/>
        <w:autoSpaceDN w:val="0"/>
        <w:adjustRightInd w:val="0"/>
      </w:pPr>
    </w:p>
    <w:p w14:paraId="26334ACB" w14:textId="77777777" w:rsidR="002C22BB" w:rsidRDefault="002C22BB" w:rsidP="00234420">
      <w:pPr>
        <w:widowControl w:val="0"/>
        <w:autoSpaceDE w:val="0"/>
        <w:autoSpaceDN w:val="0"/>
        <w:adjustRightInd w:val="0"/>
      </w:pPr>
    </w:p>
    <w:p w14:paraId="18C90499" w14:textId="77777777" w:rsidR="002C22BB" w:rsidRDefault="002C22BB" w:rsidP="00234420">
      <w:pPr>
        <w:widowControl w:val="0"/>
        <w:autoSpaceDE w:val="0"/>
        <w:autoSpaceDN w:val="0"/>
        <w:adjustRightInd w:val="0"/>
      </w:pPr>
    </w:p>
    <w:p w14:paraId="3BC0A1EE" w14:textId="05B77600" w:rsidR="00234420" w:rsidRPr="005D3F9C" w:rsidRDefault="00B756C2" w:rsidP="00234420">
      <w:pPr>
        <w:widowControl w:val="0"/>
        <w:autoSpaceDE w:val="0"/>
        <w:autoSpaceDN w:val="0"/>
        <w:adjustRightInd w:val="0"/>
        <w:rPr>
          <w:rFonts w:ascii="Helvetica" w:hAnsi="Helvetica" w:cs="Helvetica"/>
        </w:rPr>
      </w:pPr>
      <w:r w:rsidRPr="005D3F9C">
        <w:rPr>
          <w:rFonts w:ascii="Helvetica" w:hAnsi="Helvetica" w:cs="Helvetica"/>
        </w:rPr>
        <w:t xml:space="preserve">Programs: </w:t>
      </w:r>
      <w:bookmarkStart w:id="172" w:name="DED84215G"/>
      <w:bookmarkStart w:id="173" w:name="ED84132A"/>
      <w:bookmarkStart w:id="174" w:name="ED84215J"/>
      <w:bookmarkStart w:id="175" w:name="DED84021A"/>
      <w:bookmarkStart w:id="176" w:name="DED84367D"/>
      <w:bookmarkStart w:id="177" w:name="ED84411P"/>
      <w:bookmarkEnd w:id="172"/>
      <w:bookmarkEnd w:id="173"/>
      <w:bookmarkEnd w:id="174"/>
      <w:bookmarkEnd w:id="175"/>
      <w:bookmarkEnd w:id="176"/>
      <w:bookmarkEnd w:id="177"/>
    </w:p>
    <w:p w14:paraId="4135A44D" w14:textId="77777777" w:rsidR="004C3800" w:rsidRDefault="004C3800" w:rsidP="004C3800">
      <w:pPr>
        <w:widowControl w:val="0"/>
        <w:autoSpaceDE w:val="0"/>
        <w:autoSpaceDN w:val="0"/>
        <w:adjustRightInd w:val="0"/>
        <w:rPr>
          <w:rFonts w:ascii="Helvetica" w:hAnsi="Helvetica" w:cs="Helvetica"/>
        </w:rPr>
      </w:pPr>
      <w:bookmarkStart w:id="178" w:name="ED84206A"/>
      <w:bookmarkEnd w:id="178"/>
    </w:p>
    <w:p w14:paraId="35EB4FC9" w14:textId="350BD1C8" w:rsidR="004C3800" w:rsidRDefault="004C3800" w:rsidP="004C3800"/>
    <w:p w14:paraId="2990D293" w14:textId="6902568E" w:rsidR="00362770" w:rsidRPr="00475FAB" w:rsidRDefault="00362770" w:rsidP="00362770">
      <w:pPr>
        <w:rPr>
          <w:rFonts w:ascii="Helvetica" w:hAnsi="Helvetica"/>
        </w:rPr>
      </w:pPr>
      <w:bookmarkStart w:id="179" w:name="ED84215N"/>
      <w:bookmarkStart w:id="180" w:name="ED84047V"/>
      <w:bookmarkStart w:id="181" w:name="ED84335A"/>
      <w:bookmarkStart w:id="182" w:name="EDResearch"/>
      <w:bookmarkEnd w:id="179"/>
      <w:bookmarkEnd w:id="180"/>
      <w:bookmarkEnd w:id="181"/>
      <w:bookmarkEnd w:id="182"/>
      <w:r w:rsidRPr="00475FAB">
        <w:rPr>
          <w:rFonts w:ascii="Helvetica" w:hAnsi="Helvetica"/>
        </w:rPr>
        <w:t>Research:</w:t>
      </w:r>
    </w:p>
    <w:p w14:paraId="6014B920" w14:textId="160EE4CF" w:rsidR="00362770" w:rsidRDefault="00362770" w:rsidP="00B756C2">
      <w:pPr>
        <w:widowControl w:val="0"/>
        <w:autoSpaceDE w:val="0"/>
        <w:autoSpaceDN w:val="0"/>
        <w:adjustRightInd w:val="0"/>
        <w:rPr>
          <w:rFonts w:ascii="Helvetica" w:hAnsi="Helvetica" w:cs="Helvetica"/>
        </w:rPr>
      </w:pPr>
    </w:p>
    <w:p w14:paraId="26F3EA14" w14:textId="77777777" w:rsidR="004C3800" w:rsidRPr="004C3800" w:rsidRDefault="004C3800" w:rsidP="004C3800">
      <w:pPr>
        <w:widowControl w:val="0"/>
        <w:autoSpaceDE w:val="0"/>
        <w:autoSpaceDN w:val="0"/>
        <w:adjustRightInd w:val="0"/>
        <w:rPr>
          <w:rFonts w:ascii="Helvetica" w:hAnsi="Helvetica" w:cs="Helvetica"/>
          <w:highlight w:val="cyan"/>
        </w:rPr>
      </w:pPr>
      <w:r w:rsidRPr="004C3800">
        <w:rPr>
          <w:rFonts w:ascii="Helvetica" w:hAnsi="Helvetica" w:cs="Helvetica"/>
          <w:highlight w:val="cyan"/>
        </w:rPr>
        <w:t>Institutes of Education Sciences (IES): Education Research and Development Centers CFDA Number 84.305C</w:t>
      </w:r>
    </w:p>
    <w:p w14:paraId="4020C445" w14:textId="0D549285" w:rsidR="004C3800" w:rsidRPr="004C3800" w:rsidRDefault="004C3800" w:rsidP="004C3800">
      <w:pPr>
        <w:widowControl w:val="0"/>
        <w:autoSpaceDE w:val="0"/>
        <w:autoSpaceDN w:val="0"/>
        <w:adjustRightInd w:val="0"/>
        <w:rPr>
          <w:rFonts w:ascii="Helvetica" w:hAnsi="Helvetica" w:cs="Helvetica"/>
        </w:rPr>
      </w:pPr>
      <w:r w:rsidRPr="004C3800">
        <w:rPr>
          <w:rFonts w:ascii="Helvetica" w:hAnsi="Helvetica" w:cs="Helvetica"/>
          <w:highlight w:val="cyan"/>
        </w:rPr>
        <w:t>Synopsis 1</w:t>
      </w:r>
    </w:p>
    <w:p w14:paraId="6486EB0B" w14:textId="03BE8C80" w:rsidR="004C3800" w:rsidRDefault="00CD22A1" w:rsidP="004C3800">
      <w:pPr>
        <w:widowControl w:val="0"/>
        <w:autoSpaceDE w:val="0"/>
        <w:autoSpaceDN w:val="0"/>
        <w:adjustRightInd w:val="0"/>
        <w:rPr>
          <w:rFonts w:ascii="Helvetica" w:hAnsi="Helvetica" w:cs="Helvetica"/>
          <w:color w:val="386EFF"/>
          <w:u w:val="single" w:color="386EFF"/>
        </w:rPr>
      </w:pPr>
      <w:hyperlink r:id="rId149" w:history="1">
        <w:r w:rsidR="004C3800">
          <w:rPr>
            <w:rFonts w:ascii="Helvetica" w:hAnsi="Helvetica" w:cs="Helvetica"/>
            <w:color w:val="386EFF"/>
            <w:u w:val="single" w:color="386EFF"/>
          </w:rPr>
          <w:t>http://www.grants.gov/web/grants/view-opportunity.html?oppId=297687</w:t>
        </w:r>
      </w:hyperlink>
    </w:p>
    <w:p w14:paraId="441666A1" w14:textId="77777777" w:rsidR="004C3800" w:rsidRDefault="004C3800" w:rsidP="004C3800">
      <w:pPr>
        <w:widowControl w:val="0"/>
        <w:autoSpaceDE w:val="0"/>
        <w:autoSpaceDN w:val="0"/>
        <w:adjustRightInd w:val="0"/>
        <w:rPr>
          <w:rFonts w:ascii="Helvetica" w:hAnsi="Helvetica" w:cs="Helvetica"/>
          <w:color w:val="386EFF"/>
          <w:u w:val="single" w:color="386EFF"/>
        </w:rPr>
      </w:pPr>
    </w:p>
    <w:p w14:paraId="217BADF7" w14:textId="77777777" w:rsidR="004C3800" w:rsidRDefault="004C3800" w:rsidP="004C3800">
      <w:pPr>
        <w:widowControl w:val="0"/>
        <w:autoSpaceDE w:val="0"/>
        <w:autoSpaceDN w:val="0"/>
        <w:adjustRightInd w:val="0"/>
        <w:rPr>
          <w:rFonts w:ascii="Helvetica" w:hAnsi="Helvetica" w:cs="Helvetica"/>
          <w:color w:val="386EFF"/>
          <w:u w:val="single" w:color="386EFF"/>
        </w:rPr>
      </w:pPr>
    </w:p>
    <w:p w14:paraId="20CD9B13" w14:textId="77777777" w:rsidR="004C3800" w:rsidRPr="004C3800" w:rsidRDefault="004C3800" w:rsidP="004C3800">
      <w:pPr>
        <w:widowControl w:val="0"/>
        <w:autoSpaceDE w:val="0"/>
        <w:autoSpaceDN w:val="0"/>
        <w:adjustRightInd w:val="0"/>
        <w:rPr>
          <w:rFonts w:ascii="Helvetica" w:hAnsi="Helvetica" w:cs="Helvetica"/>
          <w:highlight w:val="cyan"/>
        </w:rPr>
      </w:pPr>
      <w:r w:rsidRPr="004C3800">
        <w:rPr>
          <w:rFonts w:ascii="Helvetica" w:hAnsi="Helvetica" w:cs="Helvetica"/>
          <w:highlight w:val="cyan"/>
        </w:rPr>
        <w:t>Institute of Education Sciences (IES): Research Networks Focused on Critical Problems of Policy and Practice in Special Education CFDA Number 84.324N</w:t>
      </w:r>
    </w:p>
    <w:p w14:paraId="0AC2E02D" w14:textId="77777777" w:rsidR="004C3800" w:rsidRDefault="004C3800" w:rsidP="004C3800">
      <w:pPr>
        <w:widowControl w:val="0"/>
        <w:autoSpaceDE w:val="0"/>
        <w:autoSpaceDN w:val="0"/>
        <w:adjustRightInd w:val="0"/>
        <w:rPr>
          <w:rFonts w:ascii="Helvetica" w:hAnsi="Helvetica" w:cs="Helvetica"/>
        </w:rPr>
      </w:pPr>
      <w:r w:rsidRPr="004C3800">
        <w:rPr>
          <w:rFonts w:ascii="Helvetica" w:hAnsi="Helvetica" w:cs="Helvetica"/>
          <w:highlight w:val="cyan"/>
        </w:rPr>
        <w:t>Synopsis 1</w:t>
      </w:r>
    </w:p>
    <w:p w14:paraId="2A6C06FB" w14:textId="711EE1A1" w:rsidR="004C3800" w:rsidRDefault="00CD22A1" w:rsidP="004C3800">
      <w:pPr>
        <w:widowControl w:val="0"/>
        <w:autoSpaceDE w:val="0"/>
        <w:autoSpaceDN w:val="0"/>
        <w:adjustRightInd w:val="0"/>
        <w:rPr>
          <w:rFonts w:ascii="Helvetica" w:hAnsi="Helvetica" w:cs="Helvetica"/>
          <w:color w:val="386EFF"/>
          <w:u w:val="single" w:color="386EFF"/>
        </w:rPr>
      </w:pPr>
      <w:hyperlink r:id="rId150" w:history="1">
        <w:r w:rsidR="004C3800">
          <w:rPr>
            <w:rFonts w:ascii="Helvetica" w:hAnsi="Helvetica" w:cs="Helvetica"/>
            <w:color w:val="386EFF"/>
            <w:u w:val="single" w:color="386EFF"/>
          </w:rPr>
          <w:t>http://www.grants.gov/web/grants/view-opportunity.html?oppId=297689</w:t>
        </w:r>
      </w:hyperlink>
    </w:p>
    <w:p w14:paraId="31A16DB6" w14:textId="77777777" w:rsidR="004C3800" w:rsidRDefault="004C3800" w:rsidP="004C3800">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bookmarkStart w:id="183" w:name="EDMod"/>
      <w:bookmarkStart w:id="184" w:name="ED84423A"/>
      <w:bookmarkEnd w:id="183"/>
      <w:bookmarkEnd w:id="184"/>
      <w:r w:rsidRPr="005D3F9C">
        <w:rPr>
          <w:rFonts w:ascii="Helvetica" w:hAnsi="Helvetica" w:cs="Helvetica"/>
        </w:rPr>
        <w:t>Modifications:</w:t>
      </w:r>
      <w:bookmarkStart w:id="185" w:name="ED84191D"/>
      <w:bookmarkStart w:id="186" w:name="DEDReminder"/>
      <w:bookmarkStart w:id="187" w:name="DED84305A"/>
      <w:bookmarkStart w:id="188" w:name="EDReminders"/>
      <w:bookmarkEnd w:id="185"/>
      <w:bookmarkEnd w:id="186"/>
      <w:bookmarkEnd w:id="187"/>
      <w:bookmarkEnd w:id="188"/>
    </w:p>
    <w:p w14:paraId="5D2DE0B5" w14:textId="77777777" w:rsidR="00272018" w:rsidRDefault="00272018" w:rsidP="00272018">
      <w:pPr>
        <w:widowControl w:val="0"/>
        <w:autoSpaceDE w:val="0"/>
        <w:autoSpaceDN w:val="0"/>
        <w:adjustRightInd w:val="0"/>
        <w:rPr>
          <w:rFonts w:ascii="Helvetica" w:hAnsi="Helvetica" w:cs="Helvetica"/>
        </w:rPr>
      </w:pPr>
    </w:p>
    <w:p w14:paraId="542CA671" w14:textId="2A7C77B2" w:rsidR="00B17393" w:rsidRDefault="00B17393" w:rsidP="00B17393">
      <w:pPr>
        <w:widowControl w:val="0"/>
        <w:autoSpaceDE w:val="0"/>
        <w:autoSpaceDN w:val="0"/>
        <w:adjustRightInd w:val="0"/>
        <w:rPr>
          <w:rFonts w:ascii="Helvetica" w:hAnsi="Helvetica" w:cs="Helvetica"/>
        </w:rPr>
      </w:pPr>
      <w:bookmarkStart w:id="189" w:name="ED84041C"/>
      <w:bookmarkEnd w:id="189"/>
    </w:p>
    <w:p w14:paraId="4FFA238D" w14:textId="77777777" w:rsidR="00B17393" w:rsidRDefault="00B17393" w:rsidP="00B17393">
      <w:pPr>
        <w:widowControl w:val="0"/>
        <w:autoSpaceDE w:val="0"/>
        <w:autoSpaceDN w:val="0"/>
        <w:adjustRightInd w:val="0"/>
        <w:rPr>
          <w:rFonts w:ascii="Helvetica" w:hAnsi="Helvetica" w:cs="Helvetica"/>
        </w:rPr>
      </w:pPr>
    </w:p>
    <w:p w14:paraId="6BD8D935" w14:textId="77777777" w:rsidR="00B17393" w:rsidRDefault="00B17393" w:rsidP="00272018">
      <w:pPr>
        <w:widowControl w:val="0"/>
        <w:autoSpaceDE w:val="0"/>
        <w:autoSpaceDN w:val="0"/>
        <w:adjustRightInd w:val="0"/>
        <w:rPr>
          <w:rFonts w:ascii="Helvetica" w:hAnsi="Helvetica" w:cs="Helvetica"/>
        </w:rPr>
      </w:pPr>
    </w:p>
    <w:p w14:paraId="411B01B7" w14:textId="67F2578C" w:rsidR="00B756C2" w:rsidRPr="005D3F9C" w:rsidRDefault="00B756C2" w:rsidP="00B756C2">
      <w:pPr>
        <w:widowControl w:val="0"/>
        <w:autoSpaceDE w:val="0"/>
        <w:autoSpaceDN w:val="0"/>
        <w:adjustRightInd w:val="0"/>
        <w:rPr>
          <w:rFonts w:ascii="Helvetica" w:hAnsi="Helvetica" w:cs="Helvetica"/>
        </w:rPr>
      </w:pPr>
      <w:bookmarkStart w:id="190" w:name="ED84422A"/>
      <w:bookmarkStart w:id="191" w:name="ED84282MCSP"/>
      <w:bookmarkEnd w:id="190"/>
      <w:bookmarkEnd w:id="191"/>
      <w:r w:rsidRPr="005D3F9C">
        <w:rPr>
          <w:rFonts w:ascii="Helvetica" w:hAnsi="Helvetica" w:cs="Helvetica"/>
        </w:rPr>
        <w:t>Reminders:</w:t>
      </w:r>
    </w:p>
    <w:p w14:paraId="7779B3B8" w14:textId="77777777" w:rsidR="006C3264" w:rsidRDefault="006C3264"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92" w:name="ED84358A"/>
      <w:bookmarkStart w:id="193" w:name="ED84354A"/>
      <w:bookmarkStart w:id="194" w:name="ED84165A"/>
      <w:bookmarkStart w:id="195" w:name="ED84377C"/>
      <w:bookmarkStart w:id="196" w:name="ED84374A"/>
      <w:bookmarkStart w:id="197" w:name="ED84367D"/>
      <w:bookmarkStart w:id="198" w:name="EDDeleted"/>
      <w:bookmarkStart w:id="199" w:name="ED84420A"/>
      <w:bookmarkStart w:id="200" w:name="ED84120A"/>
      <w:bookmarkStart w:id="201" w:name="ED84031F"/>
      <w:bookmarkEnd w:id="192"/>
      <w:bookmarkEnd w:id="193"/>
      <w:bookmarkEnd w:id="194"/>
      <w:bookmarkEnd w:id="195"/>
      <w:bookmarkEnd w:id="196"/>
      <w:bookmarkEnd w:id="197"/>
      <w:bookmarkEnd w:id="198"/>
      <w:bookmarkEnd w:id="199"/>
      <w:bookmarkEnd w:id="200"/>
      <w:bookmarkEnd w:id="201"/>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2A059B84" w:rsidR="00B756C2" w:rsidRDefault="00A32439" w:rsidP="00B756C2">
      <w:pPr>
        <w:widowControl w:val="0"/>
        <w:autoSpaceDE w:val="0"/>
        <w:autoSpaceDN w:val="0"/>
        <w:adjustRightInd w:val="0"/>
        <w:ind w:left="-720"/>
        <w:rPr>
          <w:rFonts w:ascii="Helvetica" w:hAnsi="Helvetica" w:cs="Helvetica"/>
        </w:rPr>
      </w:pPr>
      <w:bookmarkStart w:id="202" w:name="ED84215F"/>
      <w:bookmarkStart w:id="203" w:name="ED84305L"/>
      <w:bookmarkStart w:id="204" w:name="ED84325K2"/>
      <w:bookmarkStart w:id="205" w:name="DEDModification"/>
      <w:bookmarkStart w:id="206" w:name="ED84407A"/>
      <w:bookmarkStart w:id="207" w:name="DED84044A"/>
      <w:bookmarkStart w:id="208" w:name="ED84129B"/>
      <w:bookmarkStart w:id="209" w:name="ED84351D"/>
      <w:bookmarkStart w:id="210" w:name="DED84354A"/>
      <w:bookmarkStart w:id="211" w:name="DED84133G2"/>
      <w:bookmarkStart w:id="212" w:name="DED84133S1"/>
      <w:bookmarkStart w:id="213" w:name="DED84149A"/>
      <w:bookmarkStart w:id="214" w:name="DED84133G1"/>
      <w:bookmarkStart w:id="215" w:name="EDOSERS"/>
      <w:bookmarkStart w:id="216" w:name="DOE"/>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ascii="Helvetica" w:hAnsi="Helvetica" w:cs="Helvetica"/>
          <w:noProof/>
        </w:rPr>
        <w:drawing>
          <wp:inline distT="0" distB="0" distL="0" distR="0" wp14:anchorId="22D4BE3F" wp14:editId="774A6576">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457950" cy="4721714"/>
                    </a:xfrm>
                    <a:prstGeom prst="rect">
                      <a:avLst/>
                    </a:prstGeom>
                    <a:noFill/>
                    <a:ln>
                      <a:noFill/>
                    </a:ln>
                  </pic:spPr>
                </pic:pic>
              </a:graphicData>
            </a:graphic>
          </wp:inline>
        </w:drawing>
      </w:r>
    </w:p>
    <w:p w14:paraId="1D73E2FD" w14:textId="77777777" w:rsidR="002C22BB" w:rsidRDefault="002C22BB" w:rsidP="00B756C2">
      <w:pPr>
        <w:widowControl w:val="0"/>
        <w:autoSpaceDE w:val="0"/>
        <w:autoSpaceDN w:val="0"/>
        <w:adjustRightInd w:val="0"/>
        <w:ind w:left="-720"/>
      </w:pPr>
    </w:p>
    <w:p w14:paraId="01D7D895" w14:textId="77777777" w:rsidR="002C22BB" w:rsidRDefault="002C22BB" w:rsidP="00B756C2">
      <w:pPr>
        <w:widowControl w:val="0"/>
        <w:autoSpaceDE w:val="0"/>
        <w:autoSpaceDN w:val="0"/>
        <w:adjustRightInd w:val="0"/>
        <w:ind w:left="-720"/>
      </w:pPr>
    </w:p>
    <w:p w14:paraId="509C8958" w14:textId="77777777" w:rsidR="002C22BB" w:rsidRDefault="002C22BB" w:rsidP="00B756C2">
      <w:pPr>
        <w:widowControl w:val="0"/>
        <w:autoSpaceDE w:val="0"/>
        <w:autoSpaceDN w:val="0"/>
        <w:adjustRightInd w:val="0"/>
        <w:ind w:left="-720"/>
      </w:pPr>
    </w:p>
    <w:p w14:paraId="204DDE2C" w14:textId="77777777" w:rsidR="002C22BB" w:rsidRDefault="002C22BB" w:rsidP="00B756C2">
      <w:pPr>
        <w:widowControl w:val="0"/>
        <w:autoSpaceDE w:val="0"/>
        <w:autoSpaceDN w:val="0"/>
        <w:adjustRightInd w:val="0"/>
        <w:ind w:left="-720"/>
      </w:pPr>
    </w:p>
    <w:p w14:paraId="6651095C" w14:textId="7790152E" w:rsidR="002C22BB" w:rsidRDefault="002C22BB" w:rsidP="00B756C2">
      <w:pPr>
        <w:widowControl w:val="0"/>
        <w:autoSpaceDE w:val="0"/>
        <w:autoSpaceDN w:val="0"/>
        <w:adjustRightInd w:val="0"/>
        <w:ind w:left="-720"/>
      </w:pPr>
      <w:r>
        <w:rPr>
          <w:noProof/>
        </w:rPr>
        <w:drawing>
          <wp:inline distT="0" distB="0" distL="0" distR="0" wp14:anchorId="248C7286" wp14:editId="2F62831E">
            <wp:extent cx="6743700" cy="3780652"/>
            <wp:effectExtent l="0" t="0" r="0" b="444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743700" cy="3780652"/>
                    </a:xfrm>
                    <a:prstGeom prst="rect">
                      <a:avLst/>
                    </a:prstGeom>
                    <a:noFill/>
                    <a:ln>
                      <a:noFill/>
                    </a:ln>
                  </pic:spPr>
                </pic:pic>
              </a:graphicData>
            </a:graphic>
          </wp:inline>
        </w:drawing>
      </w:r>
    </w:p>
    <w:p w14:paraId="4DE10449" w14:textId="77777777" w:rsidR="002C22BB" w:rsidRDefault="002C22BB" w:rsidP="00B756C2">
      <w:pPr>
        <w:widowControl w:val="0"/>
        <w:autoSpaceDE w:val="0"/>
        <w:autoSpaceDN w:val="0"/>
        <w:adjustRightInd w:val="0"/>
        <w:ind w:left="-720"/>
      </w:pPr>
    </w:p>
    <w:p w14:paraId="4C6E33A5" w14:textId="77777777" w:rsidR="002C22BB" w:rsidRDefault="002C22BB" w:rsidP="00B756C2">
      <w:pPr>
        <w:widowControl w:val="0"/>
        <w:autoSpaceDE w:val="0"/>
        <w:autoSpaceDN w:val="0"/>
        <w:adjustRightInd w:val="0"/>
        <w:ind w:left="-720"/>
      </w:pPr>
    </w:p>
    <w:p w14:paraId="3AC01397" w14:textId="77777777" w:rsidR="002C22BB" w:rsidRDefault="002C22BB" w:rsidP="00B756C2">
      <w:pPr>
        <w:widowControl w:val="0"/>
        <w:autoSpaceDE w:val="0"/>
        <w:autoSpaceDN w:val="0"/>
        <w:adjustRightInd w:val="0"/>
        <w:ind w:left="-720"/>
      </w:pPr>
    </w:p>
    <w:p w14:paraId="75BC48BE" w14:textId="20D4C40B" w:rsidR="002C22BB" w:rsidRDefault="002C22BB" w:rsidP="00B756C2">
      <w:pPr>
        <w:widowControl w:val="0"/>
        <w:autoSpaceDE w:val="0"/>
        <w:autoSpaceDN w:val="0"/>
        <w:adjustRightInd w:val="0"/>
        <w:ind w:left="-720"/>
      </w:pPr>
      <w:r>
        <w:rPr>
          <w:noProof/>
        </w:rPr>
        <w:drawing>
          <wp:inline distT="0" distB="0" distL="0" distR="0" wp14:anchorId="7542A95D" wp14:editId="5C965DB1">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743700" cy="3261699"/>
                    </a:xfrm>
                    <a:prstGeom prst="rect">
                      <a:avLst/>
                    </a:prstGeom>
                    <a:noFill/>
                    <a:ln>
                      <a:noFill/>
                    </a:ln>
                  </pic:spPr>
                </pic:pic>
              </a:graphicData>
            </a:graphic>
          </wp:inline>
        </w:drawing>
      </w:r>
    </w:p>
    <w:p w14:paraId="533F8667" w14:textId="77777777" w:rsidR="002C22BB" w:rsidRDefault="002C22BB" w:rsidP="00B756C2">
      <w:pPr>
        <w:widowControl w:val="0"/>
        <w:autoSpaceDE w:val="0"/>
        <w:autoSpaceDN w:val="0"/>
        <w:adjustRightInd w:val="0"/>
        <w:ind w:left="-720"/>
      </w:pPr>
    </w:p>
    <w:p w14:paraId="4713EE1E" w14:textId="77777777" w:rsidR="002C22BB" w:rsidRDefault="002C22BB" w:rsidP="00B756C2">
      <w:pPr>
        <w:widowControl w:val="0"/>
        <w:autoSpaceDE w:val="0"/>
        <w:autoSpaceDN w:val="0"/>
        <w:adjustRightInd w:val="0"/>
        <w:ind w:left="-720"/>
      </w:pPr>
    </w:p>
    <w:p w14:paraId="62A2C06D" w14:textId="77777777" w:rsidR="002C22BB" w:rsidRDefault="002C22BB" w:rsidP="00B756C2">
      <w:pPr>
        <w:widowControl w:val="0"/>
        <w:autoSpaceDE w:val="0"/>
        <w:autoSpaceDN w:val="0"/>
        <w:adjustRightInd w:val="0"/>
        <w:ind w:left="-720"/>
      </w:pPr>
    </w:p>
    <w:p w14:paraId="09B153B2" w14:textId="714CE40C" w:rsidR="00A32439" w:rsidRDefault="002C22BB" w:rsidP="00B756C2">
      <w:pPr>
        <w:widowControl w:val="0"/>
        <w:autoSpaceDE w:val="0"/>
        <w:autoSpaceDN w:val="0"/>
        <w:adjustRightInd w:val="0"/>
        <w:ind w:left="-720"/>
        <w:rPr>
          <w:rFonts w:ascii="Helvetica" w:hAnsi="Helvetica" w:cs="Helvetica"/>
        </w:rPr>
      </w:pPr>
      <w:r>
        <w:tab/>
      </w:r>
      <w:hyperlink r:id="rId154" w:history="1">
        <w:r w:rsidR="00A32439" w:rsidRPr="00A32439">
          <w:rPr>
            <w:rStyle w:val="Hyperlink"/>
            <w:rFonts w:ascii="Helvetica" w:hAnsi="Helvetica" w:cs="Helvetica"/>
          </w:rPr>
          <w:t>https://www.energy.gov/energy-economy/funding-financing</w:t>
        </w:r>
      </w:hyperlink>
    </w:p>
    <w:p w14:paraId="0EBE3F42" w14:textId="77777777" w:rsidR="00A32439" w:rsidRDefault="00A32439" w:rsidP="00B756C2">
      <w:pPr>
        <w:widowControl w:val="0"/>
        <w:autoSpaceDE w:val="0"/>
        <w:autoSpaceDN w:val="0"/>
        <w:adjustRightInd w:val="0"/>
        <w:ind w:left="-720"/>
        <w:rPr>
          <w:rFonts w:ascii="Helvetica" w:hAnsi="Helvetica" w:cs="Helvetica"/>
        </w:rPr>
      </w:pPr>
    </w:p>
    <w:p w14:paraId="5C298549" w14:textId="77777777" w:rsidR="00FC0529" w:rsidRDefault="00FC0529" w:rsidP="0084613D">
      <w:pPr>
        <w:widowControl w:val="0"/>
        <w:autoSpaceDE w:val="0"/>
        <w:autoSpaceDN w:val="0"/>
        <w:adjustRightInd w:val="0"/>
        <w:ind w:left="-720"/>
        <w:rPr>
          <w:rFonts w:ascii="Helvetica" w:hAnsi="Helvetica" w:cs="Helvetica"/>
        </w:rPr>
      </w:pPr>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17" w:name="DOEResearch"/>
      <w:bookmarkEnd w:id="217"/>
      <w:r w:rsidRPr="005D3F9C">
        <w:rPr>
          <w:rFonts w:ascii="Helvetica" w:hAnsi="Helvetica" w:cs="Helvetica"/>
        </w:rPr>
        <w:t>Research</w:t>
      </w:r>
      <w:r w:rsidR="00B756C2" w:rsidRPr="005D3F9C">
        <w:rPr>
          <w:rFonts w:ascii="Helvetica" w:hAnsi="Helvetica" w:cs="Helvetica"/>
        </w:rPr>
        <w:t>:</w:t>
      </w:r>
    </w:p>
    <w:p w14:paraId="3C96C256" w14:textId="77777777" w:rsidR="009E3969" w:rsidRDefault="009E3969" w:rsidP="00C5000A">
      <w:pPr>
        <w:widowControl w:val="0"/>
        <w:autoSpaceDE w:val="0"/>
        <w:autoSpaceDN w:val="0"/>
        <w:adjustRightInd w:val="0"/>
        <w:rPr>
          <w:rFonts w:ascii="Helvetica" w:hAnsi="Helvetica" w:cs="Helvetica"/>
        </w:rPr>
      </w:pPr>
    </w:p>
    <w:p w14:paraId="2EA1125E"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Golden Field Office</w:t>
      </w:r>
    </w:p>
    <w:p w14:paraId="744A7AA9"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Generation 3 Concentrating Solar Power Systems</w:t>
      </w:r>
    </w:p>
    <w:p w14:paraId="68508F6A"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759AD69B" w14:textId="77777777" w:rsidR="0033244D" w:rsidRDefault="00CD22A1" w:rsidP="0033244D">
      <w:pPr>
        <w:widowControl w:val="0"/>
        <w:autoSpaceDE w:val="0"/>
        <w:autoSpaceDN w:val="0"/>
        <w:adjustRightInd w:val="0"/>
        <w:rPr>
          <w:rFonts w:ascii="Helvetica" w:hAnsi="Helvetica" w:cs="Helvetica"/>
        </w:rPr>
      </w:pPr>
      <w:hyperlink r:id="rId155" w:history="1">
        <w:r w:rsidR="0033244D">
          <w:rPr>
            <w:rFonts w:ascii="Helvetica" w:hAnsi="Helvetica" w:cs="Helvetica"/>
            <w:color w:val="386EFF"/>
            <w:u w:val="single" w:color="386EFF"/>
          </w:rPr>
          <w:t>http://www.grants.gov/web/grants/view-opportunity.html?oppId=297296</w:t>
        </w:r>
      </w:hyperlink>
    </w:p>
    <w:p w14:paraId="5027F73D" w14:textId="77777777" w:rsidR="0033244D" w:rsidRDefault="0033244D" w:rsidP="0033244D">
      <w:pPr>
        <w:widowControl w:val="0"/>
        <w:autoSpaceDE w:val="0"/>
        <w:autoSpaceDN w:val="0"/>
        <w:adjustRightInd w:val="0"/>
        <w:rPr>
          <w:rFonts w:ascii="Helvetica" w:hAnsi="Helvetica" w:cs="Helvetica"/>
        </w:rPr>
      </w:pPr>
    </w:p>
    <w:p w14:paraId="2844AD9D"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Golden Field Office</w:t>
      </w:r>
    </w:p>
    <w:p w14:paraId="6DC51A54"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Notice of Intent (NOI) - Solar Desalination</w:t>
      </w:r>
    </w:p>
    <w:p w14:paraId="3D8FEE7E"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55BD39DB" w14:textId="77777777" w:rsidR="0033244D" w:rsidRDefault="00CD22A1" w:rsidP="0033244D">
      <w:pPr>
        <w:widowControl w:val="0"/>
        <w:autoSpaceDE w:val="0"/>
        <w:autoSpaceDN w:val="0"/>
        <w:adjustRightInd w:val="0"/>
        <w:rPr>
          <w:rFonts w:ascii="Helvetica" w:hAnsi="Helvetica" w:cs="Helvetica"/>
        </w:rPr>
      </w:pPr>
      <w:hyperlink r:id="rId156" w:history="1">
        <w:r w:rsidR="0033244D">
          <w:rPr>
            <w:rFonts w:ascii="Helvetica" w:hAnsi="Helvetica" w:cs="Helvetica"/>
            <w:color w:val="386EFF"/>
            <w:u w:val="single" w:color="386EFF"/>
          </w:rPr>
          <w:t>http://www.grants.gov/web/grants/view-opportunity.html?oppId=297299</w:t>
        </w:r>
      </w:hyperlink>
    </w:p>
    <w:p w14:paraId="5761577B" w14:textId="77777777" w:rsidR="0033244D" w:rsidRDefault="0033244D" w:rsidP="0033244D">
      <w:pPr>
        <w:widowControl w:val="0"/>
        <w:autoSpaceDE w:val="0"/>
        <w:autoSpaceDN w:val="0"/>
        <w:adjustRightInd w:val="0"/>
        <w:rPr>
          <w:rFonts w:ascii="Helvetica" w:hAnsi="Helvetica" w:cs="Helvetica"/>
        </w:rPr>
      </w:pPr>
    </w:p>
    <w:p w14:paraId="4C65EA1E"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Golden Field Office</w:t>
      </w:r>
    </w:p>
    <w:p w14:paraId="7CD351F8"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Advanced Power Electronics Design for Solar Applications</w:t>
      </w:r>
    </w:p>
    <w:p w14:paraId="51FC8576"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5F98EF22" w14:textId="77777777" w:rsidR="0033244D" w:rsidRDefault="00CD22A1" w:rsidP="0033244D">
      <w:pPr>
        <w:widowControl w:val="0"/>
        <w:autoSpaceDE w:val="0"/>
        <w:autoSpaceDN w:val="0"/>
        <w:adjustRightInd w:val="0"/>
        <w:rPr>
          <w:rFonts w:ascii="Helvetica" w:hAnsi="Helvetica" w:cs="Helvetica"/>
        </w:rPr>
      </w:pPr>
      <w:hyperlink r:id="rId157" w:history="1">
        <w:r w:rsidR="0033244D">
          <w:rPr>
            <w:rFonts w:ascii="Helvetica" w:hAnsi="Helvetica" w:cs="Helvetica"/>
            <w:color w:val="386EFF"/>
            <w:u w:val="single" w:color="386EFF"/>
          </w:rPr>
          <w:t>http://www.grants.gov/web/grants/view-opportunity.html?oppId=297217</w:t>
        </w:r>
      </w:hyperlink>
    </w:p>
    <w:p w14:paraId="091AE171" w14:textId="77777777" w:rsidR="0033244D" w:rsidRDefault="0033244D" w:rsidP="0033244D">
      <w:pPr>
        <w:widowControl w:val="0"/>
        <w:autoSpaceDE w:val="0"/>
        <w:autoSpaceDN w:val="0"/>
        <w:adjustRightInd w:val="0"/>
        <w:rPr>
          <w:rFonts w:ascii="Helvetica" w:hAnsi="Helvetica" w:cs="Helvetica"/>
        </w:rPr>
      </w:pPr>
    </w:p>
    <w:p w14:paraId="674769B7"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39AF7E21"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Notice of Intent to Issue Funding Opportunity Announcement entitled FY 2017 Vehicle Technologies Office Batteries and Electrification to Enable Extreme Fast Charging Funding Opportunity Announcement</w:t>
      </w:r>
    </w:p>
    <w:p w14:paraId="1C867A01"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6E032CD0" w14:textId="77777777" w:rsidR="0033244D" w:rsidRDefault="00CD22A1" w:rsidP="0033244D">
      <w:pPr>
        <w:widowControl w:val="0"/>
        <w:autoSpaceDE w:val="0"/>
        <w:autoSpaceDN w:val="0"/>
        <w:adjustRightInd w:val="0"/>
        <w:rPr>
          <w:rFonts w:ascii="Helvetica" w:hAnsi="Helvetica" w:cs="Helvetica"/>
        </w:rPr>
      </w:pPr>
      <w:hyperlink r:id="rId158" w:history="1">
        <w:r w:rsidR="0033244D">
          <w:rPr>
            <w:rFonts w:ascii="Helvetica" w:hAnsi="Helvetica" w:cs="Helvetica"/>
            <w:color w:val="386EFF"/>
            <w:u w:val="single" w:color="386EFF"/>
          </w:rPr>
          <w:t>http://www.grants.gov/web/grants/view-opportunity.html?oppId=297127</w:t>
        </w:r>
      </w:hyperlink>
    </w:p>
    <w:p w14:paraId="0ADB071A" w14:textId="77777777" w:rsidR="0033244D" w:rsidRDefault="0033244D" w:rsidP="0033244D">
      <w:pPr>
        <w:widowControl w:val="0"/>
        <w:autoSpaceDE w:val="0"/>
        <w:autoSpaceDN w:val="0"/>
        <w:adjustRightInd w:val="0"/>
        <w:rPr>
          <w:rFonts w:ascii="Helvetica" w:hAnsi="Helvetica" w:cs="Helvetica"/>
        </w:rPr>
      </w:pPr>
    </w:p>
    <w:p w14:paraId="0FAC1457" w14:textId="77777777" w:rsidR="0033244D" w:rsidRPr="00715A88" w:rsidRDefault="0033244D" w:rsidP="0033244D">
      <w:pPr>
        <w:widowControl w:val="0"/>
        <w:autoSpaceDE w:val="0"/>
        <w:autoSpaceDN w:val="0"/>
        <w:adjustRightInd w:val="0"/>
        <w:rPr>
          <w:rFonts w:ascii="Helvetica" w:hAnsi="Helvetica" w:cs="Helvetica"/>
          <w:highlight w:val="cyan"/>
        </w:rPr>
      </w:pPr>
      <w:r w:rsidRPr="00715A88">
        <w:rPr>
          <w:rFonts w:ascii="Helvetica" w:hAnsi="Helvetica" w:cs="Helvetica"/>
          <w:highlight w:val="cyan"/>
        </w:rPr>
        <w:t>National Energy Technology Laboratory</w:t>
      </w:r>
    </w:p>
    <w:p w14:paraId="5795014E" w14:textId="77777777" w:rsidR="0033244D" w:rsidRPr="00715A88" w:rsidRDefault="0033244D" w:rsidP="0033244D">
      <w:pPr>
        <w:widowControl w:val="0"/>
        <w:autoSpaceDE w:val="0"/>
        <w:autoSpaceDN w:val="0"/>
        <w:adjustRightInd w:val="0"/>
        <w:rPr>
          <w:rFonts w:ascii="Helvetica" w:hAnsi="Helvetica" w:cs="Helvetica"/>
          <w:highlight w:val="cyan"/>
        </w:rPr>
      </w:pPr>
      <w:r w:rsidRPr="00715A88">
        <w:rPr>
          <w:rFonts w:ascii="Helvetica" w:hAnsi="Helvetica" w:cs="Helvetica"/>
          <w:highlight w:val="cyan"/>
        </w:rPr>
        <w:t>Notice of Intent to Issue Funding Opportunity Announcement entitled Medium/Heavy-Duty, On-Road Natural Gas Engine Research and Development</w:t>
      </w:r>
    </w:p>
    <w:p w14:paraId="0A5FF3EB" w14:textId="77777777" w:rsidR="0033244D" w:rsidRDefault="0033244D" w:rsidP="0033244D">
      <w:pPr>
        <w:widowControl w:val="0"/>
        <w:autoSpaceDE w:val="0"/>
        <w:autoSpaceDN w:val="0"/>
        <w:adjustRightInd w:val="0"/>
        <w:rPr>
          <w:rFonts w:ascii="Helvetica" w:hAnsi="Helvetica" w:cs="Helvetica"/>
        </w:rPr>
      </w:pPr>
      <w:r w:rsidRPr="00715A88">
        <w:rPr>
          <w:rFonts w:ascii="Helvetica" w:hAnsi="Helvetica" w:cs="Helvetica"/>
          <w:highlight w:val="cyan"/>
        </w:rPr>
        <w:t>Synopsis 1</w:t>
      </w:r>
    </w:p>
    <w:p w14:paraId="1E1D2509" w14:textId="77777777" w:rsidR="0033244D" w:rsidRDefault="00CD22A1" w:rsidP="0033244D">
      <w:pPr>
        <w:widowControl w:val="0"/>
        <w:autoSpaceDE w:val="0"/>
        <w:autoSpaceDN w:val="0"/>
        <w:adjustRightInd w:val="0"/>
        <w:rPr>
          <w:rFonts w:ascii="Helvetica" w:hAnsi="Helvetica" w:cs="Helvetica"/>
        </w:rPr>
      </w:pPr>
      <w:hyperlink r:id="rId159" w:history="1">
        <w:r w:rsidR="0033244D">
          <w:rPr>
            <w:rFonts w:ascii="Helvetica" w:hAnsi="Helvetica" w:cs="Helvetica"/>
            <w:color w:val="386EFF"/>
            <w:u w:val="single" w:color="386EFF"/>
          </w:rPr>
          <w:t>http://www.grants.gov/web/grants/view-opportunity.html?oppId=297306</w:t>
        </w:r>
      </w:hyperlink>
    </w:p>
    <w:p w14:paraId="5F22999E" w14:textId="77777777" w:rsidR="0033244D" w:rsidRDefault="0033244D" w:rsidP="0033244D">
      <w:pPr>
        <w:widowControl w:val="0"/>
        <w:autoSpaceDE w:val="0"/>
        <w:autoSpaceDN w:val="0"/>
        <w:adjustRightInd w:val="0"/>
        <w:rPr>
          <w:rFonts w:ascii="Helvetica" w:hAnsi="Helvetica" w:cs="Helvetica"/>
        </w:rPr>
      </w:pPr>
    </w:p>
    <w:p w14:paraId="4D6C29F3" w14:textId="77777777" w:rsidR="0033244D" w:rsidRPr="00715A88" w:rsidRDefault="0033244D" w:rsidP="0033244D">
      <w:pPr>
        <w:widowControl w:val="0"/>
        <w:autoSpaceDE w:val="0"/>
        <w:autoSpaceDN w:val="0"/>
        <w:adjustRightInd w:val="0"/>
        <w:rPr>
          <w:rFonts w:ascii="Helvetica" w:hAnsi="Helvetica" w:cs="Helvetica"/>
          <w:highlight w:val="cyan"/>
        </w:rPr>
      </w:pPr>
      <w:r w:rsidRPr="00715A88">
        <w:rPr>
          <w:rFonts w:ascii="Helvetica" w:hAnsi="Helvetica" w:cs="Helvetica"/>
          <w:highlight w:val="cyan"/>
        </w:rPr>
        <w:t>National Energy Technology Laboratory</w:t>
      </w:r>
    </w:p>
    <w:p w14:paraId="49922A2A" w14:textId="77777777" w:rsidR="0033244D" w:rsidRPr="00715A88" w:rsidRDefault="0033244D" w:rsidP="0033244D">
      <w:pPr>
        <w:widowControl w:val="0"/>
        <w:autoSpaceDE w:val="0"/>
        <w:autoSpaceDN w:val="0"/>
        <w:adjustRightInd w:val="0"/>
        <w:rPr>
          <w:rFonts w:ascii="Helvetica" w:hAnsi="Helvetica" w:cs="Helvetica"/>
          <w:highlight w:val="cyan"/>
        </w:rPr>
      </w:pPr>
      <w:r w:rsidRPr="00715A88">
        <w:rPr>
          <w:rFonts w:ascii="Helvetica" w:hAnsi="Helvetica" w:cs="Helvetica"/>
          <w:highlight w:val="cyan"/>
        </w:rPr>
        <w:t>Design and Testing of Advanced Carbon Capture Technologies</w:t>
      </w:r>
    </w:p>
    <w:p w14:paraId="076873C3" w14:textId="77777777" w:rsidR="0033244D" w:rsidRPr="00FF6D71" w:rsidRDefault="0033244D" w:rsidP="0033244D">
      <w:pPr>
        <w:widowControl w:val="0"/>
        <w:autoSpaceDE w:val="0"/>
        <w:autoSpaceDN w:val="0"/>
        <w:adjustRightInd w:val="0"/>
        <w:rPr>
          <w:rFonts w:ascii="Helvetica" w:hAnsi="Helvetica" w:cs="Helvetica"/>
        </w:rPr>
      </w:pPr>
      <w:r w:rsidRPr="00715A88">
        <w:rPr>
          <w:rFonts w:ascii="Helvetica" w:hAnsi="Helvetica" w:cs="Helvetica"/>
          <w:highlight w:val="cyan"/>
        </w:rPr>
        <w:t>Synopsis 1</w:t>
      </w:r>
    </w:p>
    <w:p w14:paraId="5AA2B25A" w14:textId="4D2DC5E6" w:rsidR="0033244D" w:rsidRDefault="00CD22A1" w:rsidP="0033244D">
      <w:pPr>
        <w:widowControl w:val="0"/>
        <w:autoSpaceDE w:val="0"/>
        <w:autoSpaceDN w:val="0"/>
        <w:adjustRightInd w:val="0"/>
        <w:rPr>
          <w:rFonts w:ascii="Helvetica" w:hAnsi="Helvetica" w:cs="Helvetica"/>
          <w:color w:val="386EFF"/>
          <w:u w:val="single" w:color="386EFF"/>
        </w:rPr>
      </w:pPr>
      <w:hyperlink r:id="rId160" w:history="1">
        <w:r w:rsidR="0033244D">
          <w:rPr>
            <w:rFonts w:ascii="Helvetica" w:hAnsi="Helvetica" w:cs="Helvetica"/>
            <w:color w:val="386EFF"/>
            <w:u w:val="single" w:color="386EFF"/>
          </w:rPr>
          <w:t>http://www.grants.gov/web/grants/view-opportunity.html?oppId=297592</w:t>
        </w:r>
      </w:hyperlink>
    </w:p>
    <w:p w14:paraId="700DDC06" w14:textId="77777777" w:rsidR="0033244D" w:rsidRDefault="0033244D" w:rsidP="0033244D">
      <w:pPr>
        <w:widowControl w:val="0"/>
        <w:autoSpaceDE w:val="0"/>
        <w:autoSpaceDN w:val="0"/>
        <w:adjustRightInd w:val="0"/>
        <w:rPr>
          <w:rFonts w:ascii="Helvetica" w:hAnsi="Helvetica" w:cs="Helvetica"/>
          <w:color w:val="386EFF"/>
          <w:u w:val="single" w:color="386EFF"/>
        </w:rPr>
      </w:pPr>
    </w:p>
    <w:p w14:paraId="5EBEB95B" w14:textId="77777777" w:rsidR="0033244D" w:rsidRDefault="0033244D" w:rsidP="0033244D">
      <w:pPr>
        <w:widowControl w:val="0"/>
        <w:autoSpaceDE w:val="0"/>
        <w:autoSpaceDN w:val="0"/>
        <w:adjustRightInd w:val="0"/>
        <w:rPr>
          <w:rFonts w:ascii="Helvetica" w:hAnsi="Helvetica" w:cs="Helvetica"/>
        </w:rPr>
      </w:pPr>
    </w:p>
    <w:p w14:paraId="3C321FE1" w14:textId="62E1E682" w:rsidR="001170C0" w:rsidRDefault="001170C0" w:rsidP="00C5000A">
      <w:pPr>
        <w:widowControl w:val="0"/>
        <w:autoSpaceDE w:val="0"/>
        <w:autoSpaceDN w:val="0"/>
        <w:adjustRightInd w:val="0"/>
        <w:rPr>
          <w:rFonts w:ascii="Helvetica" w:hAnsi="Helvetica" w:cs="Helvetica"/>
        </w:rPr>
      </w:pPr>
      <w:bookmarkStart w:id="218" w:name="DOEMod"/>
      <w:bookmarkEnd w:id="218"/>
      <w:r>
        <w:rPr>
          <w:rFonts w:ascii="Helvetica" w:hAnsi="Helvetica" w:cs="Helvetica"/>
        </w:rPr>
        <w:t>Modifications:</w:t>
      </w:r>
    </w:p>
    <w:p w14:paraId="476E05D0" w14:textId="77777777" w:rsidR="001170C0" w:rsidRDefault="001170C0" w:rsidP="00C5000A">
      <w:pPr>
        <w:widowControl w:val="0"/>
        <w:autoSpaceDE w:val="0"/>
        <w:autoSpaceDN w:val="0"/>
        <w:adjustRightInd w:val="0"/>
        <w:rPr>
          <w:rFonts w:ascii="Helvetica" w:hAnsi="Helvetica" w:cs="Helvetica"/>
        </w:rPr>
      </w:pPr>
    </w:p>
    <w:p w14:paraId="5C2A7B95"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Golden Field Office</w:t>
      </w:r>
    </w:p>
    <w:p w14:paraId="64D3E8BB"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Advanced Manufacturing Graduate-Level Traineeships</w:t>
      </w:r>
    </w:p>
    <w:p w14:paraId="30943376"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3</w:t>
      </w:r>
    </w:p>
    <w:p w14:paraId="4087146D" w14:textId="77777777" w:rsidR="0033244D" w:rsidRDefault="00CD22A1" w:rsidP="0033244D">
      <w:pPr>
        <w:widowControl w:val="0"/>
        <w:autoSpaceDE w:val="0"/>
        <w:autoSpaceDN w:val="0"/>
        <w:adjustRightInd w:val="0"/>
        <w:rPr>
          <w:rFonts w:ascii="Helvetica" w:hAnsi="Helvetica" w:cs="Helvetica"/>
        </w:rPr>
      </w:pPr>
      <w:hyperlink r:id="rId161" w:history="1">
        <w:r w:rsidR="0033244D">
          <w:rPr>
            <w:rFonts w:ascii="Helvetica" w:hAnsi="Helvetica" w:cs="Helvetica"/>
            <w:color w:val="386EFF"/>
            <w:u w:val="single" w:color="386EFF"/>
          </w:rPr>
          <w:t>http://www.grants.gov/web/grants/view-opportunity.html?oppId=295605</w:t>
        </w:r>
      </w:hyperlink>
    </w:p>
    <w:p w14:paraId="19277C48" w14:textId="77777777" w:rsidR="0033244D" w:rsidRDefault="0033244D" w:rsidP="0033244D">
      <w:pPr>
        <w:widowControl w:val="0"/>
        <w:autoSpaceDE w:val="0"/>
        <w:autoSpaceDN w:val="0"/>
        <w:adjustRightInd w:val="0"/>
        <w:rPr>
          <w:rFonts w:ascii="Helvetica" w:hAnsi="Helvetica" w:cs="Helvetica"/>
        </w:rPr>
      </w:pPr>
    </w:p>
    <w:p w14:paraId="1AD7921A"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5B0CAEE9"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Fossil Fuel Large-Scale Pilots</w:t>
      </w:r>
    </w:p>
    <w:p w14:paraId="109EF4B8" w14:textId="77777777" w:rsidR="0033244D" w:rsidRPr="00FF6D71" w:rsidRDefault="0033244D" w:rsidP="0033244D">
      <w:pPr>
        <w:widowControl w:val="0"/>
        <w:autoSpaceDE w:val="0"/>
        <w:autoSpaceDN w:val="0"/>
        <w:adjustRightInd w:val="0"/>
        <w:rPr>
          <w:rFonts w:ascii="Helvetica" w:hAnsi="Helvetica" w:cs="Helvetica"/>
        </w:rPr>
      </w:pPr>
      <w:r>
        <w:rPr>
          <w:rFonts w:ascii="Helvetica" w:hAnsi="Helvetica" w:cs="Helvetica"/>
        </w:rPr>
        <w:t>Synopsis 2</w:t>
      </w:r>
    </w:p>
    <w:p w14:paraId="3D1EE2AD" w14:textId="77777777" w:rsidR="0033244D" w:rsidRDefault="00CD22A1" w:rsidP="0033244D">
      <w:pPr>
        <w:widowControl w:val="0"/>
        <w:autoSpaceDE w:val="0"/>
        <w:autoSpaceDN w:val="0"/>
        <w:adjustRightInd w:val="0"/>
        <w:rPr>
          <w:rFonts w:ascii="Helvetica" w:hAnsi="Helvetica" w:cs="Helvetica"/>
        </w:rPr>
      </w:pPr>
      <w:hyperlink r:id="rId162" w:history="1">
        <w:r w:rsidR="0033244D">
          <w:rPr>
            <w:rFonts w:ascii="Helvetica" w:hAnsi="Helvetica" w:cs="Helvetica"/>
            <w:color w:val="386EFF"/>
            <w:u w:val="single" w:color="386EFF"/>
          </w:rPr>
          <w:t>http://www.grants.gov/web/grants/view-opportunity.html?oppId=296746</w:t>
        </w:r>
      </w:hyperlink>
    </w:p>
    <w:p w14:paraId="64EAEAA6" w14:textId="77777777" w:rsidR="0033244D" w:rsidRDefault="0033244D" w:rsidP="0033244D">
      <w:pPr>
        <w:widowControl w:val="0"/>
        <w:autoSpaceDE w:val="0"/>
        <w:autoSpaceDN w:val="0"/>
        <w:adjustRightInd w:val="0"/>
        <w:rPr>
          <w:rFonts w:ascii="Helvetica" w:hAnsi="Helvetica" w:cs="Helvetica"/>
        </w:rPr>
      </w:pPr>
    </w:p>
    <w:p w14:paraId="2338E069"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5805EA85"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Carbon Storage Assurance Facility Enterprise (CarbonSAFE): Storage Complex Facility</w:t>
      </w:r>
    </w:p>
    <w:p w14:paraId="7602CA01"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5</w:t>
      </w:r>
    </w:p>
    <w:p w14:paraId="640C7276" w14:textId="77777777" w:rsidR="0033244D" w:rsidRDefault="00CD22A1" w:rsidP="0033244D">
      <w:pPr>
        <w:widowControl w:val="0"/>
        <w:autoSpaceDE w:val="0"/>
        <w:autoSpaceDN w:val="0"/>
        <w:adjustRightInd w:val="0"/>
        <w:rPr>
          <w:rFonts w:ascii="Helvetica" w:hAnsi="Helvetica" w:cs="Helvetica"/>
        </w:rPr>
      </w:pPr>
      <w:hyperlink r:id="rId163" w:history="1">
        <w:r w:rsidR="0033244D">
          <w:rPr>
            <w:rFonts w:ascii="Helvetica" w:hAnsi="Helvetica" w:cs="Helvetica"/>
            <w:color w:val="386EFF"/>
            <w:u w:val="single" w:color="386EFF"/>
          </w:rPr>
          <w:t>http://www.grants.gov/web/grants/view-opportunity.html?oppId=285360</w:t>
        </w:r>
      </w:hyperlink>
    </w:p>
    <w:p w14:paraId="4C8FFA80" w14:textId="77777777" w:rsidR="0033244D" w:rsidRDefault="0033244D" w:rsidP="0033244D">
      <w:pPr>
        <w:widowControl w:val="0"/>
        <w:autoSpaceDE w:val="0"/>
        <w:autoSpaceDN w:val="0"/>
        <w:adjustRightInd w:val="0"/>
        <w:rPr>
          <w:rFonts w:ascii="Helvetica" w:hAnsi="Helvetica" w:cs="Helvetica"/>
        </w:rPr>
      </w:pPr>
    </w:p>
    <w:p w14:paraId="4A89CDFA"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23AFC29E"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Fossil Fuel Large-Scale Pilots</w:t>
      </w:r>
    </w:p>
    <w:p w14:paraId="28C9F63A" w14:textId="77777777" w:rsidR="0033244D" w:rsidRPr="00880BAE" w:rsidRDefault="0033244D" w:rsidP="0033244D">
      <w:pPr>
        <w:widowControl w:val="0"/>
        <w:autoSpaceDE w:val="0"/>
        <w:autoSpaceDN w:val="0"/>
        <w:adjustRightInd w:val="0"/>
        <w:rPr>
          <w:rFonts w:ascii="Helvetica" w:hAnsi="Helvetica" w:cs="Helvetica"/>
        </w:rPr>
      </w:pPr>
      <w:r>
        <w:rPr>
          <w:rFonts w:ascii="Helvetica" w:hAnsi="Helvetica" w:cs="Helvetica"/>
        </w:rPr>
        <w:t>Synopsis 3</w:t>
      </w:r>
    </w:p>
    <w:p w14:paraId="66F7C5D7" w14:textId="77777777" w:rsidR="0033244D" w:rsidRDefault="00CD22A1" w:rsidP="0033244D">
      <w:pPr>
        <w:widowControl w:val="0"/>
        <w:autoSpaceDE w:val="0"/>
        <w:autoSpaceDN w:val="0"/>
        <w:adjustRightInd w:val="0"/>
        <w:rPr>
          <w:rFonts w:ascii="Helvetica" w:hAnsi="Helvetica" w:cs="Helvetica"/>
        </w:rPr>
      </w:pPr>
      <w:hyperlink r:id="rId164" w:history="1">
        <w:r w:rsidR="0033244D">
          <w:rPr>
            <w:rFonts w:ascii="Helvetica" w:hAnsi="Helvetica" w:cs="Helvetica"/>
            <w:color w:val="386EFF"/>
            <w:u w:val="single" w:color="386EFF"/>
          </w:rPr>
          <w:t>http://www.grants.gov/web/grants/view-opportunity.html?oppId=296746</w:t>
        </w:r>
      </w:hyperlink>
    </w:p>
    <w:p w14:paraId="4A6DC0D7" w14:textId="77777777" w:rsidR="0033244D" w:rsidRDefault="0033244D" w:rsidP="0033244D">
      <w:pPr>
        <w:widowControl w:val="0"/>
        <w:autoSpaceDE w:val="0"/>
        <w:autoSpaceDN w:val="0"/>
        <w:adjustRightInd w:val="0"/>
        <w:rPr>
          <w:rFonts w:ascii="Helvetica" w:hAnsi="Helvetica" w:cs="Helvetica"/>
        </w:rPr>
      </w:pPr>
    </w:p>
    <w:p w14:paraId="6F8BDBFB"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PAMS</w:t>
      </w:r>
    </w:p>
    <w:p w14:paraId="63833141"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Department of Energy - Office of Science</w:t>
      </w:r>
    </w:p>
    <w:p w14:paraId="3B057B3B"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Office of Science</w:t>
      </w:r>
    </w:p>
    <w:p w14:paraId="5C55607F"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FY 2017 Continuation of Solicitation for the Office of Science Financial Assistance Program</w:t>
      </w:r>
    </w:p>
    <w:p w14:paraId="5263CEB6" w14:textId="77777777" w:rsidR="0033244D" w:rsidRPr="00BB04AD" w:rsidRDefault="0033244D" w:rsidP="0033244D">
      <w:pPr>
        <w:widowControl w:val="0"/>
        <w:autoSpaceDE w:val="0"/>
        <w:autoSpaceDN w:val="0"/>
        <w:adjustRightInd w:val="0"/>
        <w:rPr>
          <w:rFonts w:ascii="Helvetica" w:hAnsi="Helvetica" w:cs="Helvetica"/>
        </w:rPr>
      </w:pPr>
      <w:r>
        <w:rPr>
          <w:rFonts w:ascii="Helvetica" w:hAnsi="Helvetica" w:cs="Helvetica"/>
        </w:rPr>
        <w:t>Synopsis 3</w:t>
      </w:r>
    </w:p>
    <w:p w14:paraId="59FE0F81" w14:textId="77777777" w:rsidR="0033244D" w:rsidRDefault="00CD22A1" w:rsidP="0033244D">
      <w:pPr>
        <w:widowControl w:val="0"/>
        <w:autoSpaceDE w:val="0"/>
        <w:autoSpaceDN w:val="0"/>
        <w:adjustRightInd w:val="0"/>
        <w:rPr>
          <w:rFonts w:ascii="Helvetica" w:hAnsi="Helvetica" w:cs="Helvetica"/>
          <w:color w:val="386EFF"/>
          <w:u w:val="single" w:color="386EFF"/>
        </w:rPr>
      </w:pPr>
      <w:hyperlink r:id="rId165" w:history="1">
        <w:r w:rsidR="0033244D">
          <w:rPr>
            <w:rFonts w:ascii="Helvetica" w:hAnsi="Helvetica" w:cs="Helvetica"/>
            <w:color w:val="386EFF"/>
            <w:u w:val="single" w:color="386EFF"/>
          </w:rPr>
          <w:t>http://www.grants.gov/web/grants/view-opportunity.html?oppId=289281</w:t>
        </w:r>
      </w:hyperlink>
    </w:p>
    <w:p w14:paraId="318F2927" w14:textId="77777777" w:rsidR="0033244D" w:rsidRDefault="0033244D" w:rsidP="00C5000A">
      <w:pPr>
        <w:widowControl w:val="0"/>
        <w:autoSpaceDE w:val="0"/>
        <w:autoSpaceDN w:val="0"/>
        <w:adjustRightInd w:val="0"/>
        <w:rPr>
          <w:rFonts w:ascii="Helvetica" w:hAnsi="Helvetica" w:cs="Helvetica"/>
        </w:rPr>
      </w:pPr>
    </w:p>
    <w:p w14:paraId="51A68E35" w14:textId="77777777" w:rsidR="0083414A" w:rsidRDefault="0083414A" w:rsidP="0083414A">
      <w:pPr>
        <w:widowControl w:val="0"/>
        <w:autoSpaceDE w:val="0"/>
        <w:autoSpaceDN w:val="0"/>
        <w:adjustRightInd w:val="0"/>
        <w:rPr>
          <w:rFonts w:ascii="Helvetica" w:hAnsi="Helvetica" w:cs="Helvetica"/>
        </w:rPr>
      </w:pPr>
      <w:r>
        <w:rPr>
          <w:rFonts w:ascii="Helvetica" w:hAnsi="Helvetica" w:cs="Helvetica"/>
        </w:rPr>
        <w:t>NNSA</w:t>
      </w:r>
    </w:p>
    <w:p w14:paraId="7DAA6FED" w14:textId="77777777" w:rsidR="0083414A" w:rsidRDefault="0083414A" w:rsidP="0083414A">
      <w:pPr>
        <w:widowControl w:val="0"/>
        <w:autoSpaceDE w:val="0"/>
        <w:autoSpaceDN w:val="0"/>
        <w:adjustRightInd w:val="0"/>
        <w:rPr>
          <w:rFonts w:ascii="Helvetica" w:hAnsi="Helvetica" w:cs="Helvetica"/>
        </w:rPr>
      </w:pPr>
      <w:r>
        <w:rPr>
          <w:rFonts w:ascii="Helvetica" w:hAnsi="Helvetica" w:cs="Helvetica"/>
        </w:rPr>
        <w:t>Nonproliferation &amp; Arms Control Program Studies, Training, &amp; Outreach</w:t>
      </w:r>
    </w:p>
    <w:p w14:paraId="0E94CDCA" w14:textId="77777777" w:rsidR="0083414A" w:rsidRDefault="0083414A" w:rsidP="0083414A">
      <w:pPr>
        <w:widowControl w:val="0"/>
        <w:autoSpaceDE w:val="0"/>
        <w:autoSpaceDN w:val="0"/>
        <w:adjustRightInd w:val="0"/>
        <w:rPr>
          <w:rFonts w:ascii="Helvetica" w:hAnsi="Helvetica" w:cs="Helvetica"/>
        </w:rPr>
      </w:pPr>
      <w:r>
        <w:rPr>
          <w:rFonts w:ascii="Helvetica" w:hAnsi="Helvetica" w:cs="Helvetica"/>
        </w:rPr>
        <w:t>Synopsis 2</w:t>
      </w:r>
    </w:p>
    <w:p w14:paraId="55D9B68B" w14:textId="7DA76711" w:rsidR="0033244D" w:rsidRDefault="00CD22A1" w:rsidP="0083414A">
      <w:pPr>
        <w:widowControl w:val="0"/>
        <w:autoSpaceDE w:val="0"/>
        <w:autoSpaceDN w:val="0"/>
        <w:adjustRightInd w:val="0"/>
        <w:rPr>
          <w:rFonts w:ascii="Helvetica" w:hAnsi="Helvetica" w:cs="Helvetica"/>
        </w:rPr>
      </w:pPr>
      <w:hyperlink r:id="rId166" w:history="1">
        <w:r w:rsidR="0083414A">
          <w:rPr>
            <w:rFonts w:ascii="Helvetica" w:hAnsi="Helvetica" w:cs="Helvetica"/>
            <w:color w:val="386EFF"/>
            <w:u w:val="single" w:color="386EFF"/>
          </w:rPr>
          <w:t>http://www.grants.gov/web/grants/view-opportunity.html?oppId=296911</w:t>
        </w:r>
      </w:hyperlink>
    </w:p>
    <w:p w14:paraId="1C3CCE36" w14:textId="77777777" w:rsidR="0033244D" w:rsidRDefault="0033244D" w:rsidP="00C5000A">
      <w:pPr>
        <w:widowControl w:val="0"/>
        <w:autoSpaceDE w:val="0"/>
        <w:autoSpaceDN w:val="0"/>
        <w:adjustRightInd w:val="0"/>
        <w:rPr>
          <w:rFonts w:ascii="Helvetica" w:hAnsi="Helvetica" w:cs="Helvetica"/>
        </w:rPr>
      </w:pPr>
    </w:p>
    <w:p w14:paraId="230F1868" w14:textId="35ED6A47" w:rsidR="00B756C2" w:rsidRPr="005D3F9C" w:rsidRDefault="00B756C2" w:rsidP="00BB0029">
      <w:pPr>
        <w:widowControl w:val="0"/>
        <w:autoSpaceDE w:val="0"/>
        <w:autoSpaceDN w:val="0"/>
        <w:adjustRightInd w:val="0"/>
        <w:rPr>
          <w:rFonts w:ascii="Helvetica" w:hAnsi="Helvetica" w:cs="Helvetica"/>
        </w:rPr>
      </w:pPr>
      <w:bookmarkStart w:id="219" w:name="DOEReminder"/>
      <w:bookmarkEnd w:id="219"/>
      <w:r w:rsidRPr="005D3F9C">
        <w:rPr>
          <w:rFonts w:ascii="Helvetica" w:hAnsi="Helvetica" w:cs="Helvetica"/>
        </w:rPr>
        <w:t>Reminders:</w:t>
      </w:r>
      <w:bookmarkStart w:id="220" w:name="DOESBIRSTTR"/>
      <w:bookmarkStart w:id="221" w:name="DOETechIncubator"/>
      <w:bookmarkStart w:id="222" w:name="DOELEAP"/>
      <w:bookmarkEnd w:id="220"/>
      <w:bookmarkEnd w:id="221"/>
      <w:bookmarkEnd w:id="222"/>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837AC7F" w14:textId="0F55034A" w:rsidR="001D72F9" w:rsidRPr="00CD6146" w:rsidRDefault="001D72F9" w:rsidP="00CD6146">
      <w:pPr>
        <w:widowControl w:val="0"/>
        <w:autoSpaceDE w:val="0"/>
        <w:autoSpaceDN w:val="0"/>
        <w:adjustRightInd w:val="0"/>
        <w:rPr>
          <w:rFonts w:ascii="Helvetica" w:hAnsi="Helvetica" w:cs="Helvetica"/>
        </w:rPr>
      </w:pPr>
      <w:bookmarkStart w:id="223" w:name="DOEContinSolicOffScie"/>
      <w:bookmarkEnd w:id="223"/>
      <w:r>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0F952D0A" w:rsidR="00B756C2" w:rsidRPr="005D3F9C" w:rsidRDefault="00B756C2" w:rsidP="00B756C2">
      <w:pPr>
        <w:widowControl w:val="0"/>
        <w:autoSpaceDE w:val="0"/>
        <w:autoSpaceDN w:val="0"/>
        <w:adjustRightInd w:val="0"/>
        <w:rPr>
          <w:rFonts w:ascii="Helvetica" w:hAnsi="Helvetica" w:cs="Helvetica"/>
        </w:rPr>
      </w:pPr>
    </w:p>
    <w:p w14:paraId="595F4475" w14:textId="2D5917B8" w:rsidR="00B756C2" w:rsidRPr="005D3F9C" w:rsidRDefault="002C22BB"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4BD42047" wp14:editId="41088693">
            <wp:extent cx="6743700" cy="3858760"/>
            <wp:effectExtent l="0" t="0" r="0" b="254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743700" cy="3858760"/>
                    </a:xfrm>
                    <a:prstGeom prst="rect">
                      <a:avLst/>
                    </a:prstGeom>
                    <a:noFill/>
                    <a:ln>
                      <a:noFill/>
                    </a:ln>
                  </pic:spPr>
                </pic:pic>
              </a:graphicData>
            </a:graphic>
          </wp:inline>
        </w:drawing>
      </w:r>
    </w:p>
    <w:p w14:paraId="36D22F85" w14:textId="2F731279" w:rsidR="00B756C2" w:rsidRPr="005D3F9C" w:rsidRDefault="00955E76" w:rsidP="00955E76">
      <w:pPr>
        <w:spacing w:beforeLines="1" w:before="2" w:afterLines="1" w:after="2"/>
        <w:rPr>
          <w:rFonts w:ascii="Helvetica" w:hAnsi="Helvetica"/>
        </w:rPr>
      </w:pPr>
      <w:bookmarkStart w:id="224" w:name="DOEGreenhouseGas"/>
      <w:bookmarkStart w:id="225" w:name="DOESolarDecathlon"/>
      <w:bookmarkStart w:id="226" w:name="DOEVehTech"/>
      <w:bookmarkStart w:id="227" w:name="DOEVehTechMod"/>
      <w:bookmarkEnd w:id="224"/>
      <w:bookmarkEnd w:id="225"/>
      <w:bookmarkEnd w:id="226"/>
      <w:bookmarkEnd w:id="227"/>
      <w:r>
        <w:rPr>
          <w:rFonts w:ascii="Helvetica" w:hAnsi="Helvetica"/>
          <w:noProof/>
        </w:rPr>
        <w:drawing>
          <wp:inline distT="0" distB="0" distL="0" distR="0" wp14:anchorId="48D7CF36" wp14:editId="6DEABAB3">
            <wp:extent cx="6743700" cy="3865738"/>
            <wp:effectExtent l="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743700" cy="3865738"/>
                    </a:xfrm>
                    <a:prstGeom prst="rect">
                      <a:avLst/>
                    </a:prstGeom>
                    <a:noFill/>
                    <a:ln>
                      <a:noFill/>
                    </a:ln>
                  </pic:spPr>
                </pic:pic>
              </a:graphicData>
            </a:graphic>
          </wp:inline>
        </w:drawing>
      </w:r>
    </w:p>
    <w:p w14:paraId="7319D12A" w14:textId="77777777" w:rsidR="00955E76" w:rsidRDefault="00955E76" w:rsidP="00B756C2"/>
    <w:p w14:paraId="407A2C06" w14:textId="77777777" w:rsidR="00955E76" w:rsidRDefault="00955E76" w:rsidP="00B756C2"/>
    <w:p w14:paraId="121F0794" w14:textId="77777777" w:rsidR="00955E76" w:rsidRDefault="00955E76" w:rsidP="00B756C2"/>
    <w:p w14:paraId="4B7276A8" w14:textId="77777777" w:rsidR="00955E76" w:rsidRDefault="00955E76" w:rsidP="00B756C2"/>
    <w:p w14:paraId="013EE639" w14:textId="77777777" w:rsidR="00955E76" w:rsidRDefault="00955E76" w:rsidP="00B756C2"/>
    <w:p w14:paraId="6512CE5B" w14:textId="77777777" w:rsidR="00955E76" w:rsidRDefault="00955E76" w:rsidP="00B756C2"/>
    <w:p w14:paraId="1D835500" w14:textId="77777777" w:rsidR="00955E76" w:rsidRDefault="00955E76" w:rsidP="00B756C2"/>
    <w:p w14:paraId="52609B12" w14:textId="77777777" w:rsidR="00955E76" w:rsidRDefault="00955E76" w:rsidP="00B756C2"/>
    <w:p w14:paraId="5F29D29C" w14:textId="77777777" w:rsidR="00955E76" w:rsidRDefault="00955E76" w:rsidP="00B756C2"/>
    <w:p w14:paraId="6281990A" w14:textId="77777777" w:rsidR="00955E76" w:rsidRDefault="00955E76" w:rsidP="00B756C2"/>
    <w:p w14:paraId="29F7AE15" w14:textId="55991DAC" w:rsidR="00955E76" w:rsidRDefault="00955E76" w:rsidP="00B756C2">
      <w:r>
        <w:rPr>
          <w:noProof/>
        </w:rPr>
        <w:drawing>
          <wp:inline distT="0" distB="0" distL="0" distR="0" wp14:anchorId="0CB4EDBE" wp14:editId="422FFB96">
            <wp:extent cx="6743700" cy="3697177"/>
            <wp:effectExtent l="0" t="0" r="0" b="11430"/>
            <wp:docPr id="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743700" cy="3697177"/>
                    </a:xfrm>
                    <a:prstGeom prst="rect">
                      <a:avLst/>
                    </a:prstGeom>
                    <a:noFill/>
                    <a:ln>
                      <a:noFill/>
                    </a:ln>
                  </pic:spPr>
                </pic:pic>
              </a:graphicData>
            </a:graphic>
          </wp:inline>
        </w:drawing>
      </w:r>
    </w:p>
    <w:p w14:paraId="1DDE358C" w14:textId="77777777" w:rsidR="00955E76" w:rsidRDefault="00955E76" w:rsidP="00B756C2"/>
    <w:p w14:paraId="3A7E574C" w14:textId="77777777" w:rsidR="00955E76" w:rsidRDefault="00955E76" w:rsidP="00B756C2"/>
    <w:p w14:paraId="3875D430" w14:textId="77777777" w:rsidR="00B756C2" w:rsidRDefault="00CD22A1" w:rsidP="00B756C2">
      <w:pPr>
        <w:rPr>
          <w:rStyle w:val="Hyperlink"/>
          <w:rFonts w:ascii="Helvetica" w:hAnsi="Helvetica"/>
        </w:rPr>
      </w:pPr>
      <w:hyperlink r:id="rId170" w:history="1">
        <w:r w:rsidR="00B756C2" w:rsidRPr="005D3F9C">
          <w:rPr>
            <w:rStyle w:val="Hyperlink"/>
            <w:rFonts w:ascii="Helvetica" w:hAnsi="Helvetica"/>
          </w:rPr>
          <w:t>http://www.epa.gov/epahome/grants.htm</w:t>
        </w:r>
      </w:hyperlink>
    </w:p>
    <w:p w14:paraId="3E69922E" w14:textId="77777777" w:rsidR="00955E76" w:rsidRPr="005D3F9C" w:rsidRDefault="00955E76" w:rsidP="00B756C2">
      <w:pPr>
        <w:rPr>
          <w:rStyle w:val="Hyperlink"/>
          <w:rFonts w:ascii="Helvetica" w:hAnsi="Helvetica"/>
          <w:b/>
        </w:rPr>
      </w:pPr>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28" w:name="EPAPrograms"/>
      <w:bookmarkEnd w:id="228"/>
      <w:r w:rsidRPr="005D3F9C">
        <w:rPr>
          <w:rFonts w:ascii="Helvetica" w:hAnsi="Helvetica"/>
          <w:b/>
        </w:rPr>
        <w:t>Programs:</w:t>
      </w:r>
    </w:p>
    <w:p w14:paraId="7BDB7883" w14:textId="77777777" w:rsidR="00F24776" w:rsidRDefault="00F24776" w:rsidP="005F210B">
      <w:pPr>
        <w:rPr>
          <w:rFonts w:ascii="Helvetica" w:hAnsi="Helvetica"/>
          <w:b/>
        </w:rPr>
      </w:pPr>
    </w:p>
    <w:p w14:paraId="4F44D207" w14:textId="77777777" w:rsidR="00997438" w:rsidRDefault="00997438" w:rsidP="00997438">
      <w:pPr>
        <w:widowControl w:val="0"/>
        <w:autoSpaceDE w:val="0"/>
        <w:autoSpaceDN w:val="0"/>
        <w:adjustRightInd w:val="0"/>
        <w:rPr>
          <w:rFonts w:ascii="Helvetica" w:hAnsi="Helvetica" w:cs="Helvetica"/>
        </w:rPr>
      </w:pPr>
      <w:bookmarkStart w:id="229" w:name="EPACleanDiesel"/>
      <w:bookmarkStart w:id="230" w:name="EPABrownfieldsCleanup"/>
      <w:bookmarkEnd w:id="229"/>
      <w:bookmarkEnd w:id="230"/>
      <w:r>
        <w:rPr>
          <w:rFonts w:ascii="Helvetica" w:hAnsi="Helvetica" w:cs="Helvetica"/>
        </w:rPr>
        <w:t>FY18 GUIDELINES FOR BROWNFIELDS CLEANUP GRANTS</w:t>
      </w:r>
    </w:p>
    <w:p w14:paraId="1E3A315C" w14:textId="77777777" w:rsidR="00997438" w:rsidRDefault="00997438" w:rsidP="00997438">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97438" w:rsidRPr="00997438" w14:paraId="78D318DA" w14:textId="77777777" w:rsidTr="00997438">
        <w:trPr>
          <w:tblCellSpacing w:w="0" w:type="dxa"/>
        </w:trPr>
        <w:tc>
          <w:tcPr>
            <w:tcW w:w="0" w:type="auto"/>
            <w:noWrap/>
            <w:hideMark/>
          </w:tcPr>
          <w:p w14:paraId="68BD58AF"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Document Type:</w:t>
            </w:r>
          </w:p>
        </w:tc>
        <w:tc>
          <w:tcPr>
            <w:tcW w:w="0" w:type="auto"/>
            <w:vAlign w:val="center"/>
            <w:hideMark/>
          </w:tcPr>
          <w:p w14:paraId="43002D35"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Grants Notice</w:t>
            </w:r>
          </w:p>
        </w:tc>
      </w:tr>
      <w:tr w:rsidR="00997438" w:rsidRPr="00997438" w14:paraId="1790B1A8" w14:textId="77777777" w:rsidTr="00997438">
        <w:trPr>
          <w:tblCellSpacing w:w="0" w:type="dxa"/>
        </w:trPr>
        <w:tc>
          <w:tcPr>
            <w:tcW w:w="0" w:type="auto"/>
            <w:noWrap/>
            <w:hideMark/>
          </w:tcPr>
          <w:p w14:paraId="556D51CA"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Opportunity Number:</w:t>
            </w:r>
          </w:p>
        </w:tc>
        <w:tc>
          <w:tcPr>
            <w:tcW w:w="0" w:type="auto"/>
            <w:vAlign w:val="center"/>
            <w:hideMark/>
          </w:tcPr>
          <w:p w14:paraId="5DE7901E"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EPA-OLEM-OBLR-17-09</w:t>
            </w:r>
          </w:p>
        </w:tc>
      </w:tr>
      <w:tr w:rsidR="00997438" w:rsidRPr="00997438" w14:paraId="4814776C" w14:textId="77777777" w:rsidTr="00997438">
        <w:trPr>
          <w:tblCellSpacing w:w="0" w:type="dxa"/>
        </w:trPr>
        <w:tc>
          <w:tcPr>
            <w:tcW w:w="0" w:type="auto"/>
            <w:noWrap/>
            <w:hideMark/>
          </w:tcPr>
          <w:p w14:paraId="24FC3CF2"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Opportunity Title:</w:t>
            </w:r>
          </w:p>
        </w:tc>
        <w:tc>
          <w:tcPr>
            <w:tcW w:w="0" w:type="auto"/>
            <w:vAlign w:val="center"/>
            <w:hideMark/>
          </w:tcPr>
          <w:p w14:paraId="7BBACB41"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FY18 GUIDELINES FOR BROWNFIELDS CLEANUP GRANTS</w:t>
            </w:r>
          </w:p>
        </w:tc>
      </w:tr>
      <w:tr w:rsidR="00997438" w:rsidRPr="00997438" w14:paraId="6D29CEF9" w14:textId="77777777" w:rsidTr="00997438">
        <w:trPr>
          <w:tblCellSpacing w:w="0" w:type="dxa"/>
        </w:trPr>
        <w:tc>
          <w:tcPr>
            <w:tcW w:w="0" w:type="auto"/>
            <w:noWrap/>
            <w:hideMark/>
          </w:tcPr>
          <w:p w14:paraId="543638F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Opportunity Category:</w:t>
            </w:r>
          </w:p>
        </w:tc>
        <w:tc>
          <w:tcPr>
            <w:tcW w:w="0" w:type="auto"/>
            <w:vAlign w:val="center"/>
            <w:hideMark/>
          </w:tcPr>
          <w:p w14:paraId="3F34F1B7"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Discretionary</w:t>
            </w:r>
          </w:p>
        </w:tc>
      </w:tr>
      <w:tr w:rsidR="00997438" w:rsidRPr="00997438" w14:paraId="6A624084" w14:textId="77777777" w:rsidTr="00997438">
        <w:trPr>
          <w:tblCellSpacing w:w="0" w:type="dxa"/>
        </w:trPr>
        <w:tc>
          <w:tcPr>
            <w:tcW w:w="0" w:type="auto"/>
            <w:noWrap/>
            <w:hideMark/>
          </w:tcPr>
          <w:p w14:paraId="77F609F5"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Opportunity Category Explanation:</w:t>
            </w:r>
          </w:p>
        </w:tc>
        <w:tc>
          <w:tcPr>
            <w:tcW w:w="0" w:type="auto"/>
            <w:vAlign w:val="center"/>
            <w:hideMark/>
          </w:tcPr>
          <w:p w14:paraId="34E90499"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 </w:t>
            </w:r>
          </w:p>
        </w:tc>
      </w:tr>
      <w:tr w:rsidR="00997438" w:rsidRPr="00997438" w14:paraId="12CE1280" w14:textId="77777777" w:rsidTr="00997438">
        <w:trPr>
          <w:tblCellSpacing w:w="0" w:type="dxa"/>
        </w:trPr>
        <w:tc>
          <w:tcPr>
            <w:tcW w:w="0" w:type="auto"/>
            <w:noWrap/>
            <w:hideMark/>
          </w:tcPr>
          <w:p w14:paraId="5651E71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Instrument Type:</w:t>
            </w:r>
          </w:p>
        </w:tc>
        <w:tc>
          <w:tcPr>
            <w:tcW w:w="0" w:type="auto"/>
            <w:vAlign w:val="center"/>
            <w:hideMark/>
          </w:tcPr>
          <w:p w14:paraId="1F1C113D"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Cooperative Agreement</w:t>
            </w:r>
          </w:p>
        </w:tc>
      </w:tr>
      <w:tr w:rsidR="00997438" w:rsidRPr="00997438" w14:paraId="0051A04D" w14:textId="77777777" w:rsidTr="00997438">
        <w:trPr>
          <w:tblCellSpacing w:w="0" w:type="dxa"/>
        </w:trPr>
        <w:tc>
          <w:tcPr>
            <w:tcW w:w="0" w:type="auto"/>
            <w:noWrap/>
            <w:hideMark/>
          </w:tcPr>
          <w:p w14:paraId="06A87AF7"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Category of Funding Activity:</w:t>
            </w:r>
          </w:p>
        </w:tc>
        <w:tc>
          <w:tcPr>
            <w:tcW w:w="0" w:type="auto"/>
            <w:vAlign w:val="center"/>
            <w:hideMark/>
          </w:tcPr>
          <w:p w14:paraId="08820DA1"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Environment</w:t>
            </w:r>
          </w:p>
        </w:tc>
      </w:tr>
      <w:tr w:rsidR="00997438" w:rsidRPr="00997438" w14:paraId="2463D720" w14:textId="77777777" w:rsidTr="00997438">
        <w:trPr>
          <w:tblCellSpacing w:w="0" w:type="dxa"/>
        </w:trPr>
        <w:tc>
          <w:tcPr>
            <w:tcW w:w="0" w:type="auto"/>
            <w:noWrap/>
            <w:hideMark/>
          </w:tcPr>
          <w:p w14:paraId="567F5009"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Category Explanation:</w:t>
            </w:r>
          </w:p>
        </w:tc>
        <w:tc>
          <w:tcPr>
            <w:tcW w:w="0" w:type="auto"/>
            <w:vAlign w:val="center"/>
            <w:hideMark/>
          </w:tcPr>
          <w:p w14:paraId="6D2E4D99"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 </w:t>
            </w:r>
          </w:p>
        </w:tc>
      </w:tr>
      <w:tr w:rsidR="00997438" w:rsidRPr="00997438" w14:paraId="67581EED" w14:textId="77777777" w:rsidTr="00997438">
        <w:trPr>
          <w:tblCellSpacing w:w="0" w:type="dxa"/>
        </w:trPr>
        <w:tc>
          <w:tcPr>
            <w:tcW w:w="0" w:type="auto"/>
            <w:noWrap/>
            <w:hideMark/>
          </w:tcPr>
          <w:p w14:paraId="2540B9DF"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Expected Number of Awards:</w:t>
            </w:r>
          </w:p>
        </w:tc>
        <w:tc>
          <w:tcPr>
            <w:tcW w:w="0" w:type="auto"/>
            <w:vAlign w:val="center"/>
            <w:hideMark/>
          </w:tcPr>
          <w:p w14:paraId="3F277249"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38</w:t>
            </w:r>
          </w:p>
        </w:tc>
      </w:tr>
      <w:tr w:rsidR="00997438" w:rsidRPr="00997438" w14:paraId="0C608769" w14:textId="77777777" w:rsidTr="00997438">
        <w:trPr>
          <w:tblCellSpacing w:w="0" w:type="dxa"/>
        </w:trPr>
        <w:tc>
          <w:tcPr>
            <w:tcW w:w="0" w:type="auto"/>
            <w:noWrap/>
            <w:hideMark/>
          </w:tcPr>
          <w:p w14:paraId="3AA76415"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CFDA Number(s):</w:t>
            </w:r>
          </w:p>
        </w:tc>
        <w:tc>
          <w:tcPr>
            <w:tcW w:w="0" w:type="auto"/>
            <w:vAlign w:val="center"/>
            <w:hideMark/>
          </w:tcPr>
          <w:p w14:paraId="42B74861"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66.818 -- Brownfields Assessment and Cleanup Cooperative Agreements</w:t>
            </w:r>
          </w:p>
        </w:tc>
      </w:tr>
      <w:tr w:rsidR="00997438" w:rsidRPr="00997438" w14:paraId="7098390D" w14:textId="77777777" w:rsidTr="00997438">
        <w:trPr>
          <w:tblCellSpacing w:w="0" w:type="dxa"/>
        </w:trPr>
        <w:tc>
          <w:tcPr>
            <w:tcW w:w="0" w:type="auto"/>
            <w:noWrap/>
            <w:hideMark/>
          </w:tcPr>
          <w:p w14:paraId="6E377646"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Cost Sharing or Matching Requirement:</w:t>
            </w:r>
          </w:p>
        </w:tc>
        <w:tc>
          <w:tcPr>
            <w:tcW w:w="0" w:type="auto"/>
            <w:vAlign w:val="center"/>
            <w:hideMark/>
          </w:tcPr>
          <w:p w14:paraId="60C13EEF"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Yes</w:t>
            </w:r>
          </w:p>
        </w:tc>
      </w:tr>
      <w:tr w:rsidR="00997438" w:rsidRPr="00997438" w14:paraId="01A097A3" w14:textId="77777777" w:rsidTr="00997438">
        <w:trPr>
          <w:tblCellSpacing w:w="0" w:type="dxa"/>
        </w:trPr>
        <w:tc>
          <w:tcPr>
            <w:tcW w:w="0" w:type="auto"/>
            <w:noWrap/>
            <w:hideMark/>
          </w:tcPr>
          <w:p w14:paraId="16F29955"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Version:</w:t>
            </w:r>
          </w:p>
        </w:tc>
        <w:tc>
          <w:tcPr>
            <w:tcW w:w="0" w:type="auto"/>
            <w:vAlign w:val="center"/>
            <w:hideMark/>
          </w:tcPr>
          <w:p w14:paraId="73F10D85"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Synopsis 1</w:t>
            </w:r>
          </w:p>
        </w:tc>
      </w:tr>
      <w:tr w:rsidR="00997438" w:rsidRPr="00997438" w14:paraId="62E3739A" w14:textId="77777777" w:rsidTr="00997438">
        <w:trPr>
          <w:tblCellSpacing w:w="0" w:type="dxa"/>
        </w:trPr>
        <w:tc>
          <w:tcPr>
            <w:tcW w:w="0" w:type="auto"/>
            <w:noWrap/>
            <w:hideMark/>
          </w:tcPr>
          <w:p w14:paraId="08E6067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Posted Date:</w:t>
            </w:r>
          </w:p>
        </w:tc>
        <w:tc>
          <w:tcPr>
            <w:tcW w:w="0" w:type="auto"/>
            <w:vAlign w:val="center"/>
            <w:hideMark/>
          </w:tcPr>
          <w:p w14:paraId="7B937459"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Sep 19, 2017</w:t>
            </w:r>
          </w:p>
        </w:tc>
      </w:tr>
      <w:tr w:rsidR="00997438" w:rsidRPr="00997438" w14:paraId="1B9B4C5C" w14:textId="77777777" w:rsidTr="00997438">
        <w:trPr>
          <w:tblCellSpacing w:w="0" w:type="dxa"/>
        </w:trPr>
        <w:tc>
          <w:tcPr>
            <w:tcW w:w="0" w:type="auto"/>
            <w:noWrap/>
            <w:hideMark/>
          </w:tcPr>
          <w:p w14:paraId="4AD6C784"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Last Updated Date:</w:t>
            </w:r>
          </w:p>
        </w:tc>
        <w:tc>
          <w:tcPr>
            <w:tcW w:w="0" w:type="auto"/>
            <w:vAlign w:val="center"/>
            <w:hideMark/>
          </w:tcPr>
          <w:p w14:paraId="2CB0F45D"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Sep 19, 2017</w:t>
            </w:r>
          </w:p>
        </w:tc>
      </w:tr>
      <w:tr w:rsidR="00997438" w:rsidRPr="00997438" w14:paraId="706045B2" w14:textId="77777777" w:rsidTr="00997438">
        <w:trPr>
          <w:tblCellSpacing w:w="0" w:type="dxa"/>
        </w:trPr>
        <w:tc>
          <w:tcPr>
            <w:tcW w:w="0" w:type="auto"/>
            <w:noWrap/>
            <w:hideMark/>
          </w:tcPr>
          <w:p w14:paraId="2FCD1E38"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Original Closing Date for Applications:</w:t>
            </w:r>
          </w:p>
        </w:tc>
        <w:tc>
          <w:tcPr>
            <w:tcW w:w="0" w:type="auto"/>
            <w:vAlign w:val="center"/>
            <w:hideMark/>
          </w:tcPr>
          <w:p w14:paraId="6B0D180B" w14:textId="270DB3A8" w:rsidR="00997438" w:rsidRPr="00997438" w:rsidRDefault="00997438" w:rsidP="00997438">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See Section IV of solicitation for additional close date information.</w:t>
            </w:r>
          </w:p>
        </w:tc>
      </w:tr>
      <w:tr w:rsidR="00997438" w:rsidRPr="00997438" w14:paraId="2338582A" w14:textId="77777777" w:rsidTr="00997438">
        <w:trPr>
          <w:tblCellSpacing w:w="0" w:type="dxa"/>
        </w:trPr>
        <w:tc>
          <w:tcPr>
            <w:tcW w:w="0" w:type="auto"/>
            <w:noWrap/>
            <w:hideMark/>
          </w:tcPr>
          <w:p w14:paraId="385EA67D"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Current Closing Date for Applications:</w:t>
            </w:r>
          </w:p>
        </w:tc>
        <w:tc>
          <w:tcPr>
            <w:tcW w:w="0" w:type="auto"/>
            <w:vAlign w:val="center"/>
            <w:hideMark/>
          </w:tcPr>
          <w:p w14:paraId="2225E7BF" w14:textId="5D4CB4FA" w:rsidR="00997438" w:rsidRPr="00997438" w:rsidRDefault="00997438" w:rsidP="00997438">
            <w:pPr>
              <w:widowControl w:val="0"/>
              <w:autoSpaceDE w:val="0"/>
              <w:autoSpaceDN w:val="0"/>
              <w:adjustRightInd w:val="0"/>
              <w:rPr>
                <w:rFonts w:ascii="Helvetica" w:hAnsi="Helvetica" w:cs="Helvetica"/>
              </w:rPr>
            </w:pPr>
            <w:r>
              <w:rPr>
                <w:rFonts w:ascii="Helvetica" w:hAnsi="Helvetica" w:cs="Helvetica"/>
              </w:rPr>
              <w:t>Nov 16, 2017</w:t>
            </w:r>
            <w:r w:rsidRPr="00997438">
              <w:rPr>
                <w:rFonts w:ascii="Helvetica" w:hAnsi="Helvetica" w:cs="Helvetica"/>
              </w:rPr>
              <w:t> See Section IV of solicitation for additional close date information.</w:t>
            </w:r>
          </w:p>
        </w:tc>
      </w:tr>
      <w:tr w:rsidR="00997438" w:rsidRPr="00997438" w14:paraId="55641016" w14:textId="77777777" w:rsidTr="00997438">
        <w:trPr>
          <w:tblCellSpacing w:w="0" w:type="dxa"/>
        </w:trPr>
        <w:tc>
          <w:tcPr>
            <w:tcW w:w="0" w:type="auto"/>
            <w:noWrap/>
            <w:hideMark/>
          </w:tcPr>
          <w:p w14:paraId="439B0B90"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Archive Date:</w:t>
            </w:r>
          </w:p>
        </w:tc>
        <w:tc>
          <w:tcPr>
            <w:tcW w:w="0" w:type="auto"/>
            <w:vAlign w:val="center"/>
            <w:hideMark/>
          </w:tcPr>
          <w:p w14:paraId="2E177804"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Dec 16, 2017</w:t>
            </w:r>
          </w:p>
        </w:tc>
      </w:tr>
      <w:tr w:rsidR="00997438" w:rsidRPr="00997438" w14:paraId="4FD9191E" w14:textId="77777777" w:rsidTr="00997438">
        <w:trPr>
          <w:tblCellSpacing w:w="0" w:type="dxa"/>
        </w:trPr>
        <w:tc>
          <w:tcPr>
            <w:tcW w:w="0" w:type="auto"/>
            <w:noWrap/>
            <w:hideMark/>
          </w:tcPr>
          <w:p w14:paraId="7ACA05A3"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Estimated Total Program Funding:</w:t>
            </w:r>
          </w:p>
        </w:tc>
        <w:tc>
          <w:tcPr>
            <w:tcW w:w="0" w:type="auto"/>
            <w:vAlign w:val="center"/>
            <w:hideMark/>
          </w:tcPr>
          <w:p w14:paraId="334742C4"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$7,500,000</w:t>
            </w:r>
          </w:p>
        </w:tc>
      </w:tr>
      <w:tr w:rsidR="00997438" w:rsidRPr="00997438" w14:paraId="36386CA9" w14:textId="77777777" w:rsidTr="00997438">
        <w:trPr>
          <w:tblCellSpacing w:w="0" w:type="dxa"/>
        </w:trPr>
        <w:tc>
          <w:tcPr>
            <w:tcW w:w="0" w:type="auto"/>
            <w:noWrap/>
            <w:hideMark/>
          </w:tcPr>
          <w:p w14:paraId="56A56B6A"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Award Ceiling:</w:t>
            </w:r>
          </w:p>
        </w:tc>
        <w:tc>
          <w:tcPr>
            <w:tcW w:w="0" w:type="auto"/>
            <w:vAlign w:val="center"/>
            <w:hideMark/>
          </w:tcPr>
          <w:p w14:paraId="2316A158"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$200,000</w:t>
            </w:r>
          </w:p>
        </w:tc>
      </w:tr>
      <w:tr w:rsidR="00997438" w:rsidRPr="00997438" w14:paraId="4D1A9D80" w14:textId="77777777" w:rsidTr="00997438">
        <w:trPr>
          <w:tblCellSpacing w:w="0" w:type="dxa"/>
        </w:trPr>
        <w:tc>
          <w:tcPr>
            <w:tcW w:w="0" w:type="auto"/>
            <w:noWrap/>
            <w:hideMark/>
          </w:tcPr>
          <w:p w14:paraId="34BEAFA5"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Eligible Applicants:</w:t>
            </w:r>
          </w:p>
        </w:tc>
        <w:tc>
          <w:tcPr>
            <w:tcW w:w="0" w:type="auto"/>
            <w:vAlign w:val="center"/>
            <w:hideMark/>
          </w:tcPr>
          <w:p w14:paraId="126523C9"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Others (see text field entitled "Additional Information on Eligibility" for clarification)</w:t>
            </w:r>
          </w:p>
        </w:tc>
      </w:tr>
      <w:tr w:rsidR="00997438" w:rsidRPr="00997438" w14:paraId="4B61C938" w14:textId="77777777" w:rsidTr="00997438">
        <w:trPr>
          <w:tblCellSpacing w:w="0" w:type="dxa"/>
        </w:trPr>
        <w:tc>
          <w:tcPr>
            <w:tcW w:w="0" w:type="auto"/>
            <w:noWrap/>
            <w:hideMark/>
          </w:tcPr>
          <w:p w14:paraId="11191C48"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Additional Information on Eligibility:</w:t>
            </w:r>
          </w:p>
        </w:tc>
        <w:tc>
          <w:tcPr>
            <w:tcW w:w="0" w:type="auto"/>
            <w:vAlign w:val="center"/>
            <w:hideMark/>
          </w:tcPr>
          <w:p w14:paraId="0B5EB566"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See Section III of the solicitation for additional information about eligibility.</w:t>
            </w:r>
          </w:p>
        </w:tc>
      </w:tr>
      <w:tr w:rsidR="00997438" w14:paraId="641D9402" w14:textId="77777777" w:rsidTr="00997438">
        <w:trPr>
          <w:tblCellSpacing w:w="0" w:type="dxa"/>
        </w:trPr>
        <w:tc>
          <w:tcPr>
            <w:tcW w:w="0" w:type="auto"/>
            <w:noWrap/>
            <w:hideMark/>
          </w:tcPr>
          <w:p w14:paraId="37D1905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Agency Name:</w:t>
            </w:r>
          </w:p>
        </w:tc>
        <w:tc>
          <w:tcPr>
            <w:tcW w:w="0" w:type="auto"/>
            <w:vAlign w:val="center"/>
            <w:hideMark/>
          </w:tcPr>
          <w:p w14:paraId="7D9BFBF3"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Environmental Protection Agency</w:t>
            </w:r>
          </w:p>
        </w:tc>
      </w:tr>
      <w:tr w:rsidR="00997438" w14:paraId="1AD447FC" w14:textId="77777777" w:rsidTr="00997438">
        <w:trPr>
          <w:tblCellSpacing w:w="0" w:type="dxa"/>
        </w:trPr>
        <w:tc>
          <w:tcPr>
            <w:tcW w:w="0" w:type="auto"/>
            <w:noWrap/>
            <w:hideMark/>
          </w:tcPr>
          <w:p w14:paraId="5DC3FEF2"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Description:</w:t>
            </w:r>
          </w:p>
        </w:tc>
        <w:tc>
          <w:tcPr>
            <w:tcW w:w="0" w:type="auto"/>
            <w:vAlign w:val="center"/>
            <w:hideMark/>
          </w:tcPr>
          <w:p w14:paraId="43186B2C"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The Small Business Liability Relief and Brownfields Revitalization Act (“Brownfields Law,” P.L. 107-118) requires the U.S. Environmental Protection Agency (EPA) to publish guidance to assist applicants in preparing proposals for grants to assess and clean up brownfield sites. EPA’s Brownfields Program provides funds to empower states, communities, tribes, and nonprofits to prevent, inventory, assess, clean up, and reuse brownfield sites. EPA provides brownfields funding for three types of grants: Brownfields Assessment Grants, Brownfields Revolving Loan Fund (RLF) Grants, and Brownfields Cleanup Grants. Under this RFP, EPA is seeking proposals for Cleanup Grants, only, to provide funds to carry out cleanup activities at a specific brownfield site owned by the applicant.</w:t>
            </w:r>
          </w:p>
        </w:tc>
      </w:tr>
      <w:tr w:rsidR="00997438" w14:paraId="3833AFCC" w14:textId="77777777" w:rsidTr="00997438">
        <w:trPr>
          <w:tblCellSpacing w:w="0" w:type="dxa"/>
        </w:trPr>
        <w:tc>
          <w:tcPr>
            <w:tcW w:w="0" w:type="auto"/>
            <w:noWrap/>
            <w:hideMark/>
          </w:tcPr>
          <w:p w14:paraId="5CDA4F95"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Link to Additional Information:</w:t>
            </w:r>
          </w:p>
        </w:tc>
        <w:tc>
          <w:tcPr>
            <w:tcW w:w="0" w:type="auto"/>
            <w:vAlign w:val="center"/>
            <w:hideMark/>
          </w:tcPr>
          <w:p w14:paraId="3E2BFA72"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fldChar w:fldCharType="begin"/>
            </w:r>
            <w:r w:rsidRPr="00997438">
              <w:rPr>
                <w:rStyle w:val="search-custom"/>
                <w:rFonts w:ascii="Helvetica" w:hAnsi="Helvetica" w:cs="Helvetica"/>
              </w:rPr>
              <w:instrText xml:space="preserve"> HYPERLINK "https://www.epa.gov/grants/fy-2018-guidelines-brownfields-cleanup-grants" \o "Link to Additional Information" \t "_blank" </w:instrText>
            </w:r>
            <w:r w:rsidRPr="00997438">
              <w:rPr>
                <w:rStyle w:val="search-custom"/>
                <w:rFonts w:ascii="Helvetica" w:hAnsi="Helvetica" w:cs="Helvetica"/>
              </w:rPr>
              <w:fldChar w:fldCharType="separate"/>
            </w:r>
            <w:r w:rsidRPr="00997438">
              <w:rPr>
                <w:rStyle w:val="Hyperlink"/>
                <w:rFonts w:ascii="Helvetica" w:hAnsi="Helvetica" w:cs="Helvetica"/>
              </w:rPr>
              <w:t>FY 2018 Guidelines for Brownfields Cleanup Grants</w:t>
            </w:r>
            <w:r w:rsidRPr="00997438">
              <w:rPr>
                <w:rStyle w:val="search-custom"/>
                <w:rFonts w:ascii="Helvetica" w:hAnsi="Helvetica" w:cs="Helvetica"/>
              </w:rPr>
              <w:fldChar w:fldCharType="end"/>
            </w:r>
          </w:p>
        </w:tc>
      </w:tr>
      <w:tr w:rsidR="00997438" w14:paraId="3248CAA0" w14:textId="77777777" w:rsidTr="00997438">
        <w:trPr>
          <w:tblCellSpacing w:w="0" w:type="dxa"/>
        </w:trPr>
        <w:tc>
          <w:tcPr>
            <w:tcW w:w="0" w:type="auto"/>
            <w:noWrap/>
            <w:hideMark/>
          </w:tcPr>
          <w:p w14:paraId="31EBEA6B"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Grantor Contact Information:</w:t>
            </w:r>
          </w:p>
        </w:tc>
        <w:tc>
          <w:tcPr>
            <w:tcW w:w="0" w:type="auto"/>
            <w:vAlign w:val="center"/>
            <w:hideMark/>
          </w:tcPr>
          <w:p w14:paraId="428CE562"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If you have difficulty accessing the full announcement electronically, please contact:</w:t>
            </w:r>
            <w:r w:rsidRPr="00997438">
              <w:rPr>
                <w:rFonts w:ascii="Helvetica" w:hAnsi="Helvetica" w:cs="Helvetica"/>
              </w:rPr>
              <w:br/>
            </w:r>
            <w:r w:rsidRPr="00997438">
              <w:rPr>
                <w:rFonts w:ascii="Helvetica" w:hAnsi="Helvetica" w:cs="Helvetica"/>
              </w:rPr>
              <w:br/>
            </w:r>
            <w:r w:rsidRPr="00997438">
              <w:rPr>
                <w:rStyle w:val="search-custom"/>
                <w:rFonts w:ascii="Helvetica" w:hAnsi="Helvetica" w:cs="Helvetica"/>
              </w:rPr>
              <w:t>M. Jerry Minor-Gordon Phone: (202) 566-1817</w:t>
            </w:r>
            <w:r w:rsidRPr="00997438">
              <w:rPr>
                <w:rStyle w:val="apple-converted-space"/>
                <w:rFonts w:ascii="Helvetica" w:hAnsi="Helvetica" w:cs="Helvetica"/>
              </w:rPr>
              <w:t> </w:t>
            </w:r>
            <w:r w:rsidRPr="00997438">
              <w:rPr>
                <w:rFonts w:ascii="Helvetica" w:hAnsi="Helvetica" w:cs="Helvetica"/>
              </w:rPr>
              <w:br/>
            </w:r>
            <w:r w:rsidRPr="00997438">
              <w:rPr>
                <w:rFonts w:ascii="Helvetica" w:hAnsi="Helvetica" w:cs="Helvetica"/>
              </w:rPr>
              <w:br/>
            </w:r>
            <w:hyperlink r:id="rId171" w:history="1">
              <w:r w:rsidRPr="00997438">
                <w:rPr>
                  <w:rStyle w:val="Hyperlink"/>
                  <w:rFonts w:ascii="Helvetica" w:hAnsi="Helvetica" w:cs="Helvetica"/>
                </w:rPr>
                <w:t>Minor-Gordon.Jerry@epa.gov</w:t>
              </w:r>
            </w:hyperlink>
          </w:p>
        </w:tc>
      </w:tr>
    </w:tbl>
    <w:p w14:paraId="6C967FCC" w14:textId="77777777" w:rsidR="00997438" w:rsidRDefault="00997438" w:rsidP="00997438">
      <w:pPr>
        <w:widowControl w:val="0"/>
        <w:autoSpaceDE w:val="0"/>
        <w:autoSpaceDN w:val="0"/>
        <w:adjustRightInd w:val="0"/>
        <w:rPr>
          <w:rFonts w:ascii="Helvetica" w:hAnsi="Helvetica" w:cs="Helvetica"/>
        </w:rPr>
      </w:pPr>
    </w:p>
    <w:p w14:paraId="39844F98" w14:textId="77777777" w:rsidR="00997438" w:rsidRDefault="00CD22A1" w:rsidP="00997438">
      <w:pPr>
        <w:widowControl w:val="0"/>
        <w:pBdr>
          <w:bottom w:val="single" w:sz="6" w:space="1" w:color="auto"/>
        </w:pBdr>
        <w:autoSpaceDE w:val="0"/>
        <w:autoSpaceDN w:val="0"/>
        <w:adjustRightInd w:val="0"/>
        <w:rPr>
          <w:rFonts w:ascii="Helvetica" w:hAnsi="Helvetica" w:cs="Helvetica"/>
          <w:color w:val="386EFF"/>
          <w:u w:val="single" w:color="386EFF"/>
        </w:rPr>
      </w:pPr>
      <w:hyperlink r:id="rId172" w:history="1">
        <w:r w:rsidR="00997438">
          <w:rPr>
            <w:rFonts w:ascii="Helvetica" w:hAnsi="Helvetica" w:cs="Helvetica"/>
            <w:color w:val="386EFF"/>
            <w:u w:val="single" w:color="386EFF"/>
          </w:rPr>
          <w:t>http://www.grants.gov/web/grants/view-opportunity.html?oppId=297578</w:t>
        </w:r>
      </w:hyperlink>
    </w:p>
    <w:p w14:paraId="122A3F12" w14:textId="77777777" w:rsidR="00997438" w:rsidRDefault="00997438" w:rsidP="00997438">
      <w:pPr>
        <w:widowControl w:val="0"/>
        <w:pBdr>
          <w:bottom w:val="single" w:sz="6" w:space="1" w:color="auto"/>
        </w:pBdr>
        <w:autoSpaceDE w:val="0"/>
        <w:autoSpaceDN w:val="0"/>
        <w:adjustRightInd w:val="0"/>
        <w:rPr>
          <w:rFonts w:ascii="Helvetica" w:hAnsi="Helvetica" w:cs="Helvetica"/>
        </w:rPr>
      </w:pPr>
    </w:p>
    <w:p w14:paraId="53B1FF69" w14:textId="77777777" w:rsidR="00997438" w:rsidRDefault="00997438" w:rsidP="00997438">
      <w:pPr>
        <w:widowControl w:val="0"/>
        <w:autoSpaceDE w:val="0"/>
        <w:autoSpaceDN w:val="0"/>
        <w:adjustRightInd w:val="0"/>
        <w:rPr>
          <w:rFonts w:ascii="Helvetica" w:hAnsi="Helvetica" w:cs="Helvetica"/>
        </w:rPr>
      </w:pPr>
    </w:p>
    <w:p w14:paraId="06C2D027" w14:textId="77777777" w:rsidR="00997438" w:rsidRDefault="00997438" w:rsidP="00997438">
      <w:pPr>
        <w:widowControl w:val="0"/>
        <w:autoSpaceDE w:val="0"/>
        <w:autoSpaceDN w:val="0"/>
        <w:adjustRightInd w:val="0"/>
        <w:rPr>
          <w:rFonts w:ascii="Helvetica" w:hAnsi="Helvetica" w:cs="Helvetica"/>
        </w:rPr>
      </w:pPr>
      <w:bookmarkStart w:id="231" w:name="EPABrownfieldsRevolvingLoan"/>
      <w:bookmarkEnd w:id="231"/>
      <w:r>
        <w:rPr>
          <w:rFonts w:ascii="Helvetica" w:hAnsi="Helvetica" w:cs="Helvetica"/>
        </w:rPr>
        <w:t>FY18 GUIDELINES FOR BROWNFIELDS REVOLVING LOAN FUND GRANTS</w:t>
      </w:r>
    </w:p>
    <w:p w14:paraId="7AB82C80" w14:textId="77777777" w:rsidR="00997438" w:rsidRDefault="00997438" w:rsidP="00997438">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97438" w:rsidRPr="00997438" w14:paraId="7FA80CB9" w14:textId="77777777" w:rsidTr="00997438">
        <w:trPr>
          <w:tblCellSpacing w:w="0" w:type="dxa"/>
        </w:trPr>
        <w:tc>
          <w:tcPr>
            <w:tcW w:w="0" w:type="auto"/>
            <w:noWrap/>
            <w:hideMark/>
          </w:tcPr>
          <w:p w14:paraId="6B784959"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Document Type:</w:t>
            </w:r>
          </w:p>
        </w:tc>
        <w:tc>
          <w:tcPr>
            <w:tcW w:w="0" w:type="auto"/>
            <w:vAlign w:val="center"/>
            <w:hideMark/>
          </w:tcPr>
          <w:p w14:paraId="00A2C68F"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Grants Notice</w:t>
            </w:r>
          </w:p>
        </w:tc>
      </w:tr>
      <w:tr w:rsidR="00997438" w:rsidRPr="00997438" w14:paraId="7E591596" w14:textId="77777777" w:rsidTr="00997438">
        <w:trPr>
          <w:tblCellSpacing w:w="0" w:type="dxa"/>
        </w:trPr>
        <w:tc>
          <w:tcPr>
            <w:tcW w:w="0" w:type="auto"/>
            <w:noWrap/>
            <w:hideMark/>
          </w:tcPr>
          <w:p w14:paraId="6CFD1EED"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Opportunity Number:</w:t>
            </w:r>
          </w:p>
        </w:tc>
        <w:tc>
          <w:tcPr>
            <w:tcW w:w="0" w:type="auto"/>
            <w:vAlign w:val="center"/>
            <w:hideMark/>
          </w:tcPr>
          <w:p w14:paraId="459849EE"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EPA-OLEM-OBLR-17-08</w:t>
            </w:r>
          </w:p>
        </w:tc>
      </w:tr>
      <w:tr w:rsidR="00997438" w:rsidRPr="00997438" w14:paraId="408EB319" w14:textId="77777777" w:rsidTr="00997438">
        <w:trPr>
          <w:tblCellSpacing w:w="0" w:type="dxa"/>
        </w:trPr>
        <w:tc>
          <w:tcPr>
            <w:tcW w:w="0" w:type="auto"/>
            <w:noWrap/>
            <w:hideMark/>
          </w:tcPr>
          <w:p w14:paraId="3A9E0B70"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Opportunity Title:</w:t>
            </w:r>
          </w:p>
        </w:tc>
        <w:tc>
          <w:tcPr>
            <w:tcW w:w="0" w:type="auto"/>
            <w:vAlign w:val="center"/>
            <w:hideMark/>
          </w:tcPr>
          <w:p w14:paraId="5C29898C"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FY18 GUIDELINES FOR BROWNFIELDS REVOLVING LOAN FUND GRANTS</w:t>
            </w:r>
          </w:p>
        </w:tc>
      </w:tr>
      <w:tr w:rsidR="00997438" w:rsidRPr="00997438" w14:paraId="71A148D5" w14:textId="77777777" w:rsidTr="00997438">
        <w:trPr>
          <w:tblCellSpacing w:w="0" w:type="dxa"/>
        </w:trPr>
        <w:tc>
          <w:tcPr>
            <w:tcW w:w="0" w:type="auto"/>
            <w:noWrap/>
            <w:hideMark/>
          </w:tcPr>
          <w:p w14:paraId="3D79ADD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Opportunity Category:</w:t>
            </w:r>
          </w:p>
        </w:tc>
        <w:tc>
          <w:tcPr>
            <w:tcW w:w="0" w:type="auto"/>
            <w:vAlign w:val="center"/>
            <w:hideMark/>
          </w:tcPr>
          <w:p w14:paraId="000F9A5B"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Discretionary</w:t>
            </w:r>
          </w:p>
        </w:tc>
      </w:tr>
      <w:tr w:rsidR="00997438" w:rsidRPr="00997438" w14:paraId="532BD74A" w14:textId="77777777" w:rsidTr="00997438">
        <w:trPr>
          <w:tblCellSpacing w:w="0" w:type="dxa"/>
        </w:trPr>
        <w:tc>
          <w:tcPr>
            <w:tcW w:w="0" w:type="auto"/>
            <w:noWrap/>
            <w:hideMark/>
          </w:tcPr>
          <w:p w14:paraId="537400ED"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Opportunity Category Explanation:</w:t>
            </w:r>
          </w:p>
        </w:tc>
        <w:tc>
          <w:tcPr>
            <w:tcW w:w="0" w:type="auto"/>
            <w:vAlign w:val="center"/>
            <w:hideMark/>
          </w:tcPr>
          <w:p w14:paraId="24545ACB"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 </w:t>
            </w:r>
          </w:p>
        </w:tc>
      </w:tr>
      <w:tr w:rsidR="00997438" w:rsidRPr="00997438" w14:paraId="5A9D3A23" w14:textId="77777777" w:rsidTr="00997438">
        <w:trPr>
          <w:tblCellSpacing w:w="0" w:type="dxa"/>
        </w:trPr>
        <w:tc>
          <w:tcPr>
            <w:tcW w:w="0" w:type="auto"/>
            <w:noWrap/>
            <w:hideMark/>
          </w:tcPr>
          <w:p w14:paraId="53EF1EE7"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Instrument Type:</w:t>
            </w:r>
          </w:p>
        </w:tc>
        <w:tc>
          <w:tcPr>
            <w:tcW w:w="0" w:type="auto"/>
            <w:vAlign w:val="center"/>
            <w:hideMark/>
          </w:tcPr>
          <w:p w14:paraId="178168C6"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Cooperative Agreement</w:t>
            </w:r>
          </w:p>
        </w:tc>
      </w:tr>
      <w:tr w:rsidR="00997438" w:rsidRPr="00997438" w14:paraId="75469352" w14:textId="77777777" w:rsidTr="00997438">
        <w:trPr>
          <w:tblCellSpacing w:w="0" w:type="dxa"/>
        </w:trPr>
        <w:tc>
          <w:tcPr>
            <w:tcW w:w="0" w:type="auto"/>
            <w:noWrap/>
            <w:hideMark/>
          </w:tcPr>
          <w:p w14:paraId="5CCC321F"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Category of Funding Activity:</w:t>
            </w:r>
          </w:p>
        </w:tc>
        <w:tc>
          <w:tcPr>
            <w:tcW w:w="0" w:type="auto"/>
            <w:vAlign w:val="center"/>
            <w:hideMark/>
          </w:tcPr>
          <w:p w14:paraId="20ABAE33"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Environment</w:t>
            </w:r>
          </w:p>
        </w:tc>
      </w:tr>
      <w:tr w:rsidR="00997438" w:rsidRPr="00997438" w14:paraId="407EE7E3" w14:textId="77777777" w:rsidTr="00997438">
        <w:trPr>
          <w:tblCellSpacing w:w="0" w:type="dxa"/>
        </w:trPr>
        <w:tc>
          <w:tcPr>
            <w:tcW w:w="0" w:type="auto"/>
            <w:noWrap/>
            <w:hideMark/>
          </w:tcPr>
          <w:p w14:paraId="2F8EA4DB"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Category Explanation:</w:t>
            </w:r>
          </w:p>
        </w:tc>
        <w:tc>
          <w:tcPr>
            <w:tcW w:w="0" w:type="auto"/>
            <w:vAlign w:val="center"/>
            <w:hideMark/>
          </w:tcPr>
          <w:p w14:paraId="0E5726F9"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 </w:t>
            </w:r>
          </w:p>
        </w:tc>
      </w:tr>
      <w:tr w:rsidR="00997438" w:rsidRPr="00997438" w14:paraId="2EFED8AE" w14:textId="77777777" w:rsidTr="00997438">
        <w:trPr>
          <w:tblCellSpacing w:w="0" w:type="dxa"/>
        </w:trPr>
        <w:tc>
          <w:tcPr>
            <w:tcW w:w="0" w:type="auto"/>
            <w:noWrap/>
            <w:hideMark/>
          </w:tcPr>
          <w:p w14:paraId="5F92C99A"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Expected Number of Awards:</w:t>
            </w:r>
          </w:p>
        </w:tc>
        <w:tc>
          <w:tcPr>
            <w:tcW w:w="0" w:type="auto"/>
            <w:vAlign w:val="center"/>
            <w:hideMark/>
          </w:tcPr>
          <w:p w14:paraId="1D4D067E"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15</w:t>
            </w:r>
          </w:p>
        </w:tc>
      </w:tr>
      <w:tr w:rsidR="00997438" w:rsidRPr="00997438" w14:paraId="66B2A5D7" w14:textId="77777777" w:rsidTr="00997438">
        <w:trPr>
          <w:tblCellSpacing w:w="0" w:type="dxa"/>
        </w:trPr>
        <w:tc>
          <w:tcPr>
            <w:tcW w:w="0" w:type="auto"/>
            <w:noWrap/>
            <w:hideMark/>
          </w:tcPr>
          <w:p w14:paraId="01CB5AF0"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CFDA Number(s):</w:t>
            </w:r>
          </w:p>
        </w:tc>
        <w:tc>
          <w:tcPr>
            <w:tcW w:w="0" w:type="auto"/>
            <w:vAlign w:val="center"/>
            <w:hideMark/>
          </w:tcPr>
          <w:p w14:paraId="716C66DA"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66.818 -- Brownfields Assessment and Cleanup Cooperative Agreements</w:t>
            </w:r>
          </w:p>
        </w:tc>
      </w:tr>
      <w:tr w:rsidR="00997438" w:rsidRPr="00997438" w14:paraId="5F7E2BFE" w14:textId="77777777" w:rsidTr="00997438">
        <w:trPr>
          <w:tblCellSpacing w:w="0" w:type="dxa"/>
        </w:trPr>
        <w:tc>
          <w:tcPr>
            <w:tcW w:w="0" w:type="auto"/>
            <w:noWrap/>
            <w:hideMark/>
          </w:tcPr>
          <w:p w14:paraId="6E91288E"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Cost Sharing or Matching Requirement:</w:t>
            </w:r>
          </w:p>
        </w:tc>
        <w:tc>
          <w:tcPr>
            <w:tcW w:w="0" w:type="auto"/>
            <w:vAlign w:val="center"/>
            <w:hideMark/>
          </w:tcPr>
          <w:p w14:paraId="51CDCEAA"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Yes</w:t>
            </w:r>
          </w:p>
        </w:tc>
      </w:tr>
      <w:tr w:rsidR="00997438" w:rsidRPr="00997438" w14:paraId="252E0B57" w14:textId="77777777" w:rsidTr="00997438">
        <w:trPr>
          <w:tblCellSpacing w:w="0" w:type="dxa"/>
        </w:trPr>
        <w:tc>
          <w:tcPr>
            <w:tcW w:w="0" w:type="auto"/>
            <w:noWrap/>
            <w:hideMark/>
          </w:tcPr>
          <w:p w14:paraId="6B4E8AA0"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Version:</w:t>
            </w:r>
          </w:p>
        </w:tc>
        <w:tc>
          <w:tcPr>
            <w:tcW w:w="0" w:type="auto"/>
            <w:vAlign w:val="center"/>
            <w:hideMark/>
          </w:tcPr>
          <w:p w14:paraId="3F290EEA"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Synopsis 1</w:t>
            </w:r>
          </w:p>
        </w:tc>
      </w:tr>
      <w:tr w:rsidR="00997438" w:rsidRPr="00997438" w14:paraId="2D53A44D" w14:textId="77777777" w:rsidTr="00997438">
        <w:trPr>
          <w:tblCellSpacing w:w="0" w:type="dxa"/>
        </w:trPr>
        <w:tc>
          <w:tcPr>
            <w:tcW w:w="0" w:type="auto"/>
            <w:noWrap/>
            <w:hideMark/>
          </w:tcPr>
          <w:p w14:paraId="7275C465"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Posted Date:</w:t>
            </w:r>
          </w:p>
        </w:tc>
        <w:tc>
          <w:tcPr>
            <w:tcW w:w="0" w:type="auto"/>
            <w:vAlign w:val="center"/>
            <w:hideMark/>
          </w:tcPr>
          <w:p w14:paraId="2AFC54F2"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Sep 18, 2017</w:t>
            </w:r>
          </w:p>
        </w:tc>
      </w:tr>
      <w:tr w:rsidR="00997438" w:rsidRPr="00997438" w14:paraId="5D63D356" w14:textId="77777777" w:rsidTr="00997438">
        <w:trPr>
          <w:tblCellSpacing w:w="0" w:type="dxa"/>
        </w:trPr>
        <w:tc>
          <w:tcPr>
            <w:tcW w:w="0" w:type="auto"/>
            <w:noWrap/>
            <w:hideMark/>
          </w:tcPr>
          <w:p w14:paraId="7CD2F662"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Last Updated Date:</w:t>
            </w:r>
          </w:p>
        </w:tc>
        <w:tc>
          <w:tcPr>
            <w:tcW w:w="0" w:type="auto"/>
            <w:vAlign w:val="center"/>
            <w:hideMark/>
          </w:tcPr>
          <w:p w14:paraId="44431AB1"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Sep 18, 2017</w:t>
            </w:r>
          </w:p>
        </w:tc>
      </w:tr>
      <w:tr w:rsidR="00997438" w:rsidRPr="00997438" w14:paraId="3DBD798C" w14:textId="77777777" w:rsidTr="00997438">
        <w:trPr>
          <w:tblCellSpacing w:w="0" w:type="dxa"/>
        </w:trPr>
        <w:tc>
          <w:tcPr>
            <w:tcW w:w="0" w:type="auto"/>
            <w:noWrap/>
            <w:hideMark/>
          </w:tcPr>
          <w:p w14:paraId="59AF7EAE"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Original Closing Date for Applications:</w:t>
            </w:r>
          </w:p>
        </w:tc>
        <w:tc>
          <w:tcPr>
            <w:tcW w:w="0" w:type="auto"/>
            <w:vAlign w:val="center"/>
            <w:hideMark/>
          </w:tcPr>
          <w:p w14:paraId="3C9BBD64" w14:textId="2B560262" w:rsidR="00997438" w:rsidRPr="00997438" w:rsidRDefault="00997438" w:rsidP="00997438">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997438" w:rsidRPr="00997438" w14:paraId="734FD03B" w14:textId="77777777" w:rsidTr="00997438">
        <w:trPr>
          <w:tblCellSpacing w:w="0" w:type="dxa"/>
        </w:trPr>
        <w:tc>
          <w:tcPr>
            <w:tcW w:w="0" w:type="auto"/>
            <w:noWrap/>
            <w:hideMark/>
          </w:tcPr>
          <w:p w14:paraId="28ECCFFE"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Current Closing Date for Applications:</w:t>
            </w:r>
          </w:p>
        </w:tc>
        <w:tc>
          <w:tcPr>
            <w:tcW w:w="0" w:type="auto"/>
            <w:vAlign w:val="center"/>
            <w:hideMark/>
          </w:tcPr>
          <w:p w14:paraId="1FF41ED7" w14:textId="0EC3B43C" w:rsidR="00997438" w:rsidRPr="00997438" w:rsidRDefault="00997438" w:rsidP="00997438">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997438" w:rsidRPr="00997438" w14:paraId="70EA17DC" w14:textId="77777777" w:rsidTr="00997438">
        <w:trPr>
          <w:tblCellSpacing w:w="0" w:type="dxa"/>
        </w:trPr>
        <w:tc>
          <w:tcPr>
            <w:tcW w:w="0" w:type="auto"/>
            <w:noWrap/>
            <w:hideMark/>
          </w:tcPr>
          <w:p w14:paraId="57F45521"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Archive Date:</w:t>
            </w:r>
          </w:p>
        </w:tc>
        <w:tc>
          <w:tcPr>
            <w:tcW w:w="0" w:type="auto"/>
            <w:vAlign w:val="center"/>
            <w:hideMark/>
          </w:tcPr>
          <w:p w14:paraId="5372A9D4"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Dec 16, 2017</w:t>
            </w:r>
          </w:p>
        </w:tc>
      </w:tr>
      <w:tr w:rsidR="00997438" w:rsidRPr="00997438" w14:paraId="3FDDECE3" w14:textId="77777777" w:rsidTr="00997438">
        <w:trPr>
          <w:tblCellSpacing w:w="0" w:type="dxa"/>
        </w:trPr>
        <w:tc>
          <w:tcPr>
            <w:tcW w:w="0" w:type="auto"/>
            <w:noWrap/>
            <w:hideMark/>
          </w:tcPr>
          <w:p w14:paraId="5FA237B3"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Estimated Total Program Funding:</w:t>
            </w:r>
          </w:p>
        </w:tc>
        <w:tc>
          <w:tcPr>
            <w:tcW w:w="0" w:type="auto"/>
            <w:vAlign w:val="center"/>
            <w:hideMark/>
          </w:tcPr>
          <w:p w14:paraId="6D3FB3B4"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$9,000,000</w:t>
            </w:r>
          </w:p>
        </w:tc>
      </w:tr>
      <w:tr w:rsidR="00997438" w:rsidRPr="00997438" w14:paraId="3FDB993E" w14:textId="77777777" w:rsidTr="00997438">
        <w:trPr>
          <w:tblCellSpacing w:w="0" w:type="dxa"/>
        </w:trPr>
        <w:tc>
          <w:tcPr>
            <w:tcW w:w="0" w:type="auto"/>
            <w:noWrap/>
            <w:hideMark/>
          </w:tcPr>
          <w:p w14:paraId="3FD59AE7"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Award Ceiling:</w:t>
            </w:r>
          </w:p>
        </w:tc>
        <w:tc>
          <w:tcPr>
            <w:tcW w:w="0" w:type="auto"/>
            <w:vAlign w:val="center"/>
            <w:hideMark/>
          </w:tcPr>
          <w:p w14:paraId="00A472FA"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$1,000,000</w:t>
            </w:r>
          </w:p>
        </w:tc>
      </w:tr>
      <w:tr w:rsidR="00997438" w:rsidRPr="00997438" w14:paraId="16F62E8C" w14:textId="77777777" w:rsidTr="00997438">
        <w:trPr>
          <w:tblCellSpacing w:w="0" w:type="dxa"/>
        </w:trPr>
        <w:tc>
          <w:tcPr>
            <w:tcW w:w="0" w:type="auto"/>
            <w:noWrap/>
            <w:hideMark/>
          </w:tcPr>
          <w:p w14:paraId="2F93C21A"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Version:</w:t>
            </w:r>
          </w:p>
        </w:tc>
        <w:tc>
          <w:tcPr>
            <w:tcW w:w="0" w:type="auto"/>
            <w:vAlign w:val="center"/>
            <w:hideMark/>
          </w:tcPr>
          <w:p w14:paraId="528A1937"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Synopsis 1</w:t>
            </w:r>
          </w:p>
        </w:tc>
      </w:tr>
      <w:tr w:rsidR="00997438" w:rsidRPr="00997438" w14:paraId="30F1605E" w14:textId="77777777" w:rsidTr="00997438">
        <w:trPr>
          <w:tblCellSpacing w:w="0" w:type="dxa"/>
        </w:trPr>
        <w:tc>
          <w:tcPr>
            <w:tcW w:w="0" w:type="auto"/>
            <w:noWrap/>
            <w:hideMark/>
          </w:tcPr>
          <w:p w14:paraId="7D6462F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Posted Date:</w:t>
            </w:r>
          </w:p>
        </w:tc>
        <w:tc>
          <w:tcPr>
            <w:tcW w:w="0" w:type="auto"/>
            <w:vAlign w:val="center"/>
            <w:hideMark/>
          </w:tcPr>
          <w:p w14:paraId="0F364B3F"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Sep 18, 2017</w:t>
            </w:r>
          </w:p>
        </w:tc>
      </w:tr>
      <w:tr w:rsidR="00997438" w:rsidRPr="00997438" w14:paraId="1E3F4C4F" w14:textId="77777777" w:rsidTr="00997438">
        <w:trPr>
          <w:tblCellSpacing w:w="0" w:type="dxa"/>
        </w:trPr>
        <w:tc>
          <w:tcPr>
            <w:tcW w:w="0" w:type="auto"/>
            <w:noWrap/>
            <w:hideMark/>
          </w:tcPr>
          <w:p w14:paraId="370ABDA2"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Last Updated Date:</w:t>
            </w:r>
          </w:p>
        </w:tc>
        <w:tc>
          <w:tcPr>
            <w:tcW w:w="0" w:type="auto"/>
            <w:vAlign w:val="center"/>
            <w:hideMark/>
          </w:tcPr>
          <w:p w14:paraId="3219AE45"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Sep 18, 2017</w:t>
            </w:r>
          </w:p>
        </w:tc>
      </w:tr>
      <w:tr w:rsidR="00997438" w:rsidRPr="00997438" w14:paraId="1434464D" w14:textId="77777777" w:rsidTr="00997438">
        <w:trPr>
          <w:tblCellSpacing w:w="0" w:type="dxa"/>
        </w:trPr>
        <w:tc>
          <w:tcPr>
            <w:tcW w:w="0" w:type="auto"/>
            <w:noWrap/>
            <w:hideMark/>
          </w:tcPr>
          <w:p w14:paraId="7D5F31D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Original Closing Date for Applications:</w:t>
            </w:r>
          </w:p>
        </w:tc>
        <w:tc>
          <w:tcPr>
            <w:tcW w:w="0" w:type="auto"/>
            <w:vAlign w:val="center"/>
            <w:hideMark/>
          </w:tcPr>
          <w:p w14:paraId="4808C9D8" w14:textId="0A4C4A49" w:rsidR="00997438" w:rsidRPr="00997438" w:rsidRDefault="00997438" w:rsidP="00997438">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997438" w:rsidRPr="00997438" w14:paraId="52FABE79" w14:textId="77777777" w:rsidTr="00997438">
        <w:trPr>
          <w:tblCellSpacing w:w="0" w:type="dxa"/>
        </w:trPr>
        <w:tc>
          <w:tcPr>
            <w:tcW w:w="0" w:type="auto"/>
            <w:noWrap/>
            <w:hideMark/>
          </w:tcPr>
          <w:p w14:paraId="3479C1DA"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Current Closing Date for Applications:</w:t>
            </w:r>
          </w:p>
        </w:tc>
        <w:tc>
          <w:tcPr>
            <w:tcW w:w="0" w:type="auto"/>
            <w:vAlign w:val="center"/>
            <w:hideMark/>
          </w:tcPr>
          <w:p w14:paraId="3E0EA5C8" w14:textId="14666F18" w:rsidR="00997438" w:rsidRPr="00997438" w:rsidRDefault="00997438" w:rsidP="00997438">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997438" w:rsidRPr="00997438" w14:paraId="168247A6" w14:textId="77777777" w:rsidTr="00997438">
        <w:trPr>
          <w:tblCellSpacing w:w="0" w:type="dxa"/>
        </w:trPr>
        <w:tc>
          <w:tcPr>
            <w:tcW w:w="0" w:type="auto"/>
            <w:noWrap/>
            <w:hideMark/>
          </w:tcPr>
          <w:p w14:paraId="786A1978"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Archive Date:</w:t>
            </w:r>
          </w:p>
        </w:tc>
        <w:tc>
          <w:tcPr>
            <w:tcW w:w="0" w:type="auto"/>
            <w:vAlign w:val="center"/>
            <w:hideMark/>
          </w:tcPr>
          <w:p w14:paraId="196017EB"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Dec 16, 2017</w:t>
            </w:r>
          </w:p>
        </w:tc>
      </w:tr>
      <w:tr w:rsidR="00997438" w:rsidRPr="00997438" w14:paraId="1A4CA5B5" w14:textId="77777777" w:rsidTr="00997438">
        <w:trPr>
          <w:tblCellSpacing w:w="0" w:type="dxa"/>
        </w:trPr>
        <w:tc>
          <w:tcPr>
            <w:tcW w:w="0" w:type="auto"/>
            <w:noWrap/>
            <w:hideMark/>
          </w:tcPr>
          <w:p w14:paraId="1F036467"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Estimated Total Program Funding:</w:t>
            </w:r>
          </w:p>
        </w:tc>
        <w:tc>
          <w:tcPr>
            <w:tcW w:w="0" w:type="auto"/>
            <w:vAlign w:val="center"/>
            <w:hideMark/>
          </w:tcPr>
          <w:p w14:paraId="602F86A1"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$9,000,000</w:t>
            </w:r>
          </w:p>
        </w:tc>
      </w:tr>
      <w:tr w:rsidR="00997438" w:rsidRPr="00997438" w14:paraId="76FB2E24" w14:textId="77777777" w:rsidTr="00997438">
        <w:trPr>
          <w:tblCellSpacing w:w="0" w:type="dxa"/>
        </w:trPr>
        <w:tc>
          <w:tcPr>
            <w:tcW w:w="0" w:type="auto"/>
            <w:noWrap/>
            <w:hideMark/>
          </w:tcPr>
          <w:p w14:paraId="097DD4B8"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Award Ceiling:</w:t>
            </w:r>
          </w:p>
        </w:tc>
        <w:tc>
          <w:tcPr>
            <w:tcW w:w="0" w:type="auto"/>
            <w:vAlign w:val="center"/>
            <w:hideMark/>
          </w:tcPr>
          <w:p w14:paraId="3B5640A8"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$1,000,000</w:t>
            </w:r>
          </w:p>
        </w:tc>
      </w:tr>
      <w:tr w:rsidR="00997438" w:rsidRPr="00997438" w14:paraId="01F3A5E7" w14:textId="77777777" w:rsidTr="00997438">
        <w:trPr>
          <w:tblCellSpacing w:w="0" w:type="dxa"/>
        </w:trPr>
        <w:tc>
          <w:tcPr>
            <w:tcW w:w="0" w:type="auto"/>
            <w:noWrap/>
            <w:hideMark/>
          </w:tcPr>
          <w:p w14:paraId="04DFD9D1"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Eligible Applicants:</w:t>
            </w:r>
          </w:p>
        </w:tc>
        <w:tc>
          <w:tcPr>
            <w:tcW w:w="0" w:type="auto"/>
            <w:vAlign w:val="center"/>
            <w:hideMark/>
          </w:tcPr>
          <w:p w14:paraId="1AB3E20C"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Others (see text field entitled "Additional Information on Eligibility" for clarification)</w:t>
            </w:r>
          </w:p>
        </w:tc>
      </w:tr>
      <w:tr w:rsidR="00997438" w:rsidRPr="00997438" w14:paraId="167EF482" w14:textId="77777777" w:rsidTr="00997438">
        <w:trPr>
          <w:tblCellSpacing w:w="0" w:type="dxa"/>
        </w:trPr>
        <w:tc>
          <w:tcPr>
            <w:tcW w:w="0" w:type="auto"/>
            <w:noWrap/>
            <w:hideMark/>
          </w:tcPr>
          <w:p w14:paraId="7B304397"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Additional Information on Eligibility:</w:t>
            </w:r>
          </w:p>
        </w:tc>
        <w:tc>
          <w:tcPr>
            <w:tcW w:w="0" w:type="auto"/>
            <w:vAlign w:val="center"/>
            <w:hideMark/>
          </w:tcPr>
          <w:p w14:paraId="059DEC4D"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Please see the announcement including Section III for additional eligibility information.</w:t>
            </w:r>
          </w:p>
        </w:tc>
      </w:tr>
      <w:tr w:rsidR="00997438" w14:paraId="0FEC2548" w14:textId="77777777" w:rsidTr="00997438">
        <w:trPr>
          <w:tblCellSpacing w:w="0" w:type="dxa"/>
        </w:trPr>
        <w:tc>
          <w:tcPr>
            <w:tcW w:w="0" w:type="auto"/>
            <w:noWrap/>
            <w:hideMark/>
          </w:tcPr>
          <w:p w14:paraId="32455C98"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Agency Name:</w:t>
            </w:r>
          </w:p>
        </w:tc>
        <w:tc>
          <w:tcPr>
            <w:tcW w:w="0" w:type="auto"/>
            <w:vAlign w:val="center"/>
            <w:hideMark/>
          </w:tcPr>
          <w:p w14:paraId="29FDFD53"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Environmental Protection Agency</w:t>
            </w:r>
          </w:p>
        </w:tc>
      </w:tr>
      <w:tr w:rsidR="00997438" w14:paraId="416D559B" w14:textId="77777777" w:rsidTr="00997438">
        <w:trPr>
          <w:tblCellSpacing w:w="0" w:type="dxa"/>
        </w:trPr>
        <w:tc>
          <w:tcPr>
            <w:tcW w:w="0" w:type="auto"/>
            <w:noWrap/>
            <w:hideMark/>
          </w:tcPr>
          <w:p w14:paraId="715F039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Description:</w:t>
            </w:r>
          </w:p>
        </w:tc>
        <w:tc>
          <w:tcPr>
            <w:tcW w:w="0" w:type="auto"/>
            <w:vAlign w:val="center"/>
            <w:hideMark/>
          </w:tcPr>
          <w:p w14:paraId="651A6A4F"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The Small Business Liability Relief and Brownfields Revitalization Act (“Brownfields Law”, P.L. 107-118) requires the U.S. Environmental Protection Agency (EPA) to publish guidance for grants to assess and clean up brownfield sites. EPA’s Brownfields Program provides funds to empower states, communities, tribes, and nonprofits to prevent, inventory, assess, clean up, and reuse brownfield sites. Under these guidelines, EPA is seeking proposals for Revolving Loan Fund Grants only. If you are interested in requesting funding for Assessment Grants and/or Cleanup Grants, please refer to announcement EPA-OLEM-OBLR-17-07 (Assessment Grant Guidelines) or EPA-OLEM-OBLR-17-09 (Cleanup Grant Guidelines) posted separately on www.grants.gov and www.epa.gov/brownfields/apply-brownfields-grant-funding.</w:t>
            </w:r>
          </w:p>
        </w:tc>
      </w:tr>
      <w:tr w:rsidR="00997438" w14:paraId="140BA731" w14:textId="77777777" w:rsidTr="00997438">
        <w:trPr>
          <w:tblCellSpacing w:w="0" w:type="dxa"/>
        </w:trPr>
        <w:tc>
          <w:tcPr>
            <w:tcW w:w="0" w:type="auto"/>
            <w:noWrap/>
            <w:hideMark/>
          </w:tcPr>
          <w:p w14:paraId="1A79ED48"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Link to Additional Information:</w:t>
            </w:r>
          </w:p>
        </w:tc>
        <w:tc>
          <w:tcPr>
            <w:tcW w:w="0" w:type="auto"/>
            <w:vAlign w:val="center"/>
            <w:hideMark/>
          </w:tcPr>
          <w:p w14:paraId="5290B20E"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fldChar w:fldCharType="begin"/>
            </w:r>
            <w:r w:rsidRPr="00997438">
              <w:rPr>
                <w:rStyle w:val="search-custom"/>
                <w:rFonts w:ascii="Helvetica" w:hAnsi="Helvetica" w:cs="Helvetica"/>
              </w:rPr>
              <w:instrText xml:space="preserve"> HYPERLINK "http://www.epa.gov/grants/fy-2018-guidelines-brownfields-revolving-loan-fund-grants" \o "Link to Additional Information" \t "_blank" </w:instrText>
            </w:r>
            <w:r w:rsidRPr="00997438">
              <w:rPr>
                <w:rStyle w:val="search-custom"/>
                <w:rFonts w:ascii="Helvetica" w:hAnsi="Helvetica" w:cs="Helvetica"/>
              </w:rPr>
              <w:fldChar w:fldCharType="separate"/>
            </w:r>
            <w:r w:rsidRPr="00997438">
              <w:rPr>
                <w:rStyle w:val="Hyperlink"/>
                <w:rFonts w:ascii="Helvetica" w:hAnsi="Helvetica" w:cs="Helvetica"/>
              </w:rPr>
              <w:t>FY18 GUIDELINES FOR BROWNFIELDS REVOLVING LOAN FUND GRANTS </w:t>
            </w:r>
            <w:r w:rsidRPr="00997438">
              <w:rPr>
                <w:rStyle w:val="search-custom"/>
                <w:rFonts w:ascii="Helvetica" w:hAnsi="Helvetica" w:cs="Helvetica"/>
              </w:rPr>
              <w:fldChar w:fldCharType="end"/>
            </w:r>
          </w:p>
        </w:tc>
      </w:tr>
      <w:tr w:rsidR="00997438" w14:paraId="042E6003" w14:textId="77777777" w:rsidTr="00997438">
        <w:trPr>
          <w:tblCellSpacing w:w="0" w:type="dxa"/>
        </w:trPr>
        <w:tc>
          <w:tcPr>
            <w:tcW w:w="0" w:type="auto"/>
            <w:noWrap/>
            <w:hideMark/>
          </w:tcPr>
          <w:p w14:paraId="1E19D00E"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Grantor Contact Information:</w:t>
            </w:r>
          </w:p>
        </w:tc>
        <w:tc>
          <w:tcPr>
            <w:tcW w:w="0" w:type="auto"/>
            <w:vAlign w:val="center"/>
            <w:hideMark/>
          </w:tcPr>
          <w:p w14:paraId="5F4F66FA"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If you have difficulty accessing the full announcement electronically, please contact:</w:t>
            </w:r>
            <w:r w:rsidRPr="00997438">
              <w:rPr>
                <w:rFonts w:ascii="Helvetica" w:hAnsi="Helvetica" w:cs="Helvetica"/>
              </w:rPr>
              <w:br/>
            </w:r>
            <w:r w:rsidRPr="00997438">
              <w:rPr>
                <w:rFonts w:ascii="Helvetica" w:hAnsi="Helvetica" w:cs="Helvetica"/>
              </w:rPr>
              <w:br/>
            </w:r>
            <w:r w:rsidRPr="00997438">
              <w:rPr>
                <w:rStyle w:val="search-custom"/>
                <w:rFonts w:ascii="Helvetica" w:hAnsi="Helvetica" w:cs="Helvetica"/>
              </w:rPr>
              <w:t>See Section VII of solicitation</w:t>
            </w:r>
            <w:r w:rsidRPr="00997438">
              <w:rPr>
                <w:rFonts w:ascii="Helvetica" w:hAnsi="Helvetica" w:cs="Helvetica"/>
              </w:rPr>
              <w:br/>
            </w:r>
            <w:r w:rsidRPr="00997438">
              <w:rPr>
                <w:rFonts w:ascii="Helvetica" w:hAnsi="Helvetica" w:cs="Helvetica"/>
              </w:rPr>
              <w:br/>
            </w:r>
            <w:hyperlink r:id="rId173" w:history="1">
              <w:r w:rsidRPr="00997438">
                <w:rPr>
                  <w:rStyle w:val="Hyperlink"/>
                  <w:rFonts w:ascii="Helvetica" w:hAnsi="Helvetica" w:cs="Helvetica"/>
                </w:rPr>
                <w:t>See Section VII of solicitation</w:t>
              </w:r>
            </w:hyperlink>
          </w:p>
        </w:tc>
      </w:tr>
    </w:tbl>
    <w:p w14:paraId="79C241D2" w14:textId="77777777" w:rsidR="00997438" w:rsidRDefault="00997438" w:rsidP="00997438">
      <w:pPr>
        <w:widowControl w:val="0"/>
        <w:autoSpaceDE w:val="0"/>
        <w:autoSpaceDN w:val="0"/>
        <w:adjustRightInd w:val="0"/>
        <w:rPr>
          <w:rFonts w:ascii="Helvetica" w:hAnsi="Helvetica" w:cs="Helvetica"/>
        </w:rPr>
      </w:pPr>
    </w:p>
    <w:p w14:paraId="06901D85" w14:textId="77777777" w:rsidR="00997438" w:rsidRDefault="00CD22A1" w:rsidP="00997438">
      <w:pPr>
        <w:widowControl w:val="0"/>
        <w:pBdr>
          <w:bottom w:val="single" w:sz="6" w:space="1" w:color="auto"/>
        </w:pBdr>
        <w:autoSpaceDE w:val="0"/>
        <w:autoSpaceDN w:val="0"/>
        <w:adjustRightInd w:val="0"/>
        <w:rPr>
          <w:rFonts w:ascii="Helvetica" w:hAnsi="Helvetica" w:cs="Helvetica"/>
          <w:color w:val="386EFF"/>
          <w:u w:val="single" w:color="386EFF"/>
        </w:rPr>
      </w:pPr>
      <w:hyperlink r:id="rId174" w:history="1">
        <w:r w:rsidR="00997438">
          <w:rPr>
            <w:rFonts w:ascii="Helvetica" w:hAnsi="Helvetica" w:cs="Helvetica"/>
            <w:color w:val="386EFF"/>
            <w:u w:val="single" w:color="386EFF"/>
          </w:rPr>
          <w:t>http://www.grants.gov/web/grants/view-opportunity.html?oppId=297557</w:t>
        </w:r>
      </w:hyperlink>
    </w:p>
    <w:p w14:paraId="51B1C08D" w14:textId="77777777" w:rsidR="00997438" w:rsidRDefault="00997438" w:rsidP="00997438">
      <w:pPr>
        <w:widowControl w:val="0"/>
        <w:pBdr>
          <w:bottom w:val="single" w:sz="6" w:space="1" w:color="auto"/>
        </w:pBdr>
        <w:autoSpaceDE w:val="0"/>
        <w:autoSpaceDN w:val="0"/>
        <w:adjustRightInd w:val="0"/>
        <w:rPr>
          <w:rFonts w:ascii="Helvetica" w:hAnsi="Helvetica" w:cs="Helvetica"/>
        </w:rPr>
      </w:pPr>
    </w:p>
    <w:p w14:paraId="022608BE" w14:textId="77777777" w:rsidR="00997438" w:rsidRDefault="00997438" w:rsidP="00997438">
      <w:pPr>
        <w:widowControl w:val="0"/>
        <w:autoSpaceDE w:val="0"/>
        <w:autoSpaceDN w:val="0"/>
        <w:adjustRightInd w:val="0"/>
        <w:rPr>
          <w:rFonts w:ascii="Helvetica" w:hAnsi="Helvetica" w:cs="Helvetica"/>
        </w:rPr>
      </w:pPr>
    </w:p>
    <w:p w14:paraId="7C730B50" w14:textId="77777777" w:rsidR="00997438" w:rsidRDefault="00997438" w:rsidP="00997438">
      <w:pPr>
        <w:widowControl w:val="0"/>
        <w:autoSpaceDE w:val="0"/>
        <w:autoSpaceDN w:val="0"/>
        <w:adjustRightInd w:val="0"/>
        <w:rPr>
          <w:rFonts w:ascii="Helvetica" w:hAnsi="Helvetica" w:cs="Helvetica"/>
        </w:rPr>
      </w:pPr>
      <w:bookmarkStart w:id="232" w:name="EPABrownfiledAssessment"/>
      <w:bookmarkEnd w:id="232"/>
      <w:r>
        <w:rPr>
          <w:rFonts w:ascii="Helvetica" w:hAnsi="Helvetica" w:cs="Helvetica"/>
        </w:rPr>
        <w:t>FY18 GUIDELINES FOR BROWNFIELDS ASSESSMENT GRANTS</w:t>
      </w:r>
    </w:p>
    <w:p w14:paraId="6485F751" w14:textId="77777777" w:rsidR="00997438" w:rsidRDefault="00997438" w:rsidP="00997438">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97438" w:rsidRPr="00997438" w14:paraId="127AC9D0" w14:textId="77777777" w:rsidTr="00997438">
        <w:trPr>
          <w:tblCellSpacing w:w="0" w:type="dxa"/>
        </w:trPr>
        <w:tc>
          <w:tcPr>
            <w:tcW w:w="0" w:type="auto"/>
            <w:noWrap/>
            <w:hideMark/>
          </w:tcPr>
          <w:p w14:paraId="70E8A4F3"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Document Type:</w:t>
            </w:r>
          </w:p>
        </w:tc>
        <w:tc>
          <w:tcPr>
            <w:tcW w:w="0" w:type="auto"/>
            <w:vAlign w:val="center"/>
            <w:hideMark/>
          </w:tcPr>
          <w:p w14:paraId="280CEA07"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Grants Notice</w:t>
            </w:r>
          </w:p>
        </w:tc>
      </w:tr>
      <w:tr w:rsidR="00997438" w:rsidRPr="00997438" w14:paraId="174682CA" w14:textId="77777777" w:rsidTr="00997438">
        <w:trPr>
          <w:tblCellSpacing w:w="0" w:type="dxa"/>
        </w:trPr>
        <w:tc>
          <w:tcPr>
            <w:tcW w:w="0" w:type="auto"/>
            <w:noWrap/>
            <w:hideMark/>
          </w:tcPr>
          <w:p w14:paraId="0B9CFE0B"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Opportunity Number:</w:t>
            </w:r>
          </w:p>
        </w:tc>
        <w:tc>
          <w:tcPr>
            <w:tcW w:w="0" w:type="auto"/>
            <w:vAlign w:val="center"/>
            <w:hideMark/>
          </w:tcPr>
          <w:p w14:paraId="20CA986E"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EPA-OLEM-OBLR-17-07</w:t>
            </w:r>
          </w:p>
        </w:tc>
      </w:tr>
      <w:tr w:rsidR="00997438" w:rsidRPr="00997438" w14:paraId="007B1ACD" w14:textId="77777777" w:rsidTr="00997438">
        <w:trPr>
          <w:tblCellSpacing w:w="0" w:type="dxa"/>
        </w:trPr>
        <w:tc>
          <w:tcPr>
            <w:tcW w:w="0" w:type="auto"/>
            <w:noWrap/>
            <w:hideMark/>
          </w:tcPr>
          <w:p w14:paraId="07143629"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Opportunity Title:</w:t>
            </w:r>
          </w:p>
        </w:tc>
        <w:tc>
          <w:tcPr>
            <w:tcW w:w="0" w:type="auto"/>
            <w:vAlign w:val="center"/>
            <w:hideMark/>
          </w:tcPr>
          <w:p w14:paraId="2D6E6DE8"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FY18 GUIDELINES FOR BROWNFIELDS ASSESSMENT GRANTS</w:t>
            </w:r>
          </w:p>
        </w:tc>
      </w:tr>
      <w:tr w:rsidR="00997438" w:rsidRPr="00997438" w14:paraId="1F842610" w14:textId="77777777" w:rsidTr="00997438">
        <w:trPr>
          <w:tblCellSpacing w:w="0" w:type="dxa"/>
        </w:trPr>
        <w:tc>
          <w:tcPr>
            <w:tcW w:w="0" w:type="auto"/>
            <w:noWrap/>
            <w:hideMark/>
          </w:tcPr>
          <w:p w14:paraId="0DBFE2D2"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Opportunity Category:</w:t>
            </w:r>
          </w:p>
        </w:tc>
        <w:tc>
          <w:tcPr>
            <w:tcW w:w="0" w:type="auto"/>
            <w:vAlign w:val="center"/>
            <w:hideMark/>
          </w:tcPr>
          <w:p w14:paraId="156D5C8C"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Discretionary</w:t>
            </w:r>
          </w:p>
        </w:tc>
      </w:tr>
      <w:tr w:rsidR="00997438" w:rsidRPr="00997438" w14:paraId="295DF704" w14:textId="77777777" w:rsidTr="00997438">
        <w:trPr>
          <w:tblCellSpacing w:w="0" w:type="dxa"/>
        </w:trPr>
        <w:tc>
          <w:tcPr>
            <w:tcW w:w="0" w:type="auto"/>
            <w:noWrap/>
            <w:hideMark/>
          </w:tcPr>
          <w:p w14:paraId="2BB502AD"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Opportunity Category Explanation:</w:t>
            </w:r>
          </w:p>
        </w:tc>
        <w:tc>
          <w:tcPr>
            <w:tcW w:w="0" w:type="auto"/>
            <w:vAlign w:val="center"/>
            <w:hideMark/>
          </w:tcPr>
          <w:p w14:paraId="5A347449"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 </w:t>
            </w:r>
          </w:p>
        </w:tc>
      </w:tr>
      <w:tr w:rsidR="00997438" w:rsidRPr="00997438" w14:paraId="412027C3" w14:textId="77777777" w:rsidTr="00997438">
        <w:trPr>
          <w:tblCellSpacing w:w="0" w:type="dxa"/>
        </w:trPr>
        <w:tc>
          <w:tcPr>
            <w:tcW w:w="0" w:type="auto"/>
            <w:noWrap/>
            <w:hideMark/>
          </w:tcPr>
          <w:p w14:paraId="14DA1232"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Funding Instrument Type:</w:t>
            </w:r>
          </w:p>
        </w:tc>
        <w:tc>
          <w:tcPr>
            <w:tcW w:w="0" w:type="auto"/>
            <w:vAlign w:val="center"/>
            <w:hideMark/>
          </w:tcPr>
          <w:p w14:paraId="0CF8D56B"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Cooperative Agreement</w:t>
            </w:r>
          </w:p>
        </w:tc>
      </w:tr>
      <w:tr w:rsidR="00997438" w:rsidRPr="00997438" w14:paraId="5985E286" w14:textId="77777777" w:rsidTr="00997438">
        <w:trPr>
          <w:tblCellSpacing w:w="0" w:type="dxa"/>
        </w:trPr>
        <w:tc>
          <w:tcPr>
            <w:tcW w:w="0" w:type="auto"/>
            <w:noWrap/>
            <w:hideMark/>
          </w:tcPr>
          <w:p w14:paraId="09A23F08"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Category of Funding Activity:</w:t>
            </w:r>
          </w:p>
        </w:tc>
        <w:tc>
          <w:tcPr>
            <w:tcW w:w="0" w:type="auto"/>
            <w:vAlign w:val="center"/>
            <w:hideMark/>
          </w:tcPr>
          <w:p w14:paraId="3058CB8E"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Environment</w:t>
            </w:r>
          </w:p>
        </w:tc>
      </w:tr>
      <w:tr w:rsidR="00997438" w:rsidRPr="00997438" w14:paraId="1F4F8B69" w14:textId="77777777" w:rsidTr="00997438">
        <w:trPr>
          <w:tblCellSpacing w:w="0" w:type="dxa"/>
        </w:trPr>
        <w:tc>
          <w:tcPr>
            <w:tcW w:w="0" w:type="auto"/>
            <w:noWrap/>
            <w:hideMark/>
          </w:tcPr>
          <w:p w14:paraId="005003A7"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Category Explanation:</w:t>
            </w:r>
          </w:p>
        </w:tc>
        <w:tc>
          <w:tcPr>
            <w:tcW w:w="0" w:type="auto"/>
            <w:vAlign w:val="center"/>
            <w:hideMark/>
          </w:tcPr>
          <w:p w14:paraId="18A8D066"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 </w:t>
            </w:r>
          </w:p>
        </w:tc>
      </w:tr>
      <w:tr w:rsidR="00997438" w:rsidRPr="00997438" w14:paraId="34630FB8" w14:textId="77777777" w:rsidTr="00997438">
        <w:trPr>
          <w:tblCellSpacing w:w="0" w:type="dxa"/>
        </w:trPr>
        <w:tc>
          <w:tcPr>
            <w:tcW w:w="0" w:type="auto"/>
            <w:noWrap/>
            <w:hideMark/>
          </w:tcPr>
          <w:p w14:paraId="49A3FF63"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Expected Number of Awards:</w:t>
            </w:r>
          </w:p>
        </w:tc>
        <w:tc>
          <w:tcPr>
            <w:tcW w:w="0" w:type="auto"/>
            <w:vAlign w:val="center"/>
            <w:hideMark/>
          </w:tcPr>
          <w:p w14:paraId="33894684"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145</w:t>
            </w:r>
          </w:p>
        </w:tc>
      </w:tr>
      <w:tr w:rsidR="00997438" w:rsidRPr="00997438" w14:paraId="4577D25D" w14:textId="77777777" w:rsidTr="00997438">
        <w:trPr>
          <w:tblCellSpacing w:w="0" w:type="dxa"/>
        </w:trPr>
        <w:tc>
          <w:tcPr>
            <w:tcW w:w="0" w:type="auto"/>
            <w:noWrap/>
            <w:hideMark/>
          </w:tcPr>
          <w:p w14:paraId="575ED08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CFDA Number(s):</w:t>
            </w:r>
          </w:p>
        </w:tc>
        <w:tc>
          <w:tcPr>
            <w:tcW w:w="0" w:type="auto"/>
            <w:vAlign w:val="center"/>
            <w:hideMark/>
          </w:tcPr>
          <w:p w14:paraId="6B73685E"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66.818 -- Brownfields Assessment and Cleanup Cooperative Agreements</w:t>
            </w:r>
          </w:p>
        </w:tc>
      </w:tr>
      <w:tr w:rsidR="00997438" w:rsidRPr="00997438" w14:paraId="31FD2CCF" w14:textId="77777777" w:rsidTr="00997438">
        <w:trPr>
          <w:tblCellSpacing w:w="0" w:type="dxa"/>
        </w:trPr>
        <w:tc>
          <w:tcPr>
            <w:tcW w:w="0" w:type="auto"/>
            <w:noWrap/>
            <w:hideMark/>
          </w:tcPr>
          <w:p w14:paraId="20CE0923"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Cost Sharing or Matching Requirement:</w:t>
            </w:r>
          </w:p>
        </w:tc>
        <w:tc>
          <w:tcPr>
            <w:tcW w:w="0" w:type="auto"/>
            <w:vAlign w:val="center"/>
            <w:hideMark/>
          </w:tcPr>
          <w:p w14:paraId="1B4144E8"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No</w:t>
            </w:r>
          </w:p>
        </w:tc>
      </w:tr>
      <w:tr w:rsidR="00997438" w:rsidRPr="00997438" w14:paraId="136850DC" w14:textId="77777777" w:rsidTr="00997438">
        <w:trPr>
          <w:tblCellSpacing w:w="0" w:type="dxa"/>
        </w:trPr>
        <w:tc>
          <w:tcPr>
            <w:tcW w:w="0" w:type="auto"/>
            <w:noWrap/>
            <w:hideMark/>
          </w:tcPr>
          <w:p w14:paraId="48FFCAD9"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Version:</w:t>
            </w:r>
          </w:p>
        </w:tc>
        <w:tc>
          <w:tcPr>
            <w:tcW w:w="0" w:type="auto"/>
            <w:vAlign w:val="center"/>
            <w:hideMark/>
          </w:tcPr>
          <w:p w14:paraId="1815B25D"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Synopsis 1</w:t>
            </w:r>
          </w:p>
        </w:tc>
      </w:tr>
      <w:tr w:rsidR="00997438" w:rsidRPr="00997438" w14:paraId="241B1FA5" w14:textId="77777777" w:rsidTr="00997438">
        <w:trPr>
          <w:tblCellSpacing w:w="0" w:type="dxa"/>
        </w:trPr>
        <w:tc>
          <w:tcPr>
            <w:tcW w:w="0" w:type="auto"/>
            <w:noWrap/>
            <w:hideMark/>
          </w:tcPr>
          <w:p w14:paraId="23F2CECE"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Posted Date:</w:t>
            </w:r>
          </w:p>
        </w:tc>
        <w:tc>
          <w:tcPr>
            <w:tcW w:w="0" w:type="auto"/>
            <w:vAlign w:val="center"/>
            <w:hideMark/>
          </w:tcPr>
          <w:p w14:paraId="34F4883B"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Sep 18, 2017</w:t>
            </w:r>
          </w:p>
        </w:tc>
      </w:tr>
      <w:tr w:rsidR="00997438" w:rsidRPr="00997438" w14:paraId="6B7C0B33" w14:textId="77777777" w:rsidTr="00997438">
        <w:trPr>
          <w:tblCellSpacing w:w="0" w:type="dxa"/>
        </w:trPr>
        <w:tc>
          <w:tcPr>
            <w:tcW w:w="0" w:type="auto"/>
            <w:noWrap/>
            <w:hideMark/>
          </w:tcPr>
          <w:p w14:paraId="3F99B91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Last Updated Date:</w:t>
            </w:r>
          </w:p>
        </w:tc>
        <w:tc>
          <w:tcPr>
            <w:tcW w:w="0" w:type="auto"/>
            <w:vAlign w:val="center"/>
            <w:hideMark/>
          </w:tcPr>
          <w:p w14:paraId="075F3B8B"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Sep 18, 2017</w:t>
            </w:r>
          </w:p>
        </w:tc>
      </w:tr>
      <w:tr w:rsidR="00997438" w:rsidRPr="00997438" w14:paraId="7E432D35" w14:textId="77777777" w:rsidTr="00997438">
        <w:trPr>
          <w:tblCellSpacing w:w="0" w:type="dxa"/>
        </w:trPr>
        <w:tc>
          <w:tcPr>
            <w:tcW w:w="0" w:type="auto"/>
            <w:noWrap/>
            <w:hideMark/>
          </w:tcPr>
          <w:p w14:paraId="10C69D37"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Original Closing Date for Applications:</w:t>
            </w:r>
          </w:p>
        </w:tc>
        <w:tc>
          <w:tcPr>
            <w:tcW w:w="0" w:type="auto"/>
            <w:vAlign w:val="center"/>
            <w:hideMark/>
          </w:tcPr>
          <w:p w14:paraId="2E89F9DC" w14:textId="6C70C51F" w:rsidR="00997438" w:rsidRPr="00997438" w:rsidRDefault="00997438" w:rsidP="00997438">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997438" w:rsidRPr="00997438" w14:paraId="6EDB0035" w14:textId="77777777" w:rsidTr="00997438">
        <w:trPr>
          <w:tblCellSpacing w:w="0" w:type="dxa"/>
        </w:trPr>
        <w:tc>
          <w:tcPr>
            <w:tcW w:w="0" w:type="auto"/>
            <w:noWrap/>
            <w:hideMark/>
          </w:tcPr>
          <w:p w14:paraId="722A449C"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Current Closing Date for Applications:</w:t>
            </w:r>
          </w:p>
        </w:tc>
        <w:tc>
          <w:tcPr>
            <w:tcW w:w="0" w:type="auto"/>
            <w:vAlign w:val="center"/>
            <w:hideMark/>
          </w:tcPr>
          <w:p w14:paraId="5A970656" w14:textId="6C0D727F" w:rsidR="00997438" w:rsidRPr="00997438" w:rsidRDefault="00997438" w:rsidP="00997438">
            <w:pPr>
              <w:widowControl w:val="0"/>
              <w:autoSpaceDE w:val="0"/>
              <w:autoSpaceDN w:val="0"/>
              <w:adjustRightInd w:val="0"/>
              <w:rPr>
                <w:rFonts w:ascii="Helvetica" w:hAnsi="Helvetica" w:cs="Helvetica"/>
              </w:rPr>
            </w:pPr>
            <w:r>
              <w:rPr>
                <w:rFonts w:ascii="Helvetica" w:hAnsi="Helvetica" w:cs="Helvetica"/>
              </w:rPr>
              <w:t>Nov 16, 2017 </w:t>
            </w:r>
            <w:r w:rsidRPr="00997438">
              <w:rPr>
                <w:rFonts w:ascii="Helvetica" w:hAnsi="Helvetica" w:cs="Helvetica"/>
              </w:rPr>
              <w:t>Please see the announcement for additional submission information.</w:t>
            </w:r>
          </w:p>
        </w:tc>
      </w:tr>
      <w:tr w:rsidR="00997438" w:rsidRPr="00997438" w14:paraId="687B9430" w14:textId="77777777" w:rsidTr="00997438">
        <w:trPr>
          <w:tblCellSpacing w:w="0" w:type="dxa"/>
        </w:trPr>
        <w:tc>
          <w:tcPr>
            <w:tcW w:w="0" w:type="auto"/>
            <w:noWrap/>
            <w:hideMark/>
          </w:tcPr>
          <w:p w14:paraId="62A3F1D4"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Archive Date:</w:t>
            </w:r>
          </w:p>
        </w:tc>
        <w:tc>
          <w:tcPr>
            <w:tcW w:w="0" w:type="auto"/>
            <w:vAlign w:val="center"/>
            <w:hideMark/>
          </w:tcPr>
          <w:p w14:paraId="46814687"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Dec 16, 2017</w:t>
            </w:r>
          </w:p>
        </w:tc>
      </w:tr>
      <w:tr w:rsidR="00997438" w:rsidRPr="00997438" w14:paraId="50F9B8DA" w14:textId="77777777" w:rsidTr="00997438">
        <w:trPr>
          <w:tblCellSpacing w:w="0" w:type="dxa"/>
        </w:trPr>
        <w:tc>
          <w:tcPr>
            <w:tcW w:w="0" w:type="auto"/>
            <w:noWrap/>
            <w:hideMark/>
          </w:tcPr>
          <w:p w14:paraId="67F0EBE6"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Estimated Total Program Funding:</w:t>
            </w:r>
          </w:p>
        </w:tc>
        <w:tc>
          <w:tcPr>
            <w:tcW w:w="0" w:type="auto"/>
            <w:vAlign w:val="center"/>
            <w:hideMark/>
          </w:tcPr>
          <w:p w14:paraId="2096B711"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$33,500,000</w:t>
            </w:r>
          </w:p>
        </w:tc>
      </w:tr>
      <w:tr w:rsidR="00997438" w:rsidRPr="00997438" w14:paraId="615DD3FE" w14:textId="77777777" w:rsidTr="00997438">
        <w:trPr>
          <w:tblCellSpacing w:w="0" w:type="dxa"/>
        </w:trPr>
        <w:tc>
          <w:tcPr>
            <w:tcW w:w="0" w:type="auto"/>
            <w:noWrap/>
            <w:hideMark/>
          </w:tcPr>
          <w:p w14:paraId="17356D72"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Award Ceiling:</w:t>
            </w:r>
          </w:p>
        </w:tc>
        <w:tc>
          <w:tcPr>
            <w:tcW w:w="0" w:type="auto"/>
            <w:vAlign w:val="center"/>
            <w:hideMark/>
          </w:tcPr>
          <w:p w14:paraId="77B4779E"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$600,000</w:t>
            </w:r>
          </w:p>
        </w:tc>
      </w:tr>
      <w:tr w:rsidR="00997438" w:rsidRPr="00997438" w14:paraId="31C75D2E" w14:textId="77777777" w:rsidTr="00997438">
        <w:trPr>
          <w:tblCellSpacing w:w="0" w:type="dxa"/>
        </w:trPr>
        <w:tc>
          <w:tcPr>
            <w:tcW w:w="0" w:type="auto"/>
            <w:noWrap/>
            <w:hideMark/>
          </w:tcPr>
          <w:p w14:paraId="4071FAB6"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Eligible Applicants:</w:t>
            </w:r>
          </w:p>
        </w:tc>
        <w:tc>
          <w:tcPr>
            <w:tcW w:w="0" w:type="auto"/>
            <w:vAlign w:val="center"/>
            <w:hideMark/>
          </w:tcPr>
          <w:p w14:paraId="6FABED9C"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Others (see text field entitled "Additional Information on Eligibility" for clarification)</w:t>
            </w:r>
          </w:p>
        </w:tc>
      </w:tr>
      <w:tr w:rsidR="00997438" w:rsidRPr="00997438" w14:paraId="2ABD9F51" w14:textId="77777777" w:rsidTr="00997438">
        <w:trPr>
          <w:tblCellSpacing w:w="0" w:type="dxa"/>
        </w:trPr>
        <w:tc>
          <w:tcPr>
            <w:tcW w:w="0" w:type="auto"/>
            <w:noWrap/>
            <w:hideMark/>
          </w:tcPr>
          <w:p w14:paraId="484E6994"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Additional Information on Eligibility:</w:t>
            </w:r>
          </w:p>
        </w:tc>
        <w:tc>
          <w:tcPr>
            <w:tcW w:w="0" w:type="auto"/>
            <w:vAlign w:val="center"/>
            <w:hideMark/>
          </w:tcPr>
          <w:p w14:paraId="033531A1" w14:textId="77777777" w:rsidR="00997438" w:rsidRPr="00997438" w:rsidRDefault="00997438" w:rsidP="00997438">
            <w:pPr>
              <w:widowControl w:val="0"/>
              <w:autoSpaceDE w:val="0"/>
              <w:autoSpaceDN w:val="0"/>
              <w:adjustRightInd w:val="0"/>
              <w:rPr>
                <w:rFonts w:ascii="Helvetica" w:hAnsi="Helvetica" w:cs="Helvetica"/>
              </w:rPr>
            </w:pPr>
            <w:r w:rsidRPr="00997438">
              <w:rPr>
                <w:rFonts w:ascii="Helvetica" w:hAnsi="Helvetica" w:cs="Helvetica"/>
              </w:rPr>
              <w:t>Please see the announcement for additional eligibility information.</w:t>
            </w:r>
          </w:p>
        </w:tc>
      </w:tr>
      <w:tr w:rsidR="00997438" w14:paraId="0D9273DE" w14:textId="77777777" w:rsidTr="00997438">
        <w:trPr>
          <w:tblCellSpacing w:w="0" w:type="dxa"/>
        </w:trPr>
        <w:tc>
          <w:tcPr>
            <w:tcW w:w="0" w:type="auto"/>
            <w:noWrap/>
            <w:hideMark/>
          </w:tcPr>
          <w:p w14:paraId="502B8076"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Agency Name:</w:t>
            </w:r>
          </w:p>
        </w:tc>
        <w:tc>
          <w:tcPr>
            <w:tcW w:w="0" w:type="auto"/>
            <w:vAlign w:val="center"/>
            <w:hideMark/>
          </w:tcPr>
          <w:p w14:paraId="2FEC0BEE"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Environmental Protection Agency</w:t>
            </w:r>
          </w:p>
        </w:tc>
      </w:tr>
      <w:tr w:rsidR="00997438" w14:paraId="3DAC6A56" w14:textId="77777777" w:rsidTr="00997438">
        <w:trPr>
          <w:tblCellSpacing w:w="0" w:type="dxa"/>
        </w:trPr>
        <w:tc>
          <w:tcPr>
            <w:tcW w:w="0" w:type="auto"/>
            <w:noWrap/>
            <w:hideMark/>
          </w:tcPr>
          <w:p w14:paraId="4673CD49"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Description:</w:t>
            </w:r>
          </w:p>
        </w:tc>
        <w:tc>
          <w:tcPr>
            <w:tcW w:w="0" w:type="auto"/>
            <w:vAlign w:val="center"/>
            <w:hideMark/>
          </w:tcPr>
          <w:p w14:paraId="639747DA"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The Small Business Liability Relief and Brownfields Revitalization Act (“Brownfields Law”, P.L. 107-118) requires the U.S. Environmental Protection Agency (EPA) to publish guidance for grants to assess and clean up brownfield sites. EPA’s Brownfields Program provides funds to empower states, communities, tribes, and nonprofits to prevent, inventory, assess, clean up, and reuse brownfield sites. Under these guidelines, EPA is seeking proposals for Assessment Grants only. If you are interested in requesting funding for Cleanup Grants and/or Revolving Loan Fund Grants, please refer to announcement EPA-OLEM-OBLR-17-08 (Revolving Loan Fund Grant Guidelines) or EPA-OLEM-OBLR-17-09 (Cleanup Grant Guidelines) posted separately on www.grants.gov and www.epa.gov/brownfields/apply-brownfields-grant-funding.</w:t>
            </w:r>
          </w:p>
        </w:tc>
      </w:tr>
      <w:tr w:rsidR="00997438" w14:paraId="121ECAF3" w14:textId="77777777" w:rsidTr="00997438">
        <w:trPr>
          <w:tblCellSpacing w:w="0" w:type="dxa"/>
        </w:trPr>
        <w:tc>
          <w:tcPr>
            <w:tcW w:w="0" w:type="auto"/>
            <w:noWrap/>
            <w:hideMark/>
          </w:tcPr>
          <w:p w14:paraId="1A782D8D"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Link to Additional Information:</w:t>
            </w:r>
          </w:p>
        </w:tc>
        <w:tc>
          <w:tcPr>
            <w:tcW w:w="0" w:type="auto"/>
            <w:vAlign w:val="center"/>
            <w:hideMark/>
          </w:tcPr>
          <w:p w14:paraId="0F783891"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fldChar w:fldCharType="begin"/>
            </w:r>
            <w:r w:rsidRPr="00997438">
              <w:rPr>
                <w:rStyle w:val="search-custom"/>
                <w:rFonts w:ascii="Helvetica" w:hAnsi="Helvetica" w:cs="Helvetica"/>
              </w:rPr>
              <w:instrText xml:space="preserve"> HYPERLINK "http://www.epa.gov/grants/fy-2018-guidelines-brownfields-assessment-grants" \o "Link to Additional Information" \t "_blank" </w:instrText>
            </w:r>
            <w:r w:rsidRPr="00997438">
              <w:rPr>
                <w:rStyle w:val="search-custom"/>
                <w:rFonts w:ascii="Helvetica" w:hAnsi="Helvetica" w:cs="Helvetica"/>
              </w:rPr>
              <w:fldChar w:fldCharType="separate"/>
            </w:r>
            <w:r w:rsidRPr="00997438">
              <w:rPr>
                <w:rStyle w:val="Hyperlink"/>
                <w:rFonts w:ascii="Helvetica" w:hAnsi="Helvetica" w:cs="Helvetica"/>
              </w:rPr>
              <w:t>FY18 GUIDELINES FOR BROWNFIELDS ASSESSMENT GRANTS </w:t>
            </w:r>
            <w:r w:rsidRPr="00997438">
              <w:rPr>
                <w:rStyle w:val="search-custom"/>
                <w:rFonts w:ascii="Helvetica" w:hAnsi="Helvetica" w:cs="Helvetica"/>
              </w:rPr>
              <w:fldChar w:fldCharType="end"/>
            </w:r>
          </w:p>
        </w:tc>
      </w:tr>
      <w:tr w:rsidR="00997438" w14:paraId="34CE9F57" w14:textId="77777777" w:rsidTr="00997438">
        <w:trPr>
          <w:tblCellSpacing w:w="0" w:type="dxa"/>
        </w:trPr>
        <w:tc>
          <w:tcPr>
            <w:tcW w:w="0" w:type="auto"/>
            <w:noWrap/>
            <w:hideMark/>
          </w:tcPr>
          <w:p w14:paraId="425C8F90" w14:textId="77777777" w:rsidR="00997438" w:rsidRPr="00997438" w:rsidRDefault="00997438" w:rsidP="00997438">
            <w:pPr>
              <w:widowControl w:val="0"/>
              <w:autoSpaceDE w:val="0"/>
              <w:autoSpaceDN w:val="0"/>
              <w:adjustRightInd w:val="0"/>
              <w:rPr>
                <w:rFonts w:ascii="Helvetica" w:hAnsi="Helvetica" w:cs="Helvetica"/>
                <w:b/>
                <w:bCs/>
              </w:rPr>
            </w:pPr>
            <w:r w:rsidRPr="00997438">
              <w:rPr>
                <w:rFonts w:ascii="Helvetica" w:hAnsi="Helvetica" w:cs="Helvetica"/>
                <w:b/>
                <w:bCs/>
              </w:rPr>
              <w:t>Grantor Contact Information:</w:t>
            </w:r>
          </w:p>
        </w:tc>
        <w:tc>
          <w:tcPr>
            <w:tcW w:w="0" w:type="auto"/>
            <w:vAlign w:val="center"/>
            <w:hideMark/>
          </w:tcPr>
          <w:p w14:paraId="73FC657F" w14:textId="77777777" w:rsidR="00997438" w:rsidRPr="00997438" w:rsidRDefault="00997438" w:rsidP="00997438">
            <w:pPr>
              <w:widowControl w:val="0"/>
              <w:autoSpaceDE w:val="0"/>
              <w:autoSpaceDN w:val="0"/>
              <w:adjustRightInd w:val="0"/>
              <w:rPr>
                <w:rFonts w:ascii="Helvetica" w:hAnsi="Helvetica" w:cs="Helvetica"/>
              </w:rPr>
            </w:pPr>
            <w:r w:rsidRPr="00997438">
              <w:rPr>
                <w:rStyle w:val="search-custom"/>
                <w:rFonts w:ascii="Helvetica" w:hAnsi="Helvetica" w:cs="Helvetica"/>
              </w:rPr>
              <w:t>If you have difficulty accessing the full announcement electronically, please contact:</w:t>
            </w:r>
            <w:r w:rsidRPr="00997438">
              <w:rPr>
                <w:rFonts w:ascii="Helvetica" w:hAnsi="Helvetica" w:cs="Helvetica"/>
              </w:rPr>
              <w:br/>
            </w:r>
            <w:r w:rsidRPr="00997438">
              <w:rPr>
                <w:rFonts w:ascii="Helvetica" w:hAnsi="Helvetica" w:cs="Helvetica"/>
              </w:rPr>
              <w:br/>
            </w:r>
            <w:r w:rsidRPr="00997438">
              <w:rPr>
                <w:rStyle w:val="search-custom"/>
                <w:rFonts w:ascii="Helvetica" w:hAnsi="Helvetica" w:cs="Helvetica"/>
              </w:rPr>
              <w:t>See Section VII of solicitation</w:t>
            </w:r>
            <w:r w:rsidRPr="00997438">
              <w:rPr>
                <w:rFonts w:ascii="Helvetica" w:hAnsi="Helvetica" w:cs="Helvetica"/>
              </w:rPr>
              <w:br/>
            </w:r>
            <w:r w:rsidRPr="00997438">
              <w:rPr>
                <w:rFonts w:ascii="Helvetica" w:hAnsi="Helvetica" w:cs="Helvetica"/>
              </w:rPr>
              <w:br/>
            </w:r>
            <w:hyperlink r:id="rId175" w:history="1">
              <w:r w:rsidRPr="00997438">
                <w:rPr>
                  <w:rStyle w:val="Hyperlink"/>
                  <w:rFonts w:ascii="Helvetica" w:hAnsi="Helvetica" w:cs="Helvetica"/>
                </w:rPr>
                <w:t>See Section VII of solicitation</w:t>
              </w:r>
            </w:hyperlink>
          </w:p>
        </w:tc>
      </w:tr>
    </w:tbl>
    <w:p w14:paraId="2B34D14F" w14:textId="77777777" w:rsidR="00997438" w:rsidRDefault="00997438" w:rsidP="00997438">
      <w:pPr>
        <w:widowControl w:val="0"/>
        <w:autoSpaceDE w:val="0"/>
        <w:autoSpaceDN w:val="0"/>
        <w:adjustRightInd w:val="0"/>
        <w:rPr>
          <w:rFonts w:ascii="Helvetica" w:hAnsi="Helvetica" w:cs="Helvetica"/>
        </w:rPr>
      </w:pPr>
    </w:p>
    <w:p w14:paraId="026DD6FD" w14:textId="77777777" w:rsidR="00997438" w:rsidRDefault="00CD22A1" w:rsidP="00997438">
      <w:pPr>
        <w:widowControl w:val="0"/>
        <w:autoSpaceDE w:val="0"/>
        <w:autoSpaceDN w:val="0"/>
        <w:adjustRightInd w:val="0"/>
        <w:rPr>
          <w:rFonts w:ascii="Helvetica" w:hAnsi="Helvetica" w:cs="Helvetica"/>
        </w:rPr>
      </w:pPr>
      <w:hyperlink r:id="rId176" w:history="1">
        <w:r w:rsidR="00997438">
          <w:rPr>
            <w:rFonts w:ascii="Helvetica" w:hAnsi="Helvetica" w:cs="Helvetica"/>
            <w:color w:val="386EFF"/>
            <w:u w:val="single" w:color="386EFF"/>
          </w:rPr>
          <w:t>http://www.grants.gov/web/grants/view-opportunity.html?oppId=297558</w:t>
        </w:r>
      </w:hyperlink>
    </w:p>
    <w:p w14:paraId="2A860571" w14:textId="77777777" w:rsidR="00997438" w:rsidRDefault="00997438" w:rsidP="00B756C2">
      <w:pPr>
        <w:rPr>
          <w:rFonts w:ascii="Helvetica" w:hAnsi="Helvetica"/>
          <w:b/>
        </w:rPr>
      </w:pPr>
    </w:p>
    <w:p w14:paraId="728B7F10" w14:textId="77777777" w:rsidR="00997438" w:rsidRPr="005D3F9C" w:rsidRDefault="00997438" w:rsidP="00B756C2">
      <w:pPr>
        <w:rPr>
          <w:rFonts w:ascii="Helvetica" w:hAnsi="Helvetica"/>
          <w:b/>
        </w:rPr>
      </w:pPr>
    </w:p>
    <w:p w14:paraId="551F1BF9" w14:textId="4ADD655A" w:rsidR="00425363" w:rsidRPr="005D3F9C" w:rsidRDefault="00425363" w:rsidP="00B756C2">
      <w:pPr>
        <w:rPr>
          <w:rFonts w:ascii="Helvetica" w:hAnsi="Helvetica"/>
          <w:b/>
        </w:rPr>
      </w:pPr>
      <w:r w:rsidRPr="005D3F9C">
        <w:rPr>
          <w:rFonts w:ascii="Helvetica" w:hAnsi="Helvetica"/>
          <w:b/>
        </w:rPr>
        <w:t>Research:</w:t>
      </w:r>
    </w:p>
    <w:p w14:paraId="606444B8" w14:textId="77777777" w:rsidR="00425363" w:rsidRDefault="00425363" w:rsidP="00B756C2">
      <w:pPr>
        <w:rPr>
          <w:rFonts w:ascii="Helvetica" w:hAnsi="Helvetica"/>
          <w:b/>
        </w:rPr>
      </w:pPr>
    </w:p>
    <w:p w14:paraId="5D59B26E" w14:textId="76C30A2C" w:rsidR="00425363" w:rsidRPr="005D3F9C" w:rsidRDefault="00B756C2" w:rsidP="00867B26">
      <w:pPr>
        <w:rPr>
          <w:rFonts w:ascii="Helvetica" w:hAnsi="Helvetica"/>
          <w:b/>
        </w:rPr>
      </w:pPr>
      <w:bookmarkStart w:id="233" w:name="EPATotalEnvironFramework"/>
      <w:bookmarkStart w:id="234" w:name="EPAMod"/>
      <w:bookmarkEnd w:id="233"/>
      <w:bookmarkEnd w:id="234"/>
      <w:r w:rsidRPr="005D3F9C">
        <w:rPr>
          <w:rFonts w:ascii="Helvetica" w:hAnsi="Helvetica"/>
          <w:b/>
        </w:rPr>
        <w:t>Modifications:</w:t>
      </w:r>
      <w:bookmarkStart w:id="235" w:name="EPAEnvirJusticeSmall"/>
      <w:bookmarkEnd w:id="235"/>
    </w:p>
    <w:p w14:paraId="3D9CE4D4" w14:textId="77777777" w:rsidR="0040322E" w:rsidRPr="005D3F9C" w:rsidRDefault="0040322E" w:rsidP="00A169D6">
      <w:pPr>
        <w:widowControl w:val="0"/>
        <w:autoSpaceDE w:val="0"/>
        <w:autoSpaceDN w:val="0"/>
        <w:adjustRightInd w:val="0"/>
        <w:rPr>
          <w:rFonts w:ascii="Helvetica" w:hAnsi="Helvetica" w:cs="Helvetica"/>
          <w:color w:val="386EFF"/>
          <w:u w:val="single" w:color="386EFF"/>
        </w:rPr>
      </w:pPr>
    </w:p>
    <w:p w14:paraId="7E852737" w14:textId="1DEFAF81" w:rsidR="00B756C2" w:rsidRPr="005D3F9C" w:rsidRDefault="00B756C2" w:rsidP="00B756C2">
      <w:pPr>
        <w:rPr>
          <w:rFonts w:ascii="Helvetica" w:hAnsi="Helvetica"/>
        </w:rPr>
      </w:pPr>
      <w:bookmarkStart w:id="236" w:name="EPAEnvironmentalJusticeEJCPS"/>
      <w:bookmarkStart w:id="237" w:name="EPAReminders"/>
      <w:bookmarkEnd w:id="236"/>
      <w:bookmarkEnd w:id="237"/>
      <w:r w:rsidRPr="005D3F9C">
        <w:rPr>
          <w:rFonts w:ascii="Helvetica" w:hAnsi="Helvetica"/>
          <w:b/>
        </w:rPr>
        <w:t>Reminders</w:t>
      </w:r>
      <w:r w:rsidRPr="005D3F9C">
        <w:rPr>
          <w:rFonts w:ascii="Helvetica" w:hAnsi="Helvetica"/>
        </w:rPr>
        <w:t>:</w:t>
      </w:r>
    </w:p>
    <w:p w14:paraId="06214A08" w14:textId="77777777" w:rsidR="00697D55" w:rsidRPr="005D3F9C" w:rsidRDefault="00697D55" w:rsidP="00B756C2">
      <w:pPr>
        <w:rPr>
          <w:rFonts w:ascii="Helvetica" w:hAnsi="Helvetica"/>
        </w:rPr>
      </w:pPr>
    </w:p>
    <w:p w14:paraId="247ACEE8" w14:textId="77777777" w:rsidR="002D5072" w:rsidRPr="00F605A1" w:rsidRDefault="002D5072" w:rsidP="002D5072">
      <w:pPr>
        <w:widowControl w:val="0"/>
        <w:autoSpaceDE w:val="0"/>
        <w:autoSpaceDN w:val="0"/>
        <w:adjustRightInd w:val="0"/>
        <w:rPr>
          <w:rFonts w:ascii="Helvetica" w:hAnsi="Helvetica" w:cs="Helvetica"/>
          <w:highlight w:val="cyan"/>
        </w:rPr>
      </w:pPr>
      <w:bookmarkStart w:id="238" w:name="EPAEnvironJusticeSmallGrants"/>
      <w:bookmarkStart w:id="239" w:name="EPAPollutionPrevention"/>
      <w:bookmarkStart w:id="240" w:name="EPAEnvironWorkplace"/>
      <w:bookmarkStart w:id="241" w:name="EPACleanDieselFunding"/>
      <w:bookmarkStart w:id="242" w:name="EPATargetedAirShed"/>
      <w:bookmarkEnd w:id="238"/>
      <w:bookmarkEnd w:id="239"/>
      <w:bookmarkEnd w:id="240"/>
      <w:bookmarkEnd w:id="241"/>
      <w:bookmarkEnd w:id="242"/>
      <w:r w:rsidRPr="00F605A1">
        <w:rPr>
          <w:rFonts w:ascii="Helvetica" w:hAnsi="Helvetica" w:cs="Helvetica"/>
          <w:highlight w:val="cyan"/>
        </w:rPr>
        <w:t>2017 Targeted Air Shed Grant Program</w:t>
      </w:r>
    </w:p>
    <w:p w14:paraId="166063DD" w14:textId="77777777" w:rsidR="002D5072" w:rsidRDefault="002D5072" w:rsidP="002D5072">
      <w:pPr>
        <w:widowControl w:val="0"/>
        <w:autoSpaceDE w:val="0"/>
        <w:autoSpaceDN w:val="0"/>
        <w:adjustRightInd w:val="0"/>
        <w:rPr>
          <w:rFonts w:ascii="Helvetica" w:hAnsi="Helvetica" w:cs="Helvetica"/>
        </w:rPr>
      </w:pPr>
      <w:r w:rsidRPr="00F605A1">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2D5072" w:rsidRPr="00964C0C" w14:paraId="7EA4BC34" w14:textId="77777777" w:rsidTr="00484EC7">
        <w:trPr>
          <w:tblCellSpacing w:w="0" w:type="dxa"/>
        </w:trPr>
        <w:tc>
          <w:tcPr>
            <w:tcW w:w="0" w:type="auto"/>
            <w:noWrap/>
            <w:hideMark/>
          </w:tcPr>
          <w:p w14:paraId="0AE3D700" w14:textId="77777777" w:rsidR="002D5072" w:rsidRPr="00964C0C" w:rsidRDefault="002D5072" w:rsidP="00484EC7">
            <w:pPr>
              <w:rPr>
                <w:rFonts w:ascii="Helvetica" w:hAnsi="Helvetica"/>
                <w:b/>
                <w:bCs/>
              </w:rPr>
            </w:pPr>
            <w:r w:rsidRPr="00964C0C">
              <w:rPr>
                <w:rFonts w:ascii="Helvetica" w:hAnsi="Helvetica"/>
                <w:b/>
                <w:bCs/>
              </w:rPr>
              <w:t>Document Type:</w:t>
            </w:r>
          </w:p>
        </w:tc>
        <w:tc>
          <w:tcPr>
            <w:tcW w:w="0" w:type="auto"/>
            <w:vAlign w:val="center"/>
            <w:hideMark/>
          </w:tcPr>
          <w:p w14:paraId="61BBD9F0" w14:textId="77777777" w:rsidR="002D5072" w:rsidRPr="00964C0C" w:rsidRDefault="002D5072" w:rsidP="00484EC7">
            <w:pPr>
              <w:rPr>
                <w:rFonts w:ascii="Helvetica" w:hAnsi="Helvetica"/>
              </w:rPr>
            </w:pPr>
            <w:r w:rsidRPr="00964C0C">
              <w:rPr>
                <w:rFonts w:ascii="Helvetica" w:hAnsi="Helvetica"/>
              </w:rPr>
              <w:t>Grants Notice</w:t>
            </w:r>
          </w:p>
        </w:tc>
      </w:tr>
      <w:tr w:rsidR="002D5072" w:rsidRPr="00964C0C" w14:paraId="6D216D7F" w14:textId="77777777" w:rsidTr="00484EC7">
        <w:trPr>
          <w:tblCellSpacing w:w="0" w:type="dxa"/>
        </w:trPr>
        <w:tc>
          <w:tcPr>
            <w:tcW w:w="0" w:type="auto"/>
            <w:noWrap/>
            <w:hideMark/>
          </w:tcPr>
          <w:p w14:paraId="10D505F0" w14:textId="77777777" w:rsidR="002D5072" w:rsidRPr="00964C0C" w:rsidRDefault="002D5072" w:rsidP="00484EC7">
            <w:pPr>
              <w:rPr>
                <w:rFonts w:ascii="Helvetica" w:hAnsi="Helvetica"/>
                <w:b/>
                <w:bCs/>
              </w:rPr>
            </w:pPr>
            <w:r w:rsidRPr="00964C0C">
              <w:rPr>
                <w:rFonts w:ascii="Helvetica" w:hAnsi="Helvetica"/>
                <w:b/>
                <w:bCs/>
              </w:rPr>
              <w:t>Funding Opportunity Number:</w:t>
            </w:r>
          </w:p>
        </w:tc>
        <w:tc>
          <w:tcPr>
            <w:tcW w:w="0" w:type="auto"/>
            <w:vAlign w:val="center"/>
            <w:hideMark/>
          </w:tcPr>
          <w:p w14:paraId="57518328" w14:textId="77777777" w:rsidR="002D5072" w:rsidRPr="00964C0C" w:rsidRDefault="002D5072" w:rsidP="00484EC7">
            <w:pPr>
              <w:rPr>
                <w:rFonts w:ascii="Helvetica" w:hAnsi="Helvetica"/>
              </w:rPr>
            </w:pPr>
            <w:r w:rsidRPr="00964C0C">
              <w:rPr>
                <w:rFonts w:ascii="Helvetica" w:hAnsi="Helvetica"/>
              </w:rPr>
              <w:t>EPA-OAR-OAQPS-17-06</w:t>
            </w:r>
          </w:p>
        </w:tc>
      </w:tr>
      <w:tr w:rsidR="002D5072" w:rsidRPr="00964C0C" w14:paraId="03B2AB43" w14:textId="77777777" w:rsidTr="00484EC7">
        <w:trPr>
          <w:tblCellSpacing w:w="0" w:type="dxa"/>
        </w:trPr>
        <w:tc>
          <w:tcPr>
            <w:tcW w:w="0" w:type="auto"/>
            <w:noWrap/>
            <w:hideMark/>
          </w:tcPr>
          <w:p w14:paraId="3672846B" w14:textId="77777777" w:rsidR="002D5072" w:rsidRPr="00964C0C" w:rsidRDefault="002D5072" w:rsidP="00484EC7">
            <w:pPr>
              <w:rPr>
                <w:rFonts w:ascii="Helvetica" w:hAnsi="Helvetica"/>
                <w:b/>
                <w:bCs/>
              </w:rPr>
            </w:pPr>
            <w:r w:rsidRPr="00964C0C">
              <w:rPr>
                <w:rFonts w:ascii="Helvetica" w:hAnsi="Helvetica"/>
                <w:b/>
                <w:bCs/>
              </w:rPr>
              <w:t>Funding Opportunity Title:</w:t>
            </w:r>
          </w:p>
        </w:tc>
        <w:tc>
          <w:tcPr>
            <w:tcW w:w="0" w:type="auto"/>
            <w:vAlign w:val="center"/>
            <w:hideMark/>
          </w:tcPr>
          <w:p w14:paraId="624ECA45" w14:textId="77777777" w:rsidR="002D5072" w:rsidRPr="00964C0C" w:rsidRDefault="002D5072" w:rsidP="00484EC7">
            <w:pPr>
              <w:rPr>
                <w:rFonts w:ascii="Helvetica" w:hAnsi="Helvetica"/>
              </w:rPr>
            </w:pPr>
            <w:r w:rsidRPr="00964C0C">
              <w:rPr>
                <w:rFonts w:ascii="Helvetica" w:hAnsi="Helvetica"/>
              </w:rPr>
              <w:t>2017 Targeted Air Shed Grant Program</w:t>
            </w:r>
          </w:p>
        </w:tc>
      </w:tr>
      <w:tr w:rsidR="002D5072" w:rsidRPr="00964C0C" w14:paraId="10892C2F" w14:textId="77777777" w:rsidTr="00484EC7">
        <w:trPr>
          <w:tblCellSpacing w:w="0" w:type="dxa"/>
        </w:trPr>
        <w:tc>
          <w:tcPr>
            <w:tcW w:w="0" w:type="auto"/>
            <w:noWrap/>
            <w:hideMark/>
          </w:tcPr>
          <w:p w14:paraId="7860D5EB" w14:textId="77777777" w:rsidR="002D5072" w:rsidRPr="00964C0C" w:rsidRDefault="002D5072" w:rsidP="00484EC7">
            <w:pPr>
              <w:rPr>
                <w:rFonts w:ascii="Helvetica" w:hAnsi="Helvetica"/>
                <w:b/>
                <w:bCs/>
              </w:rPr>
            </w:pPr>
            <w:r w:rsidRPr="00964C0C">
              <w:rPr>
                <w:rFonts w:ascii="Helvetica" w:hAnsi="Helvetica"/>
                <w:b/>
                <w:bCs/>
              </w:rPr>
              <w:t>Opportunity Category:</w:t>
            </w:r>
          </w:p>
        </w:tc>
        <w:tc>
          <w:tcPr>
            <w:tcW w:w="0" w:type="auto"/>
            <w:vAlign w:val="center"/>
            <w:hideMark/>
          </w:tcPr>
          <w:p w14:paraId="35FB9B7F" w14:textId="77777777" w:rsidR="002D5072" w:rsidRPr="00964C0C" w:rsidRDefault="002D5072" w:rsidP="00484EC7">
            <w:pPr>
              <w:rPr>
                <w:rFonts w:ascii="Helvetica" w:hAnsi="Helvetica"/>
              </w:rPr>
            </w:pPr>
            <w:r w:rsidRPr="00964C0C">
              <w:rPr>
                <w:rFonts w:ascii="Helvetica" w:hAnsi="Helvetica"/>
              </w:rPr>
              <w:t>Discretionary</w:t>
            </w:r>
          </w:p>
        </w:tc>
      </w:tr>
      <w:tr w:rsidR="002D5072" w:rsidRPr="00964C0C" w14:paraId="1A187395" w14:textId="77777777" w:rsidTr="00484EC7">
        <w:trPr>
          <w:tblCellSpacing w:w="0" w:type="dxa"/>
        </w:trPr>
        <w:tc>
          <w:tcPr>
            <w:tcW w:w="0" w:type="auto"/>
            <w:noWrap/>
            <w:hideMark/>
          </w:tcPr>
          <w:p w14:paraId="7970C0C4" w14:textId="77777777" w:rsidR="002D5072" w:rsidRPr="00964C0C" w:rsidRDefault="002D5072" w:rsidP="00484EC7">
            <w:pPr>
              <w:rPr>
                <w:rFonts w:ascii="Helvetica" w:hAnsi="Helvetica"/>
                <w:b/>
                <w:bCs/>
              </w:rPr>
            </w:pPr>
            <w:r w:rsidRPr="00964C0C">
              <w:rPr>
                <w:rFonts w:ascii="Helvetica" w:hAnsi="Helvetica"/>
                <w:b/>
                <w:bCs/>
              </w:rPr>
              <w:t>Opportunity Category Explanation:</w:t>
            </w:r>
          </w:p>
        </w:tc>
        <w:tc>
          <w:tcPr>
            <w:tcW w:w="0" w:type="auto"/>
            <w:vAlign w:val="center"/>
            <w:hideMark/>
          </w:tcPr>
          <w:p w14:paraId="75A01A28" w14:textId="77777777" w:rsidR="002D5072" w:rsidRPr="00964C0C" w:rsidRDefault="002D5072" w:rsidP="00484EC7">
            <w:pPr>
              <w:rPr>
                <w:rFonts w:ascii="Helvetica" w:hAnsi="Helvetica"/>
              </w:rPr>
            </w:pPr>
            <w:r w:rsidRPr="00964C0C">
              <w:rPr>
                <w:rFonts w:ascii="Helvetica" w:hAnsi="Helvetica"/>
              </w:rPr>
              <w:t> </w:t>
            </w:r>
          </w:p>
        </w:tc>
      </w:tr>
      <w:tr w:rsidR="002D5072" w:rsidRPr="00964C0C" w14:paraId="1748A0DF" w14:textId="77777777" w:rsidTr="00484EC7">
        <w:trPr>
          <w:tblCellSpacing w:w="0" w:type="dxa"/>
        </w:trPr>
        <w:tc>
          <w:tcPr>
            <w:tcW w:w="0" w:type="auto"/>
            <w:noWrap/>
            <w:hideMark/>
          </w:tcPr>
          <w:p w14:paraId="3716E921" w14:textId="77777777" w:rsidR="002D5072" w:rsidRPr="00964C0C" w:rsidRDefault="002D5072" w:rsidP="00484EC7">
            <w:pPr>
              <w:rPr>
                <w:rFonts w:ascii="Helvetica" w:hAnsi="Helvetica"/>
                <w:b/>
                <w:bCs/>
              </w:rPr>
            </w:pPr>
            <w:r w:rsidRPr="00964C0C">
              <w:rPr>
                <w:rFonts w:ascii="Helvetica" w:hAnsi="Helvetica"/>
                <w:b/>
                <w:bCs/>
              </w:rPr>
              <w:t>Funding Instrument Type:</w:t>
            </w:r>
          </w:p>
        </w:tc>
        <w:tc>
          <w:tcPr>
            <w:tcW w:w="0" w:type="auto"/>
            <w:vAlign w:val="center"/>
            <w:hideMark/>
          </w:tcPr>
          <w:p w14:paraId="04FA7434" w14:textId="77777777" w:rsidR="002D5072" w:rsidRPr="00964C0C" w:rsidRDefault="002D5072" w:rsidP="00484EC7">
            <w:pPr>
              <w:rPr>
                <w:rFonts w:ascii="Helvetica" w:hAnsi="Helvetica"/>
              </w:rPr>
            </w:pPr>
            <w:r w:rsidRPr="00964C0C">
              <w:rPr>
                <w:rFonts w:ascii="Helvetica" w:hAnsi="Helvetica"/>
              </w:rPr>
              <w:t>Cooperative Agreement</w:t>
            </w:r>
            <w:r w:rsidRPr="00964C0C">
              <w:rPr>
                <w:rFonts w:ascii="Helvetica" w:hAnsi="Helvetica"/>
              </w:rPr>
              <w:br/>
              <w:t>Grant</w:t>
            </w:r>
          </w:p>
        </w:tc>
      </w:tr>
      <w:tr w:rsidR="002D5072" w:rsidRPr="00964C0C" w14:paraId="02F59363" w14:textId="77777777" w:rsidTr="00484EC7">
        <w:trPr>
          <w:tblCellSpacing w:w="0" w:type="dxa"/>
        </w:trPr>
        <w:tc>
          <w:tcPr>
            <w:tcW w:w="0" w:type="auto"/>
            <w:noWrap/>
            <w:hideMark/>
          </w:tcPr>
          <w:p w14:paraId="58504468" w14:textId="77777777" w:rsidR="002D5072" w:rsidRPr="00964C0C" w:rsidRDefault="002D5072" w:rsidP="00484EC7">
            <w:pPr>
              <w:rPr>
                <w:rFonts w:ascii="Helvetica" w:hAnsi="Helvetica"/>
                <w:b/>
                <w:bCs/>
              </w:rPr>
            </w:pPr>
            <w:r w:rsidRPr="00964C0C">
              <w:rPr>
                <w:rFonts w:ascii="Helvetica" w:hAnsi="Helvetica"/>
                <w:b/>
                <w:bCs/>
              </w:rPr>
              <w:t>Category of Funding Activity:</w:t>
            </w:r>
          </w:p>
        </w:tc>
        <w:tc>
          <w:tcPr>
            <w:tcW w:w="0" w:type="auto"/>
            <w:vAlign w:val="center"/>
            <w:hideMark/>
          </w:tcPr>
          <w:p w14:paraId="1A5D28DE" w14:textId="77777777" w:rsidR="002D5072" w:rsidRPr="00964C0C" w:rsidRDefault="002D5072" w:rsidP="00484EC7">
            <w:pPr>
              <w:rPr>
                <w:rFonts w:ascii="Helvetica" w:hAnsi="Helvetica"/>
              </w:rPr>
            </w:pPr>
            <w:r w:rsidRPr="00964C0C">
              <w:rPr>
                <w:rFonts w:ascii="Helvetica" w:hAnsi="Helvetica"/>
              </w:rPr>
              <w:t>Environment</w:t>
            </w:r>
          </w:p>
        </w:tc>
      </w:tr>
      <w:tr w:rsidR="002D5072" w:rsidRPr="00964C0C" w14:paraId="1B0E5757" w14:textId="77777777" w:rsidTr="00484EC7">
        <w:trPr>
          <w:tblCellSpacing w:w="0" w:type="dxa"/>
        </w:trPr>
        <w:tc>
          <w:tcPr>
            <w:tcW w:w="0" w:type="auto"/>
            <w:noWrap/>
            <w:hideMark/>
          </w:tcPr>
          <w:p w14:paraId="2223DC10" w14:textId="77777777" w:rsidR="002D5072" w:rsidRPr="00964C0C" w:rsidRDefault="002D5072" w:rsidP="00484EC7">
            <w:pPr>
              <w:rPr>
                <w:rFonts w:ascii="Helvetica" w:hAnsi="Helvetica"/>
                <w:b/>
                <w:bCs/>
              </w:rPr>
            </w:pPr>
            <w:r w:rsidRPr="00964C0C">
              <w:rPr>
                <w:rFonts w:ascii="Helvetica" w:hAnsi="Helvetica"/>
                <w:b/>
                <w:bCs/>
              </w:rPr>
              <w:t>Category Explanation:</w:t>
            </w:r>
          </w:p>
        </w:tc>
        <w:tc>
          <w:tcPr>
            <w:tcW w:w="0" w:type="auto"/>
            <w:vAlign w:val="center"/>
            <w:hideMark/>
          </w:tcPr>
          <w:p w14:paraId="54BE13E7" w14:textId="77777777" w:rsidR="002D5072" w:rsidRPr="00964C0C" w:rsidRDefault="002D5072" w:rsidP="00484EC7">
            <w:pPr>
              <w:rPr>
                <w:rFonts w:ascii="Helvetica" w:hAnsi="Helvetica"/>
              </w:rPr>
            </w:pPr>
            <w:r w:rsidRPr="00964C0C">
              <w:rPr>
                <w:rFonts w:ascii="Helvetica" w:hAnsi="Helvetica"/>
              </w:rPr>
              <w:t> </w:t>
            </w:r>
          </w:p>
        </w:tc>
      </w:tr>
      <w:tr w:rsidR="002D5072" w:rsidRPr="00964C0C" w14:paraId="02DFA152" w14:textId="77777777" w:rsidTr="00484EC7">
        <w:trPr>
          <w:tblCellSpacing w:w="0" w:type="dxa"/>
        </w:trPr>
        <w:tc>
          <w:tcPr>
            <w:tcW w:w="0" w:type="auto"/>
            <w:noWrap/>
            <w:hideMark/>
          </w:tcPr>
          <w:p w14:paraId="103976F4" w14:textId="77777777" w:rsidR="002D5072" w:rsidRPr="00964C0C" w:rsidRDefault="002D5072" w:rsidP="00484EC7">
            <w:pPr>
              <w:rPr>
                <w:rFonts w:ascii="Helvetica" w:hAnsi="Helvetica"/>
                <w:b/>
                <w:bCs/>
              </w:rPr>
            </w:pPr>
            <w:r w:rsidRPr="00964C0C">
              <w:rPr>
                <w:rFonts w:ascii="Helvetica" w:hAnsi="Helvetica"/>
                <w:b/>
                <w:bCs/>
              </w:rPr>
              <w:t>Expected Number of Awards:</w:t>
            </w:r>
          </w:p>
        </w:tc>
        <w:tc>
          <w:tcPr>
            <w:tcW w:w="0" w:type="auto"/>
            <w:vAlign w:val="center"/>
            <w:hideMark/>
          </w:tcPr>
          <w:p w14:paraId="07953A06" w14:textId="77777777" w:rsidR="002D5072" w:rsidRPr="00964C0C" w:rsidRDefault="002D5072" w:rsidP="00484EC7">
            <w:pPr>
              <w:rPr>
                <w:rFonts w:ascii="Helvetica" w:hAnsi="Helvetica"/>
              </w:rPr>
            </w:pPr>
            <w:r w:rsidRPr="00964C0C">
              <w:rPr>
                <w:rFonts w:ascii="Helvetica" w:hAnsi="Helvetica"/>
              </w:rPr>
              <w:t>7</w:t>
            </w:r>
          </w:p>
        </w:tc>
      </w:tr>
      <w:tr w:rsidR="002D5072" w:rsidRPr="00964C0C" w14:paraId="36FBB0E7" w14:textId="77777777" w:rsidTr="00484EC7">
        <w:trPr>
          <w:tblCellSpacing w:w="0" w:type="dxa"/>
        </w:trPr>
        <w:tc>
          <w:tcPr>
            <w:tcW w:w="0" w:type="auto"/>
            <w:noWrap/>
            <w:hideMark/>
          </w:tcPr>
          <w:p w14:paraId="583C6F8D" w14:textId="77777777" w:rsidR="002D5072" w:rsidRPr="00964C0C" w:rsidRDefault="002D5072" w:rsidP="00484EC7">
            <w:pPr>
              <w:rPr>
                <w:rFonts w:ascii="Helvetica" w:hAnsi="Helvetica"/>
                <w:b/>
                <w:bCs/>
              </w:rPr>
            </w:pPr>
            <w:r w:rsidRPr="00964C0C">
              <w:rPr>
                <w:rFonts w:ascii="Helvetica" w:hAnsi="Helvetica"/>
                <w:b/>
                <w:bCs/>
              </w:rPr>
              <w:t>CFDA Number(s):</w:t>
            </w:r>
          </w:p>
        </w:tc>
        <w:tc>
          <w:tcPr>
            <w:tcW w:w="0" w:type="auto"/>
            <w:vAlign w:val="center"/>
            <w:hideMark/>
          </w:tcPr>
          <w:p w14:paraId="219046E0" w14:textId="77777777" w:rsidR="002D5072" w:rsidRPr="00964C0C" w:rsidRDefault="002D5072" w:rsidP="00484EC7">
            <w:pPr>
              <w:rPr>
                <w:rFonts w:ascii="Helvetica" w:hAnsi="Helvetica"/>
              </w:rPr>
            </w:pPr>
            <w:r w:rsidRPr="00964C0C">
              <w:rPr>
                <w:rFonts w:ascii="Helvetica" w:hAnsi="Helvetica"/>
              </w:rPr>
              <w:t>66.202 -- Congressionally Mandated Projects</w:t>
            </w:r>
          </w:p>
        </w:tc>
      </w:tr>
      <w:tr w:rsidR="002D5072" w:rsidRPr="00964C0C" w14:paraId="58BFE4A9" w14:textId="77777777" w:rsidTr="00484EC7">
        <w:trPr>
          <w:tblCellSpacing w:w="0" w:type="dxa"/>
        </w:trPr>
        <w:tc>
          <w:tcPr>
            <w:tcW w:w="0" w:type="auto"/>
            <w:noWrap/>
            <w:hideMark/>
          </w:tcPr>
          <w:p w14:paraId="70BE6A3A" w14:textId="77777777" w:rsidR="002D5072" w:rsidRPr="00964C0C" w:rsidRDefault="002D5072" w:rsidP="00484EC7">
            <w:pPr>
              <w:rPr>
                <w:rFonts w:ascii="Helvetica" w:hAnsi="Helvetica"/>
                <w:b/>
                <w:bCs/>
              </w:rPr>
            </w:pPr>
            <w:r w:rsidRPr="00964C0C">
              <w:rPr>
                <w:rFonts w:ascii="Helvetica" w:hAnsi="Helvetica"/>
                <w:b/>
                <w:bCs/>
              </w:rPr>
              <w:t>Cost Sharing or Matching Requirement:</w:t>
            </w:r>
          </w:p>
        </w:tc>
        <w:tc>
          <w:tcPr>
            <w:tcW w:w="0" w:type="auto"/>
            <w:vAlign w:val="center"/>
            <w:hideMark/>
          </w:tcPr>
          <w:p w14:paraId="53FE2AE1" w14:textId="77777777" w:rsidR="002D5072" w:rsidRPr="00964C0C" w:rsidRDefault="002D5072" w:rsidP="00484EC7">
            <w:pPr>
              <w:rPr>
                <w:rFonts w:ascii="Helvetica" w:hAnsi="Helvetica"/>
              </w:rPr>
            </w:pPr>
            <w:r w:rsidRPr="00964C0C">
              <w:rPr>
                <w:rFonts w:ascii="Helvetica" w:hAnsi="Helvetica"/>
              </w:rPr>
              <w:t>No</w:t>
            </w:r>
          </w:p>
        </w:tc>
      </w:tr>
      <w:tr w:rsidR="002D5072" w:rsidRPr="00964C0C" w14:paraId="322B6BB9" w14:textId="77777777" w:rsidTr="00484EC7">
        <w:trPr>
          <w:tblCellSpacing w:w="0" w:type="dxa"/>
        </w:trPr>
        <w:tc>
          <w:tcPr>
            <w:tcW w:w="0" w:type="auto"/>
            <w:noWrap/>
            <w:hideMark/>
          </w:tcPr>
          <w:p w14:paraId="54B408F3" w14:textId="77777777" w:rsidR="002D5072" w:rsidRPr="00964C0C" w:rsidRDefault="002D5072" w:rsidP="00484EC7">
            <w:pPr>
              <w:rPr>
                <w:rFonts w:ascii="Helvetica" w:hAnsi="Helvetica"/>
                <w:b/>
                <w:bCs/>
              </w:rPr>
            </w:pPr>
            <w:r w:rsidRPr="00964C0C">
              <w:rPr>
                <w:rFonts w:ascii="Helvetica" w:hAnsi="Helvetica"/>
                <w:b/>
                <w:bCs/>
              </w:rPr>
              <w:t>Version:</w:t>
            </w:r>
          </w:p>
        </w:tc>
        <w:tc>
          <w:tcPr>
            <w:tcW w:w="0" w:type="auto"/>
            <w:vAlign w:val="center"/>
            <w:hideMark/>
          </w:tcPr>
          <w:p w14:paraId="19C83F27" w14:textId="77777777" w:rsidR="002D5072" w:rsidRPr="00964C0C" w:rsidRDefault="002D5072" w:rsidP="00484EC7">
            <w:pPr>
              <w:rPr>
                <w:rFonts w:ascii="Helvetica" w:hAnsi="Helvetica"/>
              </w:rPr>
            </w:pPr>
            <w:r w:rsidRPr="00964C0C">
              <w:rPr>
                <w:rFonts w:ascii="Helvetica" w:hAnsi="Helvetica"/>
              </w:rPr>
              <w:t>Synopsis 1</w:t>
            </w:r>
          </w:p>
        </w:tc>
      </w:tr>
      <w:tr w:rsidR="002D5072" w:rsidRPr="00964C0C" w14:paraId="2CD614EB" w14:textId="77777777" w:rsidTr="00484EC7">
        <w:trPr>
          <w:tblCellSpacing w:w="0" w:type="dxa"/>
        </w:trPr>
        <w:tc>
          <w:tcPr>
            <w:tcW w:w="0" w:type="auto"/>
            <w:noWrap/>
            <w:hideMark/>
          </w:tcPr>
          <w:p w14:paraId="46D066A8" w14:textId="77777777" w:rsidR="002D5072" w:rsidRPr="00964C0C" w:rsidRDefault="002D5072" w:rsidP="00484EC7">
            <w:pPr>
              <w:rPr>
                <w:rFonts w:ascii="Helvetica" w:hAnsi="Helvetica"/>
                <w:b/>
                <w:bCs/>
              </w:rPr>
            </w:pPr>
            <w:r w:rsidRPr="00964C0C">
              <w:rPr>
                <w:rFonts w:ascii="Helvetica" w:hAnsi="Helvetica"/>
                <w:b/>
                <w:bCs/>
              </w:rPr>
              <w:t>Posted Date:</w:t>
            </w:r>
          </w:p>
        </w:tc>
        <w:tc>
          <w:tcPr>
            <w:tcW w:w="0" w:type="auto"/>
            <w:vAlign w:val="center"/>
            <w:hideMark/>
          </w:tcPr>
          <w:p w14:paraId="43FF1BB0" w14:textId="77777777" w:rsidR="002D5072" w:rsidRPr="00964C0C" w:rsidRDefault="002D5072" w:rsidP="00484EC7">
            <w:pPr>
              <w:rPr>
                <w:rFonts w:ascii="Helvetica" w:hAnsi="Helvetica"/>
              </w:rPr>
            </w:pPr>
            <w:r w:rsidRPr="00964C0C">
              <w:rPr>
                <w:rFonts w:ascii="Helvetica" w:hAnsi="Helvetica"/>
              </w:rPr>
              <w:t>Jul 19, 2017</w:t>
            </w:r>
          </w:p>
        </w:tc>
      </w:tr>
      <w:tr w:rsidR="002D5072" w:rsidRPr="00964C0C" w14:paraId="1386A057" w14:textId="77777777" w:rsidTr="00484EC7">
        <w:trPr>
          <w:tblCellSpacing w:w="0" w:type="dxa"/>
        </w:trPr>
        <w:tc>
          <w:tcPr>
            <w:tcW w:w="0" w:type="auto"/>
            <w:noWrap/>
            <w:hideMark/>
          </w:tcPr>
          <w:p w14:paraId="2BED3704" w14:textId="77777777" w:rsidR="002D5072" w:rsidRPr="00964C0C" w:rsidRDefault="002D5072" w:rsidP="00484EC7">
            <w:pPr>
              <w:rPr>
                <w:rFonts w:ascii="Helvetica" w:hAnsi="Helvetica"/>
                <w:b/>
                <w:bCs/>
              </w:rPr>
            </w:pPr>
            <w:r w:rsidRPr="00964C0C">
              <w:rPr>
                <w:rFonts w:ascii="Helvetica" w:hAnsi="Helvetica"/>
                <w:b/>
                <w:bCs/>
              </w:rPr>
              <w:t>Last Updated Date:</w:t>
            </w:r>
          </w:p>
        </w:tc>
        <w:tc>
          <w:tcPr>
            <w:tcW w:w="0" w:type="auto"/>
            <w:vAlign w:val="center"/>
            <w:hideMark/>
          </w:tcPr>
          <w:p w14:paraId="46645E68" w14:textId="77777777" w:rsidR="002D5072" w:rsidRPr="00964C0C" w:rsidRDefault="002D5072" w:rsidP="00484EC7">
            <w:pPr>
              <w:rPr>
                <w:rFonts w:ascii="Helvetica" w:hAnsi="Helvetica"/>
              </w:rPr>
            </w:pPr>
            <w:r w:rsidRPr="00964C0C">
              <w:rPr>
                <w:rFonts w:ascii="Helvetica" w:hAnsi="Helvetica"/>
              </w:rPr>
              <w:t>Jul 19, 2017</w:t>
            </w:r>
          </w:p>
        </w:tc>
      </w:tr>
      <w:tr w:rsidR="002D5072" w:rsidRPr="00964C0C" w14:paraId="7A602CB3" w14:textId="77777777" w:rsidTr="00484EC7">
        <w:trPr>
          <w:tblCellSpacing w:w="0" w:type="dxa"/>
        </w:trPr>
        <w:tc>
          <w:tcPr>
            <w:tcW w:w="0" w:type="auto"/>
            <w:noWrap/>
            <w:hideMark/>
          </w:tcPr>
          <w:p w14:paraId="2EC1D3F1" w14:textId="77777777" w:rsidR="002D5072" w:rsidRPr="00964C0C" w:rsidRDefault="002D5072" w:rsidP="00484EC7">
            <w:pPr>
              <w:rPr>
                <w:rFonts w:ascii="Helvetica" w:hAnsi="Helvetica"/>
                <w:b/>
                <w:bCs/>
              </w:rPr>
            </w:pPr>
            <w:r w:rsidRPr="00964C0C">
              <w:rPr>
                <w:rFonts w:ascii="Helvetica" w:hAnsi="Helvetica"/>
                <w:b/>
                <w:bCs/>
              </w:rPr>
              <w:t>Original Closing Date for Applications:</w:t>
            </w:r>
          </w:p>
        </w:tc>
        <w:tc>
          <w:tcPr>
            <w:tcW w:w="0" w:type="auto"/>
            <w:vAlign w:val="center"/>
            <w:hideMark/>
          </w:tcPr>
          <w:p w14:paraId="5CEC9014" w14:textId="77777777" w:rsidR="002D5072" w:rsidRPr="00964C0C" w:rsidRDefault="002D5072" w:rsidP="00484EC7">
            <w:pPr>
              <w:rPr>
                <w:rFonts w:ascii="Helvetica" w:hAnsi="Helvetica"/>
              </w:rPr>
            </w:pPr>
            <w:r>
              <w:rPr>
                <w:rFonts w:ascii="Helvetica" w:hAnsi="Helvetica"/>
              </w:rPr>
              <w:t>Oct 18, 2017 </w:t>
            </w:r>
            <w:r w:rsidRPr="00964C0C">
              <w:rPr>
                <w:rFonts w:ascii="Helvetica" w:hAnsi="Helvetica"/>
              </w:rPr>
              <w:t>Please see the announcement including Section IV for additional submission information.</w:t>
            </w:r>
          </w:p>
        </w:tc>
      </w:tr>
      <w:tr w:rsidR="002D5072" w:rsidRPr="00964C0C" w14:paraId="1DC0EA9B" w14:textId="77777777" w:rsidTr="00484EC7">
        <w:trPr>
          <w:tblCellSpacing w:w="0" w:type="dxa"/>
        </w:trPr>
        <w:tc>
          <w:tcPr>
            <w:tcW w:w="0" w:type="auto"/>
            <w:noWrap/>
            <w:hideMark/>
          </w:tcPr>
          <w:p w14:paraId="569FBC46" w14:textId="77777777" w:rsidR="002D5072" w:rsidRPr="00964C0C" w:rsidRDefault="002D5072" w:rsidP="00484EC7">
            <w:pPr>
              <w:rPr>
                <w:rFonts w:ascii="Helvetica" w:hAnsi="Helvetica"/>
                <w:b/>
                <w:bCs/>
              </w:rPr>
            </w:pPr>
            <w:r w:rsidRPr="00964C0C">
              <w:rPr>
                <w:rFonts w:ascii="Helvetica" w:hAnsi="Helvetica"/>
                <w:b/>
                <w:bCs/>
              </w:rPr>
              <w:t>Current Closing Date for Applications:</w:t>
            </w:r>
          </w:p>
        </w:tc>
        <w:tc>
          <w:tcPr>
            <w:tcW w:w="0" w:type="auto"/>
            <w:vAlign w:val="center"/>
            <w:hideMark/>
          </w:tcPr>
          <w:p w14:paraId="49069CF9" w14:textId="77777777" w:rsidR="002D5072" w:rsidRPr="00964C0C" w:rsidRDefault="002D5072" w:rsidP="00484EC7">
            <w:pPr>
              <w:rPr>
                <w:rFonts w:ascii="Helvetica" w:hAnsi="Helvetica"/>
              </w:rPr>
            </w:pPr>
            <w:r>
              <w:rPr>
                <w:rFonts w:ascii="Helvetica" w:hAnsi="Helvetica"/>
              </w:rPr>
              <w:t>Oct 18, 2017 </w:t>
            </w:r>
            <w:r w:rsidRPr="00964C0C">
              <w:rPr>
                <w:rFonts w:ascii="Helvetica" w:hAnsi="Helvetica"/>
              </w:rPr>
              <w:t>Please see the announcement including Section IV for additional submission information.</w:t>
            </w:r>
          </w:p>
        </w:tc>
      </w:tr>
      <w:tr w:rsidR="002D5072" w:rsidRPr="00964C0C" w14:paraId="40C9B209" w14:textId="77777777" w:rsidTr="00484EC7">
        <w:trPr>
          <w:tblCellSpacing w:w="0" w:type="dxa"/>
        </w:trPr>
        <w:tc>
          <w:tcPr>
            <w:tcW w:w="0" w:type="auto"/>
            <w:noWrap/>
            <w:hideMark/>
          </w:tcPr>
          <w:p w14:paraId="0CF4F03D" w14:textId="77777777" w:rsidR="002D5072" w:rsidRPr="00964C0C" w:rsidRDefault="002D5072" w:rsidP="00484EC7">
            <w:pPr>
              <w:rPr>
                <w:rFonts w:ascii="Helvetica" w:hAnsi="Helvetica"/>
                <w:b/>
                <w:bCs/>
              </w:rPr>
            </w:pPr>
            <w:r w:rsidRPr="00964C0C">
              <w:rPr>
                <w:rFonts w:ascii="Helvetica" w:hAnsi="Helvetica"/>
                <w:b/>
                <w:bCs/>
              </w:rPr>
              <w:t>Archive Date:</w:t>
            </w:r>
          </w:p>
        </w:tc>
        <w:tc>
          <w:tcPr>
            <w:tcW w:w="0" w:type="auto"/>
            <w:vAlign w:val="center"/>
            <w:hideMark/>
          </w:tcPr>
          <w:p w14:paraId="2BB102EB" w14:textId="77777777" w:rsidR="002D5072" w:rsidRPr="00964C0C" w:rsidRDefault="002D5072" w:rsidP="00484EC7">
            <w:pPr>
              <w:rPr>
                <w:rFonts w:ascii="Helvetica" w:hAnsi="Helvetica"/>
              </w:rPr>
            </w:pPr>
            <w:r w:rsidRPr="00964C0C">
              <w:rPr>
                <w:rFonts w:ascii="Helvetica" w:hAnsi="Helvetica"/>
              </w:rPr>
              <w:t>Nov 17, 2017</w:t>
            </w:r>
          </w:p>
        </w:tc>
      </w:tr>
      <w:tr w:rsidR="002D5072" w:rsidRPr="00964C0C" w14:paraId="72391F86" w14:textId="77777777" w:rsidTr="00484EC7">
        <w:trPr>
          <w:tblCellSpacing w:w="0" w:type="dxa"/>
        </w:trPr>
        <w:tc>
          <w:tcPr>
            <w:tcW w:w="0" w:type="auto"/>
            <w:noWrap/>
            <w:hideMark/>
          </w:tcPr>
          <w:p w14:paraId="14BFD3BF" w14:textId="77777777" w:rsidR="002D5072" w:rsidRPr="00964C0C" w:rsidRDefault="002D5072" w:rsidP="00484EC7">
            <w:pPr>
              <w:rPr>
                <w:rFonts w:ascii="Helvetica" w:hAnsi="Helvetica"/>
                <w:b/>
                <w:bCs/>
              </w:rPr>
            </w:pPr>
            <w:r w:rsidRPr="00964C0C">
              <w:rPr>
                <w:rFonts w:ascii="Helvetica" w:hAnsi="Helvetica"/>
                <w:b/>
                <w:bCs/>
              </w:rPr>
              <w:t>Estimated Total Program Funding:</w:t>
            </w:r>
          </w:p>
        </w:tc>
        <w:tc>
          <w:tcPr>
            <w:tcW w:w="0" w:type="auto"/>
            <w:vAlign w:val="center"/>
            <w:hideMark/>
          </w:tcPr>
          <w:p w14:paraId="1E2AFD03" w14:textId="77777777" w:rsidR="002D5072" w:rsidRPr="00964C0C" w:rsidRDefault="002D5072" w:rsidP="00484EC7">
            <w:pPr>
              <w:rPr>
                <w:rFonts w:ascii="Helvetica" w:hAnsi="Helvetica"/>
              </w:rPr>
            </w:pPr>
            <w:r w:rsidRPr="00964C0C">
              <w:rPr>
                <w:rFonts w:ascii="Helvetica" w:hAnsi="Helvetica"/>
              </w:rPr>
              <w:t>$30,000,000</w:t>
            </w:r>
          </w:p>
        </w:tc>
      </w:tr>
      <w:tr w:rsidR="002D5072" w:rsidRPr="00964C0C" w14:paraId="04786C7F" w14:textId="77777777" w:rsidTr="00484EC7">
        <w:trPr>
          <w:tblCellSpacing w:w="0" w:type="dxa"/>
        </w:trPr>
        <w:tc>
          <w:tcPr>
            <w:tcW w:w="0" w:type="auto"/>
            <w:noWrap/>
            <w:hideMark/>
          </w:tcPr>
          <w:p w14:paraId="147B43CE" w14:textId="77777777" w:rsidR="002D5072" w:rsidRPr="00964C0C" w:rsidRDefault="002D5072" w:rsidP="00484EC7">
            <w:pPr>
              <w:rPr>
                <w:rFonts w:ascii="Helvetica" w:hAnsi="Helvetica"/>
                <w:b/>
                <w:bCs/>
              </w:rPr>
            </w:pPr>
            <w:r w:rsidRPr="00964C0C">
              <w:rPr>
                <w:rFonts w:ascii="Helvetica" w:hAnsi="Helvetica"/>
                <w:b/>
                <w:bCs/>
              </w:rPr>
              <w:t>Award Ceiling:</w:t>
            </w:r>
          </w:p>
        </w:tc>
        <w:tc>
          <w:tcPr>
            <w:tcW w:w="0" w:type="auto"/>
            <w:vAlign w:val="center"/>
            <w:hideMark/>
          </w:tcPr>
          <w:p w14:paraId="57E4ED82" w14:textId="77777777" w:rsidR="002D5072" w:rsidRPr="00964C0C" w:rsidRDefault="002D5072" w:rsidP="00484EC7">
            <w:pPr>
              <w:rPr>
                <w:rFonts w:ascii="Helvetica" w:hAnsi="Helvetica"/>
              </w:rPr>
            </w:pPr>
            <w:r w:rsidRPr="00964C0C">
              <w:rPr>
                <w:rFonts w:ascii="Helvetica" w:hAnsi="Helvetica"/>
              </w:rPr>
              <w:t>$4,000,000</w:t>
            </w:r>
          </w:p>
        </w:tc>
      </w:tr>
      <w:tr w:rsidR="002D5072" w:rsidRPr="00964C0C" w14:paraId="414515AD" w14:textId="77777777" w:rsidTr="00484EC7">
        <w:trPr>
          <w:tblCellSpacing w:w="0" w:type="dxa"/>
        </w:trPr>
        <w:tc>
          <w:tcPr>
            <w:tcW w:w="0" w:type="auto"/>
            <w:noWrap/>
            <w:hideMark/>
          </w:tcPr>
          <w:p w14:paraId="1AE6F691" w14:textId="77777777" w:rsidR="002D5072" w:rsidRPr="00964C0C" w:rsidRDefault="002D5072" w:rsidP="00484EC7">
            <w:pPr>
              <w:rPr>
                <w:rFonts w:ascii="Helvetica" w:hAnsi="Helvetica"/>
                <w:b/>
                <w:bCs/>
              </w:rPr>
            </w:pPr>
            <w:r w:rsidRPr="00964C0C">
              <w:rPr>
                <w:rFonts w:ascii="Helvetica" w:hAnsi="Helvetica"/>
                <w:b/>
                <w:bCs/>
              </w:rPr>
              <w:t>Award Floor:</w:t>
            </w:r>
          </w:p>
        </w:tc>
        <w:tc>
          <w:tcPr>
            <w:tcW w:w="0" w:type="auto"/>
            <w:vAlign w:val="center"/>
            <w:hideMark/>
          </w:tcPr>
          <w:p w14:paraId="298DD585" w14:textId="77777777" w:rsidR="002D5072" w:rsidRPr="00964C0C" w:rsidRDefault="002D5072" w:rsidP="00484EC7">
            <w:pPr>
              <w:rPr>
                <w:rFonts w:ascii="Helvetica" w:hAnsi="Helvetica"/>
              </w:rPr>
            </w:pPr>
            <w:r w:rsidRPr="00964C0C">
              <w:rPr>
                <w:rFonts w:ascii="Helvetica" w:hAnsi="Helvetica"/>
              </w:rPr>
              <w:t>$0</w:t>
            </w:r>
          </w:p>
        </w:tc>
      </w:tr>
      <w:tr w:rsidR="002D5072" w:rsidRPr="00964C0C" w14:paraId="1724D4AA" w14:textId="77777777" w:rsidTr="00484EC7">
        <w:trPr>
          <w:tblCellSpacing w:w="0" w:type="dxa"/>
        </w:trPr>
        <w:tc>
          <w:tcPr>
            <w:tcW w:w="0" w:type="auto"/>
            <w:noWrap/>
            <w:hideMark/>
          </w:tcPr>
          <w:p w14:paraId="125D56D5" w14:textId="77777777" w:rsidR="002D5072" w:rsidRPr="00964C0C" w:rsidRDefault="002D5072" w:rsidP="00484EC7">
            <w:pPr>
              <w:rPr>
                <w:rFonts w:ascii="Helvetica" w:hAnsi="Helvetica"/>
                <w:b/>
                <w:bCs/>
              </w:rPr>
            </w:pPr>
            <w:r w:rsidRPr="00964C0C">
              <w:rPr>
                <w:rFonts w:ascii="Helvetica" w:hAnsi="Helvetica"/>
                <w:b/>
                <w:bCs/>
              </w:rPr>
              <w:t>Eligible Applicants:</w:t>
            </w:r>
          </w:p>
        </w:tc>
        <w:tc>
          <w:tcPr>
            <w:tcW w:w="0" w:type="auto"/>
            <w:vAlign w:val="center"/>
            <w:hideMark/>
          </w:tcPr>
          <w:p w14:paraId="21D8D9B6" w14:textId="77777777" w:rsidR="002D5072" w:rsidRPr="00964C0C" w:rsidRDefault="002D5072" w:rsidP="00484EC7">
            <w:pPr>
              <w:rPr>
                <w:rFonts w:ascii="Helvetica" w:hAnsi="Helvetica"/>
              </w:rPr>
            </w:pPr>
            <w:r w:rsidRPr="00964C0C">
              <w:rPr>
                <w:rFonts w:ascii="Helvetica" w:hAnsi="Helvetica"/>
              </w:rPr>
              <w:t>Others (see text field entitled "Additional Information on Eligibility" for clarification)</w:t>
            </w:r>
          </w:p>
        </w:tc>
      </w:tr>
      <w:tr w:rsidR="002D5072" w:rsidRPr="00964C0C" w14:paraId="7DB96524" w14:textId="77777777" w:rsidTr="00484EC7">
        <w:trPr>
          <w:tblCellSpacing w:w="0" w:type="dxa"/>
        </w:trPr>
        <w:tc>
          <w:tcPr>
            <w:tcW w:w="0" w:type="auto"/>
            <w:noWrap/>
            <w:hideMark/>
          </w:tcPr>
          <w:p w14:paraId="7AFF4469" w14:textId="77777777" w:rsidR="002D5072" w:rsidRPr="00964C0C" w:rsidRDefault="002D5072" w:rsidP="00484EC7">
            <w:pPr>
              <w:rPr>
                <w:rFonts w:ascii="Helvetica" w:hAnsi="Helvetica"/>
                <w:b/>
                <w:bCs/>
              </w:rPr>
            </w:pPr>
            <w:r w:rsidRPr="00964C0C">
              <w:rPr>
                <w:rFonts w:ascii="Helvetica" w:hAnsi="Helvetica"/>
                <w:b/>
                <w:bCs/>
              </w:rPr>
              <w:t>Additional Information on Eligibility:</w:t>
            </w:r>
          </w:p>
        </w:tc>
        <w:tc>
          <w:tcPr>
            <w:tcW w:w="0" w:type="auto"/>
            <w:vAlign w:val="center"/>
            <w:hideMark/>
          </w:tcPr>
          <w:p w14:paraId="2DF07B5D" w14:textId="77777777" w:rsidR="002D5072" w:rsidRPr="00964C0C" w:rsidRDefault="002D5072" w:rsidP="00484EC7">
            <w:pPr>
              <w:rPr>
                <w:rFonts w:ascii="Helvetica" w:hAnsi="Helvetica"/>
              </w:rPr>
            </w:pPr>
            <w:r w:rsidRPr="00964C0C">
              <w:rPr>
                <w:rFonts w:ascii="Helvetica" w:hAnsi="Helvetica"/>
              </w:rPr>
              <w:t>Please see the announcement including Section III for additional eligibility information.</w:t>
            </w:r>
          </w:p>
        </w:tc>
      </w:tr>
      <w:tr w:rsidR="002D5072" w14:paraId="436DE1BF" w14:textId="77777777" w:rsidTr="00484EC7">
        <w:trPr>
          <w:tblCellSpacing w:w="0" w:type="dxa"/>
        </w:trPr>
        <w:tc>
          <w:tcPr>
            <w:tcW w:w="0" w:type="auto"/>
            <w:noWrap/>
            <w:hideMark/>
          </w:tcPr>
          <w:p w14:paraId="4C6A056C" w14:textId="77777777" w:rsidR="002D5072" w:rsidRPr="00964C0C" w:rsidRDefault="002D5072" w:rsidP="00484EC7">
            <w:pPr>
              <w:rPr>
                <w:rFonts w:ascii="Helvetica" w:hAnsi="Helvetica"/>
                <w:b/>
                <w:bCs/>
              </w:rPr>
            </w:pPr>
            <w:r w:rsidRPr="00964C0C">
              <w:rPr>
                <w:rFonts w:ascii="Helvetica" w:hAnsi="Helvetica"/>
                <w:b/>
                <w:bCs/>
              </w:rPr>
              <w:t>Agency Name:</w:t>
            </w:r>
          </w:p>
        </w:tc>
        <w:tc>
          <w:tcPr>
            <w:tcW w:w="0" w:type="auto"/>
            <w:vAlign w:val="center"/>
            <w:hideMark/>
          </w:tcPr>
          <w:p w14:paraId="1A5ED714" w14:textId="77777777" w:rsidR="002D5072" w:rsidRPr="00964C0C" w:rsidRDefault="002D5072" w:rsidP="00484EC7">
            <w:pPr>
              <w:rPr>
                <w:rFonts w:ascii="Helvetica" w:hAnsi="Helvetica"/>
              </w:rPr>
            </w:pPr>
            <w:r w:rsidRPr="00964C0C">
              <w:rPr>
                <w:rStyle w:val="search-custom"/>
                <w:rFonts w:ascii="Helvetica" w:hAnsi="Helvetica"/>
              </w:rPr>
              <w:t>Environmental Protection Agency</w:t>
            </w:r>
          </w:p>
        </w:tc>
      </w:tr>
      <w:tr w:rsidR="002D5072" w14:paraId="5C405673" w14:textId="77777777" w:rsidTr="00484EC7">
        <w:trPr>
          <w:tblCellSpacing w:w="0" w:type="dxa"/>
        </w:trPr>
        <w:tc>
          <w:tcPr>
            <w:tcW w:w="0" w:type="auto"/>
            <w:noWrap/>
            <w:hideMark/>
          </w:tcPr>
          <w:p w14:paraId="697A412A" w14:textId="77777777" w:rsidR="002D5072" w:rsidRPr="00964C0C" w:rsidRDefault="002D5072" w:rsidP="00484EC7">
            <w:pPr>
              <w:rPr>
                <w:rFonts w:ascii="Helvetica" w:hAnsi="Helvetica"/>
                <w:b/>
                <w:bCs/>
              </w:rPr>
            </w:pPr>
            <w:r w:rsidRPr="00964C0C">
              <w:rPr>
                <w:rFonts w:ascii="Helvetica" w:hAnsi="Helvetica"/>
                <w:b/>
                <w:bCs/>
              </w:rPr>
              <w:t>Description:</w:t>
            </w:r>
          </w:p>
        </w:tc>
        <w:tc>
          <w:tcPr>
            <w:tcW w:w="0" w:type="auto"/>
            <w:vAlign w:val="center"/>
            <w:hideMark/>
          </w:tcPr>
          <w:p w14:paraId="1222CDDD" w14:textId="77777777" w:rsidR="002D5072" w:rsidRPr="00964C0C" w:rsidRDefault="002D5072" w:rsidP="00484EC7">
            <w:pPr>
              <w:rPr>
                <w:rFonts w:ascii="Helvetica" w:hAnsi="Helvetica"/>
              </w:rPr>
            </w:pPr>
            <w:r w:rsidRPr="00964C0C">
              <w:rPr>
                <w:rStyle w:val="search-custom"/>
                <w:rFonts w:ascii="Helvetica" w:hAnsi="Helvetica"/>
              </w:rPr>
              <w:t>This notice announces the availability of funds and solicits applications from eligible entities to compete for financial assistance through the Targeted Air Shed Grant Program. This program will assist local, state and/or tribal air pollution control agencies in developing plans, conducting demonstrations, and implementing projects to reduce air pollution in nonattainment areas that EPA determines are the top five most polluted areas relative to ozone (O3), annual average fine particulate matter (PM2.5), or 24-hour PM2.5 National Ambient Air Quality Standards (NAAQS). The overall goal of the Targeted Air Shed Grant program is to reduce air pollution in the Nation’s areas with the highest levels of ozone and PM2.5 ambient air concentrations.</w:t>
            </w:r>
          </w:p>
        </w:tc>
      </w:tr>
      <w:tr w:rsidR="002D5072" w14:paraId="2310E90B" w14:textId="77777777" w:rsidTr="00484EC7">
        <w:trPr>
          <w:tblCellSpacing w:w="0" w:type="dxa"/>
        </w:trPr>
        <w:tc>
          <w:tcPr>
            <w:tcW w:w="0" w:type="auto"/>
            <w:noWrap/>
            <w:hideMark/>
          </w:tcPr>
          <w:p w14:paraId="2B415857" w14:textId="77777777" w:rsidR="002D5072" w:rsidRPr="00964C0C" w:rsidRDefault="002D5072" w:rsidP="00484EC7">
            <w:pPr>
              <w:rPr>
                <w:rFonts w:ascii="Helvetica" w:hAnsi="Helvetica"/>
                <w:b/>
                <w:bCs/>
              </w:rPr>
            </w:pPr>
            <w:r w:rsidRPr="00964C0C">
              <w:rPr>
                <w:rFonts w:ascii="Helvetica" w:hAnsi="Helvetica"/>
                <w:b/>
                <w:bCs/>
              </w:rPr>
              <w:t>Link to Additional Information:</w:t>
            </w:r>
          </w:p>
        </w:tc>
        <w:tc>
          <w:tcPr>
            <w:tcW w:w="0" w:type="auto"/>
            <w:vAlign w:val="center"/>
            <w:hideMark/>
          </w:tcPr>
          <w:p w14:paraId="04E6BDED" w14:textId="77777777" w:rsidR="002D5072" w:rsidRPr="00964C0C" w:rsidRDefault="002D5072" w:rsidP="00484EC7">
            <w:pPr>
              <w:rPr>
                <w:rFonts w:ascii="Helvetica" w:hAnsi="Helvetica"/>
              </w:rPr>
            </w:pPr>
            <w:r w:rsidRPr="00964C0C">
              <w:rPr>
                <w:rStyle w:val="search-custom"/>
                <w:rFonts w:ascii="Helvetica" w:hAnsi="Helvetica"/>
              </w:rPr>
              <w:fldChar w:fldCharType="begin"/>
            </w:r>
            <w:r w:rsidRPr="00964C0C">
              <w:rPr>
                <w:rStyle w:val="search-custom"/>
                <w:rFonts w:ascii="Helvetica" w:hAnsi="Helvetica"/>
              </w:rPr>
              <w:instrText xml:space="preserve"> HYPERLINK "https://www.epa.gov/grants/air-grants-and-funding" \o "Link to Additional Information" \t "_blank" </w:instrText>
            </w:r>
            <w:r w:rsidRPr="00964C0C">
              <w:rPr>
                <w:rStyle w:val="search-custom"/>
                <w:rFonts w:ascii="Helvetica" w:hAnsi="Helvetica"/>
              </w:rPr>
              <w:fldChar w:fldCharType="separate"/>
            </w:r>
            <w:r w:rsidRPr="00964C0C">
              <w:rPr>
                <w:rStyle w:val="Hyperlink"/>
                <w:rFonts w:ascii="Helvetica" w:hAnsi="Helvetica"/>
              </w:rPr>
              <w:t>2017 Targeted Air Shed Grant Program </w:t>
            </w:r>
            <w:r w:rsidRPr="00964C0C">
              <w:rPr>
                <w:rStyle w:val="search-custom"/>
                <w:rFonts w:ascii="Helvetica" w:hAnsi="Helvetica"/>
              </w:rPr>
              <w:fldChar w:fldCharType="end"/>
            </w:r>
          </w:p>
        </w:tc>
      </w:tr>
      <w:tr w:rsidR="002D5072" w14:paraId="26CCDD63" w14:textId="77777777" w:rsidTr="00484EC7">
        <w:trPr>
          <w:tblCellSpacing w:w="0" w:type="dxa"/>
        </w:trPr>
        <w:tc>
          <w:tcPr>
            <w:tcW w:w="0" w:type="auto"/>
            <w:noWrap/>
            <w:hideMark/>
          </w:tcPr>
          <w:p w14:paraId="5AC90A76" w14:textId="77777777" w:rsidR="002D5072" w:rsidRPr="00964C0C" w:rsidRDefault="002D5072" w:rsidP="00484EC7">
            <w:pPr>
              <w:rPr>
                <w:rFonts w:ascii="Helvetica" w:hAnsi="Helvetica"/>
                <w:b/>
                <w:bCs/>
              </w:rPr>
            </w:pPr>
            <w:r w:rsidRPr="00964C0C">
              <w:rPr>
                <w:rFonts w:ascii="Helvetica" w:hAnsi="Helvetica"/>
                <w:b/>
                <w:bCs/>
              </w:rPr>
              <w:t>Grantor Contact Information:</w:t>
            </w:r>
          </w:p>
        </w:tc>
        <w:tc>
          <w:tcPr>
            <w:tcW w:w="0" w:type="auto"/>
            <w:vAlign w:val="center"/>
            <w:hideMark/>
          </w:tcPr>
          <w:p w14:paraId="6DA324EF" w14:textId="77777777" w:rsidR="002D5072" w:rsidRPr="00964C0C" w:rsidRDefault="002D5072" w:rsidP="00484EC7">
            <w:pPr>
              <w:rPr>
                <w:rFonts w:ascii="Helvetica" w:hAnsi="Helvetica"/>
              </w:rPr>
            </w:pPr>
            <w:r w:rsidRPr="00964C0C">
              <w:rPr>
                <w:rStyle w:val="search-custom"/>
                <w:rFonts w:ascii="Helvetica" w:hAnsi="Helvetica"/>
              </w:rPr>
              <w:t>If you have difficulty accessing the full announcement electronically, please contact:</w:t>
            </w:r>
            <w:r w:rsidRPr="00964C0C">
              <w:rPr>
                <w:rFonts w:ascii="Helvetica" w:hAnsi="Helvetica"/>
              </w:rPr>
              <w:br/>
            </w:r>
            <w:r w:rsidRPr="00964C0C">
              <w:rPr>
                <w:rFonts w:ascii="Helvetica" w:hAnsi="Helvetica"/>
              </w:rPr>
              <w:br/>
            </w:r>
            <w:r w:rsidRPr="00964C0C">
              <w:rPr>
                <w:rStyle w:val="search-custom"/>
                <w:rFonts w:ascii="Helvetica" w:hAnsi="Helvetica"/>
              </w:rPr>
              <w:t>Gary Blais, 919-541-3223</w:t>
            </w:r>
            <w:r w:rsidRPr="00964C0C">
              <w:rPr>
                <w:rFonts w:ascii="Helvetica" w:hAnsi="Helvetica"/>
              </w:rPr>
              <w:br/>
            </w:r>
            <w:r w:rsidRPr="00964C0C">
              <w:rPr>
                <w:rFonts w:ascii="Helvetica" w:hAnsi="Helvetica"/>
              </w:rPr>
              <w:br/>
            </w:r>
            <w:hyperlink r:id="rId177" w:history="1">
              <w:r w:rsidRPr="00964C0C">
                <w:rPr>
                  <w:rStyle w:val="Hyperlink"/>
                  <w:rFonts w:ascii="Helvetica" w:hAnsi="Helvetica"/>
                </w:rPr>
                <w:t>Gary Blais</w:t>
              </w:r>
            </w:hyperlink>
          </w:p>
        </w:tc>
      </w:tr>
    </w:tbl>
    <w:p w14:paraId="1C55DC7C" w14:textId="77777777" w:rsidR="002D5072" w:rsidRDefault="002D5072" w:rsidP="002D5072"/>
    <w:p w14:paraId="38B296FC" w14:textId="24F83965" w:rsidR="006D4D28" w:rsidRDefault="00CD22A1" w:rsidP="002D5072">
      <w:pPr>
        <w:rPr>
          <w:rFonts w:ascii="Helvetica" w:hAnsi="Helvetica" w:cs="Helvetica"/>
          <w:color w:val="386EFF"/>
          <w:u w:val="single" w:color="386EFF"/>
        </w:rPr>
      </w:pPr>
      <w:hyperlink r:id="rId178" w:history="1">
        <w:r w:rsidR="002D5072">
          <w:rPr>
            <w:rFonts w:ascii="Helvetica" w:hAnsi="Helvetica" w:cs="Helvetica"/>
            <w:color w:val="386EFF"/>
            <w:u w:val="single" w:color="386EFF"/>
          </w:rPr>
          <w:t>http://www.grants.gov/web/grants/view-opportunity.html?oppId=295677</w:t>
        </w:r>
      </w:hyperlink>
    </w:p>
    <w:p w14:paraId="365726A0" w14:textId="77777777" w:rsidR="006D4D28" w:rsidRDefault="006D4D28" w:rsidP="006D4D28">
      <w:pPr>
        <w:rPr>
          <w:rFonts w:ascii="Helvetica" w:hAnsi="Helvetica" w:cs="Helvetica"/>
          <w:color w:val="386EFF"/>
          <w:u w:val="single" w:color="386EFF"/>
        </w:rPr>
      </w:pPr>
    </w:p>
    <w:p w14:paraId="30B18BF4" w14:textId="3AD786D0" w:rsidR="001D72F9" w:rsidRDefault="001D72F9">
      <w:pPr>
        <w:rPr>
          <w:rFonts w:ascii="Helvetica" w:hAnsi="Helvetica"/>
          <w:b/>
        </w:rPr>
      </w:pPr>
      <w:r>
        <w:rPr>
          <w:rFonts w:ascii="Helvetica" w:hAnsi="Helvetica"/>
          <w:b/>
        </w:rPr>
        <w:br w:type="page"/>
      </w: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43" w:name="EPAEarlyCareer"/>
      <w:bookmarkStart w:id="244" w:name="EPAEWDJT"/>
      <w:bookmarkStart w:id="245" w:name="EPAEnvironJustice"/>
      <w:bookmarkEnd w:id="243"/>
      <w:bookmarkEnd w:id="244"/>
      <w:bookmarkEnd w:id="245"/>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46" w:name="HHS"/>
      <w:bookmarkEnd w:id="246"/>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47" w:name="HHSGO"/>
      <w:bookmarkEnd w:id="247"/>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6E5E2121"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hyperlink r:id="rId180" w:history="1">
        <w:r w:rsidRPr="00A32439">
          <w:rPr>
            <w:rStyle w:val="Hyperlink"/>
            <w:rFonts w:ascii="Helvetica" w:hAnsi="Helvetica"/>
          </w:rPr>
          <w:t>agencies.</w:t>
        </w:r>
      </w:hyperlink>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48" w:name="HHSGrants"/>
      <w:bookmarkEnd w:id="248"/>
    </w:p>
    <w:p w14:paraId="14F622C8" w14:textId="1542E934" w:rsidR="00A32439" w:rsidRDefault="00D611FA" w:rsidP="00B756C2">
      <w:pPr>
        <w:rPr>
          <w:rFonts w:ascii="Helvetica" w:hAnsi="Helvetica"/>
        </w:rPr>
      </w:pPr>
      <w:r w:rsidRPr="005D3F9C">
        <w:rPr>
          <w:rFonts w:ascii="Helvetica" w:hAnsi="Helvetica"/>
        </w:rPr>
        <w:t xml:space="preserve">For more general information about HHS Grants and Funding go to the website below at: </w:t>
      </w:r>
    </w:p>
    <w:p w14:paraId="566ABEBD" w14:textId="77777777" w:rsidR="00304BBE" w:rsidRDefault="00304BBE" w:rsidP="00B756C2">
      <w:pPr>
        <w:rPr>
          <w:rFonts w:ascii="Helvetica" w:hAnsi="Helvetica"/>
        </w:rPr>
      </w:pPr>
    </w:p>
    <w:p w14:paraId="3EE6C46D" w14:textId="056D5D3F" w:rsidR="00304BBE" w:rsidRDefault="00CD22A1" w:rsidP="00B756C2">
      <w:pPr>
        <w:rPr>
          <w:rFonts w:ascii="Helvetica" w:hAnsi="Helvetica"/>
        </w:rPr>
      </w:pPr>
      <w:hyperlink r:id="rId181" w:history="1">
        <w:r w:rsidR="00304BBE" w:rsidRPr="00304BBE">
          <w:rPr>
            <w:rStyle w:val="Hyperlink"/>
            <w:rFonts w:ascii="Helvetica" w:hAnsi="Helvetica"/>
          </w:rPr>
          <w:t>https://www.hhs.gov/grants/grants/index.html</w:t>
        </w:r>
      </w:hyperlink>
    </w:p>
    <w:p w14:paraId="4F9EDADB" w14:textId="77777777" w:rsidR="00304BBE" w:rsidRPr="005D3F9C" w:rsidRDefault="00304BBE" w:rsidP="00B756C2">
      <w:pPr>
        <w:rPr>
          <w:rFonts w:ascii="Helvetica" w:hAnsi="Helvetica"/>
        </w:rPr>
      </w:pP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19DCCDF2" w:rsidR="00B756C2" w:rsidRPr="005D3F9C" w:rsidRDefault="00FC44CB" w:rsidP="00AA41B4">
            <w:pPr>
              <w:widowControl w:val="0"/>
              <w:autoSpaceDE w:val="0"/>
              <w:autoSpaceDN w:val="0"/>
              <w:adjustRightInd w:val="0"/>
              <w:rPr>
                <w:rFonts w:ascii="Helvetica" w:hAnsi="Helvetica" w:cs="Helvetica"/>
                <w:b/>
                <w:bCs/>
              </w:rPr>
            </w:pPr>
            <w:r>
              <w:rPr>
                <w:rFonts w:ascii="Helvetica" w:hAnsi="Helvetica" w:cs="Helvetica"/>
                <w:b/>
                <w:bCs/>
                <w:noProof/>
              </w:rPr>
              <w:drawing>
                <wp:inline distT="0" distB="0" distL="0" distR="0" wp14:anchorId="46D589F1" wp14:editId="089436AF">
                  <wp:extent cx="6926764" cy="45072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3.39 AM.png"/>
                          <pic:cNvPicPr/>
                        </pic:nvPicPr>
                        <pic:blipFill>
                          <a:blip r:embed="rId182">
                            <a:extLst>
                              <a:ext uri="{28A0092B-C50C-407E-A947-70E740481C1C}">
                                <a14:useLocalDpi xmlns:a14="http://schemas.microsoft.com/office/drawing/2010/main" val="0"/>
                              </a:ext>
                            </a:extLst>
                          </a:blip>
                          <a:stretch>
                            <a:fillRect/>
                          </a:stretch>
                        </pic:blipFill>
                        <pic:spPr>
                          <a:xfrm>
                            <a:off x="0" y="0"/>
                            <a:ext cx="6926764" cy="4507230"/>
                          </a:xfrm>
                          <a:prstGeom prst="rect">
                            <a:avLst/>
                          </a:prstGeom>
                        </pic:spPr>
                      </pic:pic>
                    </a:graphicData>
                  </a:graphic>
                </wp:inline>
              </w:drawing>
            </w: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183">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49" w:name="HHSPrograms"/>
      <w:bookmarkEnd w:id="249"/>
      <w:r w:rsidRPr="005D3F9C">
        <w:rPr>
          <w:rFonts w:ascii="Helvetica" w:hAnsi="Helvetica"/>
          <w:b/>
        </w:rPr>
        <w:t>Programs</w:t>
      </w:r>
      <w:r w:rsidRPr="005D3F9C">
        <w:rPr>
          <w:rFonts w:ascii="Helvetica" w:hAnsi="Helvetica"/>
        </w:rPr>
        <w:t>:</w:t>
      </w:r>
    </w:p>
    <w:p w14:paraId="33BB9A4B" w14:textId="77777777" w:rsidR="00FA3CBC" w:rsidRDefault="00FA3CBC" w:rsidP="00FA3CBC">
      <w:pPr>
        <w:widowControl w:val="0"/>
        <w:autoSpaceDE w:val="0"/>
        <w:autoSpaceDN w:val="0"/>
        <w:adjustRightInd w:val="0"/>
        <w:rPr>
          <w:rFonts w:ascii="Helvetica" w:hAnsi="Helvetica" w:cs="Helvetica"/>
        </w:rPr>
      </w:pPr>
    </w:p>
    <w:p w14:paraId="5F00898D" w14:textId="77777777" w:rsidR="0030117E" w:rsidRPr="005D3F9C" w:rsidRDefault="0030117E" w:rsidP="00FA3CBC">
      <w:pPr>
        <w:widowControl w:val="0"/>
        <w:autoSpaceDE w:val="0"/>
        <w:autoSpaceDN w:val="0"/>
        <w:adjustRightInd w:val="0"/>
        <w:rPr>
          <w:rFonts w:ascii="Helvetica" w:hAnsi="Helvetica" w:cs="Helvetica"/>
        </w:rPr>
      </w:pPr>
    </w:p>
    <w:p w14:paraId="344A1896" w14:textId="77777777" w:rsidR="00B756C2" w:rsidRPr="005D3F9C" w:rsidRDefault="00B756C2" w:rsidP="00B756C2">
      <w:pPr>
        <w:autoSpaceDE w:val="0"/>
        <w:autoSpaceDN w:val="0"/>
        <w:adjustRightInd w:val="0"/>
        <w:rPr>
          <w:rFonts w:ascii="Helvetica" w:hAnsi="Helvetica"/>
        </w:rPr>
      </w:pPr>
      <w:bookmarkStart w:id="250" w:name="HHSGLSCampus"/>
      <w:bookmarkStart w:id="251" w:name="HHSPreferredCommPC"/>
      <w:bookmarkStart w:id="252" w:name="HHSServiceAreaComp"/>
      <w:bookmarkStart w:id="253" w:name="HHSOFAResponsibleFatherhood"/>
      <w:bookmarkStart w:id="254" w:name="HHSRescueandRestore"/>
      <w:bookmarkStart w:id="255" w:name="HHSResearch"/>
      <w:bookmarkEnd w:id="250"/>
      <w:bookmarkEnd w:id="251"/>
      <w:bookmarkEnd w:id="252"/>
      <w:bookmarkEnd w:id="253"/>
      <w:bookmarkEnd w:id="254"/>
      <w:bookmarkEnd w:id="255"/>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09BF968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Agency for Health Care Research and Quality</w:t>
      </w:r>
    </w:p>
    <w:p w14:paraId="15FD7795" w14:textId="24555E29"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Agency for Healthcare Research and Quality (AHRQ)-sponsored National Research Service Award (NRSA) </w:t>
      </w:r>
      <w:r w:rsidR="0001173F">
        <w:rPr>
          <w:rFonts w:ascii="Helvetica" w:hAnsi="Helvetica" w:cs="Helvetica"/>
        </w:rPr>
        <w:t>Individual Postdoctoral</w:t>
      </w:r>
      <w:r>
        <w:rPr>
          <w:rFonts w:ascii="Helvetica" w:hAnsi="Helvetica" w:cs="Helvetica"/>
        </w:rPr>
        <w:t xml:space="preserve"> Fellowship (F32)</w:t>
      </w:r>
    </w:p>
    <w:p w14:paraId="37E142C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57CAC5B8" w14:textId="77777777" w:rsidR="00184288" w:rsidRDefault="00CD22A1" w:rsidP="00184288">
      <w:pPr>
        <w:widowControl w:val="0"/>
        <w:autoSpaceDE w:val="0"/>
        <w:autoSpaceDN w:val="0"/>
        <w:adjustRightInd w:val="0"/>
        <w:rPr>
          <w:rFonts w:ascii="Helvetica" w:hAnsi="Helvetica" w:cs="Helvetica"/>
        </w:rPr>
      </w:pPr>
      <w:hyperlink r:id="rId184" w:history="1">
        <w:r w:rsidR="00184288">
          <w:rPr>
            <w:rFonts w:ascii="Helvetica" w:hAnsi="Helvetica" w:cs="Helvetica"/>
            <w:color w:val="386EFF"/>
            <w:u w:val="single" w:color="386EFF"/>
          </w:rPr>
          <w:t>http://www.grants.gov/web/grants/view-opportunity.html?oppId=297331</w:t>
        </w:r>
      </w:hyperlink>
    </w:p>
    <w:p w14:paraId="19101B5B" w14:textId="77777777" w:rsidR="00184288" w:rsidRDefault="00184288" w:rsidP="00184288">
      <w:pPr>
        <w:widowControl w:val="0"/>
        <w:autoSpaceDE w:val="0"/>
        <w:autoSpaceDN w:val="0"/>
        <w:adjustRightInd w:val="0"/>
        <w:rPr>
          <w:rFonts w:ascii="Helvetica" w:hAnsi="Helvetica" w:cs="Helvetica"/>
        </w:rPr>
      </w:pPr>
    </w:p>
    <w:p w14:paraId="19F6410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1729BAF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Research Grants for Preventing Violence and Violence Related Injury (R01)</w:t>
      </w:r>
    </w:p>
    <w:p w14:paraId="36F6F851" w14:textId="77777777" w:rsidR="00184288" w:rsidRPr="00690F13" w:rsidRDefault="00184288" w:rsidP="00184288">
      <w:pPr>
        <w:widowControl w:val="0"/>
        <w:autoSpaceDE w:val="0"/>
        <w:autoSpaceDN w:val="0"/>
        <w:adjustRightInd w:val="0"/>
        <w:rPr>
          <w:rFonts w:ascii="Helvetica" w:hAnsi="Helvetica" w:cs="Helvetica"/>
        </w:rPr>
      </w:pPr>
      <w:r>
        <w:rPr>
          <w:rFonts w:ascii="Helvetica" w:hAnsi="Helvetica" w:cs="Helvetica"/>
        </w:rPr>
        <w:t>Forecast 1</w:t>
      </w:r>
    </w:p>
    <w:p w14:paraId="3BA0F9B1" w14:textId="77777777" w:rsidR="00184288" w:rsidRDefault="00CD22A1" w:rsidP="00184288">
      <w:pPr>
        <w:widowControl w:val="0"/>
        <w:autoSpaceDE w:val="0"/>
        <w:autoSpaceDN w:val="0"/>
        <w:adjustRightInd w:val="0"/>
        <w:rPr>
          <w:rFonts w:ascii="Helvetica" w:hAnsi="Helvetica" w:cs="Helvetica"/>
        </w:rPr>
      </w:pPr>
      <w:hyperlink r:id="rId185" w:history="1">
        <w:r w:rsidR="00184288">
          <w:rPr>
            <w:rFonts w:ascii="Helvetica" w:hAnsi="Helvetica" w:cs="Helvetica"/>
            <w:color w:val="386EFF"/>
            <w:u w:val="single" w:color="386EFF"/>
          </w:rPr>
          <w:t>http://www.grants.gov/web/grants/view-opportunity.html?oppId=297345</w:t>
        </w:r>
      </w:hyperlink>
    </w:p>
    <w:p w14:paraId="2997D2F8" w14:textId="77777777" w:rsidR="00184288" w:rsidRDefault="00184288" w:rsidP="00184288">
      <w:pPr>
        <w:widowControl w:val="0"/>
        <w:autoSpaceDE w:val="0"/>
        <w:autoSpaceDN w:val="0"/>
        <w:adjustRightInd w:val="0"/>
        <w:rPr>
          <w:rFonts w:ascii="Helvetica" w:hAnsi="Helvetica" w:cs="Helvetica"/>
        </w:rPr>
      </w:pPr>
    </w:p>
    <w:p w14:paraId="40853B8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52487B4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Identify, Analyze and Evaluate Potential Risk Factors for Amyotrophic Lateral Sclerosis (ALS)</w:t>
      </w:r>
    </w:p>
    <w:p w14:paraId="41AF6F6C" w14:textId="77777777" w:rsidR="00184288" w:rsidRPr="00690F13" w:rsidRDefault="00184288" w:rsidP="00184288">
      <w:pPr>
        <w:widowControl w:val="0"/>
        <w:autoSpaceDE w:val="0"/>
        <w:autoSpaceDN w:val="0"/>
        <w:adjustRightInd w:val="0"/>
        <w:rPr>
          <w:rFonts w:ascii="Helvetica" w:hAnsi="Helvetica" w:cs="Helvetica"/>
        </w:rPr>
      </w:pPr>
      <w:r>
        <w:rPr>
          <w:rFonts w:ascii="Helvetica" w:hAnsi="Helvetica" w:cs="Helvetica"/>
        </w:rPr>
        <w:t>Forecast 1</w:t>
      </w:r>
    </w:p>
    <w:p w14:paraId="02526764" w14:textId="77777777" w:rsidR="00184288" w:rsidRDefault="00CD22A1" w:rsidP="00184288">
      <w:pPr>
        <w:widowControl w:val="0"/>
        <w:autoSpaceDE w:val="0"/>
        <w:autoSpaceDN w:val="0"/>
        <w:adjustRightInd w:val="0"/>
        <w:rPr>
          <w:rFonts w:ascii="Helvetica" w:hAnsi="Helvetica" w:cs="Helvetica"/>
        </w:rPr>
      </w:pPr>
      <w:hyperlink r:id="rId186" w:history="1">
        <w:r w:rsidR="00184288">
          <w:rPr>
            <w:rFonts w:ascii="Helvetica" w:hAnsi="Helvetica" w:cs="Helvetica"/>
            <w:color w:val="386EFF"/>
            <w:u w:val="single" w:color="386EFF"/>
          </w:rPr>
          <w:t>http://www.grants.gov/web/grants/view-opportunity.html?oppId=297380</w:t>
        </w:r>
      </w:hyperlink>
    </w:p>
    <w:p w14:paraId="2E55230C" w14:textId="77777777" w:rsidR="00184288" w:rsidRDefault="00184288" w:rsidP="00184288">
      <w:pPr>
        <w:widowControl w:val="0"/>
        <w:autoSpaceDE w:val="0"/>
        <w:autoSpaceDN w:val="0"/>
        <w:adjustRightInd w:val="0"/>
        <w:rPr>
          <w:rFonts w:ascii="Helvetica" w:hAnsi="Helvetica" w:cs="Helvetica"/>
        </w:rPr>
      </w:pPr>
    </w:p>
    <w:p w14:paraId="132E544A"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7364459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Injury Control Research Centers</w:t>
      </w:r>
    </w:p>
    <w:p w14:paraId="68CEA03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Forecast 1</w:t>
      </w:r>
    </w:p>
    <w:p w14:paraId="59E599F9" w14:textId="77777777" w:rsidR="00184288" w:rsidRDefault="00CD22A1" w:rsidP="00184288">
      <w:pPr>
        <w:widowControl w:val="0"/>
        <w:autoSpaceDE w:val="0"/>
        <w:autoSpaceDN w:val="0"/>
        <w:adjustRightInd w:val="0"/>
        <w:rPr>
          <w:rFonts w:ascii="Helvetica" w:hAnsi="Helvetica" w:cs="Helvetica"/>
        </w:rPr>
      </w:pPr>
      <w:hyperlink r:id="rId187" w:history="1">
        <w:r w:rsidR="00184288">
          <w:rPr>
            <w:rFonts w:ascii="Helvetica" w:hAnsi="Helvetica" w:cs="Helvetica"/>
            <w:color w:val="386EFF"/>
            <w:u w:val="single" w:color="386EFF"/>
          </w:rPr>
          <w:t>http://www.grants.gov/web/grants/view-opportunity.html?oppId=297572</w:t>
        </w:r>
      </w:hyperlink>
    </w:p>
    <w:p w14:paraId="5850DB8B" w14:textId="77777777" w:rsidR="00184288" w:rsidRDefault="00184288" w:rsidP="00184288">
      <w:pPr>
        <w:widowControl w:val="0"/>
        <w:autoSpaceDE w:val="0"/>
        <w:autoSpaceDN w:val="0"/>
        <w:adjustRightInd w:val="0"/>
        <w:rPr>
          <w:rFonts w:ascii="Helvetica" w:hAnsi="Helvetica" w:cs="Helvetica"/>
        </w:rPr>
      </w:pPr>
    </w:p>
    <w:p w14:paraId="3103478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Disease Control - NCIPC</w:t>
      </w:r>
    </w:p>
    <w:p w14:paraId="65DBCC5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DELTA (Domestic Violence Prevention Enhancement and Leadership Through Alliances) Impact</w:t>
      </w:r>
    </w:p>
    <w:p w14:paraId="3C3A7487" w14:textId="77777777" w:rsidR="00184288" w:rsidRPr="004722E2"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299539DC" w14:textId="77777777" w:rsidR="00184288" w:rsidRDefault="00CD22A1" w:rsidP="00184288">
      <w:pPr>
        <w:widowControl w:val="0"/>
        <w:autoSpaceDE w:val="0"/>
        <w:autoSpaceDN w:val="0"/>
        <w:adjustRightInd w:val="0"/>
        <w:rPr>
          <w:rFonts w:ascii="Helvetica" w:hAnsi="Helvetica" w:cs="Helvetica"/>
        </w:rPr>
      </w:pPr>
      <w:hyperlink r:id="rId188" w:history="1">
        <w:r w:rsidR="00184288">
          <w:rPr>
            <w:rFonts w:ascii="Helvetica" w:hAnsi="Helvetica" w:cs="Helvetica"/>
            <w:color w:val="386EFF"/>
            <w:u w:val="single" w:color="386EFF"/>
          </w:rPr>
          <w:t>http://www.grants.gov/web/grants/view-opportunity.html?oppId=297628</w:t>
        </w:r>
      </w:hyperlink>
    </w:p>
    <w:p w14:paraId="5CD96617" w14:textId="77777777" w:rsidR="00184288" w:rsidRDefault="00184288" w:rsidP="00184288">
      <w:pPr>
        <w:widowControl w:val="0"/>
        <w:autoSpaceDE w:val="0"/>
        <w:autoSpaceDN w:val="0"/>
        <w:adjustRightInd w:val="0"/>
        <w:rPr>
          <w:rFonts w:ascii="Helvetica" w:hAnsi="Helvetica" w:cs="Helvetica"/>
        </w:rPr>
      </w:pPr>
    </w:p>
    <w:p w14:paraId="1B2E70E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5FADFAA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Service Area Competition (Round 6)</w:t>
      </w:r>
    </w:p>
    <w:p w14:paraId="30759D01" w14:textId="77777777" w:rsidR="00184288" w:rsidRPr="00690F13"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2B14FC04" w14:textId="77777777" w:rsidR="00184288" w:rsidRDefault="00CD22A1" w:rsidP="00184288">
      <w:pPr>
        <w:widowControl w:val="0"/>
        <w:autoSpaceDE w:val="0"/>
        <w:autoSpaceDN w:val="0"/>
        <w:adjustRightInd w:val="0"/>
        <w:rPr>
          <w:rFonts w:ascii="Helvetica" w:hAnsi="Helvetica" w:cs="Helvetica"/>
        </w:rPr>
      </w:pPr>
      <w:hyperlink r:id="rId189" w:history="1">
        <w:r w:rsidR="00184288">
          <w:rPr>
            <w:rFonts w:ascii="Helvetica" w:hAnsi="Helvetica" w:cs="Helvetica"/>
            <w:color w:val="386EFF"/>
            <w:u w:val="single" w:color="386EFF"/>
          </w:rPr>
          <w:t>http://www.grants.gov/web/grants/view-opportunity.html?oppId=295217</w:t>
        </w:r>
      </w:hyperlink>
    </w:p>
    <w:p w14:paraId="5F14F852" w14:textId="77777777" w:rsidR="00184288" w:rsidRDefault="00184288" w:rsidP="00184288">
      <w:pPr>
        <w:widowControl w:val="0"/>
        <w:autoSpaceDE w:val="0"/>
        <w:autoSpaceDN w:val="0"/>
        <w:adjustRightInd w:val="0"/>
        <w:rPr>
          <w:rFonts w:ascii="Helvetica" w:hAnsi="Helvetica" w:cs="Helvetica"/>
        </w:rPr>
      </w:pPr>
    </w:p>
    <w:p w14:paraId="42875DF2"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5E2BE5E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Service Area Competition</w:t>
      </w:r>
    </w:p>
    <w:p w14:paraId="5520AD3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61A1AA9C" w14:textId="77777777" w:rsidR="00184288" w:rsidRDefault="00CD22A1" w:rsidP="00184288">
      <w:pPr>
        <w:widowControl w:val="0"/>
        <w:autoSpaceDE w:val="0"/>
        <w:autoSpaceDN w:val="0"/>
        <w:adjustRightInd w:val="0"/>
        <w:rPr>
          <w:rFonts w:ascii="Helvetica" w:hAnsi="Helvetica" w:cs="Helvetica"/>
        </w:rPr>
      </w:pPr>
      <w:hyperlink r:id="rId190" w:history="1">
        <w:r w:rsidR="00184288">
          <w:rPr>
            <w:rFonts w:ascii="Helvetica" w:hAnsi="Helvetica" w:cs="Helvetica"/>
            <w:color w:val="386EFF"/>
            <w:u w:val="single" w:color="386EFF"/>
          </w:rPr>
          <w:t>http://www.grants.gov/web/grants/view-opportunity.html?oppId=295216</w:t>
        </w:r>
      </w:hyperlink>
    </w:p>
    <w:p w14:paraId="121B1324" w14:textId="77777777" w:rsidR="00184288" w:rsidRDefault="00184288" w:rsidP="00184288">
      <w:pPr>
        <w:widowControl w:val="0"/>
        <w:autoSpaceDE w:val="0"/>
        <w:autoSpaceDN w:val="0"/>
        <w:adjustRightInd w:val="0"/>
        <w:rPr>
          <w:rFonts w:ascii="Helvetica" w:hAnsi="Helvetica" w:cs="Helvetica"/>
        </w:rPr>
      </w:pPr>
    </w:p>
    <w:p w14:paraId="33BA183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053F71B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AIDS Drug Assistance Program (ADAP) Emergency Relief Funds (ERF)</w:t>
      </w:r>
    </w:p>
    <w:p w14:paraId="6DFA1F6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2F933C16" w14:textId="77777777" w:rsidR="00184288" w:rsidRDefault="00CD22A1" w:rsidP="00184288">
      <w:pPr>
        <w:widowControl w:val="0"/>
        <w:autoSpaceDE w:val="0"/>
        <w:autoSpaceDN w:val="0"/>
        <w:adjustRightInd w:val="0"/>
        <w:rPr>
          <w:rFonts w:ascii="Helvetica" w:hAnsi="Helvetica" w:cs="Helvetica"/>
        </w:rPr>
      </w:pPr>
      <w:hyperlink r:id="rId191" w:history="1">
        <w:r w:rsidR="00184288">
          <w:rPr>
            <w:rFonts w:ascii="Helvetica" w:hAnsi="Helvetica" w:cs="Helvetica"/>
            <w:color w:val="386EFF"/>
            <w:u w:val="single" w:color="386EFF"/>
          </w:rPr>
          <w:t>http://www.grants.gov/web/grants/view-opportunity.html?oppId=295197</w:t>
        </w:r>
      </w:hyperlink>
    </w:p>
    <w:p w14:paraId="3E74DC1A" w14:textId="77777777" w:rsidR="00184288" w:rsidRDefault="00184288" w:rsidP="00184288">
      <w:pPr>
        <w:widowControl w:val="0"/>
        <w:autoSpaceDE w:val="0"/>
        <w:autoSpaceDN w:val="0"/>
        <w:adjustRightInd w:val="0"/>
        <w:rPr>
          <w:rFonts w:ascii="Helvetica" w:hAnsi="Helvetica" w:cs="Helvetica"/>
        </w:rPr>
      </w:pPr>
    </w:p>
    <w:p w14:paraId="242CAF8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6157B9D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Nurse Faculty Loan Program (NFLP)</w:t>
      </w:r>
    </w:p>
    <w:p w14:paraId="7D8081F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46067795" w14:textId="77777777" w:rsidR="00184288" w:rsidRDefault="00CD22A1" w:rsidP="00184288">
      <w:pPr>
        <w:widowControl w:val="0"/>
        <w:autoSpaceDE w:val="0"/>
        <w:autoSpaceDN w:val="0"/>
        <w:adjustRightInd w:val="0"/>
        <w:rPr>
          <w:rFonts w:ascii="Helvetica" w:hAnsi="Helvetica" w:cs="Helvetica"/>
        </w:rPr>
      </w:pPr>
      <w:hyperlink r:id="rId192" w:history="1">
        <w:r w:rsidR="00184288">
          <w:rPr>
            <w:rFonts w:ascii="Helvetica" w:hAnsi="Helvetica" w:cs="Helvetica"/>
            <w:color w:val="386EFF"/>
            <w:u w:val="single" w:color="386EFF"/>
          </w:rPr>
          <w:t>http://www.grants.gov/web/grants/view-opportunity.html?oppId=297699</w:t>
        </w:r>
      </w:hyperlink>
    </w:p>
    <w:p w14:paraId="01267868" w14:textId="77777777" w:rsidR="00184288" w:rsidRDefault="00184288" w:rsidP="00184288">
      <w:pPr>
        <w:widowControl w:val="0"/>
        <w:autoSpaceDE w:val="0"/>
        <w:autoSpaceDN w:val="0"/>
        <w:adjustRightInd w:val="0"/>
        <w:rPr>
          <w:rFonts w:ascii="Helvetica" w:hAnsi="Helvetica" w:cs="Helvetica"/>
        </w:rPr>
      </w:pPr>
    </w:p>
    <w:p w14:paraId="3BE5E92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7E2D451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NCI Outstanding Investigator Award (R35)</w:t>
      </w:r>
    </w:p>
    <w:p w14:paraId="29BF9DA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3710E378" w14:textId="77777777" w:rsidR="00184288" w:rsidRDefault="00CD22A1" w:rsidP="00184288">
      <w:pPr>
        <w:widowControl w:val="0"/>
        <w:autoSpaceDE w:val="0"/>
        <w:autoSpaceDN w:val="0"/>
        <w:adjustRightInd w:val="0"/>
        <w:rPr>
          <w:rFonts w:ascii="Helvetica" w:hAnsi="Helvetica" w:cs="Helvetica"/>
        </w:rPr>
      </w:pPr>
      <w:hyperlink r:id="rId193" w:history="1">
        <w:r w:rsidR="00184288">
          <w:rPr>
            <w:rFonts w:ascii="Helvetica" w:hAnsi="Helvetica" w:cs="Helvetica"/>
            <w:color w:val="386EFF"/>
            <w:u w:val="single" w:color="386EFF"/>
          </w:rPr>
          <w:t>http://www.grants.gov/web/grants/view-opportunity.html?oppId=297701</w:t>
        </w:r>
      </w:hyperlink>
    </w:p>
    <w:p w14:paraId="1DF34278" w14:textId="77777777" w:rsidR="00184288" w:rsidRDefault="00184288" w:rsidP="00184288">
      <w:pPr>
        <w:widowControl w:val="0"/>
        <w:autoSpaceDE w:val="0"/>
        <w:autoSpaceDN w:val="0"/>
        <w:adjustRightInd w:val="0"/>
        <w:rPr>
          <w:rFonts w:ascii="Helvetica" w:hAnsi="Helvetica" w:cs="Helvetica"/>
        </w:rPr>
      </w:pPr>
    </w:p>
    <w:p w14:paraId="1849C13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0857F9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NIH Blueprint Diversity Specialized Predoctoral to Postdoctoral Advancement in Neuroscience (D-SPAN) Award (F99/K00)</w:t>
      </w:r>
    </w:p>
    <w:p w14:paraId="7C7BC6CC"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33867A3E" w14:textId="77777777" w:rsidR="00184288" w:rsidRDefault="00CD22A1" w:rsidP="00184288">
      <w:pPr>
        <w:widowControl w:val="0"/>
        <w:autoSpaceDE w:val="0"/>
        <w:autoSpaceDN w:val="0"/>
        <w:adjustRightInd w:val="0"/>
        <w:rPr>
          <w:rFonts w:ascii="Helvetica" w:hAnsi="Helvetica" w:cs="Helvetica"/>
        </w:rPr>
      </w:pPr>
      <w:hyperlink r:id="rId194" w:history="1">
        <w:r w:rsidR="00184288">
          <w:rPr>
            <w:rFonts w:ascii="Helvetica" w:hAnsi="Helvetica" w:cs="Helvetica"/>
            <w:color w:val="386EFF"/>
            <w:u w:val="single" w:color="386EFF"/>
          </w:rPr>
          <w:t>http://www.grants.gov/web/grants/view-opportunity.html?oppId=297702</w:t>
        </w:r>
      </w:hyperlink>
    </w:p>
    <w:p w14:paraId="490C795C" w14:textId="77777777" w:rsidR="00184288" w:rsidRDefault="00184288" w:rsidP="00184288">
      <w:pPr>
        <w:widowControl w:val="0"/>
        <w:autoSpaceDE w:val="0"/>
        <w:autoSpaceDN w:val="0"/>
        <w:adjustRightInd w:val="0"/>
        <w:rPr>
          <w:rFonts w:ascii="Helvetica" w:hAnsi="Helvetica" w:cs="Helvetica"/>
        </w:rPr>
      </w:pPr>
    </w:p>
    <w:p w14:paraId="7E989A4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3F63B08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Implementing the Most Successful Interventions to Improve HIV/AIDS Outcomes in U.S. Communities (R01 Clinical Trial Optional)</w:t>
      </w:r>
    </w:p>
    <w:p w14:paraId="6E77BB9A"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0264E242" w14:textId="77777777" w:rsidR="00184288" w:rsidRDefault="00CD22A1" w:rsidP="00184288">
      <w:pPr>
        <w:widowControl w:val="0"/>
        <w:autoSpaceDE w:val="0"/>
        <w:autoSpaceDN w:val="0"/>
        <w:adjustRightInd w:val="0"/>
        <w:rPr>
          <w:rFonts w:ascii="Helvetica" w:hAnsi="Helvetica" w:cs="Helvetica"/>
        </w:rPr>
      </w:pPr>
      <w:hyperlink r:id="rId195" w:history="1">
        <w:r w:rsidR="00184288">
          <w:rPr>
            <w:rFonts w:ascii="Helvetica" w:hAnsi="Helvetica" w:cs="Helvetica"/>
            <w:color w:val="386EFF"/>
            <w:u w:val="single" w:color="386EFF"/>
          </w:rPr>
          <w:t>http://www.grants.gov/web/grants/view-opportunity.html?oppId=297667</w:t>
        </w:r>
      </w:hyperlink>
    </w:p>
    <w:p w14:paraId="7348B33F" w14:textId="77777777" w:rsidR="00184288" w:rsidRDefault="00184288" w:rsidP="00184288">
      <w:pPr>
        <w:widowControl w:val="0"/>
        <w:autoSpaceDE w:val="0"/>
        <w:autoSpaceDN w:val="0"/>
        <w:adjustRightInd w:val="0"/>
        <w:rPr>
          <w:rFonts w:ascii="Helvetica" w:hAnsi="Helvetica" w:cs="Helvetica"/>
        </w:rPr>
      </w:pPr>
    </w:p>
    <w:p w14:paraId="47117DB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0510896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Addressing Chronic Wound Trajectories Through Social Genomics Research (R01 Clinical Trial Optional)</w:t>
      </w:r>
    </w:p>
    <w:p w14:paraId="66742FE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125E7196" w14:textId="77777777" w:rsidR="00184288" w:rsidRDefault="00CD22A1" w:rsidP="00184288">
      <w:pPr>
        <w:widowControl w:val="0"/>
        <w:autoSpaceDE w:val="0"/>
        <w:autoSpaceDN w:val="0"/>
        <w:adjustRightInd w:val="0"/>
        <w:rPr>
          <w:rFonts w:ascii="Helvetica" w:hAnsi="Helvetica" w:cs="Helvetica"/>
        </w:rPr>
      </w:pPr>
      <w:hyperlink r:id="rId196" w:history="1">
        <w:r w:rsidR="00184288">
          <w:rPr>
            <w:rFonts w:ascii="Helvetica" w:hAnsi="Helvetica" w:cs="Helvetica"/>
            <w:color w:val="386EFF"/>
            <w:u w:val="single" w:color="386EFF"/>
          </w:rPr>
          <w:t>http://www.grants.gov/web/grants/view-opportunity.html?oppId=297668</w:t>
        </w:r>
      </w:hyperlink>
    </w:p>
    <w:p w14:paraId="4C38319A" w14:textId="77777777" w:rsidR="00184288" w:rsidRDefault="00184288" w:rsidP="00184288">
      <w:pPr>
        <w:widowControl w:val="0"/>
        <w:autoSpaceDE w:val="0"/>
        <w:autoSpaceDN w:val="0"/>
        <w:adjustRightInd w:val="0"/>
        <w:rPr>
          <w:rFonts w:ascii="Helvetica" w:hAnsi="Helvetica" w:cs="Helvetica"/>
        </w:rPr>
      </w:pPr>
    </w:p>
    <w:p w14:paraId="22D3BDE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302A3D4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BRAIN Initiative: Exploratory Team-Research BRAIN Circuit Programs - eTeamBCP (U01)</w:t>
      </w:r>
    </w:p>
    <w:p w14:paraId="5F7CF91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586D120A" w14:textId="77777777" w:rsidR="00184288" w:rsidRDefault="00CD22A1" w:rsidP="00184288">
      <w:pPr>
        <w:widowControl w:val="0"/>
        <w:autoSpaceDE w:val="0"/>
        <w:autoSpaceDN w:val="0"/>
        <w:adjustRightInd w:val="0"/>
        <w:rPr>
          <w:rFonts w:ascii="Helvetica" w:hAnsi="Helvetica" w:cs="Helvetica"/>
        </w:rPr>
      </w:pPr>
      <w:hyperlink r:id="rId197" w:history="1">
        <w:r w:rsidR="00184288">
          <w:rPr>
            <w:rFonts w:ascii="Helvetica" w:hAnsi="Helvetica" w:cs="Helvetica"/>
            <w:color w:val="386EFF"/>
            <w:u w:val="single" w:color="386EFF"/>
          </w:rPr>
          <w:t>http://www.grants.gov/web/grants/view-opportunity.html?oppId=297688</w:t>
        </w:r>
      </w:hyperlink>
    </w:p>
    <w:p w14:paraId="6B5A014A" w14:textId="77777777" w:rsidR="00184288" w:rsidRDefault="00184288" w:rsidP="00184288">
      <w:pPr>
        <w:widowControl w:val="0"/>
        <w:autoSpaceDE w:val="0"/>
        <w:autoSpaceDN w:val="0"/>
        <w:adjustRightInd w:val="0"/>
        <w:rPr>
          <w:rFonts w:ascii="Helvetica" w:hAnsi="Helvetica" w:cs="Helvetica"/>
        </w:rPr>
      </w:pPr>
    </w:p>
    <w:p w14:paraId="76F0772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02181C5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Continuation of the AMP-AD Target Discovery and Preclinical Validation Consortium  (U01 Clinical Trial Optional)</w:t>
      </w:r>
    </w:p>
    <w:p w14:paraId="7204E5B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40EE6837" w14:textId="77777777" w:rsidR="00184288" w:rsidRDefault="00CD22A1" w:rsidP="00184288">
      <w:pPr>
        <w:widowControl w:val="0"/>
        <w:autoSpaceDE w:val="0"/>
        <w:autoSpaceDN w:val="0"/>
        <w:adjustRightInd w:val="0"/>
        <w:rPr>
          <w:rFonts w:ascii="Helvetica" w:hAnsi="Helvetica" w:cs="Helvetica"/>
        </w:rPr>
      </w:pPr>
      <w:hyperlink r:id="rId198" w:history="1">
        <w:r w:rsidR="00184288">
          <w:rPr>
            <w:rFonts w:ascii="Helvetica" w:hAnsi="Helvetica" w:cs="Helvetica"/>
            <w:color w:val="386EFF"/>
            <w:u w:val="single" w:color="386EFF"/>
          </w:rPr>
          <w:t>http://www.grants.gov/web/grants/view-opportunity.html?oppId=297691</w:t>
        </w:r>
      </w:hyperlink>
    </w:p>
    <w:p w14:paraId="1520EDC2" w14:textId="77777777" w:rsidR="00184288" w:rsidRDefault="00184288" w:rsidP="00184288">
      <w:pPr>
        <w:widowControl w:val="0"/>
        <w:autoSpaceDE w:val="0"/>
        <w:autoSpaceDN w:val="0"/>
        <w:adjustRightInd w:val="0"/>
        <w:rPr>
          <w:rFonts w:ascii="Helvetica" w:hAnsi="Helvetica" w:cs="Helvetica"/>
        </w:rPr>
      </w:pPr>
    </w:p>
    <w:p w14:paraId="2B4DF4E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8B9426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Implementing the Most Successful Interventions to Improve HIV/AIDS Outcomes in U.S. Communities (R21 Clinical Trial Optional)</w:t>
      </w:r>
    </w:p>
    <w:p w14:paraId="2635F06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7E5501C6" w14:textId="77777777" w:rsidR="00184288" w:rsidRDefault="00CD22A1" w:rsidP="00184288">
      <w:pPr>
        <w:widowControl w:val="0"/>
        <w:autoSpaceDE w:val="0"/>
        <w:autoSpaceDN w:val="0"/>
        <w:adjustRightInd w:val="0"/>
        <w:rPr>
          <w:rFonts w:ascii="Helvetica" w:hAnsi="Helvetica" w:cs="Helvetica"/>
        </w:rPr>
      </w:pPr>
      <w:hyperlink r:id="rId199" w:history="1">
        <w:r w:rsidR="00184288">
          <w:rPr>
            <w:rFonts w:ascii="Helvetica" w:hAnsi="Helvetica" w:cs="Helvetica"/>
            <w:color w:val="386EFF"/>
            <w:u w:val="single" w:color="386EFF"/>
          </w:rPr>
          <w:t>http://www.grants.gov/web/grants/view-opportunity.html?oppId=297693</w:t>
        </w:r>
      </w:hyperlink>
    </w:p>
    <w:p w14:paraId="1E31FF05" w14:textId="77777777" w:rsidR="00184288" w:rsidRDefault="00184288" w:rsidP="00184288">
      <w:pPr>
        <w:widowControl w:val="0"/>
        <w:autoSpaceDE w:val="0"/>
        <w:autoSpaceDN w:val="0"/>
        <w:adjustRightInd w:val="0"/>
        <w:rPr>
          <w:rFonts w:ascii="Helvetica" w:hAnsi="Helvetica" w:cs="Helvetica"/>
        </w:rPr>
      </w:pPr>
    </w:p>
    <w:p w14:paraId="7F11207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F17FB5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Addressing Chronic Wound Trajectories Through Social Genomics Research (R21 Clinical Trial Optional)</w:t>
      </w:r>
    </w:p>
    <w:p w14:paraId="6611AE0A"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4F4E9E62" w14:textId="77777777" w:rsidR="00184288" w:rsidRDefault="00CD22A1" w:rsidP="00184288">
      <w:pPr>
        <w:widowControl w:val="0"/>
        <w:autoSpaceDE w:val="0"/>
        <w:autoSpaceDN w:val="0"/>
        <w:adjustRightInd w:val="0"/>
        <w:rPr>
          <w:rFonts w:ascii="Helvetica" w:hAnsi="Helvetica" w:cs="Helvetica"/>
        </w:rPr>
      </w:pPr>
      <w:hyperlink r:id="rId200" w:history="1">
        <w:r w:rsidR="00184288">
          <w:rPr>
            <w:rFonts w:ascii="Helvetica" w:hAnsi="Helvetica" w:cs="Helvetica"/>
            <w:color w:val="386EFF"/>
            <w:u w:val="single" w:color="386EFF"/>
          </w:rPr>
          <w:t>http://www.grants.gov/web/grants/view-opportunity.html?oppId=297694</w:t>
        </w:r>
      </w:hyperlink>
    </w:p>
    <w:p w14:paraId="161EECE5" w14:textId="77777777" w:rsidR="00184288" w:rsidRDefault="00184288" w:rsidP="00184288">
      <w:pPr>
        <w:widowControl w:val="0"/>
        <w:autoSpaceDE w:val="0"/>
        <w:autoSpaceDN w:val="0"/>
        <w:adjustRightInd w:val="0"/>
        <w:rPr>
          <w:rFonts w:ascii="Helvetica" w:hAnsi="Helvetica" w:cs="Helvetica"/>
        </w:rPr>
      </w:pPr>
    </w:p>
    <w:p w14:paraId="3B72D81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3FD9E95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Multilevel Interventions in Cancer Care Delivery: Follow-up to Abnormal Screening Tests (R01 Clinical Trial Optional)</w:t>
      </w:r>
    </w:p>
    <w:p w14:paraId="25D889EA"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7F2FA667" w14:textId="77777777" w:rsidR="00184288" w:rsidRDefault="00CD22A1" w:rsidP="00184288">
      <w:pPr>
        <w:widowControl w:val="0"/>
        <w:autoSpaceDE w:val="0"/>
        <w:autoSpaceDN w:val="0"/>
        <w:adjustRightInd w:val="0"/>
        <w:rPr>
          <w:rFonts w:ascii="Helvetica" w:hAnsi="Helvetica" w:cs="Helvetica"/>
        </w:rPr>
      </w:pPr>
      <w:hyperlink r:id="rId201" w:history="1">
        <w:r w:rsidR="00184288">
          <w:rPr>
            <w:rFonts w:ascii="Helvetica" w:hAnsi="Helvetica" w:cs="Helvetica"/>
            <w:color w:val="386EFF"/>
            <w:u w:val="single" w:color="386EFF"/>
          </w:rPr>
          <w:t>http://www.grants.gov/web/grants/view-opportunity.html?oppId=297727</w:t>
        </w:r>
      </w:hyperlink>
    </w:p>
    <w:p w14:paraId="620FB9CC" w14:textId="77777777" w:rsidR="00184288" w:rsidRDefault="00184288" w:rsidP="00184288">
      <w:pPr>
        <w:widowControl w:val="0"/>
        <w:autoSpaceDE w:val="0"/>
        <w:autoSpaceDN w:val="0"/>
        <w:adjustRightInd w:val="0"/>
        <w:rPr>
          <w:rFonts w:ascii="Helvetica" w:hAnsi="Helvetica" w:cs="Helvetica"/>
        </w:rPr>
      </w:pPr>
    </w:p>
    <w:p w14:paraId="1057B50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0FC8B94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Research to Improve Native American Health (R21 Clinical Trial Optional)</w:t>
      </w:r>
    </w:p>
    <w:p w14:paraId="22792D5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1DCE2EB1" w14:textId="77777777" w:rsidR="00184288" w:rsidRDefault="00CD22A1" w:rsidP="00184288">
      <w:pPr>
        <w:widowControl w:val="0"/>
        <w:autoSpaceDE w:val="0"/>
        <w:autoSpaceDN w:val="0"/>
        <w:adjustRightInd w:val="0"/>
        <w:rPr>
          <w:rFonts w:ascii="Helvetica" w:hAnsi="Helvetica" w:cs="Helvetica"/>
        </w:rPr>
      </w:pPr>
      <w:hyperlink r:id="rId202" w:history="1">
        <w:r w:rsidR="00184288">
          <w:rPr>
            <w:rFonts w:ascii="Helvetica" w:hAnsi="Helvetica" w:cs="Helvetica"/>
            <w:color w:val="386EFF"/>
            <w:u w:val="single" w:color="386EFF"/>
          </w:rPr>
          <w:t>http://www.grants.gov/web/grants/view-opportunity.html?oppId=297728</w:t>
        </w:r>
      </w:hyperlink>
    </w:p>
    <w:p w14:paraId="09E1F0FB" w14:textId="77777777" w:rsidR="00184288" w:rsidRDefault="00184288" w:rsidP="00184288">
      <w:pPr>
        <w:widowControl w:val="0"/>
        <w:autoSpaceDE w:val="0"/>
        <w:autoSpaceDN w:val="0"/>
        <w:adjustRightInd w:val="0"/>
        <w:rPr>
          <w:rFonts w:ascii="Helvetica" w:hAnsi="Helvetica" w:cs="Helvetica"/>
        </w:rPr>
      </w:pPr>
    </w:p>
    <w:p w14:paraId="3BE674E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131F596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Intervention Research to Improve Native American Health (R01 Clinical Trial Optional)</w:t>
      </w:r>
    </w:p>
    <w:p w14:paraId="34B465B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07AF9712" w14:textId="77777777" w:rsidR="00184288" w:rsidRDefault="00CD22A1" w:rsidP="00184288">
      <w:pPr>
        <w:widowControl w:val="0"/>
        <w:autoSpaceDE w:val="0"/>
        <w:autoSpaceDN w:val="0"/>
        <w:adjustRightInd w:val="0"/>
        <w:rPr>
          <w:rFonts w:ascii="Helvetica" w:hAnsi="Helvetica" w:cs="Helvetica"/>
        </w:rPr>
      </w:pPr>
      <w:hyperlink r:id="rId203" w:history="1">
        <w:r w:rsidR="00184288">
          <w:rPr>
            <w:rFonts w:ascii="Helvetica" w:hAnsi="Helvetica" w:cs="Helvetica"/>
            <w:color w:val="386EFF"/>
            <w:u w:val="single" w:color="386EFF"/>
          </w:rPr>
          <w:t>http://www.grants.gov/web/grants/view-opportunity.html?oppId=297729</w:t>
        </w:r>
      </w:hyperlink>
    </w:p>
    <w:p w14:paraId="764342BC" w14:textId="77777777" w:rsidR="00184288" w:rsidRDefault="00184288" w:rsidP="00184288">
      <w:pPr>
        <w:widowControl w:val="0"/>
        <w:autoSpaceDE w:val="0"/>
        <w:autoSpaceDN w:val="0"/>
        <w:adjustRightInd w:val="0"/>
        <w:rPr>
          <w:rFonts w:ascii="Helvetica" w:hAnsi="Helvetica" w:cs="Helvetica"/>
        </w:rPr>
      </w:pPr>
    </w:p>
    <w:p w14:paraId="0D64252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55F2109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Collaborative Program Grant for Multidisciplinary Teams (RM1)</w:t>
      </w:r>
    </w:p>
    <w:p w14:paraId="4272B536" w14:textId="77777777" w:rsidR="00184288" w:rsidRPr="002657CF"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459EC257" w14:textId="77777777" w:rsidR="00184288" w:rsidRDefault="00CD22A1" w:rsidP="00184288">
      <w:pPr>
        <w:widowControl w:val="0"/>
        <w:autoSpaceDE w:val="0"/>
        <w:autoSpaceDN w:val="0"/>
        <w:adjustRightInd w:val="0"/>
        <w:rPr>
          <w:rFonts w:ascii="Helvetica" w:hAnsi="Helvetica" w:cs="Helvetica"/>
        </w:rPr>
      </w:pPr>
      <w:hyperlink r:id="rId204" w:history="1">
        <w:r w:rsidR="00184288">
          <w:rPr>
            <w:rFonts w:ascii="Helvetica" w:hAnsi="Helvetica" w:cs="Helvetica"/>
            <w:color w:val="386EFF"/>
            <w:u w:val="single" w:color="386EFF"/>
          </w:rPr>
          <w:t>http://www.grants.gov/web/grants/view-opportunity.html?oppId=297620</w:t>
        </w:r>
      </w:hyperlink>
    </w:p>
    <w:p w14:paraId="769268C1" w14:textId="77777777" w:rsidR="00184288" w:rsidRDefault="00184288" w:rsidP="00184288">
      <w:pPr>
        <w:widowControl w:val="0"/>
        <w:autoSpaceDE w:val="0"/>
        <w:autoSpaceDN w:val="0"/>
        <w:adjustRightInd w:val="0"/>
        <w:rPr>
          <w:rFonts w:ascii="Helvetica" w:hAnsi="Helvetica" w:cs="Helvetica"/>
        </w:rPr>
      </w:pPr>
    </w:p>
    <w:p w14:paraId="69C9BC8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7B538AF2"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Population-Based Model Organism Research for G x E Exploration in Complex Disease Outcomes (R01 Clinical Trial Not Allowed)</w:t>
      </w:r>
    </w:p>
    <w:p w14:paraId="4F064D5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3FD0E961" w14:textId="77777777" w:rsidR="00184288" w:rsidRDefault="00CD22A1" w:rsidP="00184288">
      <w:pPr>
        <w:widowControl w:val="0"/>
        <w:autoSpaceDE w:val="0"/>
        <w:autoSpaceDN w:val="0"/>
        <w:adjustRightInd w:val="0"/>
        <w:rPr>
          <w:rFonts w:ascii="Helvetica" w:hAnsi="Helvetica" w:cs="Helvetica"/>
        </w:rPr>
      </w:pPr>
      <w:hyperlink r:id="rId205" w:history="1">
        <w:r w:rsidR="00184288">
          <w:rPr>
            <w:rFonts w:ascii="Helvetica" w:hAnsi="Helvetica" w:cs="Helvetica"/>
            <w:color w:val="386EFF"/>
            <w:u w:val="single" w:color="386EFF"/>
          </w:rPr>
          <w:t>http://www.grants.gov/web/grants/view-opportunity.html?oppId=297631</w:t>
        </w:r>
      </w:hyperlink>
    </w:p>
    <w:p w14:paraId="4C95F69E" w14:textId="77777777" w:rsidR="00184288" w:rsidRDefault="00184288" w:rsidP="00184288">
      <w:pPr>
        <w:widowControl w:val="0"/>
        <w:autoSpaceDE w:val="0"/>
        <w:autoSpaceDN w:val="0"/>
        <w:adjustRightInd w:val="0"/>
        <w:rPr>
          <w:rFonts w:ascii="Helvetica" w:hAnsi="Helvetica" w:cs="Helvetica"/>
        </w:rPr>
      </w:pPr>
    </w:p>
    <w:p w14:paraId="3022F712"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86D480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Development of Valid Reliable Markers of Aging-Related Biologic Mechanisms for Human Studies (U01)</w:t>
      </w:r>
    </w:p>
    <w:p w14:paraId="237204C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682CEE0C" w14:textId="77777777" w:rsidR="00184288" w:rsidRDefault="00CD22A1" w:rsidP="00184288">
      <w:pPr>
        <w:widowControl w:val="0"/>
        <w:autoSpaceDE w:val="0"/>
        <w:autoSpaceDN w:val="0"/>
        <w:adjustRightInd w:val="0"/>
        <w:rPr>
          <w:rFonts w:ascii="Helvetica" w:hAnsi="Helvetica" w:cs="Helvetica"/>
        </w:rPr>
      </w:pPr>
      <w:hyperlink r:id="rId206" w:history="1">
        <w:r w:rsidR="00184288">
          <w:rPr>
            <w:rFonts w:ascii="Helvetica" w:hAnsi="Helvetica" w:cs="Helvetica"/>
            <w:color w:val="386EFF"/>
            <w:u w:val="single" w:color="386EFF"/>
          </w:rPr>
          <w:t>http://www.grants.gov/web/grants/view-opportunity.html?oppId=297632</w:t>
        </w:r>
      </w:hyperlink>
    </w:p>
    <w:p w14:paraId="1EB53A52" w14:textId="77777777" w:rsidR="00184288" w:rsidRDefault="00184288" w:rsidP="00184288">
      <w:pPr>
        <w:widowControl w:val="0"/>
        <w:autoSpaceDE w:val="0"/>
        <w:autoSpaceDN w:val="0"/>
        <w:adjustRightInd w:val="0"/>
        <w:rPr>
          <w:rFonts w:ascii="Helvetica" w:hAnsi="Helvetica" w:cs="Helvetica"/>
        </w:rPr>
      </w:pPr>
    </w:p>
    <w:p w14:paraId="298B2E3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5B789FF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Pediatric Immunotherapy Translational Science Network (PI-TSN)(U54)</w:t>
      </w:r>
    </w:p>
    <w:p w14:paraId="3D9D921C"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60FB0BAB" w14:textId="77777777" w:rsidR="00184288" w:rsidRDefault="00CD22A1" w:rsidP="00184288">
      <w:pPr>
        <w:widowControl w:val="0"/>
        <w:autoSpaceDE w:val="0"/>
        <w:autoSpaceDN w:val="0"/>
        <w:adjustRightInd w:val="0"/>
        <w:rPr>
          <w:rFonts w:ascii="Helvetica" w:hAnsi="Helvetica" w:cs="Helvetica"/>
        </w:rPr>
      </w:pPr>
      <w:hyperlink r:id="rId207" w:history="1">
        <w:r w:rsidR="00184288">
          <w:rPr>
            <w:rFonts w:ascii="Helvetica" w:hAnsi="Helvetica" w:cs="Helvetica"/>
            <w:color w:val="386EFF"/>
            <w:u w:val="single" w:color="386EFF"/>
          </w:rPr>
          <w:t>http://www.grants.gov/web/grants/view-opportunity.html?oppId=297681</w:t>
        </w:r>
      </w:hyperlink>
    </w:p>
    <w:p w14:paraId="19FB949C" w14:textId="77777777" w:rsidR="00184288" w:rsidRDefault="00184288" w:rsidP="00184288">
      <w:pPr>
        <w:widowControl w:val="0"/>
        <w:autoSpaceDE w:val="0"/>
        <w:autoSpaceDN w:val="0"/>
        <w:adjustRightInd w:val="0"/>
        <w:rPr>
          <w:rFonts w:ascii="Helvetica" w:hAnsi="Helvetica" w:cs="Helvetica"/>
        </w:rPr>
      </w:pPr>
    </w:p>
    <w:p w14:paraId="6380F75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59CC5A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Pediatric Immunotherapy Translational Science Network (PI-TSN)(U01)</w:t>
      </w:r>
    </w:p>
    <w:p w14:paraId="4A58633A"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3BE378B2" w14:textId="77777777" w:rsidR="00184288" w:rsidRDefault="00CD22A1" w:rsidP="00184288">
      <w:pPr>
        <w:widowControl w:val="0"/>
        <w:autoSpaceDE w:val="0"/>
        <w:autoSpaceDN w:val="0"/>
        <w:adjustRightInd w:val="0"/>
        <w:rPr>
          <w:rFonts w:ascii="Helvetica" w:hAnsi="Helvetica" w:cs="Helvetica"/>
        </w:rPr>
      </w:pPr>
      <w:hyperlink r:id="rId208" w:history="1">
        <w:r w:rsidR="00184288">
          <w:rPr>
            <w:rFonts w:ascii="Helvetica" w:hAnsi="Helvetica" w:cs="Helvetica"/>
            <w:color w:val="386EFF"/>
            <w:u w:val="single" w:color="386EFF"/>
          </w:rPr>
          <w:t>http://www.grants.gov/web/grants/view-opportunity.html?oppId=297682</w:t>
        </w:r>
      </w:hyperlink>
    </w:p>
    <w:p w14:paraId="209A093A" w14:textId="77777777" w:rsidR="00184288" w:rsidRDefault="00184288" w:rsidP="00184288">
      <w:pPr>
        <w:widowControl w:val="0"/>
        <w:autoSpaceDE w:val="0"/>
        <w:autoSpaceDN w:val="0"/>
        <w:adjustRightInd w:val="0"/>
        <w:rPr>
          <w:rFonts w:ascii="Helvetica" w:hAnsi="Helvetica" w:cs="Helvetica"/>
        </w:rPr>
      </w:pPr>
    </w:p>
    <w:p w14:paraId="5060B14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287D443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Opioid Use Disorder in Pregnancy (R01)</w:t>
      </w:r>
    </w:p>
    <w:p w14:paraId="68AEA28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0E9E3039" w14:textId="77777777" w:rsidR="00184288" w:rsidRDefault="00CD22A1" w:rsidP="00184288">
      <w:pPr>
        <w:widowControl w:val="0"/>
        <w:autoSpaceDE w:val="0"/>
        <w:autoSpaceDN w:val="0"/>
        <w:adjustRightInd w:val="0"/>
        <w:rPr>
          <w:rFonts w:ascii="Helvetica" w:hAnsi="Helvetica" w:cs="Helvetica"/>
        </w:rPr>
      </w:pPr>
      <w:hyperlink r:id="rId209" w:history="1">
        <w:r w:rsidR="00184288">
          <w:rPr>
            <w:rFonts w:ascii="Helvetica" w:hAnsi="Helvetica" w:cs="Helvetica"/>
            <w:color w:val="386EFF"/>
            <w:u w:val="single" w:color="386EFF"/>
          </w:rPr>
          <w:t>http://www.grants.gov/web/grants/view-opportunity.html?oppId=297653</w:t>
        </w:r>
      </w:hyperlink>
    </w:p>
    <w:p w14:paraId="65ACB500" w14:textId="77777777" w:rsidR="00184288" w:rsidRDefault="00184288" w:rsidP="00184288">
      <w:pPr>
        <w:widowControl w:val="0"/>
        <w:autoSpaceDE w:val="0"/>
        <w:autoSpaceDN w:val="0"/>
        <w:adjustRightInd w:val="0"/>
        <w:rPr>
          <w:rFonts w:ascii="Helvetica" w:hAnsi="Helvetica" w:cs="Helvetica"/>
        </w:rPr>
      </w:pPr>
    </w:p>
    <w:p w14:paraId="2DA8A6F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3A1AA6D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Lymphatics in Health and Disease in the Digestive System  (R01 - Clinical Trials Not Allowed)</w:t>
      </w:r>
    </w:p>
    <w:p w14:paraId="2B7EDCF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3CEFFAA6" w14:textId="77777777" w:rsidR="00184288" w:rsidRDefault="00CD22A1" w:rsidP="00184288">
      <w:pPr>
        <w:widowControl w:val="0"/>
        <w:autoSpaceDE w:val="0"/>
        <w:autoSpaceDN w:val="0"/>
        <w:adjustRightInd w:val="0"/>
        <w:rPr>
          <w:rFonts w:ascii="Helvetica" w:hAnsi="Helvetica" w:cs="Helvetica"/>
        </w:rPr>
      </w:pPr>
      <w:hyperlink r:id="rId210" w:history="1">
        <w:r w:rsidR="00184288">
          <w:rPr>
            <w:rFonts w:ascii="Helvetica" w:hAnsi="Helvetica" w:cs="Helvetica"/>
            <w:color w:val="386EFF"/>
            <w:u w:val="single" w:color="386EFF"/>
          </w:rPr>
          <w:t>http://www.grants.gov/web/grants/view-opportunity.html?oppId=297654</w:t>
        </w:r>
      </w:hyperlink>
    </w:p>
    <w:p w14:paraId="5D6F8300" w14:textId="77777777" w:rsidR="00184288" w:rsidRDefault="00184288" w:rsidP="00184288">
      <w:pPr>
        <w:widowControl w:val="0"/>
        <w:autoSpaceDE w:val="0"/>
        <w:autoSpaceDN w:val="0"/>
        <w:adjustRightInd w:val="0"/>
        <w:rPr>
          <w:rFonts w:ascii="Helvetica" w:hAnsi="Helvetica" w:cs="Helvetica"/>
        </w:rPr>
      </w:pPr>
    </w:p>
    <w:p w14:paraId="1A0188E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7ED704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Diabetic Foot Consortium - Clinical Research Units (U01)</w:t>
      </w:r>
    </w:p>
    <w:p w14:paraId="7AF8A79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3041F8E3" w14:textId="77777777" w:rsidR="00184288" w:rsidRDefault="00CD22A1" w:rsidP="00184288">
      <w:pPr>
        <w:widowControl w:val="0"/>
        <w:autoSpaceDE w:val="0"/>
        <w:autoSpaceDN w:val="0"/>
        <w:adjustRightInd w:val="0"/>
        <w:rPr>
          <w:rFonts w:ascii="Helvetica" w:hAnsi="Helvetica" w:cs="Helvetica"/>
        </w:rPr>
      </w:pPr>
      <w:hyperlink r:id="rId211" w:history="1">
        <w:r w:rsidR="00184288">
          <w:rPr>
            <w:rFonts w:ascii="Helvetica" w:hAnsi="Helvetica" w:cs="Helvetica"/>
            <w:color w:val="386EFF"/>
            <w:u w:val="single" w:color="386EFF"/>
          </w:rPr>
          <w:t>http://www.grants.gov/web/grants/view-opportunity.html?oppId=297671</w:t>
        </w:r>
      </w:hyperlink>
    </w:p>
    <w:p w14:paraId="6DF5FCBF" w14:textId="77777777" w:rsidR="00184288" w:rsidRDefault="00184288" w:rsidP="00184288">
      <w:pPr>
        <w:widowControl w:val="0"/>
        <w:autoSpaceDE w:val="0"/>
        <w:autoSpaceDN w:val="0"/>
        <w:adjustRightInd w:val="0"/>
        <w:rPr>
          <w:rFonts w:ascii="Helvetica" w:hAnsi="Helvetica" w:cs="Helvetica"/>
        </w:rPr>
      </w:pPr>
    </w:p>
    <w:p w14:paraId="10EE14E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18A418B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Analyzing and Interpreting Clinician and Patient Adverse Event Data to Better Understand Tolerability (U01)</w:t>
      </w:r>
    </w:p>
    <w:p w14:paraId="6A54EC8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5704201C" w14:textId="77777777" w:rsidR="00184288" w:rsidRDefault="00CD22A1" w:rsidP="00184288">
      <w:pPr>
        <w:widowControl w:val="0"/>
        <w:autoSpaceDE w:val="0"/>
        <w:autoSpaceDN w:val="0"/>
        <w:adjustRightInd w:val="0"/>
        <w:rPr>
          <w:rFonts w:ascii="Helvetica" w:hAnsi="Helvetica" w:cs="Helvetica"/>
        </w:rPr>
      </w:pPr>
      <w:hyperlink r:id="rId212" w:history="1">
        <w:r w:rsidR="00184288">
          <w:rPr>
            <w:rFonts w:ascii="Helvetica" w:hAnsi="Helvetica" w:cs="Helvetica"/>
            <w:color w:val="386EFF"/>
            <w:u w:val="single" w:color="386EFF"/>
          </w:rPr>
          <w:t>http://www.grants.gov/web/grants/view-opportunity.html?oppId=297672</w:t>
        </w:r>
      </w:hyperlink>
    </w:p>
    <w:p w14:paraId="5450BD2B" w14:textId="77777777" w:rsidR="00184288" w:rsidRDefault="00184288" w:rsidP="00184288">
      <w:pPr>
        <w:widowControl w:val="0"/>
        <w:autoSpaceDE w:val="0"/>
        <w:autoSpaceDN w:val="0"/>
        <w:adjustRightInd w:val="0"/>
        <w:rPr>
          <w:rFonts w:ascii="Helvetica" w:hAnsi="Helvetica" w:cs="Helvetica"/>
        </w:rPr>
      </w:pPr>
    </w:p>
    <w:p w14:paraId="3876032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22638B3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BRAIN Initiative: Tools to target, identify and characterize non-neuronal cells in the brain (R01 Clinical Trial Not Allowed)</w:t>
      </w:r>
    </w:p>
    <w:p w14:paraId="5FDFAE17" w14:textId="77777777" w:rsidR="00184288" w:rsidRPr="00645C00"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232699A6" w14:textId="77777777" w:rsidR="00184288" w:rsidRDefault="00CD22A1" w:rsidP="00184288">
      <w:pPr>
        <w:widowControl w:val="0"/>
        <w:autoSpaceDE w:val="0"/>
        <w:autoSpaceDN w:val="0"/>
        <w:adjustRightInd w:val="0"/>
        <w:rPr>
          <w:rFonts w:ascii="Helvetica" w:hAnsi="Helvetica" w:cs="Helvetica"/>
        </w:rPr>
      </w:pPr>
      <w:hyperlink r:id="rId213" w:history="1">
        <w:r w:rsidR="00184288">
          <w:rPr>
            <w:rFonts w:ascii="Helvetica" w:hAnsi="Helvetica" w:cs="Helvetica"/>
            <w:color w:val="386EFF"/>
            <w:u w:val="single" w:color="386EFF"/>
          </w:rPr>
          <w:t>http://www.grants.gov/web/grants/view-opportunity.html?oppId=297638</w:t>
        </w:r>
      </w:hyperlink>
    </w:p>
    <w:p w14:paraId="1AE1415C" w14:textId="77777777" w:rsidR="00184288" w:rsidRDefault="00184288" w:rsidP="00184288">
      <w:pPr>
        <w:widowControl w:val="0"/>
        <w:autoSpaceDE w:val="0"/>
        <w:autoSpaceDN w:val="0"/>
        <w:adjustRightInd w:val="0"/>
        <w:rPr>
          <w:rFonts w:ascii="Helvetica" w:hAnsi="Helvetica" w:cs="Helvetica"/>
        </w:rPr>
      </w:pPr>
    </w:p>
    <w:p w14:paraId="4E9527E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B28E60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BRAIN Initiative: Research Resource Grants for Technology Integration and Dissemination (U24)</w:t>
      </w:r>
    </w:p>
    <w:p w14:paraId="7B0E0A03" w14:textId="77777777" w:rsidR="00184288" w:rsidRPr="00645C00"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64A30302" w14:textId="77777777" w:rsidR="00184288" w:rsidRDefault="00CD22A1" w:rsidP="00184288">
      <w:pPr>
        <w:widowControl w:val="0"/>
        <w:autoSpaceDE w:val="0"/>
        <w:autoSpaceDN w:val="0"/>
        <w:adjustRightInd w:val="0"/>
        <w:rPr>
          <w:rFonts w:ascii="Helvetica" w:hAnsi="Helvetica" w:cs="Helvetica"/>
        </w:rPr>
      </w:pPr>
      <w:hyperlink r:id="rId214" w:history="1">
        <w:r w:rsidR="00184288">
          <w:rPr>
            <w:rFonts w:ascii="Helvetica" w:hAnsi="Helvetica" w:cs="Helvetica"/>
            <w:color w:val="386EFF"/>
            <w:u w:val="single" w:color="386EFF"/>
          </w:rPr>
          <w:t>http://www.grants.gov/web/grants/view-opportunity.html?oppId=297590</w:t>
        </w:r>
      </w:hyperlink>
    </w:p>
    <w:p w14:paraId="5CB74F8C" w14:textId="77777777" w:rsidR="00184288" w:rsidRDefault="00184288" w:rsidP="00184288">
      <w:pPr>
        <w:widowControl w:val="0"/>
        <w:autoSpaceDE w:val="0"/>
        <w:autoSpaceDN w:val="0"/>
        <w:adjustRightInd w:val="0"/>
        <w:rPr>
          <w:rFonts w:ascii="Helvetica" w:hAnsi="Helvetica" w:cs="Helvetica"/>
        </w:rPr>
      </w:pPr>
    </w:p>
    <w:p w14:paraId="7F73964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105A367C"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High Impact Neuroscience Research Resource Grants (R24)</w:t>
      </w:r>
    </w:p>
    <w:p w14:paraId="6FE8E82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551FB181" w14:textId="77777777" w:rsidR="00184288" w:rsidRDefault="00CD22A1" w:rsidP="00184288">
      <w:pPr>
        <w:widowControl w:val="0"/>
        <w:autoSpaceDE w:val="0"/>
        <w:autoSpaceDN w:val="0"/>
        <w:adjustRightInd w:val="0"/>
        <w:rPr>
          <w:rFonts w:ascii="Helvetica" w:hAnsi="Helvetica" w:cs="Helvetica"/>
        </w:rPr>
      </w:pPr>
      <w:hyperlink r:id="rId215" w:history="1">
        <w:r w:rsidR="00184288">
          <w:rPr>
            <w:rFonts w:ascii="Helvetica" w:hAnsi="Helvetica" w:cs="Helvetica"/>
            <w:color w:val="386EFF"/>
            <w:u w:val="single" w:color="386EFF"/>
          </w:rPr>
          <w:t>http://www.grants.gov/web/grants/view-opportunity.html?oppId=297601</w:t>
        </w:r>
      </w:hyperlink>
    </w:p>
    <w:p w14:paraId="3BE993AE" w14:textId="77777777" w:rsidR="00184288" w:rsidRDefault="00184288" w:rsidP="00184288">
      <w:pPr>
        <w:widowControl w:val="0"/>
        <w:autoSpaceDE w:val="0"/>
        <w:autoSpaceDN w:val="0"/>
        <w:adjustRightInd w:val="0"/>
        <w:rPr>
          <w:rFonts w:ascii="Helvetica" w:hAnsi="Helvetica" w:cs="Helvetica"/>
        </w:rPr>
      </w:pPr>
    </w:p>
    <w:p w14:paraId="0AD350A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7CAEE3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Short-term Mentored Career Enhancement Awards for Mid-Career Investigators to Integrate Basic Behavioral and Social Sciences (K18)</w:t>
      </w:r>
    </w:p>
    <w:p w14:paraId="6F21870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7444EEBA" w14:textId="77777777" w:rsidR="00184288" w:rsidRDefault="00CD22A1" w:rsidP="00184288">
      <w:pPr>
        <w:widowControl w:val="0"/>
        <w:autoSpaceDE w:val="0"/>
        <w:autoSpaceDN w:val="0"/>
        <w:adjustRightInd w:val="0"/>
        <w:rPr>
          <w:rFonts w:ascii="Helvetica" w:hAnsi="Helvetica" w:cs="Helvetica"/>
        </w:rPr>
      </w:pPr>
      <w:hyperlink r:id="rId216" w:history="1">
        <w:r w:rsidR="00184288">
          <w:rPr>
            <w:rFonts w:ascii="Helvetica" w:hAnsi="Helvetica" w:cs="Helvetica"/>
            <w:color w:val="386EFF"/>
            <w:u w:val="single" w:color="386EFF"/>
          </w:rPr>
          <w:t>http://www.grants.gov/web/grants/view-opportunity.html?oppId=297544</w:t>
        </w:r>
      </w:hyperlink>
    </w:p>
    <w:p w14:paraId="13874CC9" w14:textId="77777777" w:rsidR="00184288" w:rsidRDefault="00184288" w:rsidP="00184288">
      <w:pPr>
        <w:widowControl w:val="0"/>
        <w:autoSpaceDE w:val="0"/>
        <w:autoSpaceDN w:val="0"/>
        <w:adjustRightInd w:val="0"/>
        <w:rPr>
          <w:rFonts w:ascii="Helvetica" w:hAnsi="Helvetica" w:cs="Helvetica"/>
        </w:rPr>
      </w:pPr>
    </w:p>
    <w:p w14:paraId="48996E32"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125505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Human Heredity and Health in Africa (H3Africa): Ethical, Legal, and Societal Issues (ELSI) Collaborative Centers (U54)</w:t>
      </w:r>
    </w:p>
    <w:p w14:paraId="4F876A0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18FB5B46" w14:textId="77777777" w:rsidR="00184288" w:rsidRDefault="00CD22A1" w:rsidP="00184288">
      <w:pPr>
        <w:widowControl w:val="0"/>
        <w:autoSpaceDE w:val="0"/>
        <w:autoSpaceDN w:val="0"/>
        <w:adjustRightInd w:val="0"/>
        <w:rPr>
          <w:rFonts w:ascii="Helvetica" w:hAnsi="Helvetica" w:cs="Helvetica"/>
        </w:rPr>
      </w:pPr>
      <w:hyperlink r:id="rId217" w:history="1">
        <w:r w:rsidR="00184288">
          <w:rPr>
            <w:rFonts w:ascii="Helvetica" w:hAnsi="Helvetica" w:cs="Helvetica"/>
            <w:color w:val="386EFF"/>
            <w:u w:val="single" w:color="386EFF"/>
          </w:rPr>
          <w:t>http://www.grants.gov/web/grants/view-opportunity.html?oppId=297547</w:t>
        </w:r>
      </w:hyperlink>
    </w:p>
    <w:p w14:paraId="7DE93FE7" w14:textId="77777777" w:rsidR="00184288" w:rsidRDefault="00184288" w:rsidP="00184288">
      <w:pPr>
        <w:widowControl w:val="0"/>
        <w:autoSpaceDE w:val="0"/>
        <w:autoSpaceDN w:val="0"/>
        <w:adjustRightInd w:val="0"/>
        <w:rPr>
          <w:rFonts w:ascii="Helvetica" w:hAnsi="Helvetica" w:cs="Helvetica"/>
        </w:rPr>
      </w:pPr>
    </w:p>
    <w:p w14:paraId="784578F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1C3E022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Science of Behavior Change: Use-inspired Research to Optimize Adherence, Behavior Change Interventions, and Outcomes (R21)</w:t>
      </w:r>
    </w:p>
    <w:p w14:paraId="11E67AF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520786C1" w14:textId="77777777" w:rsidR="00184288" w:rsidRDefault="00CD22A1" w:rsidP="00184288">
      <w:pPr>
        <w:widowControl w:val="0"/>
        <w:autoSpaceDE w:val="0"/>
        <w:autoSpaceDN w:val="0"/>
        <w:adjustRightInd w:val="0"/>
        <w:rPr>
          <w:rFonts w:ascii="Helvetica" w:hAnsi="Helvetica" w:cs="Helvetica"/>
        </w:rPr>
      </w:pPr>
      <w:hyperlink r:id="rId218" w:history="1">
        <w:r w:rsidR="00184288">
          <w:rPr>
            <w:rFonts w:ascii="Helvetica" w:hAnsi="Helvetica" w:cs="Helvetica"/>
            <w:color w:val="386EFF"/>
            <w:u w:val="single" w:color="386EFF"/>
          </w:rPr>
          <w:t>http://www.grants.gov/web/grants/view-opportunity.html?oppId=297554</w:t>
        </w:r>
      </w:hyperlink>
    </w:p>
    <w:p w14:paraId="05C98916" w14:textId="77777777" w:rsidR="00184288" w:rsidRDefault="00184288" w:rsidP="00184288">
      <w:pPr>
        <w:widowControl w:val="0"/>
        <w:autoSpaceDE w:val="0"/>
        <w:autoSpaceDN w:val="0"/>
        <w:adjustRightInd w:val="0"/>
        <w:rPr>
          <w:rFonts w:ascii="Helvetica" w:hAnsi="Helvetica" w:cs="Helvetica"/>
        </w:rPr>
      </w:pPr>
    </w:p>
    <w:p w14:paraId="1F9CC4D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5C38609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Science of Behavior Change: Revision Applications for Use-inspired Research to Optimize Adherence, Behavior Change Interventions, and Outcomes (R01)</w:t>
      </w:r>
    </w:p>
    <w:p w14:paraId="79DF788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0D2062F6" w14:textId="77777777" w:rsidR="00184288" w:rsidRDefault="00CD22A1" w:rsidP="00184288">
      <w:pPr>
        <w:widowControl w:val="0"/>
        <w:autoSpaceDE w:val="0"/>
        <w:autoSpaceDN w:val="0"/>
        <w:adjustRightInd w:val="0"/>
        <w:rPr>
          <w:rFonts w:ascii="Helvetica" w:hAnsi="Helvetica" w:cs="Helvetica"/>
        </w:rPr>
      </w:pPr>
      <w:hyperlink r:id="rId219" w:history="1">
        <w:r w:rsidR="00184288">
          <w:rPr>
            <w:rFonts w:ascii="Helvetica" w:hAnsi="Helvetica" w:cs="Helvetica"/>
            <w:color w:val="386EFF"/>
            <w:u w:val="single" w:color="386EFF"/>
          </w:rPr>
          <w:t>http://www.grants.gov/web/grants/view-opportunity.html?oppId=297555</w:t>
        </w:r>
      </w:hyperlink>
    </w:p>
    <w:p w14:paraId="2E813196" w14:textId="77777777" w:rsidR="00184288" w:rsidRDefault="00184288" w:rsidP="00184288">
      <w:pPr>
        <w:widowControl w:val="0"/>
        <w:autoSpaceDE w:val="0"/>
        <w:autoSpaceDN w:val="0"/>
        <w:adjustRightInd w:val="0"/>
        <w:rPr>
          <w:rFonts w:ascii="Helvetica" w:hAnsi="Helvetica" w:cs="Helvetica"/>
        </w:rPr>
      </w:pPr>
    </w:p>
    <w:p w14:paraId="2D58268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29C9E2A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Science of Behavior Change: Revision Applications for Use-inspired Research to Optimize Adherence, Behavior Change Interventions, and Outcomes (U01)</w:t>
      </w:r>
    </w:p>
    <w:p w14:paraId="4108041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6B90E840" w14:textId="77777777" w:rsidR="00184288" w:rsidRDefault="00CD22A1" w:rsidP="00184288">
      <w:pPr>
        <w:widowControl w:val="0"/>
        <w:autoSpaceDE w:val="0"/>
        <w:autoSpaceDN w:val="0"/>
        <w:adjustRightInd w:val="0"/>
        <w:rPr>
          <w:rFonts w:ascii="Helvetica" w:hAnsi="Helvetica" w:cs="Helvetica"/>
        </w:rPr>
      </w:pPr>
      <w:hyperlink r:id="rId220" w:history="1">
        <w:r w:rsidR="00184288">
          <w:rPr>
            <w:rFonts w:ascii="Helvetica" w:hAnsi="Helvetica" w:cs="Helvetica"/>
            <w:color w:val="386EFF"/>
            <w:u w:val="single" w:color="386EFF"/>
          </w:rPr>
          <w:t>http://www.grants.gov/web/grants/view-opportunity.html?oppId=297536</w:t>
        </w:r>
      </w:hyperlink>
    </w:p>
    <w:p w14:paraId="312AC48E" w14:textId="77777777" w:rsidR="00184288" w:rsidRDefault="00184288" w:rsidP="00184288">
      <w:pPr>
        <w:widowControl w:val="0"/>
        <w:autoSpaceDE w:val="0"/>
        <w:autoSpaceDN w:val="0"/>
        <w:adjustRightInd w:val="0"/>
        <w:rPr>
          <w:rFonts w:ascii="Helvetica" w:hAnsi="Helvetica" w:cs="Helvetica"/>
        </w:rPr>
      </w:pPr>
    </w:p>
    <w:p w14:paraId="50C3453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E44243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Innovative Approaches or Technologies to Investigate Regional, Structural and Functional Heterogeneity of CNS Small Blood and Lymphatic Vessels (R01) </w:t>
      </w:r>
    </w:p>
    <w:p w14:paraId="472DC01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412E6302" w14:textId="77777777" w:rsidR="00184288" w:rsidRDefault="00CD22A1" w:rsidP="00184288">
      <w:pPr>
        <w:widowControl w:val="0"/>
        <w:autoSpaceDE w:val="0"/>
        <w:autoSpaceDN w:val="0"/>
        <w:adjustRightInd w:val="0"/>
        <w:rPr>
          <w:rFonts w:ascii="Helvetica" w:hAnsi="Helvetica" w:cs="Helvetica"/>
        </w:rPr>
      </w:pPr>
      <w:hyperlink r:id="rId221" w:history="1">
        <w:r w:rsidR="00184288">
          <w:rPr>
            <w:rFonts w:ascii="Helvetica" w:hAnsi="Helvetica" w:cs="Helvetica"/>
            <w:color w:val="386EFF"/>
            <w:u w:val="single" w:color="386EFF"/>
          </w:rPr>
          <w:t>http://www.grants.gov/web/grants/view-opportunity.html?oppId=297537</w:t>
        </w:r>
      </w:hyperlink>
    </w:p>
    <w:p w14:paraId="2B990FDB" w14:textId="77777777" w:rsidR="00184288" w:rsidRDefault="00184288" w:rsidP="00184288">
      <w:pPr>
        <w:widowControl w:val="0"/>
        <w:autoSpaceDE w:val="0"/>
        <w:autoSpaceDN w:val="0"/>
        <w:adjustRightInd w:val="0"/>
        <w:rPr>
          <w:rFonts w:ascii="Helvetica" w:hAnsi="Helvetica" w:cs="Helvetica"/>
        </w:rPr>
      </w:pPr>
    </w:p>
    <w:p w14:paraId="2A020D0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2BBA1EB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Human Studies of Target Identification, Biomarkers and Disease Mechanisms Specific to CNS Small Blood and Lymphatic Vessels (R01)</w:t>
      </w:r>
    </w:p>
    <w:p w14:paraId="1E39C25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28E0D48D" w14:textId="77777777" w:rsidR="00184288" w:rsidRDefault="00CD22A1" w:rsidP="00184288">
      <w:pPr>
        <w:widowControl w:val="0"/>
        <w:autoSpaceDE w:val="0"/>
        <w:autoSpaceDN w:val="0"/>
        <w:adjustRightInd w:val="0"/>
        <w:rPr>
          <w:rFonts w:ascii="Helvetica" w:hAnsi="Helvetica" w:cs="Helvetica"/>
        </w:rPr>
      </w:pPr>
      <w:hyperlink r:id="rId222" w:history="1">
        <w:r w:rsidR="00184288">
          <w:rPr>
            <w:rFonts w:ascii="Helvetica" w:hAnsi="Helvetica" w:cs="Helvetica"/>
            <w:color w:val="386EFF"/>
            <w:u w:val="single" w:color="386EFF"/>
          </w:rPr>
          <w:t>http://www.grants.gov/web/grants/view-opportunity.html?oppId=297538</w:t>
        </w:r>
      </w:hyperlink>
    </w:p>
    <w:p w14:paraId="5446FC5D" w14:textId="77777777" w:rsidR="00184288" w:rsidRDefault="00184288" w:rsidP="00184288">
      <w:pPr>
        <w:widowControl w:val="0"/>
        <w:autoSpaceDE w:val="0"/>
        <w:autoSpaceDN w:val="0"/>
        <w:adjustRightInd w:val="0"/>
        <w:rPr>
          <w:rFonts w:ascii="Helvetica" w:hAnsi="Helvetica" w:cs="Helvetica"/>
        </w:rPr>
      </w:pPr>
    </w:p>
    <w:p w14:paraId="424C5F2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06EABC6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NIH Science Education Partnership Award (SEPA) (R25)</w:t>
      </w:r>
    </w:p>
    <w:p w14:paraId="76496F9C"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7A4BB179" w14:textId="77777777" w:rsidR="00184288" w:rsidRDefault="00CD22A1" w:rsidP="00184288">
      <w:pPr>
        <w:widowControl w:val="0"/>
        <w:autoSpaceDE w:val="0"/>
        <w:autoSpaceDN w:val="0"/>
        <w:adjustRightInd w:val="0"/>
        <w:rPr>
          <w:rFonts w:ascii="Helvetica" w:hAnsi="Helvetica" w:cs="Helvetica"/>
        </w:rPr>
      </w:pPr>
      <w:hyperlink r:id="rId223" w:history="1">
        <w:r w:rsidR="00184288">
          <w:rPr>
            <w:rFonts w:ascii="Helvetica" w:hAnsi="Helvetica" w:cs="Helvetica"/>
            <w:color w:val="386EFF"/>
            <w:u w:val="single" w:color="386EFF"/>
          </w:rPr>
          <w:t>http://www.grants.gov/web/grants/view-opportunity.html?oppId=297539</w:t>
        </w:r>
      </w:hyperlink>
    </w:p>
    <w:p w14:paraId="44E46E43" w14:textId="77777777" w:rsidR="00184288" w:rsidRDefault="00184288" w:rsidP="00184288">
      <w:pPr>
        <w:widowControl w:val="0"/>
        <w:autoSpaceDE w:val="0"/>
        <w:autoSpaceDN w:val="0"/>
        <w:adjustRightInd w:val="0"/>
        <w:rPr>
          <w:rFonts w:ascii="Helvetica" w:hAnsi="Helvetica" w:cs="Helvetica"/>
        </w:rPr>
      </w:pPr>
    </w:p>
    <w:p w14:paraId="0A66CB32"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248E024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Human Heredity and Health in Africa (H3Africa): Ethical, Legal, and Societal Issues (ELSI) Research Program (U01)</w:t>
      </w:r>
    </w:p>
    <w:p w14:paraId="76F916D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4CEEC5F2" w14:textId="77777777" w:rsidR="00184288" w:rsidRDefault="00CD22A1" w:rsidP="00184288">
      <w:pPr>
        <w:widowControl w:val="0"/>
        <w:autoSpaceDE w:val="0"/>
        <w:autoSpaceDN w:val="0"/>
        <w:adjustRightInd w:val="0"/>
        <w:rPr>
          <w:rFonts w:ascii="Helvetica" w:hAnsi="Helvetica" w:cs="Helvetica"/>
        </w:rPr>
      </w:pPr>
      <w:hyperlink r:id="rId224" w:history="1">
        <w:r w:rsidR="00184288">
          <w:rPr>
            <w:rFonts w:ascii="Helvetica" w:hAnsi="Helvetica" w:cs="Helvetica"/>
            <w:color w:val="386EFF"/>
            <w:u w:val="single" w:color="386EFF"/>
          </w:rPr>
          <w:t>http://www.grants.gov/web/grants/view-opportunity.html?oppId=297575</w:t>
        </w:r>
      </w:hyperlink>
    </w:p>
    <w:p w14:paraId="7F2CAE73" w14:textId="77777777" w:rsidR="00184288" w:rsidRDefault="00184288" w:rsidP="00184288">
      <w:pPr>
        <w:widowControl w:val="0"/>
        <w:autoSpaceDE w:val="0"/>
        <w:autoSpaceDN w:val="0"/>
        <w:adjustRightInd w:val="0"/>
        <w:rPr>
          <w:rFonts w:ascii="Helvetica" w:hAnsi="Helvetica" w:cs="Helvetica"/>
        </w:rPr>
      </w:pPr>
    </w:p>
    <w:p w14:paraId="702D744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1AD3980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New Onset Depressive Symptoms in Acute Illness (R01 Clinical Trial Not Allowed) </w:t>
      </w:r>
    </w:p>
    <w:p w14:paraId="427AEC6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00CAF772" w14:textId="77777777" w:rsidR="00184288" w:rsidRDefault="00CD22A1" w:rsidP="00184288">
      <w:pPr>
        <w:widowControl w:val="0"/>
        <w:autoSpaceDE w:val="0"/>
        <w:autoSpaceDN w:val="0"/>
        <w:adjustRightInd w:val="0"/>
        <w:rPr>
          <w:rFonts w:ascii="Helvetica" w:hAnsi="Helvetica" w:cs="Helvetica"/>
        </w:rPr>
      </w:pPr>
      <w:hyperlink r:id="rId225" w:history="1">
        <w:r w:rsidR="00184288">
          <w:rPr>
            <w:rFonts w:ascii="Helvetica" w:hAnsi="Helvetica" w:cs="Helvetica"/>
            <w:color w:val="386EFF"/>
            <w:u w:val="single" w:color="386EFF"/>
          </w:rPr>
          <w:t>http://www.grants.gov/web/grants/view-opportunity.html?oppId=297576</w:t>
        </w:r>
      </w:hyperlink>
    </w:p>
    <w:p w14:paraId="0583785B" w14:textId="77777777" w:rsidR="00184288" w:rsidRDefault="00184288" w:rsidP="00184288">
      <w:pPr>
        <w:widowControl w:val="0"/>
        <w:autoSpaceDE w:val="0"/>
        <w:autoSpaceDN w:val="0"/>
        <w:adjustRightInd w:val="0"/>
        <w:rPr>
          <w:rFonts w:ascii="Helvetica" w:hAnsi="Helvetica" w:cs="Helvetica"/>
        </w:rPr>
      </w:pPr>
    </w:p>
    <w:p w14:paraId="1FACE76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736C73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New Onset Depressive Symptoms in Acute Illness (R21 Clinical Trial Not Allowed) </w:t>
      </w:r>
    </w:p>
    <w:p w14:paraId="1B85BDF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74D5B698" w14:textId="77777777" w:rsidR="00184288" w:rsidRDefault="00CD22A1" w:rsidP="00184288">
      <w:pPr>
        <w:widowControl w:val="0"/>
        <w:autoSpaceDE w:val="0"/>
        <w:autoSpaceDN w:val="0"/>
        <w:adjustRightInd w:val="0"/>
        <w:rPr>
          <w:rFonts w:ascii="Helvetica" w:hAnsi="Helvetica" w:cs="Helvetica"/>
        </w:rPr>
      </w:pPr>
      <w:hyperlink r:id="rId226" w:history="1">
        <w:r w:rsidR="00184288">
          <w:rPr>
            <w:rFonts w:ascii="Helvetica" w:hAnsi="Helvetica" w:cs="Helvetica"/>
            <w:color w:val="386EFF"/>
            <w:u w:val="single" w:color="386EFF"/>
          </w:rPr>
          <w:t>http://www.grants.gov/web/grants/view-opportunity.html?oppId=297577</w:t>
        </w:r>
      </w:hyperlink>
    </w:p>
    <w:p w14:paraId="45CAEDD0" w14:textId="77777777" w:rsidR="00184288" w:rsidRDefault="00184288" w:rsidP="00184288">
      <w:pPr>
        <w:widowControl w:val="0"/>
        <w:autoSpaceDE w:val="0"/>
        <w:autoSpaceDN w:val="0"/>
        <w:adjustRightInd w:val="0"/>
        <w:rPr>
          <w:rFonts w:ascii="Helvetica" w:hAnsi="Helvetica" w:cs="Helvetica"/>
        </w:rPr>
      </w:pPr>
    </w:p>
    <w:p w14:paraId="1512238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73E89E4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Biology Of Aging Dental, Oral And Craniofacial Tissues (R21 - Clinical Trial Not Allowed) </w:t>
      </w:r>
    </w:p>
    <w:p w14:paraId="3E0D974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2A72997A" w14:textId="77777777" w:rsidR="00184288" w:rsidRDefault="00CD22A1" w:rsidP="00184288">
      <w:pPr>
        <w:widowControl w:val="0"/>
        <w:autoSpaceDE w:val="0"/>
        <w:autoSpaceDN w:val="0"/>
        <w:adjustRightInd w:val="0"/>
        <w:rPr>
          <w:rFonts w:ascii="Helvetica" w:hAnsi="Helvetica" w:cs="Helvetica"/>
        </w:rPr>
      </w:pPr>
      <w:hyperlink r:id="rId227" w:history="1">
        <w:r w:rsidR="00184288">
          <w:rPr>
            <w:rFonts w:ascii="Helvetica" w:hAnsi="Helvetica" w:cs="Helvetica"/>
            <w:color w:val="386EFF"/>
            <w:u w:val="single" w:color="386EFF"/>
          </w:rPr>
          <w:t>http://www.grants.gov/web/grants/view-opportunity.html?oppId=297579</w:t>
        </w:r>
      </w:hyperlink>
    </w:p>
    <w:p w14:paraId="0976A6C1" w14:textId="77777777" w:rsidR="00184288" w:rsidRDefault="00184288" w:rsidP="00184288">
      <w:pPr>
        <w:widowControl w:val="0"/>
        <w:autoSpaceDE w:val="0"/>
        <w:autoSpaceDN w:val="0"/>
        <w:adjustRightInd w:val="0"/>
        <w:rPr>
          <w:rFonts w:ascii="Helvetica" w:hAnsi="Helvetica" w:cs="Helvetica"/>
        </w:rPr>
      </w:pPr>
    </w:p>
    <w:p w14:paraId="27E7EDE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079E0B0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Biology Of Aging Dental, Oral And Craniofacial Tissues (R01 - Clinical Trial Not Allowed)</w:t>
      </w:r>
    </w:p>
    <w:p w14:paraId="55193AF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43F9185C" w14:textId="77777777" w:rsidR="00184288" w:rsidRDefault="00CD22A1" w:rsidP="00184288">
      <w:pPr>
        <w:widowControl w:val="0"/>
        <w:autoSpaceDE w:val="0"/>
        <w:autoSpaceDN w:val="0"/>
        <w:adjustRightInd w:val="0"/>
        <w:rPr>
          <w:rFonts w:ascii="Helvetica" w:hAnsi="Helvetica" w:cs="Helvetica"/>
        </w:rPr>
      </w:pPr>
      <w:hyperlink r:id="rId228" w:history="1">
        <w:r w:rsidR="00184288">
          <w:rPr>
            <w:rFonts w:ascii="Helvetica" w:hAnsi="Helvetica" w:cs="Helvetica"/>
            <w:color w:val="386EFF"/>
            <w:u w:val="single" w:color="386EFF"/>
          </w:rPr>
          <w:t>http://www.grants.gov/web/grants/view-opportunity.html?oppId=297580</w:t>
        </w:r>
      </w:hyperlink>
    </w:p>
    <w:p w14:paraId="46286573" w14:textId="77777777" w:rsidR="00184288" w:rsidRDefault="00184288" w:rsidP="00184288">
      <w:pPr>
        <w:widowControl w:val="0"/>
        <w:autoSpaceDE w:val="0"/>
        <w:autoSpaceDN w:val="0"/>
        <w:adjustRightInd w:val="0"/>
        <w:rPr>
          <w:rFonts w:ascii="Helvetica" w:hAnsi="Helvetica" w:cs="Helvetica"/>
        </w:rPr>
      </w:pPr>
    </w:p>
    <w:p w14:paraId="16C8D96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3249EC9C"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Science of Behavior Change: Revision Applications for Use-inspired Research to Optimize Adherence, Behavior Change Interventions, and Outcomes (R34)</w:t>
      </w:r>
    </w:p>
    <w:p w14:paraId="5906F77C" w14:textId="77777777" w:rsidR="00184288" w:rsidRPr="00645C00"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7B512F94" w14:textId="77777777" w:rsidR="00184288" w:rsidRDefault="00CD22A1" w:rsidP="00184288">
      <w:pPr>
        <w:widowControl w:val="0"/>
        <w:autoSpaceDE w:val="0"/>
        <w:autoSpaceDN w:val="0"/>
        <w:adjustRightInd w:val="0"/>
        <w:rPr>
          <w:rFonts w:ascii="Helvetica" w:hAnsi="Helvetica" w:cs="Helvetica"/>
        </w:rPr>
      </w:pPr>
      <w:hyperlink r:id="rId229" w:history="1">
        <w:r w:rsidR="00184288">
          <w:rPr>
            <w:rFonts w:ascii="Helvetica" w:hAnsi="Helvetica" w:cs="Helvetica"/>
            <w:color w:val="386EFF"/>
            <w:u w:val="single" w:color="386EFF"/>
          </w:rPr>
          <w:t>http://www.grants.gov/web/grants/view-opportunity.html?oppId=297535</w:t>
        </w:r>
      </w:hyperlink>
    </w:p>
    <w:p w14:paraId="749B314E" w14:textId="77777777" w:rsidR="00184288" w:rsidRDefault="00184288" w:rsidP="00184288">
      <w:pPr>
        <w:widowControl w:val="0"/>
        <w:autoSpaceDE w:val="0"/>
        <w:autoSpaceDN w:val="0"/>
        <w:adjustRightInd w:val="0"/>
        <w:rPr>
          <w:rFonts w:ascii="Helvetica" w:hAnsi="Helvetica" w:cs="Helvetica"/>
        </w:rPr>
      </w:pPr>
    </w:p>
    <w:p w14:paraId="00BF76F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C42F44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Exploiting HIV and/or Host Genomic Information to Understand HIV Compartments or Reactivation in Individuals with Substance Use Disorders (R61/R33)</w:t>
      </w:r>
    </w:p>
    <w:p w14:paraId="3FA179B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30C762CF" w14:textId="77777777" w:rsidR="00184288" w:rsidRDefault="00CD22A1" w:rsidP="00184288">
      <w:pPr>
        <w:widowControl w:val="0"/>
        <w:autoSpaceDE w:val="0"/>
        <w:autoSpaceDN w:val="0"/>
        <w:adjustRightInd w:val="0"/>
        <w:rPr>
          <w:rFonts w:ascii="Helvetica" w:hAnsi="Helvetica" w:cs="Helvetica"/>
        </w:rPr>
      </w:pPr>
      <w:hyperlink r:id="rId230" w:history="1">
        <w:r w:rsidR="00184288">
          <w:rPr>
            <w:rFonts w:ascii="Helvetica" w:hAnsi="Helvetica" w:cs="Helvetica"/>
            <w:color w:val="386EFF"/>
            <w:u w:val="single" w:color="386EFF"/>
          </w:rPr>
          <w:t>http://www.grants.gov/web/grants/view-opportunity.html?oppId=297390</w:t>
        </w:r>
      </w:hyperlink>
    </w:p>
    <w:p w14:paraId="6C26664E" w14:textId="77777777" w:rsidR="00184288" w:rsidRDefault="00184288" w:rsidP="00184288">
      <w:pPr>
        <w:widowControl w:val="0"/>
        <w:autoSpaceDE w:val="0"/>
        <w:autoSpaceDN w:val="0"/>
        <w:adjustRightInd w:val="0"/>
        <w:rPr>
          <w:rFonts w:ascii="Helvetica" w:hAnsi="Helvetica" w:cs="Helvetica"/>
        </w:rPr>
      </w:pPr>
    </w:p>
    <w:p w14:paraId="182FA6A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77188F0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Collaborative Minority Health and Health Disparities Research with Tribal Epidemiology Centers (R01)</w:t>
      </w:r>
    </w:p>
    <w:p w14:paraId="0435161C"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039DD3C4" w14:textId="77777777" w:rsidR="00184288" w:rsidRDefault="00CD22A1" w:rsidP="00184288">
      <w:pPr>
        <w:widowControl w:val="0"/>
        <w:autoSpaceDE w:val="0"/>
        <w:autoSpaceDN w:val="0"/>
        <w:adjustRightInd w:val="0"/>
        <w:rPr>
          <w:rFonts w:ascii="Helvetica" w:hAnsi="Helvetica" w:cs="Helvetica"/>
        </w:rPr>
      </w:pPr>
      <w:hyperlink r:id="rId231" w:history="1">
        <w:r w:rsidR="00184288">
          <w:rPr>
            <w:rFonts w:ascii="Helvetica" w:hAnsi="Helvetica" w:cs="Helvetica"/>
            <w:color w:val="386EFF"/>
            <w:u w:val="single" w:color="386EFF"/>
          </w:rPr>
          <w:t>http://www.grants.gov/web/grants/view-opportunity.html?oppId=297373</w:t>
        </w:r>
      </w:hyperlink>
    </w:p>
    <w:p w14:paraId="58D1C464" w14:textId="77777777" w:rsidR="00184288" w:rsidRDefault="00184288" w:rsidP="00184288">
      <w:pPr>
        <w:widowControl w:val="0"/>
        <w:autoSpaceDE w:val="0"/>
        <w:autoSpaceDN w:val="0"/>
        <w:adjustRightInd w:val="0"/>
        <w:rPr>
          <w:rFonts w:ascii="Helvetica" w:hAnsi="Helvetica" w:cs="Helvetica"/>
        </w:rPr>
      </w:pPr>
    </w:p>
    <w:p w14:paraId="0268276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70BBF2DA"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Collaborative Minority Health and Health Disparities Research with Tribal Epidemiology Centers (R21)</w:t>
      </w:r>
    </w:p>
    <w:p w14:paraId="756098F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15DA4C86" w14:textId="77777777" w:rsidR="00184288" w:rsidRDefault="00CD22A1" w:rsidP="00184288">
      <w:pPr>
        <w:widowControl w:val="0"/>
        <w:autoSpaceDE w:val="0"/>
        <w:autoSpaceDN w:val="0"/>
        <w:adjustRightInd w:val="0"/>
        <w:rPr>
          <w:rFonts w:ascii="Helvetica" w:hAnsi="Helvetica" w:cs="Helvetica"/>
        </w:rPr>
      </w:pPr>
      <w:hyperlink r:id="rId232" w:history="1">
        <w:r w:rsidR="00184288">
          <w:rPr>
            <w:rFonts w:ascii="Helvetica" w:hAnsi="Helvetica" w:cs="Helvetica"/>
            <w:color w:val="386EFF"/>
            <w:u w:val="single" w:color="386EFF"/>
          </w:rPr>
          <w:t>http://www.grants.gov/web/grants/view-opportunity.html?oppId=297374</w:t>
        </w:r>
      </w:hyperlink>
    </w:p>
    <w:p w14:paraId="72B67B15" w14:textId="77777777" w:rsidR="00184288" w:rsidRDefault="00184288" w:rsidP="00184288">
      <w:pPr>
        <w:widowControl w:val="0"/>
        <w:autoSpaceDE w:val="0"/>
        <w:autoSpaceDN w:val="0"/>
        <w:adjustRightInd w:val="0"/>
        <w:rPr>
          <w:rFonts w:ascii="Helvetica" w:hAnsi="Helvetica" w:cs="Helvetica"/>
        </w:rPr>
      </w:pPr>
    </w:p>
    <w:p w14:paraId="5D9CBCA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0FD4AD2"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Comparative Genomics Research Program (R01)</w:t>
      </w:r>
    </w:p>
    <w:p w14:paraId="702C4E6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6EC99A44" w14:textId="77777777" w:rsidR="00184288" w:rsidRDefault="00CD22A1" w:rsidP="00184288">
      <w:pPr>
        <w:widowControl w:val="0"/>
        <w:autoSpaceDE w:val="0"/>
        <w:autoSpaceDN w:val="0"/>
        <w:adjustRightInd w:val="0"/>
        <w:rPr>
          <w:rFonts w:ascii="Helvetica" w:hAnsi="Helvetica" w:cs="Helvetica"/>
        </w:rPr>
      </w:pPr>
      <w:hyperlink r:id="rId233" w:history="1">
        <w:r w:rsidR="00184288">
          <w:rPr>
            <w:rFonts w:ascii="Helvetica" w:hAnsi="Helvetica" w:cs="Helvetica"/>
            <w:color w:val="386EFF"/>
            <w:u w:val="single" w:color="386EFF"/>
          </w:rPr>
          <w:t>http://www.grants.gov/web/grants/view-opportunity.html?oppId=297339</w:t>
        </w:r>
      </w:hyperlink>
    </w:p>
    <w:p w14:paraId="4730077B" w14:textId="77777777" w:rsidR="00184288" w:rsidRDefault="00184288" w:rsidP="00184288">
      <w:pPr>
        <w:widowControl w:val="0"/>
        <w:autoSpaceDE w:val="0"/>
        <w:autoSpaceDN w:val="0"/>
        <w:adjustRightInd w:val="0"/>
        <w:rPr>
          <w:rFonts w:ascii="Helvetica" w:hAnsi="Helvetica" w:cs="Helvetica"/>
        </w:rPr>
      </w:pPr>
    </w:p>
    <w:p w14:paraId="189BDF5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2ED4B8E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Research on Transgender Health (R01)</w:t>
      </w:r>
    </w:p>
    <w:p w14:paraId="31C6E9D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37048D41" w14:textId="77777777" w:rsidR="00184288" w:rsidRDefault="00CD22A1" w:rsidP="00184288">
      <w:pPr>
        <w:widowControl w:val="0"/>
        <w:autoSpaceDE w:val="0"/>
        <w:autoSpaceDN w:val="0"/>
        <w:adjustRightInd w:val="0"/>
        <w:rPr>
          <w:rFonts w:ascii="Helvetica" w:hAnsi="Helvetica" w:cs="Helvetica"/>
        </w:rPr>
      </w:pPr>
      <w:hyperlink r:id="rId234" w:history="1">
        <w:r w:rsidR="00184288">
          <w:rPr>
            <w:rFonts w:ascii="Helvetica" w:hAnsi="Helvetica" w:cs="Helvetica"/>
            <w:color w:val="386EFF"/>
            <w:u w:val="single" w:color="386EFF"/>
          </w:rPr>
          <w:t>http://www.grants.gov/web/grants/view-opportunity.html?oppId=297230</w:t>
        </w:r>
      </w:hyperlink>
    </w:p>
    <w:p w14:paraId="44ABD566" w14:textId="77777777" w:rsidR="00184288" w:rsidRDefault="00184288" w:rsidP="00184288">
      <w:pPr>
        <w:widowControl w:val="0"/>
        <w:autoSpaceDE w:val="0"/>
        <w:autoSpaceDN w:val="0"/>
        <w:adjustRightInd w:val="0"/>
        <w:rPr>
          <w:rFonts w:ascii="Helvetica" w:hAnsi="Helvetica" w:cs="Helvetica"/>
        </w:rPr>
      </w:pPr>
    </w:p>
    <w:p w14:paraId="0F267B4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525428BC"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Research on Transgender Health (R21) </w:t>
      </w:r>
    </w:p>
    <w:p w14:paraId="01AB9B4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2F6FAFC2" w14:textId="77777777" w:rsidR="00184288" w:rsidRDefault="00CD22A1" w:rsidP="00184288">
      <w:pPr>
        <w:widowControl w:val="0"/>
        <w:autoSpaceDE w:val="0"/>
        <w:autoSpaceDN w:val="0"/>
        <w:adjustRightInd w:val="0"/>
        <w:rPr>
          <w:rFonts w:ascii="Helvetica" w:hAnsi="Helvetica" w:cs="Helvetica"/>
        </w:rPr>
      </w:pPr>
      <w:hyperlink r:id="rId235" w:history="1">
        <w:r w:rsidR="00184288">
          <w:rPr>
            <w:rFonts w:ascii="Helvetica" w:hAnsi="Helvetica" w:cs="Helvetica"/>
            <w:color w:val="386EFF"/>
            <w:u w:val="single" w:color="386EFF"/>
          </w:rPr>
          <w:t>http://www.grants.gov/web/grants/view-opportunity.html?oppId=297232</w:t>
        </w:r>
      </w:hyperlink>
    </w:p>
    <w:p w14:paraId="6AB66038" w14:textId="77777777" w:rsidR="00184288" w:rsidRDefault="00184288" w:rsidP="00184288">
      <w:pPr>
        <w:widowControl w:val="0"/>
        <w:autoSpaceDE w:val="0"/>
        <w:autoSpaceDN w:val="0"/>
        <w:adjustRightInd w:val="0"/>
        <w:rPr>
          <w:rFonts w:ascii="Helvetica" w:hAnsi="Helvetica" w:cs="Helvetica"/>
        </w:rPr>
      </w:pPr>
    </w:p>
    <w:p w14:paraId="2CD9202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20B2F88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NINDS Renewal Awards of SBIR Phase II Grants (Phase IIB) for Pre-Clinical Research (R44) </w:t>
      </w:r>
    </w:p>
    <w:p w14:paraId="0CF5C2D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4B3F88FE" w14:textId="77777777" w:rsidR="00184288" w:rsidRDefault="00CD22A1" w:rsidP="00184288">
      <w:pPr>
        <w:widowControl w:val="0"/>
        <w:autoSpaceDE w:val="0"/>
        <w:autoSpaceDN w:val="0"/>
        <w:adjustRightInd w:val="0"/>
        <w:rPr>
          <w:rFonts w:ascii="Helvetica" w:hAnsi="Helvetica" w:cs="Helvetica"/>
        </w:rPr>
      </w:pPr>
      <w:hyperlink r:id="rId236" w:history="1">
        <w:r w:rsidR="00184288">
          <w:rPr>
            <w:rFonts w:ascii="Helvetica" w:hAnsi="Helvetica" w:cs="Helvetica"/>
            <w:color w:val="386EFF"/>
            <w:u w:val="single" w:color="386EFF"/>
          </w:rPr>
          <w:t>http://www.grants.gov/web/grants/view-opportunity.html?oppId=297292</w:t>
        </w:r>
      </w:hyperlink>
    </w:p>
    <w:p w14:paraId="5F775389" w14:textId="77777777" w:rsidR="00184288" w:rsidRDefault="00184288" w:rsidP="00184288">
      <w:pPr>
        <w:widowControl w:val="0"/>
        <w:autoSpaceDE w:val="0"/>
        <w:autoSpaceDN w:val="0"/>
        <w:adjustRightInd w:val="0"/>
        <w:rPr>
          <w:rFonts w:ascii="Helvetica" w:hAnsi="Helvetica" w:cs="Helvetica"/>
        </w:rPr>
      </w:pPr>
    </w:p>
    <w:p w14:paraId="7FCC91BF"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6004A9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NINDS Renewal Awards of SBIR Phase II Grants (Phase IIB) for Clinical Trials and Clinical Research (R44) </w:t>
      </w:r>
    </w:p>
    <w:p w14:paraId="34397205"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1AD7FF63" w14:textId="77777777" w:rsidR="00184288" w:rsidRDefault="00CD22A1" w:rsidP="00184288">
      <w:pPr>
        <w:widowControl w:val="0"/>
        <w:autoSpaceDE w:val="0"/>
        <w:autoSpaceDN w:val="0"/>
        <w:adjustRightInd w:val="0"/>
        <w:rPr>
          <w:rFonts w:ascii="Helvetica" w:hAnsi="Helvetica" w:cs="Helvetica"/>
        </w:rPr>
      </w:pPr>
      <w:hyperlink r:id="rId237" w:history="1">
        <w:r w:rsidR="00184288">
          <w:rPr>
            <w:rFonts w:ascii="Helvetica" w:hAnsi="Helvetica" w:cs="Helvetica"/>
            <w:color w:val="386EFF"/>
            <w:u w:val="single" w:color="386EFF"/>
          </w:rPr>
          <w:t>http://www.grants.gov/web/grants/view-opportunity.html?oppId=297293</w:t>
        </w:r>
      </w:hyperlink>
    </w:p>
    <w:p w14:paraId="6B6D3D13" w14:textId="77777777" w:rsidR="00184288" w:rsidRDefault="00184288" w:rsidP="00184288"/>
    <w:p w14:paraId="58CCE003" w14:textId="77777777" w:rsidR="00184288" w:rsidRPr="00B862A7" w:rsidRDefault="00184288" w:rsidP="00184288">
      <w:pPr>
        <w:widowControl w:val="0"/>
        <w:autoSpaceDE w:val="0"/>
        <w:autoSpaceDN w:val="0"/>
        <w:adjustRightInd w:val="0"/>
        <w:rPr>
          <w:rFonts w:ascii="Helvetica" w:hAnsi="Helvetica" w:cs="Helvetica"/>
          <w:highlight w:val="cyan"/>
        </w:rPr>
      </w:pPr>
      <w:r w:rsidRPr="00B862A7">
        <w:rPr>
          <w:rFonts w:ascii="Helvetica" w:hAnsi="Helvetica" w:cs="Helvetica"/>
          <w:highlight w:val="cyan"/>
        </w:rPr>
        <w:t>National Institutes of Health</w:t>
      </w:r>
    </w:p>
    <w:p w14:paraId="46BAB253" w14:textId="77777777" w:rsidR="00184288" w:rsidRPr="00B862A7" w:rsidRDefault="00184288" w:rsidP="00184288">
      <w:pPr>
        <w:widowControl w:val="0"/>
        <w:autoSpaceDE w:val="0"/>
        <w:autoSpaceDN w:val="0"/>
        <w:adjustRightInd w:val="0"/>
        <w:rPr>
          <w:rFonts w:ascii="Helvetica" w:hAnsi="Helvetica" w:cs="Helvetica"/>
          <w:highlight w:val="cyan"/>
        </w:rPr>
      </w:pPr>
      <w:r w:rsidRPr="00B862A7">
        <w:rPr>
          <w:rFonts w:ascii="Helvetica" w:hAnsi="Helvetica" w:cs="Helvetica"/>
          <w:highlight w:val="cyan"/>
        </w:rPr>
        <w:t>NINR Center of Excellence (P30)</w:t>
      </w:r>
    </w:p>
    <w:p w14:paraId="0357EED3" w14:textId="77777777" w:rsidR="00184288" w:rsidRDefault="00184288" w:rsidP="00184288">
      <w:pPr>
        <w:widowControl w:val="0"/>
        <w:autoSpaceDE w:val="0"/>
        <w:autoSpaceDN w:val="0"/>
        <w:adjustRightInd w:val="0"/>
        <w:rPr>
          <w:rFonts w:ascii="Helvetica" w:hAnsi="Helvetica" w:cs="Helvetica"/>
        </w:rPr>
      </w:pPr>
      <w:r w:rsidRPr="00B862A7">
        <w:rPr>
          <w:rFonts w:ascii="Helvetica" w:hAnsi="Helvetica" w:cs="Helvetica"/>
          <w:highlight w:val="cyan"/>
        </w:rPr>
        <w:t>Synopsis 1</w:t>
      </w:r>
    </w:p>
    <w:p w14:paraId="5F71D1DE" w14:textId="77777777" w:rsidR="00184288" w:rsidRDefault="00CD22A1" w:rsidP="00184288">
      <w:pPr>
        <w:widowControl w:val="0"/>
        <w:autoSpaceDE w:val="0"/>
        <w:autoSpaceDN w:val="0"/>
        <w:adjustRightInd w:val="0"/>
        <w:rPr>
          <w:rFonts w:ascii="Helvetica" w:hAnsi="Helvetica" w:cs="Helvetica"/>
        </w:rPr>
      </w:pPr>
      <w:hyperlink r:id="rId238" w:history="1">
        <w:r w:rsidR="00184288">
          <w:rPr>
            <w:rFonts w:ascii="Helvetica" w:hAnsi="Helvetica" w:cs="Helvetica"/>
            <w:color w:val="386EFF"/>
            <w:u w:val="single" w:color="386EFF"/>
          </w:rPr>
          <w:t>http://www.grants.gov/web/grants/view-opportunity.html?oppId=297409</w:t>
        </w:r>
      </w:hyperlink>
    </w:p>
    <w:p w14:paraId="2C8D1AD9" w14:textId="77777777" w:rsidR="00184288" w:rsidRDefault="00184288" w:rsidP="00184288">
      <w:pPr>
        <w:widowControl w:val="0"/>
        <w:autoSpaceDE w:val="0"/>
        <w:autoSpaceDN w:val="0"/>
        <w:adjustRightInd w:val="0"/>
        <w:rPr>
          <w:rFonts w:ascii="Helvetica" w:hAnsi="Helvetica" w:cs="Helvetica"/>
        </w:rPr>
      </w:pPr>
    </w:p>
    <w:p w14:paraId="3C4BD192"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3B3A69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NIMH Research Education Mentoring Programs for HIV/AIDS Researchers (R25)</w:t>
      </w:r>
    </w:p>
    <w:p w14:paraId="5E0B569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74067164" w14:textId="77777777" w:rsidR="00184288" w:rsidRDefault="00CD22A1" w:rsidP="00184288">
      <w:pPr>
        <w:widowControl w:val="0"/>
        <w:autoSpaceDE w:val="0"/>
        <w:autoSpaceDN w:val="0"/>
        <w:adjustRightInd w:val="0"/>
        <w:rPr>
          <w:rFonts w:ascii="Helvetica" w:hAnsi="Helvetica" w:cs="Helvetica"/>
        </w:rPr>
      </w:pPr>
      <w:hyperlink r:id="rId239" w:history="1">
        <w:r w:rsidR="00184288">
          <w:rPr>
            <w:rFonts w:ascii="Helvetica" w:hAnsi="Helvetica" w:cs="Helvetica"/>
            <w:color w:val="386EFF"/>
            <w:u w:val="single" w:color="386EFF"/>
          </w:rPr>
          <w:t>http://www.grants.gov/web/grants/view-opportunity.html?oppId=297431</w:t>
        </w:r>
      </w:hyperlink>
    </w:p>
    <w:p w14:paraId="3638F78C" w14:textId="77777777" w:rsidR="00184288" w:rsidRDefault="00184288" w:rsidP="00184288">
      <w:pPr>
        <w:widowControl w:val="0"/>
        <w:autoSpaceDE w:val="0"/>
        <w:autoSpaceDN w:val="0"/>
        <w:adjustRightInd w:val="0"/>
        <w:rPr>
          <w:rFonts w:ascii="Helvetica" w:hAnsi="Helvetica" w:cs="Helvetica"/>
        </w:rPr>
      </w:pPr>
    </w:p>
    <w:p w14:paraId="427D973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71E0AC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Electronic Nicotine Delivery Systems (ENDS): Basic Mechanisms of Health Effects (R01 - Clinical Trial Not Allowed)</w:t>
      </w:r>
    </w:p>
    <w:p w14:paraId="068FE47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593D365F" w14:textId="77777777" w:rsidR="00184288" w:rsidRDefault="00CD22A1" w:rsidP="00184288">
      <w:pPr>
        <w:widowControl w:val="0"/>
        <w:autoSpaceDE w:val="0"/>
        <w:autoSpaceDN w:val="0"/>
        <w:adjustRightInd w:val="0"/>
        <w:rPr>
          <w:rFonts w:ascii="Helvetica" w:hAnsi="Helvetica" w:cs="Helvetica"/>
        </w:rPr>
      </w:pPr>
      <w:hyperlink r:id="rId240" w:history="1">
        <w:r w:rsidR="00184288">
          <w:rPr>
            <w:rFonts w:ascii="Helvetica" w:hAnsi="Helvetica" w:cs="Helvetica"/>
            <w:color w:val="386EFF"/>
            <w:u w:val="single" w:color="386EFF"/>
          </w:rPr>
          <w:t>http://www.grants.gov/web/grants/view-opportunity.html?oppId=297178</w:t>
        </w:r>
      </w:hyperlink>
    </w:p>
    <w:p w14:paraId="1C5BC5BD" w14:textId="77777777" w:rsidR="00184288" w:rsidRDefault="00184288" w:rsidP="00184288">
      <w:pPr>
        <w:widowControl w:val="0"/>
        <w:autoSpaceDE w:val="0"/>
        <w:autoSpaceDN w:val="0"/>
        <w:adjustRightInd w:val="0"/>
        <w:rPr>
          <w:rFonts w:ascii="Helvetica" w:hAnsi="Helvetica" w:cs="Helvetica"/>
        </w:rPr>
      </w:pPr>
    </w:p>
    <w:p w14:paraId="07BD945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0EF1902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Electronic Nicotine Delivery Systems (ENDS): Basic Mechanisms of Health Effects (R21 - Clinical Trial Not Allowed)</w:t>
      </w:r>
    </w:p>
    <w:p w14:paraId="6434C06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56C5EFC8" w14:textId="77777777" w:rsidR="00184288" w:rsidRDefault="00CD22A1" w:rsidP="00184288">
      <w:pPr>
        <w:widowControl w:val="0"/>
        <w:autoSpaceDE w:val="0"/>
        <w:autoSpaceDN w:val="0"/>
        <w:adjustRightInd w:val="0"/>
        <w:rPr>
          <w:rFonts w:ascii="Helvetica" w:hAnsi="Helvetica" w:cs="Helvetica"/>
        </w:rPr>
      </w:pPr>
      <w:hyperlink r:id="rId241" w:history="1">
        <w:r w:rsidR="00184288">
          <w:rPr>
            <w:rFonts w:ascii="Helvetica" w:hAnsi="Helvetica" w:cs="Helvetica"/>
            <w:color w:val="386EFF"/>
            <w:u w:val="single" w:color="386EFF"/>
          </w:rPr>
          <w:t>http://www.grants.gov/web/grants/view-opportunity.html?oppId=297214</w:t>
        </w:r>
      </w:hyperlink>
    </w:p>
    <w:p w14:paraId="028CA6A0" w14:textId="77777777" w:rsidR="00184288" w:rsidRDefault="00184288" w:rsidP="00184288"/>
    <w:p w14:paraId="68E0E8D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175274F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Repurposing Target-Based Pharmaceutical Libraries for Discovery of Therapeutics against Eukaryotic Pathogens (R21/R33)</w:t>
      </w:r>
    </w:p>
    <w:p w14:paraId="515D792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09FC9B38" w14:textId="77777777" w:rsidR="00184288" w:rsidRDefault="00CD22A1" w:rsidP="00184288">
      <w:pPr>
        <w:widowControl w:val="0"/>
        <w:autoSpaceDE w:val="0"/>
        <w:autoSpaceDN w:val="0"/>
        <w:adjustRightInd w:val="0"/>
        <w:rPr>
          <w:rFonts w:ascii="Helvetica" w:hAnsi="Helvetica" w:cs="Helvetica"/>
        </w:rPr>
      </w:pPr>
      <w:hyperlink r:id="rId242" w:history="1">
        <w:r w:rsidR="00184288">
          <w:rPr>
            <w:rFonts w:ascii="Helvetica" w:hAnsi="Helvetica" w:cs="Helvetica"/>
            <w:color w:val="386EFF"/>
            <w:u w:val="single" w:color="386EFF"/>
          </w:rPr>
          <w:t>http://www.grants.gov/web/grants/view-opportunity.html?oppId=297305</w:t>
        </w:r>
      </w:hyperlink>
    </w:p>
    <w:p w14:paraId="3ADB579C" w14:textId="77777777" w:rsidR="00184288" w:rsidRDefault="00184288" w:rsidP="00184288">
      <w:pPr>
        <w:widowControl w:val="0"/>
        <w:autoSpaceDE w:val="0"/>
        <w:autoSpaceDN w:val="0"/>
        <w:adjustRightInd w:val="0"/>
        <w:rPr>
          <w:rFonts w:ascii="Helvetica" w:hAnsi="Helvetica" w:cs="Helvetica"/>
        </w:rPr>
      </w:pPr>
    </w:p>
    <w:p w14:paraId="0BBCD23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5D959F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Next Generation Multipurpose Prevention Technologies (NGM) (R61/R33 Clinical Trial Optional)</w:t>
      </w:r>
    </w:p>
    <w:p w14:paraId="5E5CB48A"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1</w:t>
      </w:r>
    </w:p>
    <w:p w14:paraId="2586F63D" w14:textId="77777777" w:rsidR="00184288" w:rsidRDefault="00CD22A1" w:rsidP="00184288">
      <w:pPr>
        <w:widowControl w:val="0"/>
        <w:autoSpaceDE w:val="0"/>
        <w:autoSpaceDN w:val="0"/>
        <w:adjustRightInd w:val="0"/>
        <w:rPr>
          <w:rFonts w:ascii="Helvetica" w:hAnsi="Helvetica" w:cs="Helvetica"/>
        </w:rPr>
      </w:pPr>
      <w:hyperlink r:id="rId243" w:history="1">
        <w:r w:rsidR="00184288">
          <w:rPr>
            <w:rFonts w:ascii="Helvetica" w:hAnsi="Helvetica" w:cs="Helvetica"/>
            <w:color w:val="386EFF"/>
            <w:u w:val="single" w:color="386EFF"/>
          </w:rPr>
          <w:t>http://www.grants.gov/web/grants/view-opportunity.html?oppId=297330</w:t>
        </w:r>
      </w:hyperlink>
    </w:p>
    <w:p w14:paraId="45A14F69" w14:textId="77777777" w:rsidR="00184288" w:rsidRDefault="00184288" w:rsidP="00184288">
      <w:pPr>
        <w:widowControl w:val="0"/>
        <w:autoSpaceDE w:val="0"/>
        <w:autoSpaceDN w:val="0"/>
        <w:adjustRightInd w:val="0"/>
        <w:rPr>
          <w:rFonts w:ascii="Helvetica" w:hAnsi="Helvetica" w:cs="Helvetica"/>
        </w:rPr>
      </w:pPr>
    </w:p>
    <w:p w14:paraId="5D975794" w14:textId="6E1828B2" w:rsidR="001D37A4" w:rsidRPr="005D3F9C" w:rsidRDefault="00B756C2" w:rsidP="002C2D56">
      <w:pPr>
        <w:rPr>
          <w:rFonts w:ascii="Helvetica" w:hAnsi="Helvetica"/>
          <w:b/>
        </w:rPr>
      </w:pPr>
      <w:bookmarkStart w:id="256" w:name="HHSModif"/>
      <w:bookmarkEnd w:id="256"/>
      <w:r w:rsidRPr="005D3F9C">
        <w:rPr>
          <w:rFonts w:ascii="Helvetica" w:hAnsi="Helvetica"/>
          <w:b/>
        </w:rPr>
        <w:t>Modifications:</w:t>
      </w:r>
    </w:p>
    <w:p w14:paraId="19A7FC53" w14:textId="77777777" w:rsidR="001D37A4" w:rsidRDefault="001D37A4" w:rsidP="002C2D56">
      <w:pPr>
        <w:rPr>
          <w:rFonts w:ascii="Helvetica" w:hAnsi="Helvetica"/>
        </w:rPr>
      </w:pPr>
    </w:p>
    <w:p w14:paraId="65F848E4" w14:textId="77777777" w:rsidR="008A6EC3" w:rsidRDefault="008A6EC3" w:rsidP="008A6EC3">
      <w:pPr>
        <w:widowControl w:val="0"/>
        <w:autoSpaceDE w:val="0"/>
        <w:autoSpaceDN w:val="0"/>
        <w:adjustRightInd w:val="0"/>
        <w:rPr>
          <w:rFonts w:ascii="Helvetica" w:hAnsi="Helvetica" w:cs="Helvetica"/>
        </w:rPr>
      </w:pPr>
      <w:r>
        <w:rPr>
          <w:rFonts w:ascii="Helvetica" w:hAnsi="Helvetica" w:cs="Helvetica"/>
        </w:rPr>
        <w:t>Administration for Children and Families - OFA</w:t>
      </w:r>
    </w:p>
    <w:p w14:paraId="0111415A" w14:textId="77777777" w:rsidR="008A6EC3" w:rsidRDefault="008A6EC3" w:rsidP="008A6EC3">
      <w:pPr>
        <w:widowControl w:val="0"/>
        <w:autoSpaceDE w:val="0"/>
        <w:autoSpaceDN w:val="0"/>
        <w:adjustRightInd w:val="0"/>
        <w:rPr>
          <w:rFonts w:ascii="Helvetica" w:hAnsi="Helvetica" w:cs="Helvetica"/>
        </w:rPr>
      </w:pPr>
      <w:r>
        <w:rPr>
          <w:rFonts w:ascii="Helvetica" w:hAnsi="Helvetica" w:cs="Helvetica"/>
        </w:rPr>
        <w:t>TANF Policy Academy for Innovative Employment Strategies-Coaching</w:t>
      </w:r>
    </w:p>
    <w:p w14:paraId="68CA07F5" w14:textId="692061C1" w:rsidR="008A6EC3" w:rsidRPr="008A6EC3" w:rsidRDefault="008A6EC3" w:rsidP="008A6EC3">
      <w:pPr>
        <w:widowControl w:val="0"/>
        <w:autoSpaceDE w:val="0"/>
        <w:autoSpaceDN w:val="0"/>
        <w:adjustRightInd w:val="0"/>
        <w:rPr>
          <w:rFonts w:ascii="Helvetica" w:hAnsi="Helvetica" w:cs="Helvetica"/>
        </w:rPr>
      </w:pPr>
      <w:r>
        <w:rPr>
          <w:rFonts w:ascii="Helvetica" w:hAnsi="Helvetica" w:cs="Helvetica"/>
        </w:rPr>
        <w:t>Forecast 5</w:t>
      </w:r>
    </w:p>
    <w:p w14:paraId="29A03668" w14:textId="77777777" w:rsidR="008A6EC3" w:rsidRDefault="00CD22A1" w:rsidP="008A6EC3">
      <w:pPr>
        <w:widowControl w:val="0"/>
        <w:autoSpaceDE w:val="0"/>
        <w:autoSpaceDN w:val="0"/>
        <w:adjustRightInd w:val="0"/>
        <w:rPr>
          <w:rFonts w:ascii="Helvetica" w:hAnsi="Helvetica" w:cs="Helvetica"/>
        </w:rPr>
      </w:pPr>
      <w:hyperlink r:id="rId244" w:history="1">
        <w:r w:rsidR="008A6EC3">
          <w:rPr>
            <w:rFonts w:ascii="Helvetica" w:hAnsi="Helvetica" w:cs="Helvetica"/>
            <w:color w:val="386EFF"/>
            <w:u w:val="single" w:color="386EFF"/>
          </w:rPr>
          <w:t>http://www.grants.gov/web/grants/view-opportunity.html?oppId=293925</w:t>
        </w:r>
      </w:hyperlink>
    </w:p>
    <w:p w14:paraId="6BC113C5" w14:textId="77777777" w:rsidR="008A6EC3" w:rsidRDefault="008A6EC3" w:rsidP="00184288">
      <w:pPr>
        <w:widowControl w:val="0"/>
        <w:autoSpaceDE w:val="0"/>
        <w:autoSpaceDN w:val="0"/>
        <w:adjustRightInd w:val="0"/>
        <w:rPr>
          <w:rFonts w:ascii="Helvetica" w:hAnsi="Helvetica" w:cs="Helvetica"/>
        </w:rPr>
      </w:pPr>
    </w:p>
    <w:p w14:paraId="6E5B095A" w14:textId="02540143" w:rsidR="00184288" w:rsidRDefault="00184288" w:rsidP="00184288">
      <w:pPr>
        <w:widowControl w:val="0"/>
        <w:autoSpaceDE w:val="0"/>
        <w:autoSpaceDN w:val="0"/>
        <w:adjustRightInd w:val="0"/>
        <w:rPr>
          <w:rFonts w:ascii="Helvetica" w:hAnsi="Helvetica" w:cs="Helvetica"/>
        </w:rPr>
      </w:pPr>
      <w:r>
        <w:rPr>
          <w:rFonts w:ascii="Helvetica" w:hAnsi="Helvetica" w:cs="Helvetica"/>
        </w:rPr>
        <w:t>Agency for Health Care Research and Quality</w:t>
      </w:r>
    </w:p>
    <w:p w14:paraId="3582A35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Agency for Healthcare Research and Quality and Patient-Centered Outcomes Research Institute Learning Health Systems Mentored Career Development Program (K12)</w:t>
      </w:r>
    </w:p>
    <w:p w14:paraId="6FC09B1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2</w:t>
      </w:r>
    </w:p>
    <w:p w14:paraId="4B09B4F1" w14:textId="77777777" w:rsidR="00184288" w:rsidRDefault="00CD22A1" w:rsidP="00184288">
      <w:pPr>
        <w:widowControl w:val="0"/>
        <w:autoSpaceDE w:val="0"/>
        <w:autoSpaceDN w:val="0"/>
        <w:adjustRightInd w:val="0"/>
        <w:rPr>
          <w:rFonts w:ascii="Helvetica" w:hAnsi="Helvetica" w:cs="Helvetica"/>
        </w:rPr>
      </w:pPr>
      <w:hyperlink r:id="rId245" w:history="1">
        <w:r w:rsidR="00184288">
          <w:rPr>
            <w:rFonts w:ascii="Helvetica" w:hAnsi="Helvetica" w:cs="Helvetica"/>
            <w:color w:val="386EFF"/>
            <w:u w:val="single" w:color="386EFF"/>
          </w:rPr>
          <w:t>http://www.grants.gov/web/grants/view-opportunity.html?oppId=297101</w:t>
        </w:r>
      </w:hyperlink>
    </w:p>
    <w:p w14:paraId="4E6F4C67" w14:textId="77777777" w:rsidR="00184288" w:rsidRDefault="00184288" w:rsidP="00184288">
      <w:pPr>
        <w:widowControl w:val="0"/>
        <w:autoSpaceDE w:val="0"/>
        <w:autoSpaceDN w:val="0"/>
        <w:adjustRightInd w:val="0"/>
        <w:rPr>
          <w:rFonts w:ascii="Helvetica" w:hAnsi="Helvetica" w:cs="Helvetica"/>
        </w:rPr>
      </w:pPr>
    </w:p>
    <w:p w14:paraId="1E556842" w14:textId="66319AA1" w:rsidR="00184288" w:rsidRPr="00BA77FF" w:rsidRDefault="00184288" w:rsidP="00184288">
      <w:pPr>
        <w:widowControl w:val="0"/>
        <w:autoSpaceDE w:val="0"/>
        <w:autoSpaceDN w:val="0"/>
        <w:adjustRightInd w:val="0"/>
        <w:rPr>
          <w:rFonts w:ascii="Helvetica" w:hAnsi="Helvetica" w:cs="Helvetica"/>
          <w:highlight w:val="cyan"/>
        </w:rPr>
      </w:pPr>
      <w:r w:rsidRPr="00BA77FF">
        <w:rPr>
          <w:rFonts w:ascii="Helvetica" w:hAnsi="Helvetica" w:cs="Helvetica"/>
          <w:highlight w:val="cyan"/>
        </w:rPr>
        <w:t>Centers for Disease Control - CGH</w:t>
      </w:r>
    </w:p>
    <w:p w14:paraId="4D8D7C00" w14:textId="77777777" w:rsidR="00184288" w:rsidRPr="00BA77FF" w:rsidRDefault="00184288" w:rsidP="00184288">
      <w:pPr>
        <w:widowControl w:val="0"/>
        <w:autoSpaceDE w:val="0"/>
        <w:autoSpaceDN w:val="0"/>
        <w:adjustRightInd w:val="0"/>
        <w:rPr>
          <w:rFonts w:ascii="Helvetica" w:hAnsi="Helvetica" w:cs="Helvetica"/>
          <w:highlight w:val="cyan"/>
        </w:rPr>
      </w:pPr>
      <w:r w:rsidRPr="00BA77FF">
        <w:rPr>
          <w:rFonts w:ascii="Helvetica" w:hAnsi="Helvetica" w:cs="Helvetica"/>
          <w:highlight w:val="cyan"/>
        </w:rPr>
        <w:t>Strengthening Implementation and Use of Effective Health Information Systems through Improved Governance, Design, Planning, Capacity Development, and Technical Implementation under the President's Emergency Plan for AIDS Relief (PEPFAR)</w:t>
      </w:r>
    </w:p>
    <w:p w14:paraId="33A4BB4C" w14:textId="18060F06" w:rsidR="00184288" w:rsidRPr="0010552B" w:rsidRDefault="00184288" w:rsidP="0010552B">
      <w:pPr>
        <w:widowControl w:val="0"/>
        <w:autoSpaceDE w:val="0"/>
        <w:autoSpaceDN w:val="0"/>
        <w:adjustRightInd w:val="0"/>
        <w:rPr>
          <w:rFonts w:ascii="Helvetica" w:hAnsi="Helvetica" w:cs="Helvetica"/>
        </w:rPr>
      </w:pPr>
      <w:r w:rsidRPr="00BA77FF">
        <w:rPr>
          <w:rFonts w:ascii="Helvetica" w:hAnsi="Helvetica" w:cs="Helvetica"/>
          <w:highlight w:val="cyan"/>
        </w:rPr>
        <w:t>Synopsis</w:t>
      </w:r>
      <w:r>
        <w:rPr>
          <w:rFonts w:ascii="Helvetica" w:hAnsi="Helvetica" w:cs="Helvetica"/>
          <w:highlight w:val="cyan"/>
        </w:rPr>
        <w:t xml:space="preserve"> 4 &amp;</w:t>
      </w:r>
      <w:r w:rsidRPr="00BA77FF">
        <w:rPr>
          <w:rFonts w:ascii="Helvetica" w:hAnsi="Helvetica" w:cs="Helvetica"/>
          <w:highlight w:val="cyan"/>
        </w:rPr>
        <w:t xml:space="preserve"> 6</w:t>
      </w:r>
    </w:p>
    <w:p w14:paraId="51B2161E" w14:textId="77777777" w:rsidR="00184288" w:rsidRDefault="00CD22A1" w:rsidP="00184288">
      <w:pPr>
        <w:widowControl w:val="0"/>
        <w:autoSpaceDE w:val="0"/>
        <w:autoSpaceDN w:val="0"/>
        <w:adjustRightInd w:val="0"/>
        <w:rPr>
          <w:rFonts w:ascii="Helvetica" w:hAnsi="Helvetica" w:cs="Helvetica"/>
        </w:rPr>
      </w:pPr>
      <w:hyperlink r:id="rId246" w:history="1">
        <w:r w:rsidR="00184288">
          <w:rPr>
            <w:rFonts w:ascii="Helvetica" w:hAnsi="Helvetica" w:cs="Helvetica"/>
            <w:color w:val="386EFF"/>
            <w:u w:val="single" w:color="386EFF"/>
          </w:rPr>
          <w:t>http://www.grants.gov/web/grants/view-opportunity.html?oppId=293340</w:t>
        </w:r>
      </w:hyperlink>
    </w:p>
    <w:p w14:paraId="38076FFD" w14:textId="77777777" w:rsidR="00184288" w:rsidRDefault="00184288" w:rsidP="00184288">
      <w:pPr>
        <w:widowControl w:val="0"/>
        <w:autoSpaceDE w:val="0"/>
        <w:autoSpaceDN w:val="0"/>
        <w:adjustRightInd w:val="0"/>
        <w:rPr>
          <w:rFonts w:ascii="Helvetica" w:hAnsi="Helvetica" w:cs="Helvetica"/>
        </w:rPr>
      </w:pPr>
    </w:p>
    <w:p w14:paraId="106016C1" w14:textId="77777777" w:rsidR="00184288" w:rsidRPr="001B0E92" w:rsidRDefault="00184288" w:rsidP="00184288">
      <w:pPr>
        <w:widowControl w:val="0"/>
        <w:autoSpaceDE w:val="0"/>
        <w:autoSpaceDN w:val="0"/>
        <w:adjustRightInd w:val="0"/>
        <w:rPr>
          <w:rFonts w:ascii="Helvetica" w:hAnsi="Helvetica" w:cs="Helvetica"/>
          <w:highlight w:val="cyan"/>
        </w:rPr>
      </w:pPr>
      <w:r w:rsidRPr="001B0E92">
        <w:rPr>
          <w:rFonts w:ascii="Helvetica" w:hAnsi="Helvetica" w:cs="Helvetica"/>
          <w:highlight w:val="cyan"/>
        </w:rPr>
        <w:t>Centers for Disease Control - CGH</w:t>
      </w:r>
    </w:p>
    <w:p w14:paraId="5155956C" w14:textId="77777777" w:rsidR="00184288" w:rsidRPr="001B0E92" w:rsidRDefault="00184288" w:rsidP="00184288">
      <w:pPr>
        <w:widowControl w:val="0"/>
        <w:autoSpaceDE w:val="0"/>
        <w:autoSpaceDN w:val="0"/>
        <w:adjustRightInd w:val="0"/>
        <w:rPr>
          <w:rFonts w:ascii="Helvetica" w:hAnsi="Helvetica" w:cs="Helvetica"/>
          <w:highlight w:val="cyan"/>
        </w:rPr>
      </w:pPr>
      <w:r w:rsidRPr="001B0E92">
        <w:rPr>
          <w:rFonts w:ascii="Helvetica" w:hAnsi="Helvetica" w:cs="Helvetica"/>
          <w:highlight w:val="cyan"/>
        </w:rPr>
        <w:t>Supporting HIV-Related Laboratory Networks and Partnerships to Facilitate Laboratory Strengthening and Management Activities for Countries Supported under the President's Emergency Plan for AIDS Relief (PEPFAR)</w:t>
      </w:r>
    </w:p>
    <w:p w14:paraId="5B52299F" w14:textId="77777777" w:rsidR="00184288" w:rsidRDefault="00184288" w:rsidP="00184288">
      <w:pPr>
        <w:widowControl w:val="0"/>
        <w:autoSpaceDE w:val="0"/>
        <w:autoSpaceDN w:val="0"/>
        <w:adjustRightInd w:val="0"/>
        <w:rPr>
          <w:rFonts w:ascii="Helvetica" w:hAnsi="Helvetica" w:cs="Helvetica"/>
        </w:rPr>
      </w:pPr>
      <w:r w:rsidRPr="001B0E92">
        <w:rPr>
          <w:rFonts w:ascii="Helvetica" w:hAnsi="Helvetica" w:cs="Helvetica"/>
          <w:highlight w:val="cyan"/>
        </w:rPr>
        <w:t>Synopsis 4</w:t>
      </w:r>
    </w:p>
    <w:p w14:paraId="7A13AD59" w14:textId="77777777" w:rsidR="00184288" w:rsidRDefault="00CD22A1" w:rsidP="00184288">
      <w:pPr>
        <w:widowControl w:val="0"/>
        <w:autoSpaceDE w:val="0"/>
        <w:autoSpaceDN w:val="0"/>
        <w:adjustRightInd w:val="0"/>
        <w:rPr>
          <w:rFonts w:ascii="Helvetica" w:hAnsi="Helvetica" w:cs="Helvetica"/>
          <w:color w:val="386EFF"/>
          <w:u w:val="single" w:color="386EFF"/>
        </w:rPr>
      </w:pPr>
      <w:hyperlink r:id="rId247" w:history="1">
        <w:r w:rsidR="00184288">
          <w:rPr>
            <w:rFonts w:ascii="Helvetica" w:hAnsi="Helvetica" w:cs="Helvetica"/>
            <w:color w:val="386EFF"/>
            <w:u w:val="single" w:color="386EFF"/>
          </w:rPr>
          <w:t>http://www.grants.gov/web/grants/view-opportunity.html?oppId=293393</w:t>
        </w:r>
      </w:hyperlink>
    </w:p>
    <w:p w14:paraId="5FEE2172" w14:textId="77777777" w:rsidR="00184288" w:rsidRDefault="00184288" w:rsidP="00184288">
      <w:pPr>
        <w:widowControl w:val="0"/>
        <w:autoSpaceDE w:val="0"/>
        <w:autoSpaceDN w:val="0"/>
        <w:adjustRightInd w:val="0"/>
        <w:rPr>
          <w:rFonts w:ascii="Helvetica" w:hAnsi="Helvetica" w:cs="Helvetica"/>
        </w:rPr>
      </w:pPr>
    </w:p>
    <w:p w14:paraId="4D8604D4" w14:textId="77777777" w:rsidR="00184288" w:rsidRPr="0052199D" w:rsidRDefault="00184288" w:rsidP="00184288">
      <w:pPr>
        <w:widowControl w:val="0"/>
        <w:autoSpaceDE w:val="0"/>
        <w:autoSpaceDN w:val="0"/>
        <w:adjustRightInd w:val="0"/>
        <w:rPr>
          <w:rFonts w:ascii="Helvetica" w:hAnsi="Helvetica" w:cs="Helvetica"/>
          <w:highlight w:val="cyan"/>
        </w:rPr>
      </w:pPr>
      <w:r w:rsidRPr="0052199D">
        <w:rPr>
          <w:rFonts w:ascii="Helvetica" w:hAnsi="Helvetica" w:cs="Helvetica"/>
          <w:highlight w:val="cyan"/>
        </w:rPr>
        <w:t>Health Resources and Services Administration</w:t>
      </w:r>
    </w:p>
    <w:p w14:paraId="297420DE" w14:textId="77777777" w:rsidR="00184288" w:rsidRPr="0052199D" w:rsidRDefault="00184288" w:rsidP="00184288">
      <w:pPr>
        <w:widowControl w:val="0"/>
        <w:autoSpaceDE w:val="0"/>
        <w:autoSpaceDN w:val="0"/>
        <w:adjustRightInd w:val="0"/>
        <w:rPr>
          <w:rFonts w:ascii="Helvetica" w:hAnsi="Helvetica" w:cs="Helvetica"/>
          <w:highlight w:val="cyan"/>
        </w:rPr>
      </w:pPr>
      <w:r w:rsidRPr="0052199D">
        <w:rPr>
          <w:rFonts w:ascii="Helvetica" w:hAnsi="Helvetica" w:cs="Helvetica"/>
          <w:highlight w:val="cyan"/>
        </w:rPr>
        <w:t>Service Area Competition</w:t>
      </w:r>
    </w:p>
    <w:p w14:paraId="671DB50B" w14:textId="77777777" w:rsidR="00184288" w:rsidRPr="0052199D" w:rsidRDefault="00184288" w:rsidP="00184288">
      <w:pPr>
        <w:widowControl w:val="0"/>
        <w:autoSpaceDE w:val="0"/>
        <w:autoSpaceDN w:val="0"/>
        <w:adjustRightInd w:val="0"/>
        <w:rPr>
          <w:rFonts w:ascii="Helvetica" w:hAnsi="Helvetica" w:cs="Helvetica"/>
        </w:rPr>
      </w:pPr>
      <w:r w:rsidRPr="0052199D">
        <w:rPr>
          <w:rFonts w:ascii="Helvetica" w:hAnsi="Helvetica" w:cs="Helvetica"/>
          <w:highlight w:val="cyan"/>
        </w:rPr>
        <w:t>Synopsis 3</w:t>
      </w:r>
    </w:p>
    <w:p w14:paraId="79B76360" w14:textId="77777777" w:rsidR="00184288" w:rsidRDefault="00CD22A1" w:rsidP="00184288">
      <w:pPr>
        <w:widowControl w:val="0"/>
        <w:autoSpaceDE w:val="0"/>
        <w:autoSpaceDN w:val="0"/>
        <w:adjustRightInd w:val="0"/>
        <w:rPr>
          <w:rFonts w:ascii="Helvetica" w:hAnsi="Helvetica" w:cs="Helvetica"/>
        </w:rPr>
      </w:pPr>
      <w:hyperlink r:id="rId248" w:history="1">
        <w:r w:rsidR="00184288">
          <w:rPr>
            <w:rFonts w:ascii="Helvetica" w:hAnsi="Helvetica" w:cs="Helvetica"/>
            <w:color w:val="386EFF"/>
            <w:u w:val="single" w:color="386EFF"/>
          </w:rPr>
          <w:t>http://www.grants.gov/web/grants/view-opportunity.html?oppId=295217</w:t>
        </w:r>
      </w:hyperlink>
    </w:p>
    <w:p w14:paraId="0B6C47CC" w14:textId="77777777" w:rsidR="00184288" w:rsidRDefault="00184288" w:rsidP="00184288">
      <w:pPr>
        <w:widowControl w:val="0"/>
        <w:autoSpaceDE w:val="0"/>
        <w:autoSpaceDN w:val="0"/>
        <w:adjustRightInd w:val="0"/>
        <w:rPr>
          <w:rFonts w:ascii="Helvetica" w:hAnsi="Helvetica" w:cs="Helvetica"/>
        </w:rPr>
      </w:pPr>
    </w:p>
    <w:p w14:paraId="540B229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4A39FD2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NIMH Career Transition Award for Tenure-Track and Tenured Intramural Investigators (K22)</w:t>
      </w:r>
    </w:p>
    <w:p w14:paraId="2DB09668"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2</w:t>
      </w:r>
    </w:p>
    <w:p w14:paraId="6A86EF31" w14:textId="77777777" w:rsidR="00184288" w:rsidRDefault="00CD22A1" w:rsidP="00184288">
      <w:pPr>
        <w:widowControl w:val="0"/>
        <w:autoSpaceDE w:val="0"/>
        <w:autoSpaceDN w:val="0"/>
        <w:adjustRightInd w:val="0"/>
        <w:rPr>
          <w:rFonts w:ascii="Helvetica" w:hAnsi="Helvetica" w:cs="Helvetica"/>
        </w:rPr>
      </w:pPr>
      <w:hyperlink r:id="rId249" w:history="1">
        <w:r w:rsidR="00184288">
          <w:rPr>
            <w:rFonts w:ascii="Helvetica" w:hAnsi="Helvetica" w:cs="Helvetica"/>
            <w:color w:val="386EFF"/>
            <w:u w:val="single" w:color="386EFF"/>
          </w:rPr>
          <w:t>http://www.grants.gov/web/grants/view-opportunity.html?oppId=287057</w:t>
        </w:r>
      </w:hyperlink>
    </w:p>
    <w:p w14:paraId="55931BB7" w14:textId="77777777" w:rsidR="00184288" w:rsidRDefault="00184288" w:rsidP="00184288">
      <w:pPr>
        <w:widowControl w:val="0"/>
        <w:autoSpaceDE w:val="0"/>
        <w:autoSpaceDN w:val="0"/>
        <w:adjustRightInd w:val="0"/>
        <w:rPr>
          <w:rFonts w:ascii="Helvetica" w:hAnsi="Helvetica" w:cs="Helvetica"/>
        </w:rPr>
      </w:pPr>
    </w:p>
    <w:p w14:paraId="079B316C"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67C3ABF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Research on Transgender Health (R01)</w:t>
      </w:r>
    </w:p>
    <w:p w14:paraId="58A8F141"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2</w:t>
      </w:r>
    </w:p>
    <w:p w14:paraId="643C323D" w14:textId="77777777" w:rsidR="00184288" w:rsidRDefault="00CD22A1" w:rsidP="00184288">
      <w:pPr>
        <w:widowControl w:val="0"/>
        <w:autoSpaceDE w:val="0"/>
        <w:autoSpaceDN w:val="0"/>
        <w:adjustRightInd w:val="0"/>
        <w:rPr>
          <w:rFonts w:ascii="Helvetica" w:hAnsi="Helvetica" w:cs="Helvetica"/>
        </w:rPr>
      </w:pPr>
      <w:hyperlink r:id="rId250" w:history="1">
        <w:r w:rsidR="00184288">
          <w:rPr>
            <w:rFonts w:ascii="Helvetica" w:hAnsi="Helvetica" w:cs="Helvetica"/>
            <w:color w:val="386EFF"/>
            <w:u w:val="single" w:color="386EFF"/>
          </w:rPr>
          <w:t>http://www.grants.gov/web/grants/view-opportunity.html?oppId=297230</w:t>
        </w:r>
      </w:hyperlink>
    </w:p>
    <w:p w14:paraId="74603003" w14:textId="77777777" w:rsidR="00184288" w:rsidRDefault="00184288" w:rsidP="00184288">
      <w:pPr>
        <w:widowControl w:val="0"/>
        <w:autoSpaceDE w:val="0"/>
        <w:autoSpaceDN w:val="0"/>
        <w:adjustRightInd w:val="0"/>
        <w:rPr>
          <w:rFonts w:ascii="Helvetica" w:hAnsi="Helvetica" w:cs="Helvetica"/>
        </w:rPr>
      </w:pPr>
    </w:p>
    <w:p w14:paraId="291EEBD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National Institutes of Health</w:t>
      </w:r>
    </w:p>
    <w:p w14:paraId="224A374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 xml:space="preserve">Research on Transgender Health (R21) </w:t>
      </w:r>
    </w:p>
    <w:p w14:paraId="1436692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Synopsis 2</w:t>
      </w:r>
    </w:p>
    <w:p w14:paraId="066D6513" w14:textId="77777777" w:rsidR="00184288" w:rsidRDefault="00CD22A1" w:rsidP="00184288">
      <w:pPr>
        <w:widowControl w:val="0"/>
        <w:autoSpaceDE w:val="0"/>
        <w:autoSpaceDN w:val="0"/>
        <w:adjustRightInd w:val="0"/>
        <w:rPr>
          <w:rFonts w:ascii="Helvetica" w:hAnsi="Helvetica" w:cs="Helvetica"/>
        </w:rPr>
      </w:pPr>
      <w:hyperlink r:id="rId251" w:history="1">
        <w:r w:rsidR="00184288">
          <w:rPr>
            <w:rFonts w:ascii="Helvetica" w:hAnsi="Helvetica" w:cs="Helvetica"/>
            <w:color w:val="386EFF"/>
            <w:u w:val="single" w:color="386EFF"/>
          </w:rPr>
          <w:t>http://www.grants.gov/web/grants/view-opportunity.html?oppId=297232</w:t>
        </w:r>
      </w:hyperlink>
    </w:p>
    <w:p w14:paraId="35E00636" w14:textId="77777777" w:rsidR="00184288" w:rsidRDefault="00184288" w:rsidP="002C2D56">
      <w:pPr>
        <w:rPr>
          <w:rFonts w:ascii="Helvetica" w:hAnsi="Helvetica"/>
        </w:rPr>
      </w:pPr>
    </w:p>
    <w:p w14:paraId="36660B7B" w14:textId="2FC937FC" w:rsidR="00BF76FA" w:rsidRPr="00740686" w:rsidRDefault="00BF76FA" w:rsidP="00BF76FA">
      <w:pPr>
        <w:widowControl w:val="0"/>
        <w:autoSpaceDE w:val="0"/>
        <w:autoSpaceDN w:val="0"/>
        <w:adjustRightInd w:val="0"/>
        <w:rPr>
          <w:rFonts w:ascii="Helvetica" w:hAnsi="Helvetica" w:cs="Helvetica"/>
          <w:b/>
        </w:rPr>
      </w:pPr>
      <w:bookmarkStart w:id="257" w:name="DOIDeleted"/>
      <w:bookmarkStart w:id="258" w:name="HHSDeleted"/>
      <w:bookmarkEnd w:id="257"/>
      <w:bookmarkEnd w:id="258"/>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2377228A"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Disease Control - OPHPR</w:t>
      </w:r>
    </w:p>
    <w:p w14:paraId="2C74D5C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CDC-RFA-TP17-1703 - Cooperative Agreement for Emergency Response: Public Health Crisis Response</w:t>
      </w:r>
    </w:p>
    <w:p w14:paraId="1939543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7606233" w14:textId="77777777" w:rsidR="00184288" w:rsidRDefault="00184288" w:rsidP="00184288">
      <w:pPr>
        <w:widowControl w:val="0"/>
        <w:autoSpaceDE w:val="0"/>
        <w:autoSpaceDN w:val="0"/>
        <w:adjustRightInd w:val="0"/>
        <w:rPr>
          <w:rFonts w:ascii="Helvetica" w:hAnsi="Helvetica" w:cs="Helvetica"/>
        </w:rPr>
      </w:pPr>
    </w:p>
    <w:p w14:paraId="57A41C6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Medicare &amp; Medicaid Services</w:t>
      </w:r>
    </w:p>
    <w:p w14:paraId="4DE2D8D6"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345345345 - DNP CG2</w:t>
      </w:r>
    </w:p>
    <w:p w14:paraId="12A56AC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EFE1062" w14:textId="77777777" w:rsidR="00184288" w:rsidRDefault="00184288" w:rsidP="00184288">
      <w:pPr>
        <w:widowControl w:val="0"/>
        <w:autoSpaceDE w:val="0"/>
        <w:autoSpaceDN w:val="0"/>
        <w:adjustRightInd w:val="0"/>
        <w:rPr>
          <w:rFonts w:ascii="Helvetica" w:hAnsi="Helvetica" w:cs="Helvetica"/>
        </w:rPr>
      </w:pPr>
    </w:p>
    <w:p w14:paraId="23C7735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Medicare &amp; Medicaid Services</w:t>
      </w:r>
    </w:p>
    <w:p w14:paraId="35A1A90D"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Medicare &amp; Medicaid Services</w:t>
      </w:r>
    </w:p>
    <w:p w14:paraId="15DF31A4"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CMS-1FE-18-128 - Your FOA is not better than mine</w:t>
      </w:r>
    </w:p>
    <w:p w14:paraId="2E8012D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26030D5" w14:textId="77777777" w:rsidR="00184288" w:rsidRDefault="00184288" w:rsidP="00184288">
      <w:pPr>
        <w:widowControl w:val="0"/>
        <w:autoSpaceDE w:val="0"/>
        <w:autoSpaceDN w:val="0"/>
        <w:adjustRightInd w:val="0"/>
        <w:rPr>
          <w:rFonts w:ascii="Helvetica" w:hAnsi="Helvetica" w:cs="Helvetica"/>
        </w:rPr>
      </w:pPr>
    </w:p>
    <w:p w14:paraId="3F3E039E"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Centers for Disease Control - NCIRD</w:t>
      </w:r>
    </w:p>
    <w:p w14:paraId="491D8CA2"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CDC-RFA-IP18-1801 - Immunization Information Systems Sentinel Site Project</w:t>
      </w:r>
    </w:p>
    <w:p w14:paraId="0DA8F13B"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53B17C3" w14:textId="77777777" w:rsidR="00184288" w:rsidRDefault="00184288" w:rsidP="00184288">
      <w:pPr>
        <w:widowControl w:val="0"/>
        <w:autoSpaceDE w:val="0"/>
        <w:autoSpaceDN w:val="0"/>
        <w:adjustRightInd w:val="0"/>
        <w:rPr>
          <w:rFonts w:ascii="Helvetica" w:hAnsi="Helvetica" w:cs="Helvetica"/>
        </w:rPr>
      </w:pPr>
    </w:p>
    <w:p w14:paraId="670B5793"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FORECAST-OCIIO - test posting to GMM/GG 1</w:t>
      </w:r>
    </w:p>
    <w:p w14:paraId="392B8409"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5751ABF" w14:textId="77777777" w:rsidR="00184288" w:rsidRDefault="00184288" w:rsidP="00184288">
      <w:pPr>
        <w:widowControl w:val="0"/>
        <w:autoSpaceDE w:val="0"/>
        <w:autoSpaceDN w:val="0"/>
        <w:adjustRightInd w:val="0"/>
        <w:rPr>
          <w:rFonts w:ascii="Helvetica" w:hAnsi="Helvetica" w:cs="Helvetica"/>
        </w:rPr>
      </w:pPr>
    </w:p>
    <w:p w14:paraId="088FE43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CCIIO</w:t>
      </w:r>
    </w:p>
    <w:p w14:paraId="1331ADE7"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345345345 - DNP CG2</w:t>
      </w:r>
    </w:p>
    <w:p w14:paraId="73E92DB0" w14:textId="77777777" w:rsidR="00184288" w:rsidRDefault="00184288" w:rsidP="0018428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38AB0AC" w14:textId="77777777" w:rsidR="00184288" w:rsidRDefault="00184288" w:rsidP="00184288">
      <w:pPr>
        <w:widowControl w:val="0"/>
        <w:autoSpaceDE w:val="0"/>
        <w:autoSpaceDN w:val="0"/>
        <w:adjustRightInd w:val="0"/>
        <w:rPr>
          <w:rFonts w:ascii="Helvetica" w:hAnsi="Helvetica" w:cs="Helvetica"/>
        </w:rPr>
      </w:pPr>
    </w:p>
    <w:p w14:paraId="1002E51F" w14:textId="0E2C71C0" w:rsidR="00B756C2" w:rsidRPr="005D3F9C" w:rsidRDefault="00B756C2" w:rsidP="00FA5429">
      <w:pPr>
        <w:rPr>
          <w:rFonts w:ascii="Helvetica" w:hAnsi="Helvetica" w:cs="Helvetica"/>
          <w:color w:val="386EFF"/>
          <w:u w:val="single" w:color="386EFF"/>
        </w:rPr>
      </w:pPr>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45E6284A" w14:textId="0F17B5CD" w:rsidR="008532B8" w:rsidRPr="005D3F9C" w:rsidRDefault="008532B8" w:rsidP="008532B8">
      <w:pPr>
        <w:widowControl w:val="0"/>
        <w:pBdr>
          <w:bottom w:val="single" w:sz="6" w:space="1" w:color="auto"/>
        </w:pBdr>
        <w:autoSpaceDE w:val="0"/>
        <w:autoSpaceDN w:val="0"/>
        <w:adjustRightInd w:val="0"/>
        <w:rPr>
          <w:rFonts w:ascii="Helvetica" w:hAnsi="Helvetica" w:cs="Helvetica"/>
          <w:color w:val="386EFF"/>
          <w:u w:val="single" w:color="386EFF"/>
        </w:rPr>
      </w:pPr>
      <w:bookmarkStart w:id="259" w:name="HHSOCSCED"/>
      <w:bookmarkStart w:id="260" w:name="HHSShelterServices"/>
      <w:bookmarkStart w:id="261" w:name="HHSACYFFYSB"/>
      <w:bookmarkEnd w:id="259"/>
      <w:bookmarkEnd w:id="260"/>
      <w:bookmarkEnd w:id="261"/>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1286D8BA" w14:textId="4AA88E80" w:rsidR="001D72F9" w:rsidRDefault="001D72F9">
      <w:pPr>
        <w:rPr>
          <w:rFonts w:ascii="Helvetica" w:hAnsi="Helvetica"/>
          <w:b/>
        </w:rPr>
      </w:pPr>
      <w:bookmarkStart w:id="262" w:name="HHSEthnicCommunity"/>
      <w:bookmarkEnd w:id="262"/>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63" w:name="HHSMentoredResearch"/>
      <w:bookmarkStart w:id="264" w:name="HHSDiabetes"/>
      <w:bookmarkEnd w:id="263"/>
      <w:bookmarkEnd w:id="264"/>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65" w:name="DHSGrants"/>
      <w:bookmarkEnd w:id="265"/>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255"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238B2D40" w14:textId="77777777" w:rsidR="002566AD" w:rsidRPr="005D3F9C" w:rsidRDefault="00CD22A1"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256"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CD22A1"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257"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CD22A1" w:rsidP="002566AD">
      <w:pPr>
        <w:widowControl w:val="0"/>
        <w:autoSpaceDE w:val="0"/>
        <w:autoSpaceDN w:val="0"/>
        <w:adjustRightInd w:val="0"/>
        <w:rPr>
          <w:rFonts w:ascii="Helvetica" w:hAnsi="Helvetica" w:cs="OpenSans-Light"/>
        </w:rPr>
      </w:pPr>
      <w:hyperlink r:id="rId258"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259"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260"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261"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CD22A1" w:rsidP="00B756C2">
      <w:pPr>
        <w:numPr>
          <w:ilvl w:val="0"/>
          <w:numId w:val="16"/>
        </w:numPr>
        <w:spacing w:beforeLines="1" w:before="2" w:afterLines="1" w:after="2"/>
        <w:rPr>
          <w:rFonts w:ascii="Helvetica" w:hAnsi="Helvetica"/>
        </w:rPr>
      </w:pPr>
      <w:hyperlink r:id="rId262" w:history="1">
        <w:r w:rsidR="00B756C2" w:rsidRPr="005D3F9C">
          <w:rPr>
            <w:rStyle w:val="Hyperlink"/>
            <w:rFonts w:ascii="Helvetica" w:hAnsi="Helvetica"/>
          </w:rPr>
          <w:t>AFG Workshop Schedule</w:t>
        </w:r>
      </w:hyperlink>
    </w:p>
    <w:p w14:paraId="163111C6" w14:textId="77777777" w:rsidR="00B756C2" w:rsidRPr="005D3F9C" w:rsidRDefault="00CD22A1" w:rsidP="00B756C2">
      <w:pPr>
        <w:numPr>
          <w:ilvl w:val="0"/>
          <w:numId w:val="16"/>
        </w:numPr>
        <w:spacing w:beforeLines="1" w:before="2" w:afterLines="1" w:after="2"/>
        <w:rPr>
          <w:rFonts w:ascii="Helvetica" w:hAnsi="Helvetica"/>
        </w:rPr>
      </w:pPr>
      <w:hyperlink r:id="rId263" w:history="1">
        <w:r w:rsidR="00B756C2" w:rsidRPr="005D3F9C">
          <w:rPr>
            <w:rStyle w:val="Hyperlink"/>
            <w:rFonts w:ascii="Helvetica" w:hAnsi="Helvetica"/>
          </w:rPr>
          <w:t>Assistance to Firefighters Grants (AFG)</w:t>
        </w:r>
      </w:hyperlink>
    </w:p>
    <w:p w14:paraId="73839D7C" w14:textId="77777777" w:rsidR="00B756C2" w:rsidRPr="005D3F9C" w:rsidRDefault="00CD22A1" w:rsidP="00B756C2">
      <w:pPr>
        <w:numPr>
          <w:ilvl w:val="0"/>
          <w:numId w:val="16"/>
        </w:numPr>
        <w:spacing w:beforeLines="1" w:before="2" w:afterLines="1" w:after="2"/>
        <w:rPr>
          <w:rFonts w:ascii="Helvetica" w:hAnsi="Helvetica"/>
        </w:rPr>
      </w:pPr>
      <w:hyperlink r:id="rId264" w:history="1">
        <w:r w:rsidR="00B756C2" w:rsidRPr="005D3F9C">
          <w:rPr>
            <w:rStyle w:val="Hyperlink"/>
            <w:rFonts w:ascii="Helvetica" w:hAnsi="Helvetica"/>
          </w:rPr>
          <w:t>AFG Awards List</w:t>
        </w:r>
      </w:hyperlink>
    </w:p>
    <w:p w14:paraId="1B3DA5F8" w14:textId="77777777" w:rsidR="00B756C2" w:rsidRPr="005D3F9C" w:rsidRDefault="00CD22A1" w:rsidP="00B756C2">
      <w:pPr>
        <w:numPr>
          <w:ilvl w:val="0"/>
          <w:numId w:val="16"/>
        </w:numPr>
        <w:spacing w:beforeLines="1" w:before="2" w:afterLines="1" w:after="2"/>
        <w:rPr>
          <w:rFonts w:ascii="Helvetica" w:hAnsi="Helvetica"/>
        </w:rPr>
      </w:pPr>
      <w:hyperlink r:id="rId265" w:history="1">
        <w:r w:rsidR="00B756C2" w:rsidRPr="005D3F9C">
          <w:rPr>
            <w:rStyle w:val="Hyperlink"/>
            <w:rFonts w:ascii="Helvetica" w:hAnsi="Helvetica"/>
          </w:rPr>
          <w:t>AFG Success Stories</w:t>
        </w:r>
      </w:hyperlink>
    </w:p>
    <w:p w14:paraId="2714E1C1" w14:textId="77777777" w:rsidR="00B756C2" w:rsidRPr="005D3F9C" w:rsidRDefault="00CD22A1" w:rsidP="00B756C2">
      <w:pPr>
        <w:numPr>
          <w:ilvl w:val="0"/>
          <w:numId w:val="16"/>
        </w:numPr>
        <w:spacing w:beforeLines="1" w:before="2" w:afterLines="1" w:after="2"/>
        <w:rPr>
          <w:rFonts w:ascii="Helvetica" w:hAnsi="Helvetica"/>
        </w:rPr>
      </w:pPr>
      <w:hyperlink r:id="rId266"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CD22A1" w:rsidP="00B756C2">
      <w:pPr>
        <w:numPr>
          <w:ilvl w:val="0"/>
          <w:numId w:val="16"/>
        </w:numPr>
        <w:spacing w:beforeLines="1" w:before="2" w:afterLines="1" w:after="2"/>
        <w:rPr>
          <w:rFonts w:ascii="Helvetica" w:hAnsi="Helvetica"/>
        </w:rPr>
      </w:pPr>
      <w:hyperlink r:id="rId267" w:history="1">
        <w:r w:rsidR="00B756C2" w:rsidRPr="005D3F9C">
          <w:rPr>
            <w:rStyle w:val="Hyperlink"/>
            <w:rFonts w:ascii="Helvetica" w:hAnsi="Helvetica"/>
          </w:rPr>
          <w:t>SAFER Awards List</w:t>
        </w:r>
      </w:hyperlink>
    </w:p>
    <w:p w14:paraId="21046B85" w14:textId="77777777" w:rsidR="00B756C2" w:rsidRPr="005D3F9C" w:rsidRDefault="00CD22A1" w:rsidP="00B756C2">
      <w:pPr>
        <w:numPr>
          <w:ilvl w:val="0"/>
          <w:numId w:val="16"/>
        </w:numPr>
        <w:spacing w:beforeLines="1" w:before="2" w:afterLines="1" w:after="2"/>
        <w:rPr>
          <w:rFonts w:ascii="Helvetica" w:hAnsi="Helvetica"/>
        </w:rPr>
      </w:pPr>
      <w:hyperlink r:id="rId268" w:history="1">
        <w:r w:rsidR="00B756C2" w:rsidRPr="005D3F9C">
          <w:rPr>
            <w:rStyle w:val="Hyperlink"/>
            <w:rFonts w:ascii="Helvetica" w:hAnsi="Helvetica"/>
          </w:rPr>
          <w:t>SAFER Success Stories</w:t>
        </w:r>
      </w:hyperlink>
    </w:p>
    <w:p w14:paraId="419D885C" w14:textId="77777777" w:rsidR="00B756C2" w:rsidRPr="005D3F9C" w:rsidRDefault="00CD22A1" w:rsidP="00B756C2">
      <w:pPr>
        <w:numPr>
          <w:ilvl w:val="0"/>
          <w:numId w:val="16"/>
        </w:numPr>
        <w:spacing w:beforeLines="1" w:before="2" w:afterLines="1" w:after="2"/>
        <w:rPr>
          <w:rFonts w:ascii="Helvetica" w:hAnsi="Helvetica"/>
        </w:rPr>
      </w:pPr>
      <w:hyperlink r:id="rId269" w:history="1">
        <w:r w:rsidR="00B756C2" w:rsidRPr="005D3F9C">
          <w:rPr>
            <w:rStyle w:val="Hyperlink"/>
            <w:rFonts w:ascii="Helvetica" w:hAnsi="Helvetica"/>
          </w:rPr>
          <w:t>Fire Prevention &amp; Safety (FP&amp;S) Grants</w:t>
        </w:r>
      </w:hyperlink>
    </w:p>
    <w:p w14:paraId="5385105B" w14:textId="77777777" w:rsidR="00B756C2" w:rsidRPr="005D3F9C" w:rsidRDefault="00CD22A1" w:rsidP="00B756C2">
      <w:pPr>
        <w:numPr>
          <w:ilvl w:val="0"/>
          <w:numId w:val="16"/>
        </w:numPr>
        <w:spacing w:beforeLines="1" w:before="2" w:afterLines="1" w:after="2"/>
        <w:rPr>
          <w:rFonts w:ascii="Helvetica" w:hAnsi="Helvetica"/>
        </w:rPr>
      </w:pPr>
      <w:hyperlink r:id="rId270" w:history="1">
        <w:r w:rsidR="00B756C2" w:rsidRPr="005D3F9C">
          <w:rPr>
            <w:rStyle w:val="Hyperlink"/>
            <w:rFonts w:ascii="Helvetica" w:hAnsi="Helvetica"/>
          </w:rPr>
          <w:t>FP&amp;S Awards List</w:t>
        </w:r>
      </w:hyperlink>
    </w:p>
    <w:p w14:paraId="32D15238" w14:textId="77777777" w:rsidR="00B756C2" w:rsidRPr="005D3F9C" w:rsidRDefault="00CD22A1" w:rsidP="00B756C2">
      <w:pPr>
        <w:numPr>
          <w:ilvl w:val="0"/>
          <w:numId w:val="16"/>
        </w:numPr>
        <w:spacing w:beforeLines="1" w:before="2" w:afterLines="1" w:after="2"/>
        <w:rPr>
          <w:rFonts w:ascii="Helvetica" w:hAnsi="Helvetica"/>
        </w:rPr>
      </w:pPr>
      <w:hyperlink r:id="rId271" w:history="1">
        <w:r w:rsidR="00B756C2" w:rsidRPr="005D3F9C">
          <w:rPr>
            <w:rStyle w:val="Hyperlink"/>
            <w:rFonts w:ascii="Helvetica" w:hAnsi="Helvetica"/>
          </w:rPr>
          <w:t>FP&amp;S Success Stories</w:t>
        </w:r>
      </w:hyperlink>
    </w:p>
    <w:p w14:paraId="234BFC0C" w14:textId="77777777" w:rsidR="00B756C2" w:rsidRPr="005D3F9C" w:rsidRDefault="00CD22A1" w:rsidP="00B756C2">
      <w:pPr>
        <w:numPr>
          <w:ilvl w:val="0"/>
          <w:numId w:val="16"/>
        </w:numPr>
        <w:spacing w:beforeLines="1" w:before="2" w:afterLines="1" w:after="2"/>
        <w:rPr>
          <w:rFonts w:ascii="Helvetica" w:hAnsi="Helvetica"/>
        </w:rPr>
      </w:pPr>
      <w:hyperlink r:id="rId272" w:history="1">
        <w:r w:rsidR="00B756C2" w:rsidRPr="005D3F9C">
          <w:rPr>
            <w:rStyle w:val="Hyperlink"/>
            <w:rFonts w:ascii="Helvetica" w:hAnsi="Helvetica"/>
          </w:rPr>
          <w:t>Grant Closeout Tutorial</w:t>
        </w:r>
      </w:hyperlink>
    </w:p>
    <w:p w14:paraId="351119B3" w14:textId="77777777" w:rsidR="00B756C2" w:rsidRPr="005D3F9C" w:rsidRDefault="00CD22A1" w:rsidP="00B756C2">
      <w:pPr>
        <w:numPr>
          <w:ilvl w:val="0"/>
          <w:numId w:val="16"/>
        </w:numPr>
        <w:spacing w:beforeLines="1" w:before="2" w:afterLines="1" w:after="2"/>
        <w:rPr>
          <w:rFonts w:ascii="Helvetica" w:hAnsi="Helvetica"/>
        </w:rPr>
      </w:pPr>
      <w:hyperlink r:id="rId273"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CD22A1" w:rsidP="00B756C2">
      <w:pPr>
        <w:numPr>
          <w:ilvl w:val="0"/>
          <w:numId w:val="16"/>
        </w:numPr>
        <w:spacing w:beforeLines="1" w:before="2" w:afterLines="1" w:after="2"/>
        <w:rPr>
          <w:rFonts w:ascii="Helvetica" w:hAnsi="Helvetica"/>
        </w:rPr>
      </w:pPr>
      <w:hyperlink r:id="rId274" w:history="1">
        <w:r w:rsidR="00B756C2" w:rsidRPr="005D3F9C">
          <w:rPr>
            <w:rStyle w:val="Hyperlink"/>
            <w:rFonts w:ascii="Helvetica" w:hAnsi="Helvetica"/>
          </w:rPr>
          <w:t>Frequently Asked Questions</w:t>
        </w:r>
      </w:hyperlink>
    </w:p>
    <w:p w14:paraId="49805BAB" w14:textId="77777777" w:rsidR="00B756C2" w:rsidRPr="005D3F9C" w:rsidRDefault="00CD22A1" w:rsidP="00B756C2">
      <w:pPr>
        <w:spacing w:beforeLines="1" w:before="2" w:afterLines="1" w:after="2"/>
        <w:rPr>
          <w:rFonts w:ascii="Helvetica" w:hAnsi="Helvetica"/>
        </w:rPr>
      </w:pPr>
      <w:hyperlink r:id="rId275"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276"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4A2E059B" w14:textId="74442D02" w:rsidR="00713A60" w:rsidRPr="00713A60" w:rsidRDefault="00B756C2" w:rsidP="00713A60">
      <w:pPr>
        <w:widowControl w:val="0"/>
        <w:autoSpaceDE w:val="0"/>
        <w:autoSpaceDN w:val="0"/>
        <w:adjustRightInd w:val="0"/>
        <w:rPr>
          <w:rFonts w:ascii="Helvetica" w:hAnsi="Helvetica" w:cs="Helvetica"/>
          <w:b/>
        </w:rPr>
      </w:pPr>
      <w:bookmarkStart w:id="266" w:name="DHSPrograms"/>
      <w:bookmarkEnd w:id="266"/>
      <w:r w:rsidRPr="005D3F9C">
        <w:rPr>
          <w:rFonts w:ascii="Helvetica" w:hAnsi="Helvetica" w:cs="Helvetica"/>
          <w:b/>
        </w:rPr>
        <w:t>Programs:</w:t>
      </w:r>
    </w:p>
    <w:p w14:paraId="6ED0DF94" w14:textId="77777777" w:rsidR="005B634B" w:rsidRDefault="005B634B" w:rsidP="005B634B">
      <w:pPr>
        <w:widowControl w:val="0"/>
        <w:autoSpaceDE w:val="0"/>
        <w:autoSpaceDN w:val="0"/>
        <w:adjustRightInd w:val="0"/>
        <w:rPr>
          <w:rFonts w:ascii="Helvetica" w:hAnsi="Helvetica" w:cs="Helvetica"/>
        </w:rPr>
      </w:pPr>
    </w:p>
    <w:p w14:paraId="43A01275" w14:textId="617A10F9" w:rsidR="00BB329D" w:rsidRDefault="00BB329D" w:rsidP="00BB329D">
      <w:pPr>
        <w:widowControl w:val="0"/>
        <w:pBdr>
          <w:bottom w:val="single" w:sz="6" w:space="1" w:color="auto"/>
        </w:pBdr>
        <w:autoSpaceDE w:val="0"/>
        <w:autoSpaceDN w:val="0"/>
        <w:adjustRightInd w:val="0"/>
        <w:rPr>
          <w:rFonts w:ascii="Helvetica" w:hAnsi="Helvetica" w:cs="Helvetica"/>
          <w:color w:val="386EFF"/>
          <w:u w:val="single" w:color="386EFF"/>
        </w:rPr>
      </w:pPr>
    </w:p>
    <w:p w14:paraId="7E92C399" w14:textId="77777777" w:rsidR="0011604C" w:rsidRDefault="0011604C" w:rsidP="00BB329D">
      <w:pPr>
        <w:widowControl w:val="0"/>
        <w:pBdr>
          <w:bottom w:val="single" w:sz="6" w:space="1" w:color="auto"/>
        </w:pBdr>
        <w:autoSpaceDE w:val="0"/>
        <w:autoSpaceDN w:val="0"/>
        <w:adjustRightInd w:val="0"/>
        <w:rPr>
          <w:rFonts w:ascii="Helvetica" w:hAnsi="Helvetica" w:cs="Helvetica"/>
        </w:rPr>
      </w:pPr>
    </w:p>
    <w:p w14:paraId="2E6A350C" w14:textId="77777777" w:rsidR="0011604C" w:rsidRDefault="0011604C" w:rsidP="00BB329D">
      <w:pPr>
        <w:widowControl w:val="0"/>
        <w:autoSpaceDE w:val="0"/>
        <w:autoSpaceDN w:val="0"/>
        <w:adjustRightInd w:val="0"/>
        <w:rPr>
          <w:rFonts w:ascii="Helvetica" w:hAnsi="Helvetica" w:cs="Helvetica"/>
        </w:rPr>
      </w:pPr>
    </w:p>
    <w:p w14:paraId="178411C3" w14:textId="1D8E2E39" w:rsidR="002847B4" w:rsidRPr="00964C0C" w:rsidRDefault="00B756C2" w:rsidP="00B756C2">
      <w:pPr>
        <w:widowControl w:val="0"/>
        <w:autoSpaceDE w:val="0"/>
        <w:autoSpaceDN w:val="0"/>
        <w:adjustRightInd w:val="0"/>
        <w:rPr>
          <w:rFonts w:ascii="Helvetica" w:hAnsi="Helvetica" w:cs="Helvetica"/>
          <w:b/>
        </w:rPr>
      </w:pPr>
      <w:bookmarkStart w:id="267" w:name="DHSSAFER"/>
      <w:bookmarkStart w:id="268" w:name="DHSUSR"/>
      <w:bookmarkStart w:id="269" w:name="DHSSAFERFPS"/>
      <w:bookmarkStart w:id="270" w:name="DHSModifications"/>
      <w:bookmarkEnd w:id="267"/>
      <w:bookmarkEnd w:id="268"/>
      <w:bookmarkEnd w:id="269"/>
      <w:bookmarkEnd w:id="270"/>
      <w:r w:rsidRPr="005D3F9C">
        <w:rPr>
          <w:rFonts w:ascii="Helvetica" w:hAnsi="Helvetica" w:cs="Helvetica"/>
          <w:b/>
        </w:rPr>
        <w:t>Modifications:</w:t>
      </w:r>
      <w:bookmarkStart w:id="271" w:name="DJSCOastGuardOrg"/>
      <w:bookmarkStart w:id="272" w:name="DHSReminders"/>
      <w:bookmarkStart w:id="273" w:name="DHSDomesticNuclear"/>
      <w:bookmarkEnd w:id="271"/>
      <w:bookmarkEnd w:id="272"/>
      <w:bookmarkEnd w:id="273"/>
    </w:p>
    <w:p w14:paraId="12A2F71C" w14:textId="77777777" w:rsidR="00FA3CEA" w:rsidRDefault="00FA3CEA" w:rsidP="00B756C2">
      <w:pPr>
        <w:widowControl w:val="0"/>
        <w:autoSpaceDE w:val="0"/>
        <w:autoSpaceDN w:val="0"/>
        <w:adjustRightInd w:val="0"/>
        <w:rPr>
          <w:rFonts w:ascii="Helvetica" w:hAnsi="Helvetica" w:cs="Helvetica"/>
        </w:rPr>
      </w:pPr>
    </w:p>
    <w:p w14:paraId="5419DDD5" w14:textId="695B102C" w:rsidR="00B756C2" w:rsidRPr="005D3F9C" w:rsidRDefault="00B756C2" w:rsidP="00964C0C">
      <w:pPr>
        <w:widowControl w:val="0"/>
        <w:autoSpaceDE w:val="0"/>
        <w:autoSpaceDN w:val="0"/>
        <w:adjustRightInd w:val="0"/>
        <w:rPr>
          <w:rFonts w:ascii="Helvetica" w:hAnsi="Helvetica" w:cs="Helvetica"/>
          <w:b/>
        </w:rPr>
      </w:pPr>
      <w:bookmarkStart w:id="274" w:name="HUDRED"/>
      <w:bookmarkStart w:id="275" w:name="DHSREDDAU"/>
      <w:bookmarkStart w:id="276" w:name="DHSSciLeadership"/>
      <w:bookmarkStart w:id="277" w:name="DHSCrossBorder"/>
      <w:bookmarkStart w:id="278" w:name="DHSSensorSBIR"/>
      <w:bookmarkEnd w:id="274"/>
      <w:bookmarkEnd w:id="275"/>
      <w:bookmarkEnd w:id="276"/>
      <w:bookmarkEnd w:id="277"/>
      <w:bookmarkEnd w:id="278"/>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22EA0BAF" w14:textId="77777777" w:rsidR="006D4D28" w:rsidRDefault="006D4D28" w:rsidP="006D4D28">
      <w:pPr>
        <w:widowControl w:val="0"/>
        <w:autoSpaceDE w:val="0"/>
        <w:autoSpaceDN w:val="0"/>
        <w:adjustRightInd w:val="0"/>
        <w:rPr>
          <w:rFonts w:ascii="Helvetica" w:hAnsi="Helvetica" w:cs="Helvetica"/>
        </w:rPr>
      </w:pPr>
      <w:bookmarkStart w:id="279" w:name="DHScenterofExcellence"/>
      <w:bookmarkStart w:id="280" w:name="DHSCoastGuardNatlNonProfit"/>
      <w:bookmarkStart w:id="281" w:name="DHSSTCenter"/>
      <w:bookmarkStart w:id="282" w:name="DHSFloodMitigation"/>
      <w:bookmarkEnd w:id="279"/>
      <w:bookmarkEnd w:id="280"/>
      <w:bookmarkEnd w:id="281"/>
      <w:bookmarkEnd w:id="282"/>
      <w:r>
        <w:rPr>
          <w:rFonts w:ascii="Helvetica" w:hAnsi="Helvetica" w:cs="Helvetica"/>
        </w:rPr>
        <w:t>Department of Homeland Security - FEMA</w:t>
      </w:r>
    </w:p>
    <w:p w14:paraId="07CEF4BF"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FY17 Flood Mitigation Assistance</w:t>
      </w:r>
    </w:p>
    <w:p w14:paraId="298FF165"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6D4D28" w:rsidRPr="0011604C" w14:paraId="4EED5760" w14:textId="77777777" w:rsidTr="006D4D28">
        <w:trPr>
          <w:gridAfter w:val="1"/>
          <w:tblCellSpacing w:w="0" w:type="dxa"/>
        </w:trPr>
        <w:tc>
          <w:tcPr>
            <w:tcW w:w="0" w:type="auto"/>
            <w:vAlign w:val="center"/>
            <w:hideMark/>
          </w:tcPr>
          <w:p w14:paraId="122C7767" w14:textId="77777777" w:rsidR="006D4D28" w:rsidRPr="0011604C" w:rsidRDefault="006D4D28" w:rsidP="006D4D28">
            <w:pPr>
              <w:widowControl w:val="0"/>
              <w:autoSpaceDE w:val="0"/>
              <w:autoSpaceDN w:val="0"/>
              <w:adjustRightInd w:val="0"/>
              <w:rPr>
                <w:rFonts w:ascii="Helvetica" w:hAnsi="Helvetica" w:cs="Helvetica"/>
              </w:rPr>
            </w:pPr>
          </w:p>
        </w:tc>
      </w:tr>
      <w:tr w:rsidR="006D4D28" w:rsidRPr="0011604C" w14:paraId="52FAB76F" w14:textId="77777777" w:rsidTr="006D4D28">
        <w:trPr>
          <w:tblCellSpacing w:w="0" w:type="dxa"/>
        </w:trPr>
        <w:tc>
          <w:tcPr>
            <w:tcW w:w="0" w:type="auto"/>
            <w:noWrap/>
            <w:hideMark/>
          </w:tcPr>
          <w:p w14:paraId="023DD71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Document Type:</w:t>
            </w:r>
          </w:p>
        </w:tc>
        <w:tc>
          <w:tcPr>
            <w:tcW w:w="0" w:type="auto"/>
            <w:vAlign w:val="center"/>
            <w:hideMark/>
          </w:tcPr>
          <w:p w14:paraId="19725A3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Grants Notice</w:t>
            </w:r>
          </w:p>
        </w:tc>
      </w:tr>
      <w:tr w:rsidR="006D4D28" w:rsidRPr="0011604C" w14:paraId="6BA7F2C1" w14:textId="77777777" w:rsidTr="006D4D28">
        <w:trPr>
          <w:tblCellSpacing w:w="0" w:type="dxa"/>
        </w:trPr>
        <w:tc>
          <w:tcPr>
            <w:tcW w:w="0" w:type="auto"/>
            <w:noWrap/>
            <w:hideMark/>
          </w:tcPr>
          <w:p w14:paraId="775BFF8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Number:</w:t>
            </w:r>
          </w:p>
        </w:tc>
        <w:tc>
          <w:tcPr>
            <w:tcW w:w="0" w:type="auto"/>
            <w:vAlign w:val="center"/>
            <w:hideMark/>
          </w:tcPr>
          <w:p w14:paraId="1F67C97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DHS-17-MT-029-000-99</w:t>
            </w:r>
          </w:p>
        </w:tc>
      </w:tr>
      <w:tr w:rsidR="006D4D28" w:rsidRPr="0011604C" w14:paraId="42EA448E" w14:textId="77777777" w:rsidTr="006D4D28">
        <w:trPr>
          <w:tblCellSpacing w:w="0" w:type="dxa"/>
        </w:trPr>
        <w:tc>
          <w:tcPr>
            <w:tcW w:w="0" w:type="auto"/>
            <w:noWrap/>
            <w:hideMark/>
          </w:tcPr>
          <w:p w14:paraId="2518B5E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Title:</w:t>
            </w:r>
          </w:p>
        </w:tc>
        <w:tc>
          <w:tcPr>
            <w:tcW w:w="0" w:type="auto"/>
            <w:vAlign w:val="center"/>
            <w:hideMark/>
          </w:tcPr>
          <w:p w14:paraId="40060B3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FY17 Flood Mitigation Assistance</w:t>
            </w:r>
          </w:p>
        </w:tc>
      </w:tr>
      <w:tr w:rsidR="006D4D28" w:rsidRPr="0011604C" w14:paraId="47165E3E" w14:textId="77777777" w:rsidTr="006D4D28">
        <w:trPr>
          <w:tblCellSpacing w:w="0" w:type="dxa"/>
        </w:trPr>
        <w:tc>
          <w:tcPr>
            <w:tcW w:w="0" w:type="auto"/>
            <w:noWrap/>
            <w:hideMark/>
          </w:tcPr>
          <w:p w14:paraId="3054DF2B"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w:t>
            </w:r>
          </w:p>
        </w:tc>
        <w:tc>
          <w:tcPr>
            <w:tcW w:w="0" w:type="auto"/>
            <w:vAlign w:val="center"/>
            <w:hideMark/>
          </w:tcPr>
          <w:p w14:paraId="4302377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Discretionary</w:t>
            </w:r>
          </w:p>
        </w:tc>
      </w:tr>
      <w:tr w:rsidR="006D4D28" w:rsidRPr="0011604C" w14:paraId="69A590C0" w14:textId="77777777" w:rsidTr="006D4D28">
        <w:trPr>
          <w:tblCellSpacing w:w="0" w:type="dxa"/>
        </w:trPr>
        <w:tc>
          <w:tcPr>
            <w:tcW w:w="0" w:type="auto"/>
            <w:noWrap/>
            <w:hideMark/>
          </w:tcPr>
          <w:p w14:paraId="402A4917"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 Explanation:</w:t>
            </w:r>
          </w:p>
        </w:tc>
        <w:tc>
          <w:tcPr>
            <w:tcW w:w="0" w:type="auto"/>
            <w:vAlign w:val="center"/>
            <w:hideMark/>
          </w:tcPr>
          <w:p w14:paraId="3142C5A8"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w:t>
            </w:r>
          </w:p>
        </w:tc>
      </w:tr>
      <w:tr w:rsidR="006D4D28" w:rsidRPr="0011604C" w14:paraId="2C8AA7B2" w14:textId="77777777" w:rsidTr="006D4D28">
        <w:trPr>
          <w:tblCellSpacing w:w="0" w:type="dxa"/>
        </w:trPr>
        <w:tc>
          <w:tcPr>
            <w:tcW w:w="0" w:type="auto"/>
            <w:noWrap/>
            <w:hideMark/>
          </w:tcPr>
          <w:p w14:paraId="0FAF03F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Instrument Type:</w:t>
            </w:r>
          </w:p>
        </w:tc>
        <w:tc>
          <w:tcPr>
            <w:tcW w:w="0" w:type="auto"/>
            <w:vAlign w:val="center"/>
            <w:hideMark/>
          </w:tcPr>
          <w:p w14:paraId="4838225A"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w:t>
            </w:r>
          </w:p>
        </w:tc>
      </w:tr>
      <w:tr w:rsidR="006D4D28" w:rsidRPr="0011604C" w14:paraId="768BBE59" w14:textId="77777777" w:rsidTr="006D4D28">
        <w:trPr>
          <w:tblCellSpacing w:w="0" w:type="dxa"/>
        </w:trPr>
        <w:tc>
          <w:tcPr>
            <w:tcW w:w="0" w:type="auto"/>
            <w:noWrap/>
            <w:hideMark/>
          </w:tcPr>
          <w:p w14:paraId="5E5018B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of Funding Activity:</w:t>
            </w:r>
          </w:p>
        </w:tc>
        <w:tc>
          <w:tcPr>
            <w:tcW w:w="0" w:type="auto"/>
            <w:vAlign w:val="center"/>
            <w:hideMark/>
          </w:tcPr>
          <w:p w14:paraId="41D07E58"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Other (see text field entitled "Explanation of Other Category of Funding Activity" for clarification)</w:t>
            </w:r>
          </w:p>
        </w:tc>
      </w:tr>
      <w:tr w:rsidR="006D4D28" w:rsidRPr="0011604C" w14:paraId="5C6CE345" w14:textId="77777777" w:rsidTr="006D4D28">
        <w:trPr>
          <w:tblCellSpacing w:w="0" w:type="dxa"/>
        </w:trPr>
        <w:tc>
          <w:tcPr>
            <w:tcW w:w="0" w:type="auto"/>
            <w:noWrap/>
            <w:hideMark/>
          </w:tcPr>
          <w:p w14:paraId="6A12480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Explanation:</w:t>
            </w:r>
          </w:p>
        </w:tc>
        <w:tc>
          <w:tcPr>
            <w:tcW w:w="0" w:type="auto"/>
            <w:vAlign w:val="center"/>
            <w:hideMark/>
          </w:tcPr>
          <w:p w14:paraId="5A6128F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The Flood Mitigation Assistance (FMA) Program makes available Federal funds to State, Local and Tribal Governments to reduce or eliminate the risk of repetitive flood damage to buildings and structures insured under the National Flood Insurance Program (NFIP).</w:t>
            </w:r>
          </w:p>
        </w:tc>
      </w:tr>
      <w:tr w:rsidR="006D4D28" w:rsidRPr="0011604C" w14:paraId="439B76D7" w14:textId="77777777" w:rsidTr="006D4D28">
        <w:trPr>
          <w:tblCellSpacing w:w="0" w:type="dxa"/>
        </w:trPr>
        <w:tc>
          <w:tcPr>
            <w:tcW w:w="0" w:type="auto"/>
            <w:noWrap/>
            <w:hideMark/>
          </w:tcPr>
          <w:p w14:paraId="5857A49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Expected Number of Awards:</w:t>
            </w:r>
          </w:p>
        </w:tc>
        <w:tc>
          <w:tcPr>
            <w:tcW w:w="0" w:type="auto"/>
            <w:vAlign w:val="center"/>
            <w:hideMark/>
          </w:tcPr>
          <w:p w14:paraId="3552C6A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200</w:t>
            </w:r>
          </w:p>
        </w:tc>
      </w:tr>
      <w:tr w:rsidR="006D4D28" w:rsidRPr="0011604C" w14:paraId="1BED46E8" w14:textId="77777777" w:rsidTr="006D4D28">
        <w:trPr>
          <w:tblCellSpacing w:w="0" w:type="dxa"/>
        </w:trPr>
        <w:tc>
          <w:tcPr>
            <w:tcW w:w="0" w:type="auto"/>
            <w:noWrap/>
            <w:hideMark/>
          </w:tcPr>
          <w:p w14:paraId="3E2AFA3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CFDA Number(s):</w:t>
            </w:r>
          </w:p>
        </w:tc>
        <w:tc>
          <w:tcPr>
            <w:tcW w:w="0" w:type="auto"/>
            <w:vAlign w:val="center"/>
            <w:hideMark/>
          </w:tcPr>
          <w:p w14:paraId="11CDB6D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97.029 -- Flood Mitigation Assistance</w:t>
            </w:r>
          </w:p>
        </w:tc>
      </w:tr>
      <w:tr w:rsidR="006D4D28" w:rsidRPr="0011604C" w14:paraId="3A879E3A" w14:textId="77777777" w:rsidTr="006D4D28">
        <w:trPr>
          <w:tblCellSpacing w:w="0" w:type="dxa"/>
        </w:trPr>
        <w:tc>
          <w:tcPr>
            <w:tcW w:w="0" w:type="auto"/>
            <w:noWrap/>
            <w:hideMark/>
          </w:tcPr>
          <w:p w14:paraId="78C5E71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Cost Sharing or Matching Requirement:</w:t>
            </w:r>
          </w:p>
        </w:tc>
        <w:tc>
          <w:tcPr>
            <w:tcW w:w="0" w:type="auto"/>
            <w:vAlign w:val="center"/>
            <w:hideMark/>
          </w:tcPr>
          <w:p w14:paraId="5B3FD2D2" w14:textId="77777777" w:rsidR="006D4D28" w:rsidRPr="0011604C" w:rsidRDefault="006D4D28" w:rsidP="006D4D28">
            <w:pPr>
              <w:widowControl w:val="0"/>
              <w:autoSpaceDE w:val="0"/>
              <w:autoSpaceDN w:val="0"/>
              <w:adjustRightInd w:val="0"/>
              <w:rPr>
                <w:rFonts w:ascii="Helvetica" w:hAnsi="Helvetica" w:cs="Helvetica"/>
              </w:rPr>
            </w:pPr>
          </w:p>
        </w:tc>
      </w:tr>
    </w:tbl>
    <w:p w14:paraId="7FCDEC09" w14:textId="77777777" w:rsidR="006D4D28" w:rsidRPr="0011604C" w:rsidRDefault="006D4D28" w:rsidP="006D4D28">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21"/>
        <w:gridCol w:w="6199"/>
      </w:tblGrid>
      <w:tr w:rsidR="006D4D28" w:rsidRPr="0011604C" w14:paraId="5F167AD7" w14:textId="77777777" w:rsidTr="006D4D28">
        <w:trPr>
          <w:tblCellSpacing w:w="0" w:type="dxa"/>
        </w:trPr>
        <w:tc>
          <w:tcPr>
            <w:tcW w:w="0" w:type="auto"/>
            <w:noWrap/>
            <w:hideMark/>
          </w:tcPr>
          <w:p w14:paraId="19E514B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Version:</w:t>
            </w:r>
          </w:p>
        </w:tc>
        <w:tc>
          <w:tcPr>
            <w:tcW w:w="0" w:type="auto"/>
            <w:vAlign w:val="center"/>
            <w:hideMark/>
          </w:tcPr>
          <w:p w14:paraId="0458D600"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Synopsis 1</w:t>
            </w:r>
          </w:p>
        </w:tc>
      </w:tr>
      <w:tr w:rsidR="006D4D28" w:rsidRPr="0011604C" w14:paraId="1615EC7B" w14:textId="77777777" w:rsidTr="006D4D28">
        <w:trPr>
          <w:tblCellSpacing w:w="0" w:type="dxa"/>
        </w:trPr>
        <w:tc>
          <w:tcPr>
            <w:tcW w:w="0" w:type="auto"/>
            <w:noWrap/>
            <w:hideMark/>
          </w:tcPr>
          <w:p w14:paraId="7C7376D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Posted Date:</w:t>
            </w:r>
          </w:p>
        </w:tc>
        <w:tc>
          <w:tcPr>
            <w:tcW w:w="0" w:type="auto"/>
            <w:vAlign w:val="center"/>
            <w:hideMark/>
          </w:tcPr>
          <w:p w14:paraId="74A26BFE"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6B9A1AC3" w14:textId="77777777" w:rsidTr="006D4D28">
        <w:trPr>
          <w:tblCellSpacing w:w="0" w:type="dxa"/>
        </w:trPr>
        <w:tc>
          <w:tcPr>
            <w:tcW w:w="0" w:type="auto"/>
            <w:noWrap/>
            <w:hideMark/>
          </w:tcPr>
          <w:p w14:paraId="621DF23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Last Updated Date:</w:t>
            </w:r>
          </w:p>
        </w:tc>
        <w:tc>
          <w:tcPr>
            <w:tcW w:w="0" w:type="auto"/>
            <w:vAlign w:val="center"/>
            <w:hideMark/>
          </w:tcPr>
          <w:p w14:paraId="31E2F9E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5614C7E3" w14:textId="77777777" w:rsidTr="006D4D28">
        <w:trPr>
          <w:tblCellSpacing w:w="0" w:type="dxa"/>
        </w:trPr>
        <w:tc>
          <w:tcPr>
            <w:tcW w:w="0" w:type="auto"/>
            <w:noWrap/>
            <w:hideMark/>
          </w:tcPr>
          <w:p w14:paraId="120190B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Original Closing Date for Applications:</w:t>
            </w:r>
          </w:p>
        </w:tc>
        <w:tc>
          <w:tcPr>
            <w:tcW w:w="0" w:type="auto"/>
            <w:vAlign w:val="center"/>
            <w:hideMark/>
          </w:tcPr>
          <w:p w14:paraId="611AA40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0AC7A608" w14:textId="77777777" w:rsidTr="006D4D28">
        <w:trPr>
          <w:tblCellSpacing w:w="0" w:type="dxa"/>
        </w:trPr>
        <w:tc>
          <w:tcPr>
            <w:tcW w:w="0" w:type="auto"/>
            <w:noWrap/>
            <w:hideMark/>
          </w:tcPr>
          <w:p w14:paraId="764533A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Current Closing Date for Applications:</w:t>
            </w:r>
          </w:p>
        </w:tc>
        <w:tc>
          <w:tcPr>
            <w:tcW w:w="0" w:type="auto"/>
            <w:vAlign w:val="center"/>
            <w:hideMark/>
          </w:tcPr>
          <w:p w14:paraId="57DB152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0DDC8B4F" w14:textId="77777777" w:rsidTr="006D4D28">
        <w:trPr>
          <w:tblCellSpacing w:w="0" w:type="dxa"/>
        </w:trPr>
        <w:tc>
          <w:tcPr>
            <w:tcW w:w="0" w:type="auto"/>
            <w:noWrap/>
            <w:hideMark/>
          </w:tcPr>
          <w:p w14:paraId="2839361B"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Archive Date:</w:t>
            </w:r>
          </w:p>
        </w:tc>
        <w:tc>
          <w:tcPr>
            <w:tcW w:w="0" w:type="auto"/>
            <w:vAlign w:val="center"/>
            <w:hideMark/>
          </w:tcPr>
          <w:p w14:paraId="35DD824D"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Dec 14, 2017</w:t>
            </w:r>
          </w:p>
        </w:tc>
      </w:tr>
      <w:tr w:rsidR="006D4D28" w:rsidRPr="0011604C" w14:paraId="1A956E95" w14:textId="77777777" w:rsidTr="006D4D28">
        <w:trPr>
          <w:tblCellSpacing w:w="0" w:type="dxa"/>
        </w:trPr>
        <w:tc>
          <w:tcPr>
            <w:tcW w:w="0" w:type="auto"/>
            <w:noWrap/>
            <w:hideMark/>
          </w:tcPr>
          <w:p w14:paraId="60D9062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Estimated Total Program Funding:</w:t>
            </w:r>
          </w:p>
        </w:tc>
        <w:tc>
          <w:tcPr>
            <w:tcW w:w="0" w:type="auto"/>
            <w:vAlign w:val="center"/>
            <w:hideMark/>
          </w:tcPr>
          <w:p w14:paraId="00CEDA3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$160,000,000</w:t>
            </w:r>
          </w:p>
        </w:tc>
      </w:tr>
      <w:tr w:rsidR="006D4D28" w:rsidRPr="0011604C" w14:paraId="445B47AB" w14:textId="77777777" w:rsidTr="006D4D28">
        <w:trPr>
          <w:tblCellSpacing w:w="0" w:type="dxa"/>
        </w:trPr>
        <w:tc>
          <w:tcPr>
            <w:tcW w:w="0" w:type="auto"/>
            <w:noWrap/>
            <w:hideMark/>
          </w:tcPr>
          <w:p w14:paraId="71C0095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Eligible Applicants:</w:t>
            </w:r>
          </w:p>
        </w:tc>
        <w:tc>
          <w:tcPr>
            <w:tcW w:w="0" w:type="auto"/>
            <w:vAlign w:val="center"/>
            <w:hideMark/>
          </w:tcPr>
          <w:p w14:paraId="6F344C2D"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State governments</w:t>
            </w:r>
            <w:r w:rsidRPr="0011604C">
              <w:rPr>
                <w:rFonts w:ascii="Helvetica" w:hAnsi="Helvetica" w:cs="Helvetica"/>
              </w:rPr>
              <w:br/>
              <w:t>Others (see text field entitled "Additional Information on Eligibility" for clarification)</w:t>
            </w:r>
            <w:r w:rsidRPr="0011604C">
              <w:rPr>
                <w:rFonts w:ascii="Helvetica" w:hAnsi="Helvetica" w:cs="Helvetica"/>
              </w:rPr>
              <w:br/>
              <w:t>Native American tribal governments (Federally recognized)</w:t>
            </w:r>
          </w:p>
        </w:tc>
      </w:tr>
      <w:tr w:rsidR="006D4D28" w:rsidRPr="0011604C" w14:paraId="78129F4B" w14:textId="77777777" w:rsidTr="006D4D28">
        <w:trPr>
          <w:tblCellSpacing w:w="0" w:type="dxa"/>
        </w:trPr>
        <w:tc>
          <w:tcPr>
            <w:tcW w:w="0" w:type="auto"/>
            <w:noWrap/>
            <w:hideMark/>
          </w:tcPr>
          <w:p w14:paraId="7CD9458E"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Additional Information on Eligibility:</w:t>
            </w:r>
          </w:p>
        </w:tc>
        <w:tc>
          <w:tcPr>
            <w:tcW w:w="0" w:type="auto"/>
            <w:vAlign w:val="center"/>
            <w:hideMark/>
          </w:tcPr>
          <w:p w14:paraId="364E620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xml:space="preserve">District of Columbia; U.S. Territories. </w:t>
            </w:r>
            <w:r w:rsidRPr="0011604C">
              <w:rPr>
                <w:rFonts w:ascii="Helvetica" w:hAnsi="Helvetica" w:cs="Helvetica"/>
                <w:highlight w:val="yellow"/>
              </w:rPr>
              <w:t>Local governments must apply through their state</w:t>
            </w:r>
            <w:r w:rsidRPr="0011604C">
              <w:rPr>
                <w:rFonts w:ascii="Helvetica" w:hAnsi="Helvetica" w:cs="Helvetica"/>
              </w:rPr>
              <w:t>.</w:t>
            </w:r>
          </w:p>
        </w:tc>
      </w:tr>
      <w:tr w:rsidR="006D4D28" w14:paraId="2029EC39" w14:textId="77777777" w:rsidTr="006D4D28">
        <w:trPr>
          <w:tblCellSpacing w:w="0" w:type="dxa"/>
        </w:trPr>
        <w:tc>
          <w:tcPr>
            <w:tcW w:w="0" w:type="auto"/>
            <w:noWrap/>
            <w:hideMark/>
          </w:tcPr>
          <w:p w14:paraId="7D7605C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Agency Name:</w:t>
            </w:r>
          </w:p>
        </w:tc>
        <w:tc>
          <w:tcPr>
            <w:tcW w:w="0" w:type="auto"/>
            <w:vAlign w:val="center"/>
            <w:hideMark/>
          </w:tcPr>
          <w:p w14:paraId="33C8246B"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Department of Homeland Security - FEMA</w:t>
            </w:r>
          </w:p>
        </w:tc>
      </w:tr>
      <w:tr w:rsidR="006D4D28" w14:paraId="520360C4" w14:textId="77777777" w:rsidTr="006D4D28">
        <w:trPr>
          <w:tblCellSpacing w:w="0" w:type="dxa"/>
        </w:trPr>
        <w:tc>
          <w:tcPr>
            <w:tcW w:w="0" w:type="auto"/>
            <w:noWrap/>
            <w:hideMark/>
          </w:tcPr>
          <w:p w14:paraId="035807E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Description:</w:t>
            </w:r>
          </w:p>
        </w:tc>
        <w:tc>
          <w:tcPr>
            <w:tcW w:w="0" w:type="auto"/>
            <w:vAlign w:val="center"/>
            <w:hideMark/>
          </w:tcPr>
          <w:p w14:paraId="6333B714"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The Flood Mitigation Assistance (FMA) Program makes available Federal funds to State, Local and Tribal Governments to reduce or eliminate the risk of repetitive flood damage to buildings and structures insured under the National Flood Insurance Program (NFIP). In FY17, the FMA Program will prioritize proposals that address community flood risk by setting aside $70 million for this purpose. FEMA will seek to fund two types of community flood mitigation activities: Advance Assistance for flood mitigation design and development of community flood mitigation projects and mitigation projects that address community flood risk for the purpose of reducing NFIP flood claim payments. The remaining funding, at least $90,000,000, will be used for FMA technical assistance, mitigation planning, and mitigation projects reducing risk to severe repetitive loss (SRL) and repetitive loss (RL) properties. Applicants must submit applications via the Mitigation eGrants system on the FEMA Grants Portal: https://portal.fema.gov. Appli</w:t>
            </w:r>
            <w:r>
              <w:rPr>
                <w:rStyle w:val="search-custom"/>
                <w:rFonts w:ascii="Helvetica" w:hAnsi="Helvetica" w:cs="Helvetica"/>
              </w:rPr>
              <w:t xml:space="preserve">cants may submit a maximum of 1 </w:t>
            </w:r>
            <w:r w:rsidRPr="0011604C">
              <w:rPr>
                <w:rStyle w:val="search-custom"/>
                <w:rFonts w:ascii="Helvetica" w:hAnsi="Helvetica" w:cs="Helvetica"/>
              </w:rPr>
              <w:t>advanced assistance and 1 community mitigation project sub-application.</w:t>
            </w:r>
          </w:p>
        </w:tc>
      </w:tr>
      <w:tr w:rsidR="006D4D28" w14:paraId="4D94EA65" w14:textId="77777777" w:rsidTr="006D4D28">
        <w:trPr>
          <w:tblCellSpacing w:w="0" w:type="dxa"/>
        </w:trPr>
        <w:tc>
          <w:tcPr>
            <w:tcW w:w="0" w:type="auto"/>
            <w:noWrap/>
            <w:hideMark/>
          </w:tcPr>
          <w:p w14:paraId="66A42B9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Link to Additional Information:</w:t>
            </w:r>
          </w:p>
        </w:tc>
        <w:tc>
          <w:tcPr>
            <w:tcW w:w="0" w:type="auto"/>
            <w:vAlign w:val="center"/>
            <w:hideMark/>
          </w:tcPr>
          <w:p w14:paraId="432A6C98"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 </w:t>
            </w:r>
          </w:p>
        </w:tc>
      </w:tr>
      <w:tr w:rsidR="006D4D28" w14:paraId="593608FC" w14:textId="77777777" w:rsidTr="006D4D28">
        <w:trPr>
          <w:tblCellSpacing w:w="0" w:type="dxa"/>
        </w:trPr>
        <w:tc>
          <w:tcPr>
            <w:tcW w:w="0" w:type="auto"/>
            <w:noWrap/>
            <w:hideMark/>
          </w:tcPr>
          <w:p w14:paraId="64F1031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Grantor Contact Information:</w:t>
            </w:r>
          </w:p>
        </w:tc>
        <w:tc>
          <w:tcPr>
            <w:tcW w:w="0" w:type="auto"/>
            <w:vAlign w:val="center"/>
            <w:hideMark/>
          </w:tcPr>
          <w:p w14:paraId="0D10D131"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If you have difficulty accessing the full announcement electronically, please contact:</w:t>
            </w:r>
            <w:r w:rsidRPr="0011604C">
              <w:rPr>
                <w:rFonts w:ascii="Helvetica" w:hAnsi="Helvetica" w:cs="Helvetica"/>
              </w:rPr>
              <w:br/>
            </w:r>
            <w:r w:rsidRPr="0011604C">
              <w:rPr>
                <w:rFonts w:ascii="Helvetica" w:hAnsi="Helvetica" w:cs="Helvetica"/>
              </w:rPr>
              <w:br/>
            </w:r>
            <w:r w:rsidRPr="0011604C">
              <w:rPr>
                <w:rStyle w:val="search-custom"/>
                <w:rFonts w:ascii="Helvetica" w:hAnsi="Helvetica" w:cs="Helvetica"/>
              </w:rPr>
              <w:t>Mitigation eGrants System Helpdesk Phone: 1-855-228-3362</w:t>
            </w:r>
            <w:r w:rsidRPr="0011604C">
              <w:rPr>
                <w:rFonts w:ascii="Helvetica" w:hAnsi="Helvetica" w:cs="Helvetica"/>
              </w:rPr>
              <w:br/>
            </w:r>
            <w:r w:rsidRPr="0011604C">
              <w:rPr>
                <w:rFonts w:ascii="Helvetica" w:hAnsi="Helvetica" w:cs="Helvetica"/>
              </w:rPr>
              <w:br/>
            </w:r>
            <w:hyperlink r:id="rId277" w:history="1">
              <w:r w:rsidRPr="0011604C">
                <w:rPr>
                  <w:rStyle w:val="Hyperlink"/>
                  <w:rFonts w:ascii="Helvetica" w:hAnsi="Helvetica" w:cs="Helvetica"/>
                </w:rPr>
                <w:t>MTeGrants@fema.dhs.gov</w:t>
              </w:r>
            </w:hyperlink>
          </w:p>
        </w:tc>
      </w:tr>
    </w:tbl>
    <w:p w14:paraId="090390A1" w14:textId="77777777" w:rsidR="006D4D28" w:rsidRPr="0011604C" w:rsidRDefault="006D4D28" w:rsidP="006D4D28">
      <w:pPr>
        <w:widowControl w:val="0"/>
        <w:autoSpaceDE w:val="0"/>
        <w:autoSpaceDN w:val="0"/>
        <w:adjustRightInd w:val="0"/>
        <w:rPr>
          <w:rFonts w:ascii="Helvetica" w:hAnsi="Helvetica" w:cs="Helvetica"/>
        </w:rPr>
      </w:pPr>
    </w:p>
    <w:p w14:paraId="68D0253C" w14:textId="77777777" w:rsidR="006D4D28" w:rsidRDefault="00CD22A1" w:rsidP="006D4D28">
      <w:pPr>
        <w:widowControl w:val="0"/>
        <w:pBdr>
          <w:bottom w:val="single" w:sz="6" w:space="1" w:color="auto"/>
        </w:pBdr>
        <w:autoSpaceDE w:val="0"/>
        <w:autoSpaceDN w:val="0"/>
        <w:adjustRightInd w:val="0"/>
        <w:rPr>
          <w:rFonts w:ascii="Helvetica" w:hAnsi="Helvetica" w:cs="Helvetica"/>
          <w:color w:val="386EFF"/>
          <w:u w:val="single" w:color="386EFF"/>
        </w:rPr>
      </w:pPr>
      <w:hyperlink r:id="rId278" w:history="1">
        <w:r w:rsidR="006D4D28">
          <w:rPr>
            <w:rFonts w:ascii="Helvetica" w:hAnsi="Helvetica" w:cs="Helvetica"/>
            <w:color w:val="386EFF"/>
            <w:u w:val="single" w:color="386EFF"/>
          </w:rPr>
          <w:t>http://www.grants.gov/web/grants/view-opportunity.html?oppId=295313</w:t>
        </w:r>
      </w:hyperlink>
    </w:p>
    <w:p w14:paraId="14316A35" w14:textId="77777777" w:rsidR="006D4D28" w:rsidRDefault="006D4D28" w:rsidP="006D4D28">
      <w:pPr>
        <w:widowControl w:val="0"/>
        <w:pBdr>
          <w:bottom w:val="single" w:sz="6" w:space="1" w:color="auto"/>
        </w:pBdr>
        <w:autoSpaceDE w:val="0"/>
        <w:autoSpaceDN w:val="0"/>
        <w:adjustRightInd w:val="0"/>
        <w:rPr>
          <w:rFonts w:ascii="Helvetica" w:hAnsi="Helvetica" w:cs="Helvetica"/>
        </w:rPr>
      </w:pPr>
    </w:p>
    <w:p w14:paraId="46C42CF3" w14:textId="77777777" w:rsidR="006D4D28" w:rsidRDefault="006D4D28" w:rsidP="006D4D28"/>
    <w:p w14:paraId="6EFD3ADE" w14:textId="77777777" w:rsidR="006D4D28" w:rsidRDefault="006D4D28" w:rsidP="006D4D28">
      <w:pPr>
        <w:widowControl w:val="0"/>
        <w:autoSpaceDE w:val="0"/>
        <w:autoSpaceDN w:val="0"/>
        <w:adjustRightInd w:val="0"/>
        <w:rPr>
          <w:rFonts w:ascii="Helvetica" w:hAnsi="Helvetica" w:cs="Helvetica"/>
        </w:rPr>
      </w:pPr>
      <w:bookmarkStart w:id="283" w:name="DHSNDPC"/>
      <w:bookmarkStart w:id="284" w:name="DHSPreDisasterMitigation"/>
      <w:bookmarkEnd w:id="283"/>
      <w:bookmarkEnd w:id="284"/>
      <w:r>
        <w:rPr>
          <w:rFonts w:ascii="Helvetica" w:hAnsi="Helvetica" w:cs="Helvetica"/>
        </w:rPr>
        <w:t>Department of Homeland Security - FEMA</w:t>
      </w:r>
    </w:p>
    <w:p w14:paraId="03C859A1"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FY17 Pre-Disaster Mitigation</w:t>
      </w:r>
    </w:p>
    <w:p w14:paraId="38231615" w14:textId="77777777" w:rsidR="006D4D28" w:rsidRDefault="006D4D28" w:rsidP="006D4D28">
      <w:pPr>
        <w:widowControl w:val="0"/>
        <w:autoSpaceDE w:val="0"/>
        <w:autoSpaceDN w:val="0"/>
        <w:adjustRightInd w:val="0"/>
        <w:rPr>
          <w:rFonts w:ascii="Helvetica" w:hAnsi="Helvetica" w:cs="Helvetica"/>
        </w:rPr>
      </w:pPr>
      <w:r>
        <w:rPr>
          <w:rFonts w:ascii="Helvetica" w:hAnsi="Helvetica" w:cs="Helvetica"/>
        </w:rPr>
        <w:t>Synopsis 1</w:t>
      </w:r>
    </w:p>
    <w:p w14:paraId="3512FDFE" w14:textId="77777777" w:rsidR="006D4D28" w:rsidRDefault="006D4D28" w:rsidP="006D4D28">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6D4D28" w:rsidRPr="0011604C" w14:paraId="5690205D" w14:textId="77777777" w:rsidTr="006D4D28">
        <w:trPr>
          <w:tblCellSpacing w:w="0" w:type="dxa"/>
        </w:trPr>
        <w:tc>
          <w:tcPr>
            <w:tcW w:w="0" w:type="auto"/>
            <w:noWrap/>
            <w:hideMark/>
          </w:tcPr>
          <w:p w14:paraId="34A6D55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Document Type:</w:t>
            </w:r>
          </w:p>
        </w:tc>
        <w:tc>
          <w:tcPr>
            <w:tcW w:w="0" w:type="auto"/>
            <w:vAlign w:val="center"/>
            <w:hideMark/>
          </w:tcPr>
          <w:p w14:paraId="7F540D53"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Grants Notice</w:t>
            </w:r>
          </w:p>
        </w:tc>
      </w:tr>
      <w:tr w:rsidR="006D4D28" w:rsidRPr="0011604C" w14:paraId="63CEF416" w14:textId="77777777" w:rsidTr="006D4D28">
        <w:trPr>
          <w:tblCellSpacing w:w="0" w:type="dxa"/>
        </w:trPr>
        <w:tc>
          <w:tcPr>
            <w:tcW w:w="0" w:type="auto"/>
            <w:noWrap/>
            <w:hideMark/>
          </w:tcPr>
          <w:p w14:paraId="72366952"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Number:</w:t>
            </w:r>
          </w:p>
        </w:tc>
        <w:tc>
          <w:tcPr>
            <w:tcW w:w="0" w:type="auto"/>
            <w:vAlign w:val="center"/>
            <w:hideMark/>
          </w:tcPr>
          <w:p w14:paraId="2C737151"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DHS-17-MT-047-000-99</w:t>
            </w:r>
          </w:p>
        </w:tc>
      </w:tr>
      <w:tr w:rsidR="006D4D28" w:rsidRPr="0011604C" w14:paraId="5F0CD2E8" w14:textId="77777777" w:rsidTr="006D4D28">
        <w:trPr>
          <w:tblCellSpacing w:w="0" w:type="dxa"/>
        </w:trPr>
        <w:tc>
          <w:tcPr>
            <w:tcW w:w="0" w:type="auto"/>
            <w:noWrap/>
            <w:hideMark/>
          </w:tcPr>
          <w:p w14:paraId="1576CAA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Opportunity Title:</w:t>
            </w:r>
          </w:p>
        </w:tc>
        <w:tc>
          <w:tcPr>
            <w:tcW w:w="0" w:type="auto"/>
            <w:vAlign w:val="center"/>
            <w:hideMark/>
          </w:tcPr>
          <w:p w14:paraId="094960A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FY17 Pre-Disaster Mitigation</w:t>
            </w:r>
          </w:p>
        </w:tc>
      </w:tr>
      <w:tr w:rsidR="006D4D28" w:rsidRPr="0011604C" w14:paraId="58B81B2A" w14:textId="77777777" w:rsidTr="006D4D28">
        <w:trPr>
          <w:tblCellSpacing w:w="0" w:type="dxa"/>
        </w:trPr>
        <w:tc>
          <w:tcPr>
            <w:tcW w:w="0" w:type="auto"/>
            <w:noWrap/>
            <w:hideMark/>
          </w:tcPr>
          <w:p w14:paraId="0A0406F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w:t>
            </w:r>
          </w:p>
        </w:tc>
        <w:tc>
          <w:tcPr>
            <w:tcW w:w="0" w:type="auto"/>
            <w:vAlign w:val="center"/>
            <w:hideMark/>
          </w:tcPr>
          <w:p w14:paraId="578D09A6"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Discretionary</w:t>
            </w:r>
          </w:p>
        </w:tc>
      </w:tr>
      <w:tr w:rsidR="006D4D28" w:rsidRPr="0011604C" w14:paraId="2A164B29" w14:textId="77777777" w:rsidTr="006D4D28">
        <w:trPr>
          <w:tblCellSpacing w:w="0" w:type="dxa"/>
        </w:trPr>
        <w:tc>
          <w:tcPr>
            <w:tcW w:w="0" w:type="auto"/>
            <w:noWrap/>
            <w:hideMark/>
          </w:tcPr>
          <w:p w14:paraId="29F70FB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Opportunity Category Explanation:</w:t>
            </w:r>
          </w:p>
        </w:tc>
        <w:tc>
          <w:tcPr>
            <w:tcW w:w="0" w:type="auto"/>
            <w:vAlign w:val="center"/>
            <w:hideMark/>
          </w:tcPr>
          <w:p w14:paraId="0623E509"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 </w:t>
            </w:r>
          </w:p>
        </w:tc>
      </w:tr>
      <w:tr w:rsidR="006D4D28" w:rsidRPr="0011604C" w14:paraId="2FA2BCA1" w14:textId="77777777" w:rsidTr="006D4D28">
        <w:trPr>
          <w:tblCellSpacing w:w="0" w:type="dxa"/>
        </w:trPr>
        <w:tc>
          <w:tcPr>
            <w:tcW w:w="0" w:type="auto"/>
            <w:noWrap/>
            <w:hideMark/>
          </w:tcPr>
          <w:p w14:paraId="344E22E9"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Funding Instrument Type:</w:t>
            </w:r>
          </w:p>
        </w:tc>
        <w:tc>
          <w:tcPr>
            <w:tcW w:w="0" w:type="auto"/>
            <w:vAlign w:val="center"/>
            <w:hideMark/>
          </w:tcPr>
          <w:p w14:paraId="349E154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Grant</w:t>
            </w:r>
          </w:p>
        </w:tc>
      </w:tr>
      <w:tr w:rsidR="006D4D28" w:rsidRPr="0011604C" w14:paraId="31E79B8C" w14:textId="77777777" w:rsidTr="006D4D28">
        <w:trPr>
          <w:tblCellSpacing w:w="0" w:type="dxa"/>
        </w:trPr>
        <w:tc>
          <w:tcPr>
            <w:tcW w:w="0" w:type="auto"/>
            <w:noWrap/>
            <w:hideMark/>
          </w:tcPr>
          <w:p w14:paraId="112B27A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of Funding Activity:</w:t>
            </w:r>
          </w:p>
        </w:tc>
        <w:tc>
          <w:tcPr>
            <w:tcW w:w="0" w:type="auto"/>
            <w:vAlign w:val="center"/>
            <w:hideMark/>
          </w:tcPr>
          <w:p w14:paraId="3F9E2B1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Other (see text field entitled "Explanation of Other Category of Funding Activity" for clarification)</w:t>
            </w:r>
          </w:p>
        </w:tc>
      </w:tr>
      <w:tr w:rsidR="006D4D28" w:rsidRPr="0011604C" w14:paraId="7FC8DC08" w14:textId="77777777" w:rsidTr="006D4D28">
        <w:trPr>
          <w:tblCellSpacing w:w="0" w:type="dxa"/>
        </w:trPr>
        <w:tc>
          <w:tcPr>
            <w:tcW w:w="0" w:type="auto"/>
            <w:noWrap/>
            <w:hideMark/>
          </w:tcPr>
          <w:p w14:paraId="1D47185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Category Explanation:</w:t>
            </w:r>
          </w:p>
        </w:tc>
        <w:tc>
          <w:tcPr>
            <w:tcW w:w="0" w:type="auto"/>
            <w:vAlign w:val="center"/>
            <w:hideMark/>
          </w:tcPr>
          <w:p w14:paraId="4B7C6F5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The Robert T. Stafford Disaster Relief and Emergency Assistance Act, Public Law 93-288, as amended, (42 U.S.C. 5133), Section 203 authorizes FEMA to make grants for the purpose of implementing a sustained pre-disaster natural hazard mitigation program to reduce overall risk to the population and structures from future hazard events, while also reducing reliance on Federal funding from future disasters.</w:t>
            </w:r>
          </w:p>
        </w:tc>
      </w:tr>
      <w:tr w:rsidR="006D4D28" w:rsidRPr="0011604C" w14:paraId="7061BBF0" w14:textId="77777777" w:rsidTr="006D4D28">
        <w:trPr>
          <w:tblCellSpacing w:w="0" w:type="dxa"/>
        </w:trPr>
        <w:tc>
          <w:tcPr>
            <w:tcW w:w="0" w:type="auto"/>
            <w:noWrap/>
            <w:hideMark/>
          </w:tcPr>
          <w:p w14:paraId="57AE2746"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Expected Number of Awards:</w:t>
            </w:r>
          </w:p>
        </w:tc>
        <w:tc>
          <w:tcPr>
            <w:tcW w:w="0" w:type="auto"/>
            <w:vAlign w:val="center"/>
            <w:hideMark/>
          </w:tcPr>
          <w:p w14:paraId="4F2598BF"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250</w:t>
            </w:r>
          </w:p>
        </w:tc>
      </w:tr>
      <w:tr w:rsidR="006D4D28" w:rsidRPr="0011604C" w14:paraId="7CFCAEAC" w14:textId="77777777" w:rsidTr="006D4D28">
        <w:trPr>
          <w:tblCellSpacing w:w="0" w:type="dxa"/>
        </w:trPr>
        <w:tc>
          <w:tcPr>
            <w:tcW w:w="0" w:type="auto"/>
            <w:noWrap/>
            <w:hideMark/>
          </w:tcPr>
          <w:p w14:paraId="7073DD3F"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CFDA Number(s):</w:t>
            </w:r>
          </w:p>
        </w:tc>
        <w:tc>
          <w:tcPr>
            <w:tcW w:w="0" w:type="auto"/>
            <w:vAlign w:val="center"/>
            <w:hideMark/>
          </w:tcPr>
          <w:p w14:paraId="27FBABD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97.047 -- Pre-Disaster Mitigation</w:t>
            </w:r>
          </w:p>
        </w:tc>
      </w:tr>
      <w:tr w:rsidR="006D4D28" w:rsidRPr="0011604C" w14:paraId="1B02F492" w14:textId="77777777" w:rsidTr="006D4D28">
        <w:trPr>
          <w:tblCellSpacing w:w="0" w:type="dxa"/>
        </w:trPr>
        <w:tc>
          <w:tcPr>
            <w:tcW w:w="0" w:type="auto"/>
            <w:noWrap/>
            <w:hideMark/>
          </w:tcPr>
          <w:p w14:paraId="04C5EC95"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Cost Sharing or Matching Requirement:</w:t>
            </w:r>
          </w:p>
        </w:tc>
        <w:tc>
          <w:tcPr>
            <w:tcW w:w="0" w:type="auto"/>
            <w:vAlign w:val="center"/>
            <w:hideMark/>
          </w:tcPr>
          <w:p w14:paraId="3811B96A"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w:t>
            </w:r>
          </w:p>
        </w:tc>
      </w:tr>
      <w:tr w:rsidR="006D4D28" w:rsidRPr="0011604C" w14:paraId="4FF5F30F" w14:textId="77777777" w:rsidTr="006D4D28">
        <w:trPr>
          <w:tblCellSpacing w:w="0" w:type="dxa"/>
        </w:trPr>
        <w:tc>
          <w:tcPr>
            <w:tcW w:w="0" w:type="auto"/>
            <w:noWrap/>
            <w:hideMark/>
          </w:tcPr>
          <w:p w14:paraId="5B6D4F71"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Version:</w:t>
            </w:r>
          </w:p>
        </w:tc>
        <w:tc>
          <w:tcPr>
            <w:tcW w:w="0" w:type="auto"/>
            <w:vAlign w:val="center"/>
            <w:hideMark/>
          </w:tcPr>
          <w:p w14:paraId="0B8D8A0E"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Synopsis 1</w:t>
            </w:r>
          </w:p>
        </w:tc>
      </w:tr>
      <w:tr w:rsidR="006D4D28" w:rsidRPr="0011604C" w14:paraId="2EEE3094" w14:textId="77777777" w:rsidTr="006D4D28">
        <w:trPr>
          <w:tblCellSpacing w:w="0" w:type="dxa"/>
        </w:trPr>
        <w:tc>
          <w:tcPr>
            <w:tcW w:w="0" w:type="auto"/>
            <w:noWrap/>
            <w:hideMark/>
          </w:tcPr>
          <w:p w14:paraId="297A543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Posted Date:</w:t>
            </w:r>
          </w:p>
        </w:tc>
        <w:tc>
          <w:tcPr>
            <w:tcW w:w="0" w:type="auto"/>
            <w:vAlign w:val="center"/>
            <w:hideMark/>
          </w:tcPr>
          <w:p w14:paraId="54FDFD60"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56595D94" w14:textId="77777777" w:rsidTr="006D4D28">
        <w:trPr>
          <w:tblCellSpacing w:w="0" w:type="dxa"/>
        </w:trPr>
        <w:tc>
          <w:tcPr>
            <w:tcW w:w="0" w:type="auto"/>
            <w:noWrap/>
            <w:hideMark/>
          </w:tcPr>
          <w:p w14:paraId="02CA7C67"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Last Updated Date:</w:t>
            </w:r>
          </w:p>
        </w:tc>
        <w:tc>
          <w:tcPr>
            <w:tcW w:w="0" w:type="auto"/>
            <w:vAlign w:val="center"/>
            <w:hideMark/>
          </w:tcPr>
          <w:p w14:paraId="2D133EB4"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Jul 10, 2017</w:t>
            </w:r>
          </w:p>
        </w:tc>
      </w:tr>
      <w:tr w:rsidR="006D4D28" w:rsidRPr="0011604C" w14:paraId="20FE39F3" w14:textId="77777777" w:rsidTr="006D4D28">
        <w:trPr>
          <w:tblCellSpacing w:w="0" w:type="dxa"/>
        </w:trPr>
        <w:tc>
          <w:tcPr>
            <w:tcW w:w="0" w:type="auto"/>
            <w:noWrap/>
            <w:hideMark/>
          </w:tcPr>
          <w:p w14:paraId="3D67CD9C"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Original Closing Date for Applications:</w:t>
            </w:r>
          </w:p>
        </w:tc>
        <w:tc>
          <w:tcPr>
            <w:tcW w:w="0" w:type="auto"/>
            <w:vAlign w:val="center"/>
            <w:hideMark/>
          </w:tcPr>
          <w:p w14:paraId="5247A127"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4809743E" w14:textId="77777777" w:rsidTr="006D4D28">
        <w:trPr>
          <w:tblCellSpacing w:w="0" w:type="dxa"/>
        </w:trPr>
        <w:tc>
          <w:tcPr>
            <w:tcW w:w="0" w:type="auto"/>
            <w:noWrap/>
            <w:hideMark/>
          </w:tcPr>
          <w:p w14:paraId="5401DE84"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Current Closing Date for Applications:</w:t>
            </w:r>
          </w:p>
        </w:tc>
        <w:tc>
          <w:tcPr>
            <w:tcW w:w="0" w:type="auto"/>
            <w:vAlign w:val="center"/>
            <w:hideMark/>
          </w:tcPr>
          <w:p w14:paraId="66C2537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6D4D28" w:rsidRPr="0011604C" w14:paraId="20B6D5FE" w14:textId="77777777" w:rsidTr="006D4D28">
        <w:trPr>
          <w:tblCellSpacing w:w="0" w:type="dxa"/>
        </w:trPr>
        <w:tc>
          <w:tcPr>
            <w:tcW w:w="0" w:type="auto"/>
            <w:noWrap/>
            <w:hideMark/>
          </w:tcPr>
          <w:p w14:paraId="2DBD5135"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Archive Date:</w:t>
            </w:r>
          </w:p>
        </w:tc>
        <w:tc>
          <w:tcPr>
            <w:tcW w:w="0" w:type="auto"/>
            <w:vAlign w:val="center"/>
            <w:hideMark/>
          </w:tcPr>
          <w:p w14:paraId="52E11A3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Dec 14, 2017</w:t>
            </w:r>
          </w:p>
        </w:tc>
      </w:tr>
      <w:tr w:rsidR="006D4D28" w:rsidRPr="0011604C" w14:paraId="6215160F" w14:textId="77777777" w:rsidTr="006D4D28">
        <w:trPr>
          <w:tblCellSpacing w:w="0" w:type="dxa"/>
        </w:trPr>
        <w:tc>
          <w:tcPr>
            <w:tcW w:w="0" w:type="auto"/>
            <w:noWrap/>
            <w:hideMark/>
          </w:tcPr>
          <w:p w14:paraId="213C4558"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Estimated Total Program Funding:</w:t>
            </w:r>
          </w:p>
        </w:tc>
        <w:tc>
          <w:tcPr>
            <w:tcW w:w="0" w:type="auto"/>
            <w:vAlign w:val="center"/>
            <w:hideMark/>
          </w:tcPr>
          <w:p w14:paraId="203D132B"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$90,000,000</w:t>
            </w:r>
          </w:p>
        </w:tc>
      </w:tr>
      <w:tr w:rsidR="006D4D28" w:rsidRPr="0011604C" w14:paraId="0D4AAB0F" w14:textId="77777777" w:rsidTr="006D4D28">
        <w:trPr>
          <w:tblCellSpacing w:w="0" w:type="dxa"/>
        </w:trPr>
        <w:tc>
          <w:tcPr>
            <w:tcW w:w="0" w:type="auto"/>
            <w:noWrap/>
            <w:hideMark/>
          </w:tcPr>
          <w:p w14:paraId="5DFC3B8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Award Ceiling:</w:t>
            </w:r>
          </w:p>
        </w:tc>
        <w:tc>
          <w:tcPr>
            <w:tcW w:w="0" w:type="auto"/>
            <w:vAlign w:val="center"/>
            <w:hideMark/>
          </w:tcPr>
          <w:p w14:paraId="308584F6"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$15,000,000</w:t>
            </w:r>
          </w:p>
        </w:tc>
      </w:tr>
      <w:tr w:rsidR="006D4D28" w:rsidRPr="0011604C" w14:paraId="007A5B3C" w14:textId="77777777" w:rsidTr="006D4D28">
        <w:trPr>
          <w:tblCellSpacing w:w="0" w:type="dxa"/>
        </w:trPr>
        <w:tc>
          <w:tcPr>
            <w:tcW w:w="0" w:type="auto"/>
            <w:noWrap/>
            <w:hideMark/>
          </w:tcPr>
          <w:p w14:paraId="04912230"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Eligible Applicants:</w:t>
            </w:r>
          </w:p>
        </w:tc>
        <w:tc>
          <w:tcPr>
            <w:tcW w:w="0" w:type="auto"/>
            <w:vAlign w:val="center"/>
            <w:hideMark/>
          </w:tcPr>
          <w:p w14:paraId="4ED946B5"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State governments</w:t>
            </w:r>
            <w:r w:rsidRPr="0011604C">
              <w:rPr>
                <w:rFonts w:ascii="Helvetica" w:hAnsi="Helvetica" w:cs="Helvetica"/>
              </w:rPr>
              <w:br/>
              <w:t>Native American tribal governments (Federally recognized)</w:t>
            </w:r>
            <w:r w:rsidRPr="0011604C">
              <w:rPr>
                <w:rFonts w:ascii="Helvetica" w:hAnsi="Helvetica" w:cs="Helvetica"/>
              </w:rPr>
              <w:br/>
              <w:t>Others (see text field entitled "Additional Information on Eligibility" for clarification)</w:t>
            </w:r>
          </w:p>
        </w:tc>
      </w:tr>
      <w:tr w:rsidR="006D4D28" w:rsidRPr="0011604C" w14:paraId="5B985BA6" w14:textId="77777777" w:rsidTr="006D4D28">
        <w:trPr>
          <w:tblCellSpacing w:w="0" w:type="dxa"/>
        </w:trPr>
        <w:tc>
          <w:tcPr>
            <w:tcW w:w="0" w:type="auto"/>
            <w:noWrap/>
            <w:hideMark/>
          </w:tcPr>
          <w:p w14:paraId="710AB93A"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Additional Information on Eligibility:</w:t>
            </w:r>
          </w:p>
        </w:tc>
        <w:tc>
          <w:tcPr>
            <w:tcW w:w="0" w:type="auto"/>
            <w:vAlign w:val="center"/>
            <w:hideMark/>
          </w:tcPr>
          <w:p w14:paraId="4370DB42" w14:textId="77777777" w:rsidR="006D4D28" w:rsidRPr="0011604C" w:rsidRDefault="006D4D28" w:rsidP="006D4D28">
            <w:pPr>
              <w:widowControl w:val="0"/>
              <w:autoSpaceDE w:val="0"/>
              <w:autoSpaceDN w:val="0"/>
              <w:adjustRightInd w:val="0"/>
              <w:rPr>
                <w:rFonts w:ascii="Helvetica" w:hAnsi="Helvetica" w:cs="Helvetica"/>
              </w:rPr>
            </w:pPr>
            <w:r w:rsidRPr="0011604C">
              <w:rPr>
                <w:rFonts w:ascii="Helvetica" w:hAnsi="Helvetica" w:cs="Helvetica"/>
              </w:rPr>
              <w:t>District of Columbia; U.S. Territories. Local governments must apply through their state.</w:t>
            </w:r>
          </w:p>
        </w:tc>
      </w:tr>
      <w:tr w:rsidR="006D4D28" w14:paraId="45730BE8" w14:textId="77777777" w:rsidTr="006D4D28">
        <w:trPr>
          <w:tblCellSpacing w:w="0" w:type="dxa"/>
        </w:trPr>
        <w:tc>
          <w:tcPr>
            <w:tcW w:w="0" w:type="auto"/>
            <w:noWrap/>
            <w:hideMark/>
          </w:tcPr>
          <w:p w14:paraId="7F00E5FD"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Agency Name:</w:t>
            </w:r>
          </w:p>
        </w:tc>
        <w:tc>
          <w:tcPr>
            <w:tcW w:w="0" w:type="auto"/>
            <w:vAlign w:val="center"/>
            <w:hideMark/>
          </w:tcPr>
          <w:p w14:paraId="60841052"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Department of Homeland Security - FEMA</w:t>
            </w:r>
          </w:p>
        </w:tc>
      </w:tr>
      <w:tr w:rsidR="006D4D28" w14:paraId="060A4772" w14:textId="77777777" w:rsidTr="006D4D28">
        <w:trPr>
          <w:tblCellSpacing w:w="0" w:type="dxa"/>
        </w:trPr>
        <w:tc>
          <w:tcPr>
            <w:tcW w:w="0" w:type="auto"/>
            <w:noWrap/>
            <w:hideMark/>
          </w:tcPr>
          <w:p w14:paraId="699C8F42"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Description:</w:t>
            </w:r>
          </w:p>
        </w:tc>
        <w:tc>
          <w:tcPr>
            <w:tcW w:w="0" w:type="auto"/>
            <w:vAlign w:val="center"/>
            <w:hideMark/>
          </w:tcPr>
          <w:p w14:paraId="3630B7DC"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The Pre-Disaster Mitigation (PDM) program makes available Federal funds to State, Local and Tribal Governments to implement and sustain cost-effective measures designed to reduce the risk to individuals and property from natural hazards, while also reducing reliance on Federal funding from future disasters. FEMA will provide allocations of $575,000 as required by the Stafford Act to states and territories; and a tribal set aside of $10 million for allocations up to $575,000 for Native American Indian tribal governments to support overall mitigation planning and projects. The remaining PDM funds will be awarded on a competitive basis with a focus on multi-state/tribal mitigation initiatives. Applicants must submit applications via the Mitigation eGrants system on the FEMA Grants Portal: https://portal.fema.gov. Applicants may submit a maximum of 9 project sub-applications notwithstanding any project(s) submitted for the state/territory allocation or tribal set aside. In addition, any state or tribe willing to serve as the applicant for a multi-state or tribal activity may submit one additional plan or project subapplication.</w:t>
            </w:r>
          </w:p>
        </w:tc>
      </w:tr>
      <w:tr w:rsidR="006D4D28" w14:paraId="7EE7D502" w14:textId="77777777" w:rsidTr="006D4D28">
        <w:trPr>
          <w:tblCellSpacing w:w="0" w:type="dxa"/>
        </w:trPr>
        <w:tc>
          <w:tcPr>
            <w:tcW w:w="0" w:type="auto"/>
            <w:noWrap/>
            <w:hideMark/>
          </w:tcPr>
          <w:p w14:paraId="53638FB1"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Link to Additional Information:</w:t>
            </w:r>
          </w:p>
        </w:tc>
        <w:tc>
          <w:tcPr>
            <w:tcW w:w="0" w:type="auto"/>
            <w:vAlign w:val="center"/>
            <w:hideMark/>
          </w:tcPr>
          <w:p w14:paraId="2D8C6ABE"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 </w:t>
            </w:r>
          </w:p>
        </w:tc>
      </w:tr>
      <w:tr w:rsidR="006D4D28" w14:paraId="43C0AC52" w14:textId="77777777" w:rsidTr="006D4D28">
        <w:trPr>
          <w:tblCellSpacing w:w="0" w:type="dxa"/>
        </w:trPr>
        <w:tc>
          <w:tcPr>
            <w:tcW w:w="0" w:type="auto"/>
            <w:noWrap/>
            <w:hideMark/>
          </w:tcPr>
          <w:p w14:paraId="1EE3B3B3" w14:textId="77777777" w:rsidR="006D4D28" w:rsidRPr="0011604C" w:rsidRDefault="006D4D28" w:rsidP="006D4D28">
            <w:pPr>
              <w:widowControl w:val="0"/>
              <w:autoSpaceDE w:val="0"/>
              <w:autoSpaceDN w:val="0"/>
              <w:adjustRightInd w:val="0"/>
              <w:rPr>
                <w:rFonts w:ascii="Helvetica" w:hAnsi="Helvetica" w:cs="Helvetica"/>
                <w:b/>
                <w:bCs/>
              </w:rPr>
            </w:pPr>
            <w:r w:rsidRPr="0011604C">
              <w:rPr>
                <w:rFonts w:ascii="Helvetica" w:hAnsi="Helvetica" w:cs="Helvetica"/>
                <w:b/>
                <w:bCs/>
              </w:rPr>
              <w:t>Grantor Contact Information:</w:t>
            </w:r>
          </w:p>
        </w:tc>
        <w:tc>
          <w:tcPr>
            <w:tcW w:w="0" w:type="auto"/>
            <w:vAlign w:val="center"/>
            <w:hideMark/>
          </w:tcPr>
          <w:p w14:paraId="2071AB2D" w14:textId="77777777" w:rsidR="006D4D28" w:rsidRPr="0011604C" w:rsidRDefault="006D4D28" w:rsidP="006D4D28">
            <w:pPr>
              <w:widowControl w:val="0"/>
              <w:autoSpaceDE w:val="0"/>
              <w:autoSpaceDN w:val="0"/>
              <w:adjustRightInd w:val="0"/>
              <w:rPr>
                <w:rFonts w:ascii="Helvetica" w:hAnsi="Helvetica" w:cs="Helvetica"/>
              </w:rPr>
            </w:pPr>
            <w:r w:rsidRPr="0011604C">
              <w:rPr>
                <w:rStyle w:val="search-custom"/>
                <w:rFonts w:ascii="Helvetica" w:hAnsi="Helvetica" w:cs="Helvetica"/>
              </w:rPr>
              <w:t>If you have difficulty accessing the full announcement electronically, please contact:</w:t>
            </w:r>
            <w:r w:rsidRPr="0011604C">
              <w:rPr>
                <w:rFonts w:ascii="Helvetica" w:hAnsi="Helvetica" w:cs="Helvetica"/>
              </w:rPr>
              <w:br/>
            </w:r>
            <w:r w:rsidRPr="0011604C">
              <w:rPr>
                <w:rFonts w:ascii="Helvetica" w:hAnsi="Helvetica" w:cs="Helvetica"/>
              </w:rPr>
              <w:br/>
            </w:r>
            <w:r w:rsidRPr="0011604C">
              <w:rPr>
                <w:rStyle w:val="search-custom"/>
                <w:rFonts w:ascii="Helvetica" w:hAnsi="Helvetica" w:cs="Helvetica"/>
              </w:rPr>
              <w:t>Mitigation eGrants System Helpdesk Phone: 1-855-228-3362</w:t>
            </w:r>
            <w:r w:rsidRPr="0011604C">
              <w:rPr>
                <w:rFonts w:ascii="Helvetica" w:hAnsi="Helvetica" w:cs="Helvetica"/>
              </w:rPr>
              <w:br/>
            </w:r>
            <w:r w:rsidRPr="0011604C">
              <w:rPr>
                <w:rFonts w:ascii="Helvetica" w:hAnsi="Helvetica" w:cs="Helvetica"/>
              </w:rPr>
              <w:br/>
            </w:r>
            <w:hyperlink r:id="rId279" w:history="1">
              <w:r w:rsidRPr="0011604C">
                <w:rPr>
                  <w:rStyle w:val="Hyperlink"/>
                  <w:rFonts w:ascii="Helvetica" w:hAnsi="Helvetica" w:cs="Helvetica"/>
                </w:rPr>
                <w:t>MTeGrants@fema.dhs.gov</w:t>
              </w:r>
            </w:hyperlink>
          </w:p>
        </w:tc>
      </w:tr>
    </w:tbl>
    <w:p w14:paraId="519FB0DC" w14:textId="77777777" w:rsidR="006D4D28" w:rsidRDefault="006D4D28" w:rsidP="006D4D28">
      <w:pPr>
        <w:widowControl w:val="0"/>
        <w:autoSpaceDE w:val="0"/>
        <w:autoSpaceDN w:val="0"/>
        <w:adjustRightInd w:val="0"/>
        <w:rPr>
          <w:rFonts w:ascii="Helvetica" w:hAnsi="Helvetica" w:cs="Helvetica"/>
        </w:rPr>
      </w:pPr>
    </w:p>
    <w:p w14:paraId="33992AF0" w14:textId="7650D76A" w:rsidR="001D72F9" w:rsidRDefault="00CD22A1" w:rsidP="006D4D28">
      <w:pPr>
        <w:rPr>
          <w:rFonts w:ascii="Helvetica" w:hAnsi="Helvetica" w:cs="Helvetica"/>
          <w:b/>
        </w:rPr>
      </w:pPr>
      <w:hyperlink r:id="rId280" w:history="1">
        <w:r w:rsidR="006D4D28">
          <w:rPr>
            <w:rFonts w:ascii="Helvetica" w:hAnsi="Helvetica" w:cs="Helvetica"/>
            <w:color w:val="386EFF"/>
            <w:u w:val="single" w:color="386EFF"/>
          </w:rPr>
          <w:t>http://www.grants.gov/web/grants/view-opportunity.html?oppId=295314</w:t>
        </w:r>
      </w:hyperlink>
      <w:r w:rsidR="001D72F9">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85" w:name="HUD"/>
      <w:bookmarkEnd w:id="285"/>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04C0E7D1" w:rsidR="00B756C2" w:rsidRPr="005D3F9C" w:rsidRDefault="00955E76" w:rsidP="00B756C2">
      <w:pPr>
        <w:widowControl w:val="0"/>
        <w:autoSpaceDE w:val="0"/>
        <w:autoSpaceDN w:val="0"/>
        <w:adjustRightInd w:val="0"/>
        <w:outlineLvl w:val="0"/>
        <w:rPr>
          <w:rFonts w:ascii="Helvetica" w:hAnsi="Helvetica" w:cs="Helvetica"/>
          <w:b/>
        </w:rPr>
      </w:pPr>
      <w:r>
        <w:rPr>
          <w:rFonts w:ascii="Helvetica" w:hAnsi="Helvetica" w:cs="Helvetica"/>
          <w:b/>
          <w:noProof/>
        </w:rPr>
        <w:drawing>
          <wp:inline distT="0" distB="0" distL="0" distR="0" wp14:anchorId="7E68135B" wp14:editId="3CE8E268">
            <wp:extent cx="6743700" cy="3939933"/>
            <wp:effectExtent l="0" t="0" r="0" b="0"/>
            <wp:docPr id="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6743700" cy="3939933"/>
                    </a:xfrm>
                    <a:prstGeom prst="rect">
                      <a:avLst/>
                    </a:prstGeom>
                    <a:noFill/>
                    <a:ln>
                      <a:noFill/>
                    </a:ln>
                  </pic:spPr>
                </pic:pic>
              </a:graphicData>
            </a:graphic>
          </wp:inline>
        </w:drawing>
      </w:r>
    </w:p>
    <w:p w14:paraId="5C4E0D9A" w14:textId="168E251F"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0EA299F0" wp14:editId="3A6CECA9">
            <wp:extent cx="6743700" cy="2913718"/>
            <wp:effectExtent l="0" t="0" r="0" b="7620"/>
            <wp:docPr id="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6743700" cy="2913718"/>
                    </a:xfrm>
                    <a:prstGeom prst="rect">
                      <a:avLst/>
                    </a:prstGeom>
                    <a:noFill/>
                    <a:ln>
                      <a:noFill/>
                    </a:ln>
                  </pic:spPr>
                </pic:pic>
              </a:graphicData>
            </a:graphic>
          </wp:inline>
        </w:drawing>
      </w:r>
    </w:p>
    <w:p w14:paraId="010A2CF9" w14:textId="7B4C2FA7" w:rsidR="00955E76" w:rsidRDefault="00955E76" w:rsidP="00B756C2">
      <w:pPr>
        <w:widowControl w:val="0"/>
        <w:autoSpaceDE w:val="0"/>
        <w:autoSpaceDN w:val="0"/>
        <w:adjustRightInd w:val="0"/>
      </w:pPr>
      <w:r>
        <w:rPr>
          <w:noProof/>
        </w:rPr>
        <w:drawing>
          <wp:inline distT="0" distB="0" distL="0" distR="0" wp14:anchorId="3CFCC636" wp14:editId="13EB17D1">
            <wp:extent cx="6743700" cy="3234535"/>
            <wp:effectExtent l="0" t="0" r="0" b="0"/>
            <wp:docPr id="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743700" cy="3234535"/>
                    </a:xfrm>
                    <a:prstGeom prst="rect">
                      <a:avLst/>
                    </a:prstGeom>
                    <a:noFill/>
                    <a:ln>
                      <a:noFill/>
                    </a:ln>
                  </pic:spPr>
                </pic:pic>
              </a:graphicData>
            </a:graphic>
          </wp:inline>
        </w:drawing>
      </w:r>
    </w:p>
    <w:p w14:paraId="7E6BF6A3" w14:textId="77777777" w:rsidR="00955E76" w:rsidRDefault="00955E76" w:rsidP="00B756C2">
      <w:pPr>
        <w:widowControl w:val="0"/>
        <w:autoSpaceDE w:val="0"/>
        <w:autoSpaceDN w:val="0"/>
        <w:adjustRightInd w:val="0"/>
      </w:pPr>
    </w:p>
    <w:p w14:paraId="396CBD1D" w14:textId="77777777" w:rsidR="00B756C2" w:rsidRPr="005D3F9C" w:rsidRDefault="00CD22A1" w:rsidP="00B756C2">
      <w:pPr>
        <w:widowControl w:val="0"/>
        <w:autoSpaceDE w:val="0"/>
        <w:autoSpaceDN w:val="0"/>
        <w:adjustRightInd w:val="0"/>
        <w:rPr>
          <w:rFonts w:ascii="Helvetica" w:hAnsi="Helvetica" w:cs="Helvetica"/>
          <w:noProof/>
        </w:rPr>
      </w:pPr>
      <w:hyperlink r:id="rId284"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86" w:name="HUD2016NOFA"/>
      <w:bookmarkEnd w:id="286"/>
      <w:r w:rsidRPr="005D3F9C">
        <w:rPr>
          <w:rFonts w:ascii="Helvetica" w:hAnsi="Helvetica" w:cs="Helvetica"/>
          <w:b/>
          <w:highlight w:val="yellow"/>
        </w:rPr>
        <w:t>HUD - Notice of Funds Available</w:t>
      </w: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285"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6940FC63"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10C3843E" wp14:editId="2ADDB5C7">
            <wp:extent cx="6743700" cy="3478458"/>
            <wp:effectExtent l="0" t="0" r="0" b="1905"/>
            <wp:docPr id="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6743700" cy="3478458"/>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16935F0C" w:rsidR="00BE3AA6" w:rsidRDefault="00BE3AA6" w:rsidP="00B756C2">
      <w:pPr>
        <w:widowControl w:val="0"/>
        <w:autoSpaceDE w:val="0"/>
        <w:autoSpaceDN w:val="0"/>
        <w:adjustRightInd w:val="0"/>
        <w:rPr>
          <w:rFonts w:ascii="Helvetica" w:hAnsi="Helvetica" w:cs="Helvetica"/>
        </w:rPr>
      </w:pPr>
    </w:p>
    <w:p w14:paraId="038CE407" w14:textId="146BF0C7" w:rsidR="00BE3AA6" w:rsidRPr="005D3F9C" w:rsidRDefault="00BE3AA6" w:rsidP="00B756C2">
      <w:pPr>
        <w:widowControl w:val="0"/>
        <w:autoSpaceDE w:val="0"/>
        <w:autoSpaceDN w:val="0"/>
        <w:adjustRightInd w:val="0"/>
        <w:rPr>
          <w:rFonts w:ascii="Helvetica" w:hAnsi="Helvetica" w:cs="Helvetica"/>
        </w:rPr>
      </w:pPr>
    </w:p>
    <w:p w14:paraId="69B88C62" w14:textId="77777777" w:rsidR="00B756C2" w:rsidRPr="005D3F9C" w:rsidRDefault="00CD22A1" w:rsidP="00B756C2">
      <w:pPr>
        <w:widowControl w:val="0"/>
        <w:autoSpaceDE w:val="0"/>
        <w:autoSpaceDN w:val="0"/>
        <w:adjustRightInd w:val="0"/>
        <w:rPr>
          <w:rFonts w:ascii="Helvetica" w:hAnsi="Helvetica" w:cs="Helvetica"/>
        </w:rPr>
      </w:pPr>
      <w:hyperlink r:id="rId287"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288"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287" w:name="HUDServiceCoordinators"/>
      <w:bookmarkStart w:id="288" w:name="HIDALCP"/>
      <w:bookmarkStart w:id="289" w:name="HUDPrograms"/>
      <w:bookmarkEnd w:id="287"/>
      <w:bookmarkEnd w:id="288"/>
      <w:bookmarkEnd w:id="289"/>
      <w:r w:rsidRPr="005D3F9C">
        <w:rPr>
          <w:rFonts w:ascii="Helvetica" w:hAnsi="Helvetica"/>
        </w:rPr>
        <w:t>Programs</w:t>
      </w:r>
      <w:r w:rsidR="00793EF5">
        <w:rPr>
          <w:rFonts w:ascii="Helvetica" w:hAnsi="Helvetica"/>
        </w:rPr>
        <w:t>:</w:t>
      </w:r>
    </w:p>
    <w:p w14:paraId="58206E21" w14:textId="77777777" w:rsidR="00234420" w:rsidRDefault="00234420" w:rsidP="00234420">
      <w:pPr>
        <w:rPr>
          <w:rFonts w:ascii="Helvetica" w:hAnsi="Helvetica"/>
        </w:rPr>
      </w:pPr>
    </w:p>
    <w:p w14:paraId="68EEE98D" w14:textId="77777777" w:rsidR="00917439" w:rsidRDefault="00917439" w:rsidP="00917439">
      <w:pPr>
        <w:widowControl w:val="0"/>
        <w:autoSpaceDE w:val="0"/>
        <w:autoSpaceDN w:val="0"/>
        <w:adjustRightInd w:val="0"/>
        <w:rPr>
          <w:rFonts w:ascii="Helvetica" w:hAnsi="Helvetica" w:cs="Helvetica"/>
        </w:rPr>
      </w:pPr>
      <w:bookmarkStart w:id="290" w:name="HUDFairHousingPrivate"/>
      <w:bookmarkStart w:id="291" w:name="HUDModification"/>
      <w:bookmarkStart w:id="292" w:name="HUDRuralCapacityRCB"/>
      <w:bookmarkEnd w:id="290"/>
      <w:bookmarkEnd w:id="291"/>
      <w:bookmarkEnd w:id="292"/>
      <w:r>
        <w:rPr>
          <w:rFonts w:ascii="Helvetica" w:hAnsi="Helvetica" w:cs="Helvetica"/>
        </w:rPr>
        <w:t>Rural Capacity Building for Community Development and Affordable Housing Grants (RCB)</w:t>
      </w:r>
    </w:p>
    <w:p w14:paraId="3082B8B7" w14:textId="77777777" w:rsidR="00917439" w:rsidRDefault="00917439" w:rsidP="0091743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131"/>
        <w:gridCol w:w="6689"/>
      </w:tblGrid>
      <w:tr w:rsidR="00917439" w:rsidRPr="00917439" w14:paraId="46450612" w14:textId="77777777" w:rsidTr="00917439">
        <w:trPr>
          <w:tblCellSpacing w:w="0" w:type="dxa"/>
        </w:trPr>
        <w:tc>
          <w:tcPr>
            <w:tcW w:w="0" w:type="auto"/>
            <w:noWrap/>
            <w:hideMark/>
          </w:tcPr>
          <w:p w14:paraId="33BE1BC0" w14:textId="77777777" w:rsidR="00917439" w:rsidRPr="00917439" w:rsidRDefault="00917439" w:rsidP="00917439">
            <w:pPr>
              <w:rPr>
                <w:rFonts w:ascii="Helvetica" w:hAnsi="Helvetica"/>
                <w:b/>
                <w:bCs/>
              </w:rPr>
            </w:pPr>
            <w:r w:rsidRPr="00917439">
              <w:rPr>
                <w:rFonts w:ascii="Helvetica" w:hAnsi="Helvetica"/>
                <w:b/>
                <w:bCs/>
              </w:rPr>
              <w:t>Document Type:</w:t>
            </w:r>
          </w:p>
        </w:tc>
        <w:tc>
          <w:tcPr>
            <w:tcW w:w="0" w:type="auto"/>
            <w:vAlign w:val="center"/>
            <w:hideMark/>
          </w:tcPr>
          <w:p w14:paraId="1F3B7004" w14:textId="77777777" w:rsidR="00917439" w:rsidRPr="00917439" w:rsidRDefault="00917439" w:rsidP="00917439">
            <w:pPr>
              <w:rPr>
                <w:rFonts w:ascii="Helvetica" w:hAnsi="Helvetica"/>
              </w:rPr>
            </w:pPr>
            <w:r w:rsidRPr="00917439">
              <w:rPr>
                <w:rFonts w:ascii="Helvetica" w:hAnsi="Helvetica"/>
              </w:rPr>
              <w:t>Grants Notice</w:t>
            </w:r>
          </w:p>
        </w:tc>
      </w:tr>
      <w:tr w:rsidR="00917439" w:rsidRPr="00917439" w14:paraId="4DA854FC" w14:textId="77777777" w:rsidTr="00917439">
        <w:trPr>
          <w:tblCellSpacing w:w="0" w:type="dxa"/>
        </w:trPr>
        <w:tc>
          <w:tcPr>
            <w:tcW w:w="0" w:type="auto"/>
            <w:noWrap/>
            <w:hideMark/>
          </w:tcPr>
          <w:p w14:paraId="6106B85A" w14:textId="77777777" w:rsidR="00917439" w:rsidRPr="00917439" w:rsidRDefault="00917439" w:rsidP="00917439">
            <w:pPr>
              <w:rPr>
                <w:rFonts w:ascii="Helvetica" w:hAnsi="Helvetica"/>
                <w:b/>
                <w:bCs/>
              </w:rPr>
            </w:pPr>
            <w:r w:rsidRPr="00917439">
              <w:rPr>
                <w:rFonts w:ascii="Helvetica" w:hAnsi="Helvetica"/>
                <w:b/>
                <w:bCs/>
              </w:rPr>
              <w:t>Funding Opportunity Number:</w:t>
            </w:r>
          </w:p>
        </w:tc>
        <w:tc>
          <w:tcPr>
            <w:tcW w:w="0" w:type="auto"/>
            <w:vAlign w:val="center"/>
            <w:hideMark/>
          </w:tcPr>
          <w:p w14:paraId="59DB5067" w14:textId="77777777" w:rsidR="00917439" w:rsidRPr="00917439" w:rsidRDefault="00917439" w:rsidP="00917439">
            <w:pPr>
              <w:rPr>
                <w:rFonts w:ascii="Helvetica" w:hAnsi="Helvetica"/>
              </w:rPr>
            </w:pPr>
            <w:r w:rsidRPr="00917439">
              <w:rPr>
                <w:rFonts w:ascii="Helvetica" w:hAnsi="Helvetica"/>
              </w:rPr>
              <w:t>FR-6100-N-08</w:t>
            </w:r>
          </w:p>
        </w:tc>
      </w:tr>
      <w:tr w:rsidR="00917439" w:rsidRPr="00917439" w14:paraId="4D9AAE55" w14:textId="77777777" w:rsidTr="00917439">
        <w:trPr>
          <w:tblCellSpacing w:w="0" w:type="dxa"/>
        </w:trPr>
        <w:tc>
          <w:tcPr>
            <w:tcW w:w="0" w:type="auto"/>
            <w:noWrap/>
            <w:hideMark/>
          </w:tcPr>
          <w:p w14:paraId="4DD13205" w14:textId="77777777" w:rsidR="00917439" w:rsidRPr="00917439" w:rsidRDefault="00917439" w:rsidP="00917439">
            <w:pPr>
              <w:rPr>
                <w:rFonts w:ascii="Helvetica" w:hAnsi="Helvetica"/>
                <w:b/>
                <w:bCs/>
              </w:rPr>
            </w:pPr>
            <w:r w:rsidRPr="00917439">
              <w:rPr>
                <w:rFonts w:ascii="Helvetica" w:hAnsi="Helvetica"/>
                <w:b/>
                <w:bCs/>
              </w:rPr>
              <w:t>Funding Opportunity Title:</w:t>
            </w:r>
          </w:p>
        </w:tc>
        <w:tc>
          <w:tcPr>
            <w:tcW w:w="0" w:type="auto"/>
            <w:vAlign w:val="center"/>
            <w:hideMark/>
          </w:tcPr>
          <w:p w14:paraId="6D78C7ED" w14:textId="77777777" w:rsidR="00917439" w:rsidRPr="00917439" w:rsidRDefault="00917439" w:rsidP="00917439">
            <w:pPr>
              <w:rPr>
                <w:rFonts w:ascii="Helvetica" w:hAnsi="Helvetica"/>
              </w:rPr>
            </w:pPr>
            <w:r w:rsidRPr="00917439">
              <w:rPr>
                <w:rFonts w:ascii="Helvetica" w:hAnsi="Helvetica"/>
              </w:rPr>
              <w:t>Rural Capacity Building for Community Development and Affordable Housing Grants (RCB)</w:t>
            </w:r>
          </w:p>
        </w:tc>
      </w:tr>
      <w:tr w:rsidR="00917439" w:rsidRPr="00917439" w14:paraId="07BB00C8" w14:textId="77777777" w:rsidTr="00917439">
        <w:trPr>
          <w:tblCellSpacing w:w="0" w:type="dxa"/>
        </w:trPr>
        <w:tc>
          <w:tcPr>
            <w:tcW w:w="0" w:type="auto"/>
            <w:noWrap/>
            <w:hideMark/>
          </w:tcPr>
          <w:p w14:paraId="421EC79F" w14:textId="77777777" w:rsidR="00917439" w:rsidRPr="00917439" w:rsidRDefault="00917439" w:rsidP="00917439">
            <w:pPr>
              <w:rPr>
                <w:rFonts w:ascii="Helvetica" w:hAnsi="Helvetica"/>
                <w:b/>
                <w:bCs/>
              </w:rPr>
            </w:pPr>
            <w:r w:rsidRPr="00917439">
              <w:rPr>
                <w:rFonts w:ascii="Helvetica" w:hAnsi="Helvetica"/>
                <w:b/>
                <w:bCs/>
              </w:rPr>
              <w:t>Opportunity Category:</w:t>
            </w:r>
          </w:p>
        </w:tc>
        <w:tc>
          <w:tcPr>
            <w:tcW w:w="0" w:type="auto"/>
            <w:vAlign w:val="center"/>
            <w:hideMark/>
          </w:tcPr>
          <w:p w14:paraId="31DD0950" w14:textId="77777777" w:rsidR="00917439" w:rsidRPr="00917439" w:rsidRDefault="00917439" w:rsidP="00917439">
            <w:pPr>
              <w:rPr>
                <w:rFonts w:ascii="Helvetica" w:hAnsi="Helvetica"/>
              </w:rPr>
            </w:pPr>
            <w:r w:rsidRPr="00917439">
              <w:rPr>
                <w:rFonts w:ascii="Helvetica" w:hAnsi="Helvetica"/>
              </w:rPr>
              <w:t>Discretionary</w:t>
            </w:r>
          </w:p>
        </w:tc>
      </w:tr>
      <w:tr w:rsidR="00917439" w:rsidRPr="00917439" w14:paraId="541CD5B6" w14:textId="77777777" w:rsidTr="00917439">
        <w:trPr>
          <w:tblCellSpacing w:w="0" w:type="dxa"/>
        </w:trPr>
        <w:tc>
          <w:tcPr>
            <w:tcW w:w="0" w:type="auto"/>
            <w:noWrap/>
            <w:hideMark/>
          </w:tcPr>
          <w:p w14:paraId="2C19AD68" w14:textId="77777777" w:rsidR="00917439" w:rsidRPr="00917439" w:rsidRDefault="00917439" w:rsidP="00917439">
            <w:pPr>
              <w:rPr>
                <w:rFonts w:ascii="Helvetica" w:hAnsi="Helvetica"/>
                <w:b/>
                <w:bCs/>
              </w:rPr>
            </w:pPr>
            <w:r w:rsidRPr="00917439">
              <w:rPr>
                <w:rFonts w:ascii="Helvetica" w:hAnsi="Helvetica"/>
                <w:b/>
                <w:bCs/>
              </w:rPr>
              <w:t>Opportunity Category Explanation:</w:t>
            </w:r>
          </w:p>
        </w:tc>
        <w:tc>
          <w:tcPr>
            <w:tcW w:w="0" w:type="auto"/>
            <w:vAlign w:val="center"/>
            <w:hideMark/>
          </w:tcPr>
          <w:p w14:paraId="701E43D2" w14:textId="77777777" w:rsidR="00917439" w:rsidRPr="00917439" w:rsidRDefault="00917439" w:rsidP="00917439">
            <w:pPr>
              <w:rPr>
                <w:rFonts w:ascii="Helvetica" w:hAnsi="Helvetica"/>
              </w:rPr>
            </w:pPr>
            <w:r w:rsidRPr="00917439">
              <w:rPr>
                <w:rFonts w:ascii="Helvetica" w:hAnsi="Helvetica"/>
              </w:rPr>
              <w:t> </w:t>
            </w:r>
          </w:p>
        </w:tc>
      </w:tr>
      <w:tr w:rsidR="00917439" w:rsidRPr="00917439" w14:paraId="57FC8DD2" w14:textId="77777777" w:rsidTr="00917439">
        <w:trPr>
          <w:tblCellSpacing w:w="0" w:type="dxa"/>
        </w:trPr>
        <w:tc>
          <w:tcPr>
            <w:tcW w:w="0" w:type="auto"/>
            <w:noWrap/>
            <w:hideMark/>
          </w:tcPr>
          <w:p w14:paraId="713F7BDC" w14:textId="77777777" w:rsidR="00917439" w:rsidRPr="00917439" w:rsidRDefault="00917439" w:rsidP="00917439">
            <w:pPr>
              <w:rPr>
                <w:rFonts w:ascii="Helvetica" w:hAnsi="Helvetica"/>
                <w:b/>
                <w:bCs/>
              </w:rPr>
            </w:pPr>
            <w:r w:rsidRPr="00917439">
              <w:rPr>
                <w:rFonts w:ascii="Helvetica" w:hAnsi="Helvetica"/>
                <w:b/>
                <w:bCs/>
              </w:rPr>
              <w:t>Funding Instrument Type:</w:t>
            </w:r>
          </w:p>
        </w:tc>
        <w:tc>
          <w:tcPr>
            <w:tcW w:w="0" w:type="auto"/>
            <w:vAlign w:val="center"/>
            <w:hideMark/>
          </w:tcPr>
          <w:p w14:paraId="2B7F9179" w14:textId="77777777" w:rsidR="00917439" w:rsidRPr="00917439" w:rsidRDefault="00917439" w:rsidP="00917439">
            <w:pPr>
              <w:rPr>
                <w:rFonts w:ascii="Helvetica" w:hAnsi="Helvetica"/>
              </w:rPr>
            </w:pPr>
            <w:r w:rsidRPr="00917439">
              <w:rPr>
                <w:rFonts w:ascii="Helvetica" w:hAnsi="Helvetica"/>
              </w:rPr>
              <w:t>Grant</w:t>
            </w:r>
          </w:p>
        </w:tc>
      </w:tr>
      <w:tr w:rsidR="00917439" w:rsidRPr="00917439" w14:paraId="7ECF1E96" w14:textId="77777777" w:rsidTr="00917439">
        <w:trPr>
          <w:tblCellSpacing w:w="0" w:type="dxa"/>
        </w:trPr>
        <w:tc>
          <w:tcPr>
            <w:tcW w:w="0" w:type="auto"/>
            <w:noWrap/>
            <w:hideMark/>
          </w:tcPr>
          <w:p w14:paraId="0ED99A58" w14:textId="77777777" w:rsidR="00917439" w:rsidRPr="00917439" w:rsidRDefault="00917439" w:rsidP="00917439">
            <w:pPr>
              <w:rPr>
                <w:rFonts w:ascii="Helvetica" w:hAnsi="Helvetica"/>
                <w:b/>
                <w:bCs/>
              </w:rPr>
            </w:pPr>
            <w:r w:rsidRPr="00917439">
              <w:rPr>
                <w:rFonts w:ascii="Helvetica" w:hAnsi="Helvetica"/>
                <w:b/>
                <w:bCs/>
              </w:rPr>
              <w:t>Category of Funding Activity:</w:t>
            </w:r>
          </w:p>
        </w:tc>
        <w:tc>
          <w:tcPr>
            <w:tcW w:w="0" w:type="auto"/>
            <w:vAlign w:val="center"/>
            <w:hideMark/>
          </w:tcPr>
          <w:p w14:paraId="4D02C868" w14:textId="77777777" w:rsidR="00917439" w:rsidRPr="00917439" w:rsidRDefault="00917439" w:rsidP="00917439">
            <w:pPr>
              <w:rPr>
                <w:rFonts w:ascii="Helvetica" w:hAnsi="Helvetica"/>
              </w:rPr>
            </w:pPr>
            <w:r w:rsidRPr="00917439">
              <w:rPr>
                <w:rFonts w:ascii="Helvetica" w:hAnsi="Helvetica"/>
              </w:rPr>
              <w:t>Community Development</w:t>
            </w:r>
          </w:p>
        </w:tc>
      </w:tr>
      <w:tr w:rsidR="00917439" w:rsidRPr="00917439" w14:paraId="3975EC82" w14:textId="77777777" w:rsidTr="00917439">
        <w:trPr>
          <w:tblCellSpacing w:w="0" w:type="dxa"/>
        </w:trPr>
        <w:tc>
          <w:tcPr>
            <w:tcW w:w="0" w:type="auto"/>
            <w:noWrap/>
            <w:hideMark/>
          </w:tcPr>
          <w:p w14:paraId="6AD55467" w14:textId="77777777" w:rsidR="00917439" w:rsidRPr="00917439" w:rsidRDefault="00917439" w:rsidP="00917439">
            <w:pPr>
              <w:rPr>
                <w:rFonts w:ascii="Helvetica" w:hAnsi="Helvetica"/>
                <w:b/>
                <w:bCs/>
              </w:rPr>
            </w:pPr>
            <w:r w:rsidRPr="00917439">
              <w:rPr>
                <w:rFonts w:ascii="Helvetica" w:hAnsi="Helvetica"/>
                <w:b/>
                <w:bCs/>
              </w:rPr>
              <w:t>Category Explanation:</w:t>
            </w:r>
          </w:p>
        </w:tc>
        <w:tc>
          <w:tcPr>
            <w:tcW w:w="0" w:type="auto"/>
            <w:vAlign w:val="center"/>
            <w:hideMark/>
          </w:tcPr>
          <w:p w14:paraId="1513F3A0" w14:textId="77777777" w:rsidR="00917439" w:rsidRPr="00917439" w:rsidRDefault="00917439" w:rsidP="00917439">
            <w:pPr>
              <w:rPr>
                <w:rFonts w:ascii="Helvetica" w:hAnsi="Helvetica"/>
              </w:rPr>
            </w:pPr>
            <w:r w:rsidRPr="00917439">
              <w:rPr>
                <w:rFonts w:ascii="Helvetica" w:hAnsi="Helvetica"/>
              </w:rPr>
              <w:t> </w:t>
            </w:r>
          </w:p>
        </w:tc>
      </w:tr>
      <w:tr w:rsidR="00917439" w:rsidRPr="00917439" w14:paraId="0B4F7CCA" w14:textId="77777777" w:rsidTr="00917439">
        <w:trPr>
          <w:tblCellSpacing w:w="0" w:type="dxa"/>
        </w:trPr>
        <w:tc>
          <w:tcPr>
            <w:tcW w:w="0" w:type="auto"/>
            <w:noWrap/>
            <w:hideMark/>
          </w:tcPr>
          <w:p w14:paraId="7BFF1795" w14:textId="77777777" w:rsidR="00917439" w:rsidRPr="00917439" w:rsidRDefault="00917439" w:rsidP="00917439">
            <w:pPr>
              <w:rPr>
                <w:rFonts w:ascii="Helvetica" w:hAnsi="Helvetica"/>
                <w:b/>
                <w:bCs/>
              </w:rPr>
            </w:pPr>
            <w:r w:rsidRPr="00917439">
              <w:rPr>
                <w:rFonts w:ascii="Helvetica" w:hAnsi="Helvetica"/>
                <w:b/>
                <w:bCs/>
              </w:rPr>
              <w:t>Expected Number of Awards:</w:t>
            </w:r>
          </w:p>
        </w:tc>
        <w:tc>
          <w:tcPr>
            <w:tcW w:w="0" w:type="auto"/>
            <w:vAlign w:val="center"/>
            <w:hideMark/>
          </w:tcPr>
          <w:p w14:paraId="04389F9A" w14:textId="77777777" w:rsidR="00917439" w:rsidRPr="00917439" w:rsidRDefault="00917439" w:rsidP="00917439">
            <w:pPr>
              <w:rPr>
                <w:rFonts w:ascii="Helvetica" w:hAnsi="Helvetica"/>
              </w:rPr>
            </w:pPr>
            <w:r w:rsidRPr="00917439">
              <w:rPr>
                <w:rFonts w:ascii="Helvetica" w:hAnsi="Helvetica"/>
              </w:rPr>
              <w:t>4</w:t>
            </w:r>
          </w:p>
        </w:tc>
      </w:tr>
      <w:tr w:rsidR="00917439" w:rsidRPr="00917439" w14:paraId="01A24ACF" w14:textId="77777777" w:rsidTr="00917439">
        <w:trPr>
          <w:tblCellSpacing w:w="0" w:type="dxa"/>
        </w:trPr>
        <w:tc>
          <w:tcPr>
            <w:tcW w:w="0" w:type="auto"/>
            <w:noWrap/>
            <w:hideMark/>
          </w:tcPr>
          <w:p w14:paraId="0372FA73" w14:textId="77777777" w:rsidR="00917439" w:rsidRPr="00917439" w:rsidRDefault="00917439" w:rsidP="00917439">
            <w:pPr>
              <w:rPr>
                <w:rFonts w:ascii="Helvetica" w:hAnsi="Helvetica"/>
                <w:b/>
                <w:bCs/>
              </w:rPr>
            </w:pPr>
            <w:r w:rsidRPr="00917439">
              <w:rPr>
                <w:rFonts w:ascii="Helvetica" w:hAnsi="Helvetica"/>
                <w:b/>
                <w:bCs/>
              </w:rPr>
              <w:t>CFDA Number(s):</w:t>
            </w:r>
          </w:p>
        </w:tc>
        <w:tc>
          <w:tcPr>
            <w:tcW w:w="0" w:type="auto"/>
            <w:vAlign w:val="center"/>
            <w:hideMark/>
          </w:tcPr>
          <w:p w14:paraId="6CFEAF91" w14:textId="77777777" w:rsidR="00917439" w:rsidRPr="00917439" w:rsidRDefault="00917439" w:rsidP="00917439">
            <w:pPr>
              <w:rPr>
                <w:rFonts w:ascii="Helvetica" w:hAnsi="Helvetica"/>
              </w:rPr>
            </w:pPr>
            <w:r w:rsidRPr="00917439">
              <w:rPr>
                <w:rFonts w:ascii="Helvetica" w:hAnsi="Helvetica"/>
              </w:rPr>
              <w:t>14.265 -- Rural Capacity Building for Community Development and Affordable Housing Grants</w:t>
            </w:r>
          </w:p>
        </w:tc>
      </w:tr>
      <w:tr w:rsidR="00917439" w:rsidRPr="00917439" w14:paraId="3CF78FED" w14:textId="77777777" w:rsidTr="00917439">
        <w:trPr>
          <w:tblCellSpacing w:w="0" w:type="dxa"/>
        </w:trPr>
        <w:tc>
          <w:tcPr>
            <w:tcW w:w="0" w:type="auto"/>
            <w:noWrap/>
            <w:hideMark/>
          </w:tcPr>
          <w:p w14:paraId="4A1CA7DD" w14:textId="77777777" w:rsidR="00917439" w:rsidRPr="00917439" w:rsidRDefault="00917439" w:rsidP="00917439">
            <w:pPr>
              <w:rPr>
                <w:rFonts w:ascii="Helvetica" w:hAnsi="Helvetica"/>
                <w:b/>
                <w:bCs/>
              </w:rPr>
            </w:pPr>
            <w:r w:rsidRPr="00917439">
              <w:rPr>
                <w:rFonts w:ascii="Helvetica" w:hAnsi="Helvetica"/>
                <w:b/>
                <w:bCs/>
              </w:rPr>
              <w:t>Cost Sharing or Matching Requirement:</w:t>
            </w:r>
          </w:p>
        </w:tc>
        <w:tc>
          <w:tcPr>
            <w:tcW w:w="0" w:type="auto"/>
            <w:vAlign w:val="center"/>
            <w:hideMark/>
          </w:tcPr>
          <w:p w14:paraId="486099C2" w14:textId="77777777" w:rsidR="00917439" w:rsidRPr="00917439" w:rsidRDefault="00917439" w:rsidP="00917439">
            <w:pPr>
              <w:rPr>
                <w:rFonts w:ascii="Helvetica" w:hAnsi="Helvetica"/>
              </w:rPr>
            </w:pPr>
            <w:r w:rsidRPr="00917439">
              <w:rPr>
                <w:rFonts w:ascii="Helvetica" w:hAnsi="Helvetica"/>
              </w:rPr>
              <w:t>No</w:t>
            </w:r>
          </w:p>
        </w:tc>
      </w:tr>
      <w:tr w:rsidR="009849F7" w:rsidRPr="009849F7" w14:paraId="7E0FDD54" w14:textId="77777777" w:rsidTr="009849F7">
        <w:trPr>
          <w:tblCellSpacing w:w="0" w:type="dxa"/>
        </w:trPr>
        <w:tc>
          <w:tcPr>
            <w:tcW w:w="0" w:type="auto"/>
            <w:noWrap/>
            <w:hideMark/>
          </w:tcPr>
          <w:p w14:paraId="1BEB96AE" w14:textId="77777777" w:rsidR="009849F7" w:rsidRPr="009849F7" w:rsidRDefault="009849F7" w:rsidP="009849F7">
            <w:pPr>
              <w:rPr>
                <w:rFonts w:ascii="Helvetica" w:hAnsi="Helvetica"/>
                <w:b/>
                <w:bCs/>
              </w:rPr>
            </w:pPr>
            <w:r w:rsidRPr="009849F7">
              <w:rPr>
                <w:rFonts w:ascii="Helvetica" w:hAnsi="Helvetica"/>
                <w:b/>
                <w:bCs/>
              </w:rPr>
              <w:t>Version:</w:t>
            </w:r>
          </w:p>
        </w:tc>
        <w:tc>
          <w:tcPr>
            <w:tcW w:w="0" w:type="auto"/>
            <w:vAlign w:val="center"/>
            <w:hideMark/>
          </w:tcPr>
          <w:p w14:paraId="3800497C" w14:textId="77777777" w:rsidR="009849F7" w:rsidRPr="009849F7" w:rsidRDefault="009849F7" w:rsidP="009849F7">
            <w:pPr>
              <w:rPr>
                <w:rFonts w:ascii="Helvetica" w:hAnsi="Helvetica"/>
              </w:rPr>
            </w:pPr>
            <w:r w:rsidRPr="009849F7">
              <w:rPr>
                <w:rFonts w:ascii="Helvetica" w:hAnsi="Helvetica"/>
              </w:rPr>
              <w:t>Synopsis 1</w:t>
            </w:r>
          </w:p>
        </w:tc>
      </w:tr>
      <w:tr w:rsidR="009849F7" w:rsidRPr="009849F7" w14:paraId="0A67E9E0" w14:textId="77777777" w:rsidTr="009849F7">
        <w:trPr>
          <w:tblCellSpacing w:w="0" w:type="dxa"/>
        </w:trPr>
        <w:tc>
          <w:tcPr>
            <w:tcW w:w="0" w:type="auto"/>
            <w:noWrap/>
            <w:hideMark/>
          </w:tcPr>
          <w:p w14:paraId="41AAE410" w14:textId="77777777" w:rsidR="009849F7" w:rsidRPr="009849F7" w:rsidRDefault="009849F7" w:rsidP="009849F7">
            <w:pPr>
              <w:rPr>
                <w:rFonts w:ascii="Helvetica" w:hAnsi="Helvetica"/>
                <w:b/>
                <w:bCs/>
              </w:rPr>
            </w:pPr>
            <w:r w:rsidRPr="009849F7">
              <w:rPr>
                <w:rFonts w:ascii="Helvetica" w:hAnsi="Helvetica"/>
                <w:b/>
                <w:bCs/>
              </w:rPr>
              <w:t>Posted Date:</w:t>
            </w:r>
          </w:p>
        </w:tc>
        <w:tc>
          <w:tcPr>
            <w:tcW w:w="0" w:type="auto"/>
            <w:vAlign w:val="center"/>
            <w:hideMark/>
          </w:tcPr>
          <w:p w14:paraId="53FC2017" w14:textId="77777777" w:rsidR="009849F7" w:rsidRPr="009849F7" w:rsidRDefault="009849F7" w:rsidP="009849F7">
            <w:pPr>
              <w:rPr>
                <w:rFonts w:ascii="Helvetica" w:hAnsi="Helvetica"/>
              </w:rPr>
            </w:pPr>
            <w:r w:rsidRPr="009849F7">
              <w:rPr>
                <w:rFonts w:ascii="Helvetica" w:hAnsi="Helvetica"/>
              </w:rPr>
              <w:t>Sep 28, 2017</w:t>
            </w:r>
          </w:p>
        </w:tc>
      </w:tr>
      <w:tr w:rsidR="009849F7" w:rsidRPr="009849F7" w14:paraId="59B4324A" w14:textId="77777777" w:rsidTr="009849F7">
        <w:trPr>
          <w:tblCellSpacing w:w="0" w:type="dxa"/>
        </w:trPr>
        <w:tc>
          <w:tcPr>
            <w:tcW w:w="0" w:type="auto"/>
            <w:noWrap/>
            <w:hideMark/>
          </w:tcPr>
          <w:p w14:paraId="4F83EFD8" w14:textId="77777777" w:rsidR="009849F7" w:rsidRPr="009849F7" w:rsidRDefault="009849F7" w:rsidP="009849F7">
            <w:pPr>
              <w:rPr>
                <w:rFonts w:ascii="Helvetica" w:hAnsi="Helvetica"/>
                <w:b/>
                <w:bCs/>
              </w:rPr>
            </w:pPr>
            <w:r w:rsidRPr="009849F7">
              <w:rPr>
                <w:rFonts w:ascii="Helvetica" w:hAnsi="Helvetica"/>
                <w:b/>
                <w:bCs/>
              </w:rPr>
              <w:t>Last Updated Date:</w:t>
            </w:r>
          </w:p>
        </w:tc>
        <w:tc>
          <w:tcPr>
            <w:tcW w:w="0" w:type="auto"/>
            <w:vAlign w:val="center"/>
            <w:hideMark/>
          </w:tcPr>
          <w:p w14:paraId="13951786" w14:textId="77777777" w:rsidR="009849F7" w:rsidRPr="009849F7" w:rsidRDefault="009849F7" w:rsidP="009849F7">
            <w:pPr>
              <w:rPr>
                <w:rFonts w:ascii="Helvetica" w:hAnsi="Helvetica"/>
              </w:rPr>
            </w:pPr>
            <w:r w:rsidRPr="009849F7">
              <w:rPr>
                <w:rFonts w:ascii="Helvetica" w:hAnsi="Helvetica"/>
              </w:rPr>
              <w:t>Sep 28, 2017</w:t>
            </w:r>
          </w:p>
        </w:tc>
      </w:tr>
      <w:tr w:rsidR="009849F7" w:rsidRPr="009849F7" w14:paraId="4658746A" w14:textId="77777777" w:rsidTr="009849F7">
        <w:trPr>
          <w:tblCellSpacing w:w="0" w:type="dxa"/>
        </w:trPr>
        <w:tc>
          <w:tcPr>
            <w:tcW w:w="0" w:type="auto"/>
            <w:noWrap/>
            <w:hideMark/>
          </w:tcPr>
          <w:p w14:paraId="70FA2D14" w14:textId="77777777" w:rsidR="009849F7" w:rsidRPr="009849F7" w:rsidRDefault="009849F7" w:rsidP="009849F7">
            <w:pPr>
              <w:rPr>
                <w:rFonts w:ascii="Helvetica" w:hAnsi="Helvetica"/>
                <w:b/>
                <w:bCs/>
              </w:rPr>
            </w:pPr>
            <w:r w:rsidRPr="009849F7">
              <w:rPr>
                <w:rFonts w:ascii="Helvetica" w:hAnsi="Helvetica"/>
                <w:b/>
                <w:bCs/>
              </w:rPr>
              <w:t>Original Closing Date for Applications:</w:t>
            </w:r>
          </w:p>
        </w:tc>
        <w:tc>
          <w:tcPr>
            <w:tcW w:w="0" w:type="auto"/>
            <w:vAlign w:val="center"/>
            <w:hideMark/>
          </w:tcPr>
          <w:p w14:paraId="48A03D32" w14:textId="7055C74E" w:rsidR="009849F7" w:rsidRPr="009849F7" w:rsidRDefault="009849F7" w:rsidP="009849F7">
            <w:pPr>
              <w:rPr>
                <w:rFonts w:ascii="Helvetica" w:hAnsi="Helvetica"/>
              </w:rPr>
            </w:pPr>
            <w:r w:rsidRPr="009849F7">
              <w:rPr>
                <w:rFonts w:ascii="Helvetica" w:hAnsi="Helvetica"/>
              </w:rPr>
              <w:t xml:space="preserve">Dec 07, </w:t>
            </w:r>
            <w:r w:rsidR="0001173F" w:rsidRPr="009849F7">
              <w:rPr>
                <w:rFonts w:ascii="Helvetica" w:hAnsi="Helvetica"/>
              </w:rPr>
              <w:t>2017 Electronically</w:t>
            </w:r>
            <w:r w:rsidRPr="009849F7">
              <w:rPr>
                <w:rFonts w:ascii="Helvetica" w:hAnsi="Helvetica"/>
              </w:rPr>
              <w:t xml:space="preserve"> submitted applications must be submitted no later than 11:59 p.m., ET, on the listed application due date.</w:t>
            </w:r>
          </w:p>
        </w:tc>
      </w:tr>
      <w:tr w:rsidR="009849F7" w:rsidRPr="009849F7" w14:paraId="106EE68F" w14:textId="77777777" w:rsidTr="009849F7">
        <w:trPr>
          <w:tblCellSpacing w:w="0" w:type="dxa"/>
        </w:trPr>
        <w:tc>
          <w:tcPr>
            <w:tcW w:w="0" w:type="auto"/>
            <w:noWrap/>
            <w:hideMark/>
          </w:tcPr>
          <w:p w14:paraId="4A76EAC3" w14:textId="77777777" w:rsidR="009849F7" w:rsidRPr="009849F7" w:rsidRDefault="009849F7" w:rsidP="009849F7">
            <w:pPr>
              <w:rPr>
                <w:rFonts w:ascii="Helvetica" w:hAnsi="Helvetica"/>
                <w:b/>
                <w:bCs/>
              </w:rPr>
            </w:pPr>
            <w:r w:rsidRPr="009849F7">
              <w:rPr>
                <w:rFonts w:ascii="Helvetica" w:hAnsi="Helvetica"/>
                <w:b/>
                <w:bCs/>
              </w:rPr>
              <w:t>Current Closing Date for Applications:</w:t>
            </w:r>
          </w:p>
        </w:tc>
        <w:tc>
          <w:tcPr>
            <w:tcW w:w="0" w:type="auto"/>
            <w:vAlign w:val="center"/>
            <w:hideMark/>
          </w:tcPr>
          <w:p w14:paraId="4F191607" w14:textId="1BDA01C4" w:rsidR="009849F7" w:rsidRPr="009849F7" w:rsidRDefault="009849F7" w:rsidP="009849F7">
            <w:pPr>
              <w:rPr>
                <w:rFonts w:ascii="Helvetica" w:hAnsi="Helvetica"/>
              </w:rPr>
            </w:pPr>
            <w:r w:rsidRPr="009849F7">
              <w:rPr>
                <w:rFonts w:ascii="Helvetica" w:hAnsi="Helvetica"/>
              </w:rPr>
              <w:t xml:space="preserve">Dec 07, </w:t>
            </w:r>
            <w:r w:rsidR="0001173F" w:rsidRPr="009849F7">
              <w:rPr>
                <w:rFonts w:ascii="Helvetica" w:hAnsi="Helvetica"/>
              </w:rPr>
              <w:t>2017 Electronically</w:t>
            </w:r>
            <w:r w:rsidRPr="009849F7">
              <w:rPr>
                <w:rFonts w:ascii="Helvetica" w:hAnsi="Helvetica"/>
              </w:rPr>
              <w:t xml:space="preserve"> submitted applications must be submitted no later than 11:59 p.m., ET, on the listed application due date.</w:t>
            </w:r>
          </w:p>
        </w:tc>
      </w:tr>
      <w:tr w:rsidR="009849F7" w:rsidRPr="009849F7" w14:paraId="7F2F5764" w14:textId="77777777" w:rsidTr="009849F7">
        <w:trPr>
          <w:tblCellSpacing w:w="0" w:type="dxa"/>
        </w:trPr>
        <w:tc>
          <w:tcPr>
            <w:tcW w:w="0" w:type="auto"/>
            <w:noWrap/>
            <w:hideMark/>
          </w:tcPr>
          <w:p w14:paraId="098FB187" w14:textId="77777777" w:rsidR="009849F7" w:rsidRPr="009849F7" w:rsidRDefault="009849F7" w:rsidP="009849F7">
            <w:pPr>
              <w:rPr>
                <w:rFonts w:ascii="Helvetica" w:hAnsi="Helvetica"/>
                <w:b/>
                <w:bCs/>
              </w:rPr>
            </w:pPr>
            <w:r w:rsidRPr="009849F7">
              <w:rPr>
                <w:rFonts w:ascii="Helvetica" w:hAnsi="Helvetica"/>
                <w:b/>
                <w:bCs/>
              </w:rPr>
              <w:t>Archive Date:</w:t>
            </w:r>
          </w:p>
        </w:tc>
        <w:tc>
          <w:tcPr>
            <w:tcW w:w="0" w:type="auto"/>
            <w:vAlign w:val="center"/>
            <w:hideMark/>
          </w:tcPr>
          <w:p w14:paraId="689A36A5" w14:textId="77777777" w:rsidR="009849F7" w:rsidRPr="009849F7" w:rsidRDefault="009849F7" w:rsidP="009849F7">
            <w:pPr>
              <w:rPr>
                <w:rFonts w:ascii="Helvetica" w:hAnsi="Helvetica"/>
              </w:rPr>
            </w:pPr>
            <w:r w:rsidRPr="009849F7">
              <w:rPr>
                <w:rFonts w:ascii="Helvetica" w:hAnsi="Helvetica"/>
              </w:rPr>
              <w:t>Jan 06, 2018</w:t>
            </w:r>
          </w:p>
        </w:tc>
      </w:tr>
      <w:tr w:rsidR="009849F7" w:rsidRPr="009849F7" w14:paraId="107ABA4C" w14:textId="77777777" w:rsidTr="009849F7">
        <w:trPr>
          <w:tblCellSpacing w:w="0" w:type="dxa"/>
        </w:trPr>
        <w:tc>
          <w:tcPr>
            <w:tcW w:w="0" w:type="auto"/>
            <w:noWrap/>
            <w:hideMark/>
          </w:tcPr>
          <w:p w14:paraId="56389668" w14:textId="77777777" w:rsidR="009849F7" w:rsidRPr="009849F7" w:rsidRDefault="009849F7" w:rsidP="009849F7">
            <w:pPr>
              <w:rPr>
                <w:rFonts w:ascii="Helvetica" w:hAnsi="Helvetica"/>
                <w:b/>
                <w:bCs/>
              </w:rPr>
            </w:pPr>
            <w:r w:rsidRPr="009849F7">
              <w:rPr>
                <w:rFonts w:ascii="Helvetica" w:hAnsi="Helvetica"/>
                <w:b/>
                <w:bCs/>
              </w:rPr>
              <w:t>Estimated Total Program Funding:</w:t>
            </w:r>
          </w:p>
        </w:tc>
        <w:tc>
          <w:tcPr>
            <w:tcW w:w="0" w:type="auto"/>
            <w:vAlign w:val="center"/>
            <w:hideMark/>
          </w:tcPr>
          <w:p w14:paraId="53EEF004" w14:textId="77777777" w:rsidR="009849F7" w:rsidRPr="009849F7" w:rsidRDefault="009849F7" w:rsidP="009849F7">
            <w:pPr>
              <w:rPr>
                <w:rFonts w:ascii="Helvetica" w:hAnsi="Helvetica"/>
              </w:rPr>
            </w:pPr>
            <w:r w:rsidRPr="009849F7">
              <w:rPr>
                <w:rFonts w:ascii="Helvetica" w:hAnsi="Helvetica"/>
              </w:rPr>
              <w:t>$5,000,000</w:t>
            </w:r>
          </w:p>
        </w:tc>
      </w:tr>
      <w:tr w:rsidR="009849F7" w:rsidRPr="009849F7" w14:paraId="077A3251" w14:textId="77777777" w:rsidTr="009849F7">
        <w:trPr>
          <w:tblCellSpacing w:w="0" w:type="dxa"/>
        </w:trPr>
        <w:tc>
          <w:tcPr>
            <w:tcW w:w="0" w:type="auto"/>
            <w:noWrap/>
            <w:hideMark/>
          </w:tcPr>
          <w:p w14:paraId="4F49BE37" w14:textId="77777777" w:rsidR="009849F7" w:rsidRPr="009849F7" w:rsidRDefault="009849F7" w:rsidP="009849F7">
            <w:pPr>
              <w:rPr>
                <w:rFonts w:ascii="Helvetica" w:hAnsi="Helvetica"/>
                <w:b/>
                <w:bCs/>
              </w:rPr>
            </w:pPr>
            <w:r w:rsidRPr="009849F7">
              <w:rPr>
                <w:rFonts w:ascii="Helvetica" w:hAnsi="Helvetica"/>
                <w:b/>
                <w:bCs/>
              </w:rPr>
              <w:t>Award Ceiling:</w:t>
            </w:r>
          </w:p>
        </w:tc>
        <w:tc>
          <w:tcPr>
            <w:tcW w:w="0" w:type="auto"/>
            <w:vAlign w:val="center"/>
            <w:hideMark/>
          </w:tcPr>
          <w:p w14:paraId="5B131E31" w14:textId="77777777" w:rsidR="009849F7" w:rsidRPr="009849F7" w:rsidRDefault="009849F7" w:rsidP="009849F7">
            <w:pPr>
              <w:rPr>
                <w:rFonts w:ascii="Helvetica" w:hAnsi="Helvetica"/>
              </w:rPr>
            </w:pPr>
            <w:r w:rsidRPr="009849F7">
              <w:rPr>
                <w:rFonts w:ascii="Helvetica" w:hAnsi="Helvetica"/>
              </w:rPr>
              <w:t>$2,500,000</w:t>
            </w:r>
          </w:p>
        </w:tc>
      </w:tr>
      <w:tr w:rsidR="009849F7" w:rsidRPr="009849F7" w14:paraId="20535A11" w14:textId="77777777" w:rsidTr="009849F7">
        <w:trPr>
          <w:tblCellSpacing w:w="0" w:type="dxa"/>
        </w:trPr>
        <w:tc>
          <w:tcPr>
            <w:tcW w:w="0" w:type="auto"/>
            <w:noWrap/>
            <w:hideMark/>
          </w:tcPr>
          <w:p w14:paraId="75E91235" w14:textId="77777777" w:rsidR="009849F7" w:rsidRPr="009849F7" w:rsidRDefault="009849F7" w:rsidP="009849F7">
            <w:pPr>
              <w:rPr>
                <w:rFonts w:ascii="Helvetica" w:hAnsi="Helvetica"/>
                <w:b/>
                <w:bCs/>
              </w:rPr>
            </w:pPr>
            <w:r w:rsidRPr="009849F7">
              <w:rPr>
                <w:rFonts w:ascii="Helvetica" w:hAnsi="Helvetica"/>
                <w:b/>
                <w:bCs/>
              </w:rPr>
              <w:t>Award Floor:</w:t>
            </w:r>
          </w:p>
        </w:tc>
        <w:tc>
          <w:tcPr>
            <w:tcW w:w="0" w:type="auto"/>
            <w:vAlign w:val="center"/>
            <w:hideMark/>
          </w:tcPr>
          <w:p w14:paraId="096C71B8" w14:textId="77777777" w:rsidR="009849F7" w:rsidRPr="009849F7" w:rsidRDefault="009849F7" w:rsidP="009849F7">
            <w:pPr>
              <w:rPr>
                <w:rFonts w:ascii="Helvetica" w:hAnsi="Helvetica"/>
              </w:rPr>
            </w:pPr>
            <w:r w:rsidRPr="009849F7">
              <w:rPr>
                <w:rFonts w:ascii="Helvetica" w:hAnsi="Helvetica"/>
              </w:rPr>
              <w:t>$1,000,000</w:t>
            </w:r>
          </w:p>
        </w:tc>
      </w:tr>
      <w:tr w:rsidR="009849F7" w:rsidRPr="009849F7" w14:paraId="62248913" w14:textId="77777777" w:rsidTr="009849F7">
        <w:trPr>
          <w:tblCellSpacing w:w="0" w:type="dxa"/>
        </w:trPr>
        <w:tc>
          <w:tcPr>
            <w:tcW w:w="0" w:type="auto"/>
            <w:noWrap/>
            <w:hideMark/>
          </w:tcPr>
          <w:p w14:paraId="3433490B" w14:textId="77777777" w:rsidR="009849F7" w:rsidRPr="009849F7" w:rsidRDefault="009849F7" w:rsidP="009849F7">
            <w:pPr>
              <w:rPr>
                <w:rFonts w:ascii="Helvetica" w:hAnsi="Helvetica"/>
                <w:b/>
                <w:bCs/>
              </w:rPr>
            </w:pPr>
            <w:r w:rsidRPr="009849F7">
              <w:rPr>
                <w:rFonts w:ascii="Helvetica" w:hAnsi="Helvetica"/>
                <w:b/>
                <w:bCs/>
              </w:rPr>
              <w:t>Eligible Applicants:</w:t>
            </w:r>
          </w:p>
        </w:tc>
        <w:tc>
          <w:tcPr>
            <w:tcW w:w="0" w:type="auto"/>
            <w:vAlign w:val="center"/>
            <w:hideMark/>
          </w:tcPr>
          <w:p w14:paraId="2E85E810" w14:textId="77777777" w:rsidR="009849F7" w:rsidRPr="009849F7" w:rsidRDefault="009849F7" w:rsidP="009849F7">
            <w:pPr>
              <w:rPr>
                <w:rFonts w:ascii="Helvetica" w:hAnsi="Helvetica"/>
              </w:rPr>
            </w:pPr>
            <w:r w:rsidRPr="009849F7">
              <w:rPr>
                <w:rFonts w:ascii="Helvetica" w:hAnsi="Helvetica"/>
              </w:rPr>
              <w:t>Nonprofits having a 501(c)(3) status with the IRS, other than institutions of higher education</w:t>
            </w:r>
          </w:p>
        </w:tc>
      </w:tr>
      <w:tr w:rsidR="009849F7" w:rsidRPr="009849F7" w14:paraId="2C2D4DB7" w14:textId="77777777" w:rsidTr="009849F7">
        <w:trPr>
          <w:tblCellSpacing w:w="0" w:type="dxa"/>
        </w:trPr>
        <w:tc>
          <w:tcPr>
            <w:tcW w:w="0" w:type="auto"/>
            <w:noWrap/>
            <w:hideMark/>
          </w:tcPr>
          <w:p w14:paraId="2EAB80E2" w14:textId="77777777" w:rsidR="009849F7" w:rsidRPr="009849F7" w:rsidRDefault="009849F7" w:rsidP="009849F7">
            <w:pPr>
              <w:rPr>
                <w:rFonts w:ascii="Helvetica" w:hAnsi="Helvetica"/>
                <w:b/>
                <w:bCs/>
              </w:rPr>
            </w:pPr>
            <w:r w:rsidRPr="009849F7">
              <w:rPr>
                <w:rFonts w:ascii="Helvetica" w:hAnsi="Helvetica"/>
                <w:b/>
                <w:bCs/>
              </w:rPr>
              <w:t>Additional Information on Eligibility:</w:t>
            </w:r>
          </w:p>
        </w:tc>
        <w:tc>
          <w:tcPr>
            <w:tcW w:w="0" w:type="auto"/>
            <w:vAlign w:val="center"/>
            <w:hideMark/>
          </w:tcPr>
          <w:p w14:paraId="047C35EC" w14:textId="77777777" w:rsidR="009849F7" w:rsidRPr="009849F7" w:rsidRDefault="009849F7" w:rsidP="009849F7">
            <w:pPr>
              <w:rPr>
                <w:rFonts w:ascii="Helvetica" w:hAnsi="Helvetica"/>
              </w:rPr>
            </w:pPr>
            <w:r w:rsidRPr="009849F7">
              <w:rPr>
                <w:rFonts w:ascii="Helvetica" w:hAnsi="Helvetica"/>
              </w:rPr>
              <w:t>Only National Organizations that are 501(c)(3) nonprofits can apply for HUD funding. For the purpose of determining eligibility for the RCB program, a national organization must be a single organization that meets all of these criteria: Has experience conducting activities from the first and/or the second RCB NOFA eligible activities in rural areas. Has experience working in rural areas with rural housing development organizations, Community Development Corporations (CDCs), Community Housing Development Organizations (CHDOs), local governments, and/or Indian tribes, and Has experience working, within the last ten years, in one or more states in at least seven Federal regions described on HUD's website at http://portal.hud.gov/hudportal/HUD?src=/localoffices/regions. Individuals, foreign entities, and sole proprietorship organizations are not eligible to compete for, or receive, awards made under this announcement.</w:t>
            </w:r>
          </w:p>
        </w:tc>
      </w:tr>
      <w:tr w:rsidR="009849F7" w14:paraId="54B89398" w14:textId="77777777" w:rsidTr="009849F7">
        <w:trPr>
          <w:tblCellSpacing w:w="0" w:type="dxa"/>
        </w:trPr>
        <w:tc>
          <w:tcPr>
            <w:tcW w:w="0" w:type="auto"/>
            <w:noWrap/>
            <w:hideMark/>
          </w:tcPr>
          <w:p w14:paraId="25E0D710" w14:textId="77777777" w:rsidR="009849F7" w:rsidRPr="009849F7" w:rsidRDefault="009849F7" w:rsidP="009849F7">
            <w:pPr>
              <w:rPr>
                <w:rFonts w:ascii="Helvetica" w:hAnsi="Helvetica"/>
                <w:b/>
                <w:bCs/>
              </w:rPr>
            </w:pPr>
            <w:r w:rsidRPr="009849F7">
              <w:rPr>
                <w:rFonts w:ascii="Helvetica" w:hAnsi="Helvetica"/>
                <w:b/>
                <w:bCs/>
              </w:rPr>
              <w:t>Agency Name:</w:t>
            </w:r>
          </w:p>
        </w:tc>
        <w:tc>
          <w:tcPr>
            <w:tcW w:w="0" w:type="auto"/>
            <w:vAlign w:val="center"/>
            <w:hideMark/>
          </w:tcPr>
          <w:p w14:paraId="3DA742C0" w14:textId="77777777" w:rsidR="009849F7" w:rsidRPr="009849F7" w:rsidRDefault="009849F7">
            <w:pPr>
              <w:rPr>
                <w:rFonts w:ascii="Helvetica" w:hAnsi="Helvetica"/>
              </w:rPr>
            </w:pPr>
            <w:r w:rsidRPr="009849F7">
              <w:rPr>
                <w:rStyle w:val="search-custom"/>
                <w:rFonts w:ascii="Helvetica" w:hAnsi="Helvetica"/>
              </w:rPr>
              <w:t>Department of Housing and Urban Development</w:t>
            </w:r>
          </w:p>
        </w:tc>
      </w:tr>
      <w:tr w:rsidR="009849F7" w14:paraId="59622354" w14:textId="77777777" w:rsidTr="009849F7">
        <w:trPr>
          <w:tblCellSpacing w:w="0" w:type="dxa"/>
        </w:trPr>
        <w:tc>
          <w:tcPr>
            <w:tcW w:w="0" w:type="auto"/>
            <w:noWrap/>
            <w:hideMark/>
          </w:tcPr>
          <w:p w14:paraId="480311E0" w14:textId="77777777" w:rsidR="009849F7" w:rsidRPr="009849F7" w:rsidRDefault="009849F7" w:rsidP="009849F7">
            <w:pPr>
              <w:rPr>
                <w:rFonts w:ascii="Helvetica" w:hAnsi="Helvetica"/>
                <w:b/>
                <w:bCs/>
              </w:rPr>
            </w:pPr>
            <w:r w:rsidRPr="009849F7">
              <w:rPr>
                <w:rFonts w:ascii="Helvetica" w:hAnsi="Helvetica"/>
                <w:b/>
                <w:bCs/>
              </w:rPr>
              <w:t>Description:</w:t>
            </w:r>
          </w:p>
        </w:tc>
        <w:tc>
          <w:tcPr>
            <w:tcW w:w="0" w:type="auto"/>
            <w:vAlign w:val="center"/>
            <w:hideMark/>
          </w:tcPr>
          <w:p w14:paraId="38D1882E" w14:textId="77777777" w:rsidR="009849F7" w:rsidRPr="009849F7" w:rsidRDefault="009849F7">
            <w:pPr>
              <w:rPr>
                <w:rFonts w:ascii="Helvetica" w:hAnsi="Helvetica"/>
              </w:rPr>
            </w:pPr>
            <w:r w:rsidRPr="009849F7">
              <w:rPr>
                <w:rStyle w:val="search-custom"/>
                <w:rFonts w:ascii="Helvetica" w:hAnsi="Helvetica"/>
              </w:rPr>
              <w:t>Purpose: Through funding of national organizations with expertise in rural housing and community development, the Rural Capacity Building (RCB) program enhances the capacity and ability of rural housing development organizations, Community Development Corporations (CDCs), Community Housing Development Organizations (CHDOs), local governments, and Indian tribes to carry out community development and affordable housing activities that benefit low- and moderate-income families and persons in rural areas. a. Eligible Program Activities. Funds may be used to provide the following services: Training, education, support, and advice to enhance the technical and administrative capabilities of rural housing development organizations, CDCs, CHDOs, local governments, and Indian tribes, including the capacity to participate in consolidated planning, as well as in fair housing planning and Continuum of Care homeless assistance efforts that help ensure community-wide participation in assessing area needs; consulting broadly within the community; cooperatively planning for the use of available resources in a comprehensive and holistic manner; and assisting in evaluating performance under these community efforts and in linking plans with neighboring communities in order to foster regional planning; Loans, pass-through grants or other financial assistance to rural housing organizations, CDCs, CHDOs, local governments, and Indian tribes to carry-out community development and affordable housing activities that benefit low-income or low- and moderate-income families and persons by building the capacity of those eligible beneficiaries to serve rural communities over time. Such other activities as may be determined by the grantees in consultation with the Secretary or his or her designee. Program Priorities. Activities undertaken as part of, or as a result of, capacity building efforts described in this section shall support the implementation of other HUD programs in rural areas, including, but not limited to, the Community Development Block Grant Program (CDBG), HOME Investment Partnerships, Housing Opportunities for Persons With AIDS (HOPWA), Emergency Solutions Grant Program (ESG), and the Continuum of Care program, in addition to issues related to sustainability and comprehensive neighborhood revitalization activities. Through the eligible activities of this NOFA, grantees are encouraged to build the capacity of entities in rural areas that lack designated rural housing development organizations, CDCs or CHDOs and to ensure that those entities gain new access or expand existing access to federal funding. Grantees are encouraged to align with and support projects that create opportunities for transformative revitalization and investments focused on job growth, economic recovery, and neighborhood revitalization. Grantees are encouraged to consider how eligible beneficiaries may align investments with regional planning for sustainable economic development if such efforts are underway in a given jurisdiction.</w:t>
            </w:r>
            <w:r w:rsidRPr="009849F7">
              <w:rPr>
                <w:rStyle w:val="apple-converted-space"/>
                <w:rFonts w:ascii="Helvetica" w:hAnsi="Helvetica"/>
              </w:rPr>
              <w:t> </w:t>
            </w:r>
          </w:p>
        </w:tc>
      </w:tr>
      <w:tr w:rsidR="009849F7" w14:paraId="179BABA3" w14:textId="77777777" w:rsidTr="009849F7">
        <w:trPr>
          <w:tblCellSpacing w:w="0" w:type="dxa"/>
        </w:trPr>
        <w:tc>
          <w:tcPr>
            <w:tcW w:w="0" w:type="auto"/>
            <w:noWrap/>
            <w:hideMark/>
          </w:tcPr>
          <w:p w14:paraId="24F22675" w14:textId="77777777" w:rsidR="009849F7" w:rsidRPr="009849F7" w:rsidRDefault="009849F7" w:rsidP="009849F7">
            <w:pPr>
              <w:rPr>
                <w:rFonts w:ascii="Helvetica" w:hAnsi="Helvetica"/>
                <w:b/>
                <w:bCs/>
              </w:rPr>
            </w:pPr>
            <w:r w:rsidRPr="009849F7">
              <w:rPr>
                <w:rFonts w:ascii="Helvetica" w:hAnsi="Helvetica"/>
                <w:b/>
                <w:bCs/>
              </w:rPr>
              <w:t>Link to Additional Information:</w:t>
            </w:r>
          </w:p>
        </w:tc>
        <w:tc>
          <w:tcPr>
            <w:tcW w:w="0" w:type="auto"/>
            <w:vAlign w:val="center"/>
            <w:hideMark/>
          </w:tcPr>
          <w:p w14:paraId="78BA2147" w14:textId="77777777" w:rsidR="009849F7" w:rsidRPr="009849F7" w:rsidRDefault="009849F7">
            <w:pPr>
              <w:rPr>
                <w:rFonts w:ascii="Helvetica" w:hAnsi="Helvetica"/>
              </w:rPr>
            </w:pPr>
            <w:r w:rsidRPr="009849F7">
              <w:rPr>
                <w:rStyle w:val="search-custom"/>
                <w:rFonts w:ascii="Helvetica" w:hAnsi="Helvetica"/>
              </w:rPr>
              <w:fldChar w:fldCharType="begin"/>
            </w:r>
            <w:r w:rsidRPr="009849F7">
              <w:rPr>
                <w:rStyle w:val="search-custom"/>
                <w:rFonts w:ascii="Helvetica" w:hAnsi="Helvetica"/>
              </w:rPr>
              <w:instrText xml:space="preserve"> HYPERLINK "https://hud.gov/program_offices/spm/gmomgmt/grantsinfo/fundingopps" \o "Link to Additional Information" \t "_blank" </w:instrText>
            </w:r>
            <w:r w:rsidRPr="009849F7">
              <w:rPr>
                <w:rStyle w:val="search-custom"/>
                <w:rFonts w:ascii="Helvetica" w:hAnsi="Helvetica"/>
              </w:rPr>
              <w:fldChar w:fldCharType="separate"/>
            </w:r>
            <w:r w:rsidRPr="009849F7">
              <w:rPr>
                <w:rStyle w:val="Hyperlink"/>
                <w:rFonts w:ascii="Helvetica" w:hAnsi="Helvetica"/>
              </w:rPr>
              <w:t>https://hud.gov/program_offices/spm/gmomgmt/grantsinfo/fundingopps</w:t>
            </w:r>
            <w:r w:rsidRPr="009849F7">
              <w:rPr>
                <w:rStyle w:val="search-custom"/>
                <w:rFonts w:ascii="Helvetica" w:hAnsi="Helvetica"/>
              </w:rPr>
              <w:fldChar w:fldCharType="end"/>
            </w:r>
          </w:p>
        </w:tc>
      </w:tr>
      <w:tr w:rsidR="009849F7" w14:paraId="4AC67F44" w14:textId="77777777" w:rsidTr="009849F7">
        <w:trPr>
          <w:tblCellSpacing w:w="0" w:type="dxa"/>
        </w:trPr>
        <w:tc>
          <w:tcPr>
            <w:tcW w:w="0" w:type="auto"/>
            <w:noWrap/>
            <w:hideMark/>
          </w:tcPr>
          <w:p w14:paraId="4A145605" w14:textId="77777777" w:rsidR="009849F7" w:rsidRPr="009849F7" w:rsidRDefault="009849F7" w:rsidP="009849F7">
            <w:pPr>
              <w:rPr>
                <w:rFonts w:ascii="Helvetica" w:hAnsi="Helvetica"/>
                <w:b/>
                <w:bCs/>
              </w:rPr>
            </w:pPr>
            <w:r w:rsidRPr="009849F7">
              <w:rPr>
                <w:rFonts w:ascii="Helvetica" w:hAnsi="Helvetica"/>
                <w:b/>
                <w:bCs/>
              </w:rPr>
              <w:t>Grantor Contact Information:</w:t>
            </w:r>
          </w:p>
        </w:tc>
        <w:tc>
          <w:tcPr>
            <w:tcW w:w="0" w:type="auto"/>
            <w:vAlign w:val="center"/>
            <w:hideMark/>
          </w:tcPr>
          <w:p w14:paraId="0934D470" w14:textId="77777777" w:rsidR="009849F7" w:rsidRPr="009849F7" w:rsidRDefault="009849F7">
            <w:pPr>
              <w:rPr>
                <w:rFonts w:ascii="Helvetica" w:hAnsi="Helvetica"/>
              </w:rPr>
            </w:pPr>
            <w:r w:rsidRPr="009849F7">
              <w:rPr>
                <w:rStyle w:val="search-custom"/>
                <w:rFonts w:ascii="Helvetica" w:hAnsi="Helvetica"/>
              </w:rPr>
              <w:t>If you have difficulty accessing the full announcement electronically, please contact:</w:t>
            </w:r>
            <w:r w:rsidRPr="009849F7">
              <w:rPr>
                <w:rFonts w:ascii="Helvetica" w:hAnsi="Helvetica"/>
              </w:rPr>
              <w:br/>
            </w:r>
            <w:r w:rsidRPr="009849F7">
              <w:rPr>
                <w:rFonts w:ascii="Helvetica" w:hAnsi="Helvetica"/>
              </w:rPr>
              <w:br/>
            </w:r>
            <w:r w:rsidRPr="009849F7">
              <w:rPr>
                <w:rStyle w:val="search-custom"/>
                <w:rFonts w:ascii="Helvetica" w:hAnsi="Helvetica"/>
              </w:rPr>
              <w:t>Diane Schmutzler Diane.M.Schmutzler@hud.gov</w:t>
            </w:r>
            <w:r w:rsidRPr="009849F7">
              <w:rPr>
                <w:rStyle w:val="apple-converted-space"/>
                <w:rFonts w:ascii="Helvetica" w:hAnsi="Helvetica"/>
              </w:rPr>
              <w:t> </w:t>
            </w:r>
            <w:r w:rsidRPr="009849F7">
              <w:rPr>
                <w:rFonts w:ascii="Helvetica" w:hAnsi="Helvetica"/>
              </w:rPr>
              <w:br/>
            </w:r>
            <w:r w:rsidRPr="009849F7">
              <w:rPr>
                <w:rFonts w:ascii="Helvetica" w:hAnsi="Helvetica"/>
              </w:rPr>
              <w:br/>
            </w:r>
            <w:hyperlink r:id="rId289" w:history="1">
              <w:r w:rsidRPr="009849F7">
                <w:rPr>
                  <w:rStyle w:val="Hyperlink"/>
                  <w:rFonts w:ascii="Helvetica" w:hAnsi="Helvetica"/>
                </w:rPr>
                <w:t>Grants Policy</w:t>
              </w:r>
            </w:hyperlink>
          </w:p>
        </w:tc>
      </w:tr>
    </w:tbl>
    <w:p w14:paraId="50FE1F77" w14:textId="77777777" w:rsidR="00917439" w:rsidRDefault="00917439" w:rsidP="00917439"/>
    <w:p w14:paraId="21F50CF0" w14:textId="77777777" w:rsidR="00917439" w:rsidRDefault="00CD22A1" w:rsidP="00917439">
      <w:pPr>
        <w:widowControl w:val="0"/>
        <w:autoSpaceDE w:val="0"/>
        <w:autoSpaceDN w:val="0"/>
        <w:adjustRightInd w:val="0"/>
        <w:rPr>
          <w:rFonts w:ascii="Helvetica" w:hAnsi="Helvetica" w:cs="Helvetica"/>
        </w:rPr>
      </w:pPr>
      <w:hyperlink r:id="rId290" w:history="1">
        <w:r w:rsidR="00917439">
          <w:rPr>
            <w:rFonts w:ascii="Helvetica" w:hAnsi="Helvetica" w:cs="Helvetica"/>
            <w:color w:val="386EFF"/>
            <w:u w:val="single" w:color="386EFF"/>
          </w:rPr>
          <w:t>http://www.grants.gov/web/grants/view-opportunity.html?oppId=297733</w:t>
        </w:r>
      </w:hyperlink>
    </w:p>
    <w:p w14:paraId="58143429" w14:textId="77777777" w:rsidR="00917439" w:rsidRDefault="00917439" w:rsidP="00234420">
      <w:pPr>
        <w:rPr>
          <w:rFonts w:ascii="Helvetica" w:hAnsi="Helvetica"/>
        </w:rPr>
      </w:pPr>
    </w:p>
    <w:p w14:paraId="4EE7FE07" w14:textId="4009EEA0" w:rsidR="00793EF5" w:rsidRDefault="00793EF5" w:rsidP="00234420">
      <w:pPr>
        <w:rPr>
          <w:rFonts w:ascii="Helvetica" w:hAnsi="Helvetica"/>
        </w:rPr>
      </w:pPr>
      <w:bookmarkStart w:id="293" w:name="HUDModifications"/>
      <w:bookmarkEnd w:id="293"/>
      <w:r>
        <w:rPr>
          <w:rFonts w:ascii="Helvetica" w:hAnsi="Helvetica"/>
        </w:rPr>
        <w:t>Modifications:</w:t>
      </w:r>
    </w:p>
    <w:p w14:paraId="35092424" w14:textId="77777777" w:rsidR="00793EF5" w:rsidRDefault="00793EF5" w:rsidP="00234420">
      <w:pPr>
        <w:rPr>
          <w:rFonts w:ascii="Helvetica" w:hAnsi="Helvetica"/>
        </w:rPr>
      </w:pPr>
    </w:p>
    <w:p w14:paraId="3AD6CDAD" w14:textId="77777777" w:rsidR="009849F7" w:rsidRDefault="009849F7" w:rsidP="009849F7">
      <w:pPr>
        <w:widowControl w:val="0"/>
        <w:autoSpaceDE w:val="0"/>
        <w:autoSpaceDN w:val="0"/>
        <w:adjustRightInd w:val="0"/>
        <w:rPr>
          <w:rFonts w:ascii="Helvetica" w:hAnsi="Helvetica" w:cs="Helvetica"/>
        </w:rPr>
      </w:pPr>
      <w:bookmarkStart w:id="294" w:name="HUDChoiceNeighborhoods"/>
      <w:bookmarkEnd w:id="294"/>
      <w:r>
        <w:rPr>
          <w:rFonts w:ascii="Helvetica" w:hAnsi="Helvetica" w:cs="Helvetica"/>
        </w:rPr>
        <w:t>Choice Neighborhoods Implementation Grant Program</w:t>
      </w:r>
    </w:p>
    <w:p w14:paraId="5D9D3C3D" w14:textId="77777777" w:rsidR="009849F7" w:rsidRDefault="009849F7" w:rsidP="009849F7">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92"/>
        <w:gridCol w:w="7428"/>
      </w:tblGrid>
      <w:tr w:rsidR="00465C3B" w:rsidRPr="00465C3B" w14:paraId="3AA62019" w14:textId="77777777" w:rsidTr="00465C3B">
        <w:trPr>
          <w:tblCellSpacing w:w="0" w:type="dxa"/>
        </w:trPr>
        <w:tc>
          <w:tcPr>
            <w:tcW w:w="0" w:type="auto"/>
            <w:noWrap/>
            <w:hideMark/>
          </w:tcPr>
          <w:p w14:paraId="752DF9CF"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Document Type:</w:t>
            </w:r>
          </w:p>
        </w:tc>
        <w:tc>
          <w:tcPr>
            <w:tcW w:w="0" w:type="auto"/>
            <w:vAlign w:val="center"/>
            <w:hideMark/>
          </w:tcPr>
          <w:p w14:paraId="7FD572E8"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Grants Notice</w:t>
            </w:r>
          </w:p>
        </w:tc>
      </w:tr>
      <w:tr w:rsidR="00465C3B" w:rsidRPr="00465C3B" w14:paraId="64FB46FB" w14:textId="77777777" w:rsidTr="00465C3B">
        <w:trPr>
          <w:tblCellSpacing w:w="0" w:type="dxa"/>
        </w:trPr>
        <w:tc>
          <w:tcPr>
            <w:tcW w:w="0" w:type="auto"/>
            <w:noWrap/>
            <w:hideMark/>
          </w:tcPr>
          <w:p w14:paraId="122A35A1"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Opportunity Number:</w:t>
            </w:r>
          </w:p>
        </w:tc>
        <w:tc>
          <w:tcPr>
            <w:tcW w:w="0" w:type="auto"/>
            <w:vAlign w:val="center"/>
            <w:hideMark/>
          </w:tcPr>
          <w:p w14:paraId="78580D18"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FR-6100-N-34</w:t>
            </w:r>
          </w:p>
        </w:tc>
      </w:tr>
      <w:tr w:rsidR="00465C3B" w:rsidRPr="00465C3B" w14:paraId="495AE17F" w14:textId="77777777" w:rsidTr="00465C3B">
        <w:trPr>
          <w:tblCellSpacing w:w="0" w:type="dxa"/>
        </w:trPr>
        <w:tc>
          <w:tcPr>
            <w:tcW w:w="0" w:type="auto"/>
            <w:noWrap/>
            <w:hideMark/>
          </w:tcPr>
          <w:p w14:paraId="16DEEF5E"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Opportunity Title:</w:t>
            </w:r>
          </w:p>
        </w:tc>
        <w:tc>
          <w:tcPr>
            <w:tcW w:w="0" w:type="auto"/>
            <w:vAlign w:val="center"/>
            <w:hideMark/>
          </w:tcPr>
          <w:p w14:paraId="01919702"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Choice Neighborhoods Implementation Grant Program</w:t>
            </w:r>
          </w:p>
        </w:tc>
      </w:tr>
      <w:tr w:rsidR="00465C3B" w:rsidRPr="00465C3B" w14:paraId="72D240DC" w14:textId="77777777" w:rsidTr="00465C3B">
        <w:trPr>
          <w:tblCellSpacing w:w="0" w:type="dxa"/>
        </w:trPr>
        <w:tc>
          <w:tcPr>
            <w:tcW w:w="0" w:type="auto"/>
            <w:noWrap/>
            <w:hideMark/>
          </w:tcPr>
          <w:p w14:paraId="3E89A0B3"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Opportunity Category:</w:t>
            </w:r>
          </w:p>
        </w:tc>
        <w:tc>
          <w:tcPr>
            <w:tcW w:w="0" w:type="auto"/>
            <w:vAlign w:val="center"/>
            <w:hideMark/>
          </w:tcPr>
          <w:p w14:paraId="40E6D6FB"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Discretionary</w:t>
            </w:r>
          </w:p>
        </w:tc>
      </w:tr>
      <w:tr w:rsidR="00465C3B" w:rsidRPr="00465C3B" w14:paraId="52C074C1" w14:textId="77777777" w:rsidTr="00465C3B">
        <w:trPr>
          <w:tblCellSpacing w:w="0" w:type="dxa"/>
        </w:trPr>
        <w:tc>
          <w:tcPr>
            <w:tcW w:w="0" w:type="auto"/>
            <w:noWrap/>
            <w:hideMark/>
          </w:tcPr>
          <w:p w14:paraId="070F246C"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Opportunity Category Explanation:</w:t>
            </w:r>
          </w:p>
        </w:tc>
        <w:tc>
          <w:tcPr>
            <w:tcW w:w="0" w:type="auto"/>
            <w:vAlign w:val="center"/>
            <w:hideMark/>
          </w:tcPr>
          <w:p w14:paraId="6AF4F74F"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w:t>
            </w:r>
          </w:p>
        </w:tc>
      </w:tr>
      <w:tr w:rsidR="00465C3B" w:rsidRPr="00465C3B" w14:paraId="54E88204" w14:textId="77777777" w:rsidTr="00465C3B">
        <w:trPr>
          <w:tblCellSpacing w:w="0" w:type="dxa"/>
        </w:trPr>
        <w:tc>
          <w:tcPr>
            <w:tcW w:w="0" w:type="auto"/>
            <w:noWrap/>
            <w:hideMark/>
          </w:tcPr>
          <w:p w14:paraId="3C4BEF0C"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Instrument Type:</w:t>
            </w:r>
          </w:p>
        </w:tc>
        <w:tc>
          <w:tcPr>
            <w:tcW w:w="0" w:type="auto"/>
            <w:vAlign w:val="center"/>
            <w:hideMark/>
          </w:tcPr>
          <w:p w14:paraId="481E7E85"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Grant</w:t>
            </w:r>
          </w:p>
        </w:tc>
      </w:tr>
      <w:tr w:rsidR="00465C3B" w:rsidRPr="00465C3B" w14:paraId="2274819C" w14:textId="77777777" w:rsidTr="00465C3B">
        <w:trPr>
          <w:tblCellSpacing w:w="0" w:type="dxa"/>
        </w:trPr>
        <w:tc>
          <w:tcPr>
            <w:tcW w:w="0" w:type="auto"/>
            <w:noWrap/>
            <w:hideMark/>
          </w:tcPr>
          <w:p w14:paraId="76D0BB27"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Category of Funding Activity:</w:t>
            </w:r>
          </w:p>
        </w:tc>
        <w:tc>
          <w:tcPr>
            <w:tcW w:w="0" w:type="auto"/>
            <w:vAlign w:val="center"/>
            <w:hideMark/>
          </w:tcPr>
          <w:p w14:paraId="40A8AFFE"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Housing</w:t>
            </w:r>
          </w:p>
        </w:tc>
      </w:tr>
      <w:tr w:rsidR="00465C3B" w:rsidRPr="00465C3B" w14:paraId="44FC2155" w14:textId="77777777" w:rsidTr="00465C3B">
        <w:trPr>
          <w:tblCellSpacing w:w="0" w:type="dxa"/>
        </w:trPr>
        <w:tc>
          <w:tcPr>
            <w:tcW w:w="0" w:type="auto"/>
            <w:noWrap/>
            <w:hideMark/>
          </w:tcPr>
          <w:p w14:paraId="6A9D0B72"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Category Explanation:</w:t>
            </w:r>
          </w:p>
        </w:tc>
        <w:tc>
          <w:tcPr>
            <w:tcW w:w="0" w:type="auto"/>
            <w:vAlign w:val="center"/>
            <w:hideMark/>
          </w:tcPr>
          <w:p w14:paraId="25CD0316"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w:t>
            </w:r>
          </w:p>
        </w:tc>
      </w:tr>
      <w:tr w:rsidR="00465C3B" w:rsidRPr="00465C3B" w14:paraId="23C8D959" w14:textId="77777777" w:rsidTr="00465C3B">
        <w:trPr>
          <w:tblCellSpacing w:w="0" w:type="dxa"/>
        </w:trPr>
        <w:tc>
          <w:tcPr>
            <w:tcW w:w="0" w:type="auto"/>
            <w:noWrap/>
            <w:hideMark/>
          </w:tcPr>
          <w:p w14:paraId="17979884"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Expected Number of Awards:</w:t>
            </w:r>
          </w:p>
        </w:tc>
        <w:tc>
          <w:tcPr>
            <w:tcW w:w="0" w:type="auto"/>
            <w:vAlign w:val="center"/>
            <w:hideMark/>
          </w:tcPr>
          <w:p w14:paraId="2DC2C33D"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5</w:t>
            </w:r>
          </w:p>
        </w:tc>
      </w:tr>
      <w:tr w:rsidR="00465C3B" w:rsidRPr="00465C3B" w14:paraId="3DCB9070" w14:textId="77777777" w:rsidTr="00465C3B">
        <w:trPr>
          <w:tblCellSpacing w:w="0" w:type="dxa"/>
        </w:trPr>
        <w:tc>
          <w:tcPr>
            <w:tcW w:w="0" w:type="auto"/>
            <w:noWrap/>
            <w:hideMark/>
          </w:tcPr>
          <w:p w14:paraId="6B46EB2B"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CFDA Number(s):</w:t>
            </w:r>
          </w:p>
        </w:tc>
        <w:tc>
          <w:tcPr>
            <w:tcW w:w="0" w:type="auto"/>
            <w:vAlign w:val="center"/>
            <w:hideMark/>
          </w:tcPr>
          <w:p w14:paraId="1AB8C789"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14.889 -- Choice Neighborhoods Implementation Grants</w:t>
            </w:r>
          </w:p>
        </w:tc>
      </w:tr>
      <w:tr w:rsidR="00465C3B" w:rsidRPr="00465C3B" w14:paraId="667FAE68" w14:textId="77777777" w:rsidTr="00465C3B">
        <w:trPr>
          <w:tblCellSpacing w:w="0" w:type="dxa"/>
        </w:trPr>
        <w:tc>
          <w:tcPr>
            <w:tcW w:w="0" w:type="auto"/>
            <w:noWrap/>
            <w:hideMark/>
          </w:tcPr>
          <w:p w14:paraId="4570DEF8"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Cost Sharing or Matching Requirement:</w:t>
            </w:r>
          </w:p>
        </w:tc>
        <w:tc>
          <w:tcPr>
            <w:tcW w:w="0" w:type="auto"/>
            <w:vAlign w:val="center"/>
            <w:hideMark/>
          </w:tcPr>
          <w:p w14:paraId="1626B879"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Yes</w:t>
            </w:r>
          </w:p>
        </w:tc>
      </w:tr>
      <w:tr w:rsidR="00465C3B" w:rsidRPr="00465C3B" w14:paraId="1A7CC51B" w14:textId="77777777" w:rsidTr="00465C3B">
        <w:trPr>
          <w:tblCellSpacing w:w="0" w:type="dxa"/>
        </w:trPr>
        <w:tc>
          <w:tcPr>
            <w:tcW w:w="0" w:type="auto"/>
            <w:noWrap/>
            <w:hideMark/>
          </w:tcPr>
          <w:p w14:paraId="3DD75E89"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Version:</w:t>
            </w:r>
          </w:p>
        </w:tc>
        <w:tc>
          <w:tcPr>
            <w:tcW w:w="0" w:type="auto"/>
            <w:vAlign w:val="center"/>
            <w:hideMark/>
          </w:tcPr>
          <w:p w14:paraId="0A52831E"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Synopsis 2</w:t>
            </w:r>
          </w:p>
        </w:tc>
      </w:tr>
      <w:tr w:rsidR="00465C3B" w:rsidRPr="00465C3B" w14:paraId="16124EEC" w14:textId="77777777" w:rsidTr="00465C3B">
        <w:trPr>
          <w:tblCellSpacing w:w="0" w:type="dxa"/>
        </w:trPr>
        <w:tc>
          <w:tcPr>
            <w:tcW w:w="0" w:type="auto"/>
            <w:noWrap/>
            <w:hideMark/>
          </w:tcPr>
          <w:p w14:paraId="3FA260EB"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Posted Date:</w:t>
            </w:r>
          </w:p>
        </w:tc>
        <w:tc>
          <w:tcPr>
            <w:tcW w:w="0" w:type="auto"/>
            <w:vAlign w:val="center"/>
            <w:hideMark/>
          </w:tcPr>
          <w:p w14:paraId="536CF57B"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Aug 24, 2017</w:t>
            </w:r>
          </w:p>
        </w:tc>
      </w:tr>
      <w:tr w:rsidR="00465C3B" w:rsidRPr="00465C3B" w14:paraId="5CE1E9D1" w14:textId="77777777" w:rsidTr="00465C3B">
        <w:trPr>
          <w:tblCellSpacing w:w="0" w:type="dxa"/>
        </w:trPr>
        <w:tc>
          <w:tcPr>
            <w:tcW w:w="0" w:type="auto"/>
            <w:noWrap/>
            <w:hideMark/>
          </w:tcPr>
          <w:p w14:paraId="576A620A"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Last Updated Date:</w:t>
            </w:r>
          </w:p>
        </w:tc>
        <w:tc>
          <w:tcPr>
            <w:tcW w:w="0" w:type="auto"/>
            <w:vAlign w:val="center"/>
            <w:hideMark/>
          </w:tcPr>
          <w:p w14:paraId="273FFD37"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Sep 14, 2017</w:t>
            </w:r>
          </w:p>
        </w:tc>
      </w:tr>
      <w:tr w:rsidR="00465C3B" w:rsidRPr="00465C3B" w14:paraId="47CD2174" w14:textId="77777777" w:rsidTr="00465C3B">
        <w:trPr>
          <w:tblCellSpacing w:w="0" w:type="dxa"/>
        </w:trPr>
        <w:tc>
          <w:tcPr>
            <w:tcW w:w="0" w:type="auto"/>
            <w:noWrap/>
            <w:hideMark/>
          </w:tcPr>
          <w:p w14:paraId="61D3D1AA"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Original Closing Date for Applications:</w:t>
            </w:r>
          </w:p>
        </w:tc>
        <w:tc>
          <w:tcPr>
            <w:tcW w:w="0" w:type="auto"/>
            <w:vAlign w:val="center"/>
            <w:hideMark/>
          </w:tcPr>
          <w:p w14:paraId="161F3F53" w14:textId="6FE2ACB0"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xml:space="preserve">Nov 22, </w:t>
            </w:r>
            <w:r w:rsidR="0001173F" w:rsidRPr="00465C3B">
              <w:rPr>
                <w:rFonts w:ascii="Helvetica" w:hAnsi="Helvetica" w:cs="Helvetica"/>
              </w:rPr>
              <w:t>2017 Electronically</w:t>
            </w:r>
            <w:r w:rsidRPr="00465C3B">
              <w:rPr>
                <w:rFonts w:ascii="Helvetica" w:hAnsi="Helvetica" w:cs="Helvetica"/>
              </w:rPr>
              <w:t xml:space="preserve"> submitted applications must be submitted no later than 11:59 p.m., ET, on the listed application due date.</w:t>
            </w:r>
          </w:p>
        </w:tc>
      </w:tr>
      <w:tr w:rsidR="00465C3B" w:rsidRPr="00465C3B" w14:paraId="09C74D57" w14:textId="77777777" w:rsidTr="00465C3B">
        <w:trPr>
          <w:tblCellSpacing w:w="0" w:type="dxa"/>
        </w:trPr>
        <w:tc>
          <w:tcPr>
            <w:tcW w:w="0" w:type="auto"/>
            <w:noWrap/>
            <w:hideMark/>
          </w:tcPr>
          <w:p w14:paraId="238931DD"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Current Closing Date for Applications:</w:t>
            </w:r>
          </w:p>
        </w:tc>
        <w:tc>
          <w:tcPr>
            <w:tcW w:w="0" w:type="auto"/>
            <w:vAlign w:val="center"/>
            <w:hideMark/>
          </w:tcPr>
          <w:p w14:paraId="614AB324" w14:textId="5661652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xml:space="preserve">Nov 22, </w:t>
            </w:r>
            <w:r w:rsidR="0001173F" w:rsidRPr="00465C3B">
              <w:rPr>
                <w:rFonts w:ascii="Helvetica" w:hAnsi="Helvetica" w:cs="Helvetica"/>
              </w:rPr>
              <w:t>2017 Electronically</w:t>
            </w:r>
            <w:r w:rsidRPr="00465C3B">
              <w:rPr>
                <w:rFonts w:ascii="Helvetica" w:hAnsi="Helvetica" w:cs="Helvetica"/>
              </w:rPr>
              <w:t xml:space="preserve"> submitted applications must be submitted no later than 11:59 p.m., ET, on the listed application due date.</w:t>
            </w:r>
          </w:p>
        </w:tc>
      </w:tr>
      <w:tr w:rsidR="00465C3B" w:rsidRPr="00465C3B" w14:paraId="20E53544" w14:textId="77777777" w:rsidTr="00465C3B">
        <w:trPr>
          <w:tblCellSpacing w:w="0" w:type="dxa"/>
        </w:trPr>
        <w:tc>
          <w:tcPr>
            <w:tcW w:w="0" w:type="auto"/>
            <w:noWrap/>
            <w:hideMark/>
          </w:tcPr>
          <w:p w14:paraId="3DEEAD3D"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Archive Date:</w:t>
            </w:r>
          </w:p>
        </w:tc>
        <w:tc>
          <w:tcPr>
            <w:tcW w:w="0" w:type="auto"/>
            <w:vAlign w:val="center"/>
            <w:hideMark/>
          </w:tcPr>
          <w:p w14:paraId="0878E491"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Dec 22, 2017</w:t>
            </w:r>
          </w:p>
        </w:tc>
      </w:tr>
      <w:tr w:rsidR="00465C3B" w:rsidRPr="00465C3B" w14:paraId="39351B7D" w14:textId="77777777" w:rsidTr="00465C3B">
        <w:trPr>
          <w:tblCellSpacing w:w="0" w:type="dxa"/>
        </w:trPr>
        <w:tc>
          <w:tcPr>
            <w:tcW w:w="0" w:type="auto"/>
            <w:noWrap/>
            <w:hideMark/>
          </w:tcPr>
          <w:p w14:paraId="14393A16"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Estimated Total Program Funding:</w:t>
            </w:r>
          </w:p>
        </w:tc>
        <w:tc>
          <w:tcPr>
            <w:tcW w:w="0" w:type="auto"/>
            <w:vAlign w:val="center"/>
            <w:hideMark/>
          </w:tcPr>
          <w:p w14:paraId="7276234C"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$132,000,000</w:t>
            </w:r>
          </w:p>
        </w:tc>
      </w:tr>
      <w:tr w:rsidR="00465C3B" w:rsidRPr="00465C3B" w14:paraId="6848137C" w14:textId="77777777" w:rsidTr="00465C3B">
        <w:trPr>
          <w:tblCellSpacing w:w="0" w:type="dxa"/>
        </w:trPr>
        <w:tc>
          <w:tcPr>
            <w:tcW w:w="0" w:type="auto"/>
            <w:noWrap/>
            <w:hideMark/>
          </w:tcPr>
          <w:p w14:paraId="456C4E12"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Award Ceiling:</w:t>
            </w:r>
          </w:p>
        </w:tc>
        <w:tc>
          <w:tcPr>
            <w:tcW w:w="0" w:type="auto"/>
            <w:vAlign w:val="center"/>
            <w:hideMark/>
          </w:tcPr>
          <w:p w14:paraId="66FBE333"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$30,000,000</w:t>
            </w:r>
          </w:p>
        </w:tc>
      </w:tr>
      <w:tr w:rsidR="00465C3B" w:rsidRPr="00465C3B" w14:paraId="699667F2" w14:textId="77777777" w:rsidTr="00465C3B">
        <w:trPr>
          <w:tblCellSpacing w:w="0" w:type="dxa"/>
        </w:trPr>
        <w:tc>
          <w:tcPr>
            <w:tcW w:w="0" w:type="auto"/>
            <w:noWrap/>
            <w:hideMark/>
          </w:tcPr>
          <w:p w14:paraId="302074D5"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Award Floor:</w:t>
            </w:r>
          </w:p>
        </w:tc>
        <w:tc>
          <w:tcPr>
            <w:tcW w:w="0" w:type="auto"/>
            <w:vAlign w:val="center"/>
            <w:hideMark/>
          </w:tcPr>
          <w:p w14:paraId="682EE1B9"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$1</w:t>
            </w:r>
          </w:p>
        </w:tc>
      </w:tr>
      <w:tr w:rsidR="00465C3B" w:rsidRPr="00465C3B" w14:paraId="5AD7407E" w14:textId="77777777" w:rsidTr="00465C3B">
        <w:trPr>
          <w:tblCellSpacing w:w="0" w:type="dxa"/>
        </w:trPr>
        <w:tc>
          <w:tcPr>
            <w:tcW w:w="0" w:type="auto"/>
            <w:noWrap/>
            <w:hideMark/>
          </w:tcPr>
          <w:p w14:paraId="5C921D7D"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Eligible Applicants:</w:t>
            </w:r>
          </w:p>
        </w:tc>
        <w:tc>
          <w:tcPr>
            <w:tcW w:w="0" w:type="auto"/>
            <w:vAlign w:val="center"/>
            <w:hideMark/>
          </w:tcPr>
          <w:p w14:paraId="6C823925"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Others (see text field entitled "Additional Information on Eligibility" for clarification)</w:t>
            </w:r>
          </w:p>
        </w:tc>
      </w:tr>
      <w:tr w:rsidR="00465C3B" w:rsidRPr="00465C3B" w14:paraId="328F304F" w14:textId="77777777" w:rsidTr="00465C3B">
        <w:trPr>
          <w:tblCellSpacing w:w="0" w:type="dxa"/>
        </w:trPr>
        <w:tc>
          <w:tcPr>
            <w:tcW w:w="0" w:type="auto"/>
            <w:noWrap/>
            <w:hideMark/>
          </w:tcPr>
          <w:p w14:paraId="0ED20BF3"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Additional Information on Eligibility:</w:t>
            </w:r>
          </w:p>
        </w:tc>
        <w:tc>
          <w:tcPr>
            <w:tcW w:w="0" w:type="auto"/>
            <w:vAlign w:val="center"/>
            <w:hideMark/>
          </w:tcPr>
          <w:p w14:paraId="2B212B84"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The Lead Applicant must be a Public Housing Agency (PHA), a local government, or a tribal entity. If there is also a Co-Applicant, it must be a PHA, a local government, a tribal entity, a nonprofit, or a for-profit developer. Individuals, foreign entities, and sole proprietorship organizations are not eligible to compete for, or receive, awards made under this announcement.</w:t>
            </w:r>
          </w:p>
        </w:tc>
      </w:tr>
      <w:tr w:rsidR="00465C3B" w14:paraId="2A0BD3A3" w14:textId="77777777" w:rsidTr="00465C3B">
        <w:trPr>
          <w:tblCellSpacing w:w="0" w:type="dxa"/>
        </w:trPr>
        <w:tc>
          <w:tcPr>
            <w:tcW w:w="0" w:type="auto"/>
            <w:noWrap/>
            <w:hideMark/>
          </w:tcPr>
          <w:p w14:paraId="704678CD"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Agency Name:</w:t>
            </w:r>
          </w:p>
        </w:tc>
        <w:tc>
          <w:tcPr>
            <w:tcW w:w="0" w:type="auto"/>
            <w:vAlign w:val="center"/>
            <w:hideMark/>
          </w:tcPr>
          <w:p w14:paraId="5A953B2B"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Department of Housing and Urban Development</w:t>
            </w:r>
          </w:p>
        </w:tc>
      </w:tr>
      <w:tr w:rsidR="00465C3B" w14:paraId="5D7F5408" w14:textId="77777777" w:rsidTr="00465C3B">
        <w:trPr>
          <w:tblCellSpacing w:w="0" w:type="dxa"/>
        </w:trPr>
        <w:tc>
          <w:tcPr>
            <w:tcW w:w="0" w:type="auto"/>
            <w:noWrap/>
            <w:hideMark/>
          </w:tcPr>
          <w:p w14:paraId="22C2E716"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Description:</w:t>
            </w:r>
          </w:p>
        </w:tc>
        <w:tc>
          <w:tcPr>
            <w:tcW w:w="0" w:type="auto"/>
            <w:vAlign w:val="center"/>
            <w:hideMark/>
          </w:tcPr>
          <w:p w14:paraId="2A280CC9" w14:textId="4C383542"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 xml:space="preserve">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intergenerational mobility with a focus on children and </w:t>
            </w:r>
            <w:r w:rsidR="0001173F" w:rsidRPr="00465C3B">
              <w:rPr>
                <w:rStyle w:val="search-custom"/>
                <w:rFonts w:ascii="Helvetica" w:hAnsi="Helvetica" w:cs="Helvetica"/>
              </w:rPr>
              <w:t>families</w:t>
            </w:r>
            <w:r w:rsidRPr="00465C3B">
              <w:rPr>
                <w:rStyle w:val="search-custom"/>
                <w:rFonts w:ascii="Helvetica" w:hAnsi="Helvetica" w:cs="Helvetica"/>
              </w:rPr>
              <w:t xml:space="preserve">; employment, health, and education outcomes; and 3. </w:t>
            </w:r>
            <w:r w:rsidR="0001173F" w:rsidRPr="00465C3B">
              <w:rPr>
                <w:rStyle w:val="search-custom"/>
                <w:rFonts w:ascii="Helvetica" w:hAnsi="Helvetica" w:cs="Helvetica"/>
              </w:rPr>
              <w:t>Neighborhood: Create the conditions necessary for public and private reinvestment in distressed neighborhoods to offer the kinds of amenities and assets, including safety, good schools, and commercial activity, that are important to families</w:t>
            </w:r>
            <w:r w:rsidR="0001173F">
              <w:rPr>
                <w:rStyle w:val="search-custom"/>
                <w:rFonts w:ascii="Helvetica" w:hAnsi="Helvetica" w:cs="Helvetica"/>
              </w:rPr>
              <w:t>'</w:t>
            </w:r>
            <w:r w:rsidR="0001173F" w:rsidRPr="00465C3B">
              <w:rPr>
                <w:rStyle w:val="search-custom"/>
                <w:rFonts w:ascii="Helvetica" w:hAnsi="Helvetica" w:cs="Helvetica"/>
              </w:rPr>
              <w:t>; choices about their community.</w:t>
            </w:r>
          </w:p>
        </w:tc>
      </w:tr>
      <w:tr w:rsidR="00465C3B" w14:paraId="410251D1" w14:textId="77777777" w:rsidTr="00465C3B">
        <w:trPr>
          <w:tblCellSpacing w:w="0" w:type="dxa"/>
        </w:trPr>
        <w:tc>
          <w:tcPr>
            <w:tcW w:w="0" w:type="auto"/>
            <w:noWrap/>
            <w:hideMark/>
          </w:tcPr>
          <w:p w14:paraId="78C7AF03"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Link to Additional Information:</w:t>
            </w:r>
          </w:p>
        </w:tc>
        <w:tc>
          <w:tcPr>
            <w:tcW w:w="0" w:type="auto"/>
            <w:vAlign w:val="center"/>
            <w:hideMark/>
          </w:tcPr>
          <w:p w14:paraId="1F920CD0"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fldChar w:fldCharType="begin"/>
            </w:r>
            <w:r w:rsidRPr="00465C3B">
              <w:rPr>
                <w:rStyle w:val="search-custom"/>
                <w:rFonts w:ascii="Helvetica" w:hAnsi="Helvetica" w:cs="Helvetica"/>
              </w:rPr>
              <w:instrText xml:space="preserve"> HYPERLINK "http://portal.hud.gov/hudportal/HUD?src=/program_offices/spm/gmomgmt/grantsinfo/fundingopps" \o "Link to Additional Information" \t "_blank" </w:instrText>
            </w:r>
            <w:r w:rsidRPr="00465C3B">
              <w:rPr>
                <w:rStyle w:val="search-custom"/>
                <w:rFonts w:ascii="Helvetica" w:hAnsi="Helvetica" w:cs="Helvetica"/>
              </w:rPr>
              <w:fldChar w:fldCharType="separate"/>
            </w:r>
            <w:r w:rsidRPr="00465C3B">
              <w:rPr>
                <w:rStyle w:val="Hyperlink"/>
                <w:rFonts w:ascii="Helvetica" w:hAnsi="Helvetica" w:cs="Helvetica"/>
              </w:rPr>
              <w:t>http://portal.hud.gov/hudportal/HUD?src=/program_offices/spm/gmomgmt/grantsinfo/fundingopps</w:t>
            </w:r>
            <w:r w:rsidRPr="00465C3B">
              <w:rPr>
                <w:rStyle w:val="search-custom"/>
                <w:rFonts w:ascii="Helvetica" w:hAnsi="Helvetica" w:cs="Helvetica"/>
              </w:rPr>
              <w:fldChar w:fldCharType="end"/>
            </w:r>
          </w:p>
        </w:tc>
      </w:tr>
      <w:tr w:rsidR="00465C3B" w14:paraId="6535706F" w14:textId="77777777" w:rsidTr="00465C3B">
        <w:trPr>
          <w:tblCellSpacing w:w="0" w:type="dxa"/>
        </w:trPr>
        <w:tc>
          <w:tcPr>
            <w:tcW w:w="0" w:type="auto"/>
            <w:noWrap/>
            <w:hideMark/>
          </w:tcPr>
          <w:p w14:paraId="110998FE"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Grantor Contact Information:</w:t>
            </w:r>
          </w:p>
        </w:tc>
        <w:tc>
          <w:tcPr>
            <w:tcW w:w="0" w:type="auto"/>
            <w:vAlign w:val="center"/>
            <w:hideMark/>
          </w:tcPr>
          <w:p w14:paraId="383F087D"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If you have difficulty accessing the full announcement electronically, please contact:</w:t>
            </w:r>
            <w:r w:rsidRPr="00465C3B">
              <w:rPr>
                <w:rFonts w:ascii="Helvetica" w:hAnsi="Helvetica" w:cs="Helvetica"/>
              </w:rPr>
              <w:br/>
            </w:r>
            <w:r w:rsidRPr="00465C3B">
              <w:rPr>
                <w:rFonts w:ascii="Helvetica" w:hAnsi="Helvetica" w:cs="Helvetica"/>
              </w:rPr>
              <w:br/>
            </w:r>
            <w:r w:rsidRPr="00465C3B">
              <w:rPr>
                <w:rStyle w:val="search-custom"/>
                <w:rFonts w:ascii="Helvetica" w:hAnsi="Helvetica" w:cs="Helvetica"/>
              </w:rPr>
              <w:t>Choice Neighborhoods office ChoiceNeighborhoods@hud.gov</w:t>
            </w:r>
            <w:r w:rsidRPr="00465C3B">
              <w:rPr>
                <w:rStyle w:val="apple-converted-space"/>
                <w:rFonts w:ascii="Helvetica" w:hAnsi="Helvetica" w:cs="Helvetica"/>
              </w:rPr>
              <w:t> </w:t>
            </w:r>
            <w:r w:rsidRPr="00465C3B">
              <w:rPr>
                <w:rFonts w:ascii="Helvetica" w:hAnsi="Helvetica" w:cs="Helvetica"/>
              </w:rPr>
              <w:br/>
            </w:r>
            <w:r w:rsidRPr="00465C3B">
              <w:rPr>
                <w:rFonts w:ascii="Helvetica" w:hAnsi="Helvetica" w:cs="Helvetica"/>
              </w:rPr>
              <w:br/>
            </w:r>
            <w:hyperlink r:id="rId291" w:history="1">
              <w:r w:rsidRPr="00465C3B">
                <w:rPr>
                  <w:rStyle w:val="Hyperlink"/>
                  <w:rFonts w:ascii="Helvetica" w:hAnsi="Helvetica" w:cs="Helvetica"/>
                </w:rPr>
                <w:t>Grants Policy</w:t>
              </w:r>
            </w:hyperlink>
          </w:p>
        </w:tc>
      </w:tr>
    </w:tbl>
    <w:p w14:paraId="00CEABE5" w14:textId="77777777" w:rsidR="00465C3B" w:rsidRDefault="00465C3B" w:rsidP="009849F7">
      <w:pPr>
        <w:widowControl w:val="0"/>
        <w:autoSpaceDE w:val="0"/>
        <w:autoSpaceDN w:val="0"/>
        <w:adjustRightInd w:val="0"/>
        <w:rPr>
          <w:rFonts w:ascii="Helvetica" w:hAnsi="Helvetica" w:cs="Helvetica"/>
        </w:rPr>
      </w:pPr>
    </w:p>
    <w:p w14:paraId="11F97718" w14:textId="4E274809" w:rsidR="009849F7" w:rsidRDefault="00CD22A1" w:rsidP="009849F7">
      <w:pPr>
        <w:widowControl w:val="0"/>
        <w:autoSpaceDE w:val="0"/>
        <w:autoSpaceDN w:val="0"/>
        <w:adjustRightInd w:val="0"/>
        <w:rPr>
          <w:rFonts w:ascii="Helvetica" w:hAnsi="Helvetica" w:cs="Helvetica"/>
        </w:rPr>
      </w:pPr>
      <w:hyperlink r:id="rId292" w:history="1">
        <w:r w:rsidR="009849F7">
          <w:rPr>
            <w:rFonts w:ascii="Helvetica" w:hAnsi="Helvetica" w:cs="Helvetica"/>
            <w:color w:val="386EFF"/>
            <w:u w:val="single" w:color="386EFF"/>
          </w:rPr>
          <w:t>http://www.grants.gov/web/grants/view-opportunity.html?oppId=296794</w:t>
        </w:r>
      </w:hyperlink>
    </w:p>
    <w:p w14:paraId="540368D2" w14:textId="77777777" w:rsidR="00465C3B" w:rsidRDefault="00465C3B" w:rsidP="009849F7">
      <w:pPr>
        <w:widowControl w:val="0"/>
        <w:pBdr>
          <w:bottom w:val="single" w:sz="6" w:space="1" w:color="auto"/>
        </w:pBdr>
        <w:autoSpaceDE w:val="0"/>
        <w:autoSpaceDN w:val="0"/>
        <w:adjustRightInd w:val="0"/>
        <w:rPr>
          <w:rFonts w:ascii="Helvetica" w:hAnsi="Helvetica" w:cs="Helvetica"/>
        </w:rPr>
      </w:pPr>
    </w:p>
    <w:p w14:paraId="20F473DA" w14:textId="77777777" w:rsidR="00465C3B" w:rsidRDefault="00465C3B" w:rsidP="009849F7">
      <w:pPr>
        <w:widowControl w:val="0"/>
        <w:autoSpaceDE w:val="0"/>
        <w:autoSpaceDN w:val="0"/>
        <w:adjustRightInd w:val="0"/>
        <w:rPr>
          <w:rFonts w:ascii="Helvetica" w:hAnsi="Helvetica" w:cs="Helvetica"/>
        </w:rPr>
      </w:pPr>
    </w:p>
    <w:p w14:paraId="2A5A90C9" w14:textId="77777777" w:rsidR="009849F7" w:rsidRDefault="009849F7" w:rsidP="009849F7">
      <w:pPr>
        <w:widowControl w:val="0"/>
        <w:autoSpaceDE w:val="0"/>
        <w:autoSpaceDN w:val="0"/>
        <w:adjustRightInd w:val="0"/>
        <w:rPr>
          <w:rFonts w:ascii="Helvetica" w:hAnsi="Helvetica" w:cs="Helvetica"/>
        </w:rPr>
      </w:pPr>
      <w:bookmarkStart w:id="295" w:name="HUDJobsPlus"/>
      <w:bookmarkEnd w:id="295"/>
      <w:r>
        <w:rPr>
          <w:rFonts w:ascii="Helvetica" w:hAnsi="Helvetica" w:cs="Helvetica"/>
        </w:rPr>
        <w:t>Jobs Plus Initiative</w:t>
      </w:r>
    </w:p>
    <w:p w14:paraId="6F714A48" w14:textId="77777777" w:rsidR="009849F7" w:rsidRDefault="009849F7" w:rsidP="009849F7">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1"/>
        <w:gridCol w:w="7269"/>
      </w:tblGrid>
      <w:tr w:rsidR="00465C3B" w:rsidRPr="00465C3B" w14:paraId="697B13D1" w14:textId="77777777" w:rsidTr="00465C3B">
        <w:trPr>
          <w:tblCellSpacing w:w="0" w:type="dxa"/>
        </w:trPr>
        <w:tc>
          <w:tcPr>
            <w:tcW w:w="0" w:type="auto"/>
            <w:noWrap/>
            <w:hideMark/>
          </w:tcPr>
          <w:p w14:paraId="0D868A1E"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Document Type:</w:t>
            </w:r>
          </w:p>
        </w:tc>
        <w:tc>
          <w:tcPr>
            <w:tcW w:w="0" w:type="auto"/>
            <w:vAlign w:val="center"/>
            <w:hideMark/>
          </w:tcPr>
          <w:p w14:paraId="7D6D69A6"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Grants Notice</w:t>
            </w:r>
          </w:p>
        </w:tc>
      </w:tr>
      <w:tr w:rsidR="00465C3B" w:rsidRPr="00465C3B" w14:paraId="768491A5" w14:textId="77777777" w:rsidTr="00465C3B">
        <w:trPr>
          <w:tblCellSpacing w:w="0" w:type="dxa"/>
        </w:trPr>
        <w:tc>
          <w:tcPr>
            <w:tcW w:w="0" w:type="auto"/>
            <w:noWrap/>
            <w:hideMark/>
          </w:tcPr>
          <w:p w14:paraId="31B42559"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Opportunity Number:</w:t>
            </w:r>
          </w:p>
        </w:tc>
        <w:tc>
          <w:tcPr>
            <w:tcW w:w="0" w:type="auto"/>
            <w:vAlign w:val="center"/>
            <w:hideMark/>
          </w:tcPr>
          <w:p w14:paraId="67099ACD"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FR-6100-N-14</w:t>
            </w:r>
          </w:p>
        </w:tc>
      </w:tr>
      <w:tr w:rsidR="00465C3B" w:rsidRPr="00465C3B" w14:paraId="47221541" w14:textId="77777777" w:rsidTr="00465C3B">
        <w:trPr>
          <w:tblCellSpacing w:w="0" w:type="dxa"/>
        </w:trPr>
        <w:tc>
          <w:tcPr>
            <w:tcW w:w="0" w:type="auto"/>
            <w:noWrap/>
            <w:hideMark/>
          </w:tcPr>
          <w:p w14:paraId="56D46BB7"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Opportunity Title:</w:t>
            </w:r>
          </w:p>
        </w:tc>
        <w:tc>
          <w:tcPr>
            <w:tcW w:w="0" w:type="auto"/>
            <w:vAlign w:val="center"/>
            <w:hideMark/>
          </w:tcPr>
          <w:p w14:paraId="2E35203A"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Jobs Plus Initiative</w:t>
            </w:r>
          </w:p>
        </w:tc>
      </w:tr>
      <w:tr w:rsidR="00465C3B" w:rsidRPr="00465C3B" w14:paraId="7C428F8D" w14:textId="77777777" w:rsidTr="00465C3B">
        <w:trPr>
          <w:tblCellSpacing w:w="0" w:type="dxa"/>
        </w:trPr>
        <w:tc>
          <w:tcPr>
            <w:tcW w:w="0" w:type="auto"/>
            <w:noWrap/>
            <w:hideMark/>
          </w:tcPr>
          <w:p w14:paraId="019643B2"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Opportunity Category:</w:t>
            </w:r>
          </w:p>
        </w:tc>
        <w:tc>
          <w:tcPr>
            <w:tcW w:w="0" w:type="auto"/>
            <w:vAlign w:val="center"/>
            <w:hideMark/>
          </w:tcPr>
          <w:p w14:paraId="7CAFB869"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Discretionary</w:t>
            </w:r>
          </w:p>
        </w:tc>
      </w:tr>
      <w:tr w:rsidR="00465C3B" w:rsidRPr="00465C3B" w14:paraId="2A4B9949" w14:textId="77777777" w:rsidTr="00465C3B">
        <w:trPr>
          <w:tblCellSpacing w:w="0" w:type="dxa"/>
        </w:trPr>
        <w:tc>
          <w:tcPr>
            <w:tcW w:w="0" w:type="auto"/>
            <w:noWrap/>
            <w:hideMark/>
          </w:tcPr>
          <w:p w14:paraId="2089FFE6"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Opportunity Category Explanation:</w:t>
            </w:r>
          </w:p>
        </w:tc>
        <w:tc>
          <w:tcPr>
            <w:tcW w:w="0" w:type="auto"/>
            <w:vAlign w:val="center"/>
            <w:hideMark/>
          </w:tcPr>
          <w:p w14:paraId="692ACEC7"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w:t>
            </w:r>
          </w:p>
        </w:tc>
      </w:tr>
      <w:tr w:rsidR="00465C3B" w:rsidRPr="00465C3B" w14:paraId="7C7424EA" w14:textId="77777777" w:rsidTr="00465C3B">
        <w:trPr>
          <w:tblCellSpacing w:w="0" w:type="dxa"/>
        </w:trPr>
        <w:tc>
          <w:tcPr>
            <w:tcW w:w="0" w:type="auto"/>
            <w:noWrap/>
            <w:hideMark/>
          </w:tcPr>
          <w:p w14:paraId="31445C10"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Instrument Type:</w:t>
            </w:r>
          </w:p>
        </w:tc>
        <w:tc>
          <w:tcPr>
            <w:tcW w:w="0" w:type="auto"/>
            <w:vAlign w:val="center"/>
            <w:hideMark/>
          </w:tcPr>
          <w:p w14:paraId="268CA3C9"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Grant</w:t>
            </w:r>
          </w:p>
        </w:tc>
      </w:tr>
      <w:tr w:rsidR="00465C3B" w:rsidRPr="00465C3B" w14:paraId="6AA44D4A" w14:textId="77777777" w:rsidTr="00465C3B">
        <w:trPr>
          <w:tblCellSpacing w:w="0" w:type="dxa"/>
        </w:trPr>
        <w:tc>
          <w:tcPr>
            <w:tcW w:w="0" w:type="auto"/>
            <w:noWrap/>
            <w:hideMark/>
          </w:tcPr>
          <w:p w14:paraId="0EB92F7B"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Category of Funding Activity:</w:t>
            </w:r>
          </w:p>
        </w:tc>
        <w:tc>
          <w:tcPr>
            <w:tcW w:w="0" w:type="auto"/>
            <w:vAlign w:val="center"/>
            <w:hideMark/>
          </w:tcPr>
          <w:p w14:paraId="715F2892"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Housing</w:t>
            </w:r>
          </w:p>
        </w:tc>
      </w:tr>
      <w:tr w:rsidR="00465C3B" w:rsidRPr="00465C3B" w14:paraId="1211B1F7" w14:textId="77777777" w:rsidTr="00465C3B">
        <w:trPr>
          <w:tblCellSpacing w:w="0" w:type="dxa"/>
        </w:trPr>
        <w:tc>
          <w:tcPr>
            <w:tcW w:w="0" w:type="auto"/>
            <w:noWrap/>
            <w:hideMark/>
          </w:tcPr>
          <w:p w14:paraId="3C361196"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Category Explanation:</w:t>
            </w:r>
          </w:p>
        </w:tc>
        <w:tc>
          <w:tcPr>
            <w:tcW w:w="0" w:type="auto"/>
            <w:vAlign w:val="center"/>
            <w:hideMark/>
          </w:tcPr>
          <w:p w14:paraId="014D6B15"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w:t>
            </w:r>
          </w:p>
        </w:tc>
      </w:tr>
      <w:tr w:rsidR="00465C3B" w:rsidRPr="00465C3B" w14:paraId="7DE377AF" w14:textId="77777777" w:rsidTr="00465C3B">
        <w:trPr>
          <w:tblCellSpacing w:w="0" w:type="dxa"/>
        </w:trPr>
        <w:tc>
          <w:tcPr>
            <w:tcW w:w="0" w:type="auto"/>
            <w:noWrap/>
            <w:hideMark/>
          </w:tcPr>
          <w:p w14:paraId="4BE50016"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Expected Number of Awards:</w:t>
            </w:r>
          </w:p>
        </w:tc>
        <w:tc>
          <w:tcPr>
            <w:tcW w:w="0" w:type="auto"/>
            <w:vAlign w:val="center"/>
            <w:hideMark/>
          </w:tcPr>
          <w:p w14:paraId="2B41298B"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5</w:t>
            </w:r>
          </w:p>
        </w:tc>
      </w:tr>
      <w:tr w:rsidR="00465C3B" w:rsidRPr="00465C3B" w14:paraId="4D9F9154" w14:textId="77777777" w:rsidTr="00465C3B">
        <w:trPr>
          <w:tblCellSpacing w:w="0" w:type="dxa"/>
        </w:trPr>
        <w:tc>
          <w:tcPr>
            <w:tcW w:w="0" w:type="auto"/>
            <w:noWrap/>
            <w:hideMark/>
          </w:tcPr>
          <w:p w14:paraId="1A736BA3"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CFDA Number(s):</w:t>
            </w:r>
          </w:p>
        </w:tc>
        <w:tc>
          <w:tcPr>
            <w:tcW w:w="0" w:type="auto"/>
            <w:vAlign w:val="center"/>
            <w:hideMark/>
          </w:tcPr>
          <w:p w14:paraId="58F517D1"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14.895 -- Jobs-Plus Pilot Initiative</w:t>
            </w:r>
          </w:p>
        </w:tc>
      </w:tr>
      <w:tr w:rsidR="00465C3B" w:rsidRPr="00465C3B" w14:paraId="10282A2C" w14:textId="77777777" w:rsidTr="00465C3B">
        <w:trPr>
          <w:tblCellSpacing w:w="0" w:type="dxa"/>
        </w:trPr>
        <w:tc>
          <w:tcPr>
            <w:tcW w:w="0" w:type="auto"/>
            <w:noWrap/>
            <w:hideMark/>
          </w:tcPr>
          <w:p w14:paraId="7D972CA3"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Cost Sharing or Matching Requirement:</w:t>
            </w:r>
          </w:p>
        </w:tc>
        <w:tc>
          <w:tcPr>
            <w:tcW w:w="0" w:type="auto"/>
            <w:vAlign w:val="center"/>
            <w:hideMark/>
          </w:tcPr>
          <w:p w14:paraId="2B986359"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Yes</w:t>
            </w:r>
          </w:p>
        </w:tc>
      </w:tr>
      <w:tr w:rsidR="00465C3B" w:rsidRPr="00465C3B" w14:paraId="795A9C26" w14:textId="77777777" w:rsidTr="00465C3B">
        <w:trPr>
          <w:tblCellSpacing w:w="0" w:type="dxa"/>
        </w:trPr>
        <w:tc>
          <w:tcPr>
            <w:tcW w:w="0" w:type="auto"/>
            <w:noWrap/>
            <w:hideMark/>
          </w:tcPr>
          <w:p w14:paraId="031BA3D1"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Version:</w:t>
            </w:r>
          </w:p>
        </w:tc>
        <w:tc>
          <w:tcPr>
            <w:tcW w:w="0" w:type="auto"/>
            <w:vAlign w:val="center"/>
            <w:hideMark/>
          </w:tcPr>
          <w:p w14:paraId="56684637"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Synopsis 2</w:t>
            </w:r>
          </w:p>
        </w:tc>
      </w:tr>
      <w:tr w:rsidR="00465C3B" w:rsidRPr="00465C3B" w14:paraId="26DD216F" w14:textId="77777777" w:rsidTr="00465C3B">
        <w:trPr>
          <w:tblCellSpacing w:w="0" w:type="dxa"/>
        </w:trPr>
        <w:tc>
          <w:tcPr>
            <w:tcW w:w="0" w:type="auto"/>
            <w:noWrap/>
            <w:hideMark/>
          </w:tcPr>
          <w:p w14:paraId="24254B6D"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Posted Date:</w:t>
            </w:r>
          </w:p>
        </w:tc>
        <w:tc>
          <w:tcPr>
            <w:tcW w:w="0" w:type="auto"/>
            <w:vAlign w:val="center"/>
            <w:hideMark/>
          </w:tcPr>
          <w:p w14:paraId="45CB648C"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Sep 15, 2017</w:t>
            </w:r>
          </w:p>
        </w:tc>
      </w:tr>
      <w:tr w:rsidR="00465C3B" w:rsidRPr="00465C3B" w14:paraId="0FE97B6E" w14:textId="77777777" w:rsidTr="00465C3B">
        <w:trPr>
          <w:tblCellSpacing w:w="0" w:type="dxa"/>
        </w:trPr>
        <w:tc>
          <w:tcPr>
            <w:tcW w:w="0" w:type="auto"/>
            <w:noWrap/>
            <w:hideMark/>
          </w:tcPr>
          <w:p w14:paraId="0C58593F"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Last Updated Date:</w:t>
            </w:r>
          </w:p>
        </w:tc>
        <w:tc>
          <w:tcPr>
            <w:tcW w:w="0" w:type="auto"/>
            <w:vAlign w:val="center"/>
            <w:hideMark/>
          </w:tcPr>
          <w:p w14:paraId="34648906"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Sep 15, 2017</w:t>
            </w:r>
          </w:p>
        </w:tc>
      </w:tr>
      <w:tr w:rsidR="00465C3B" w:rsidRPr="00465C3B" w14:paraId="4E9FA2BE" w14:textId="77777777" w:rsidTr="00465C3B">
        <w:trPr>
          <w:tblCellSpacing w:w="0" w:type="dxa"/>
        </w:trPr>
        <w:tc>
          <w:tcPr>
            <w:tcW w:w="0" w:type="auto"/>
            <w:noWrap/>
            <w:hideMark/>
          </w:tcPr>
          <w:p w14:paraId="0B30F30C"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Original Closing Date for Applications:</w:t>
            </w:r>
          </w:p>
        </w:tc>
        <w:tc>
          <w:tcPr>
            <w:tcW w:w="0" w:type="auto"/>
            <w:vAlign w:val="center"/>
            <w:hideMark/>
          </w:tcPr>
          <w:p w14:paraId="6FE8BCCB" w14:textId="05EC0020" w:rsidR="00465C3B" w:rsidRPr="00465C3B" w:rsidRDefault="00465C3B" w:rsidP="00465C3B">
            <w:pPr>
              <w:widowControl w:val="0"/>
              <w:autoSpaceDE w:val="0"/>
              <w:autoSpaceDN w:val="0"/>
              <w:adjustRightInd w:val="0"/>
              <w:rPr>
                <w:rFonts w:ascii="Helvetica" w:hAnsi="Helvetica" w:cs="Helvetica"/>
              </w:rPr>
            </w:pPr>
            <w:r>
              <w:rPr>
                <w:rFonts w:ascii="Helvetica" w:hAnsi="Helvetica" w:cs="Helvetica"/>
              </w:rPr>
              <w:t>Nov 17, 2017 </w:t>
            </w:r>
            <w:r w:rsidRPr="00465C3B">
              <w:rPr>
                <w:rFonts w:ascii="Helvetica" w:hAnsi="Helvetica" w:cs="Helvetica"/>
              </w:rPr>
              <w:t>Electronically submitted applications must be submitted no later than 11:59 p.m., ET, on the listed application due date.</w:t>
            </w:r>
          </w:p>
        </w:tc>
      </w:tr>
      <w:tr w:rsidR="00465C3B" w:rsidRPr="00465C3B" w14:paraId="02EE01F8" w14:textId="77777777" w:rsidTr="00465C3B">
        <w:trPr>
          <w:tblCellSpacing w:w="0" w:type="dxa"/>
        </w:trPr>
        <w:tc>
          <w:tcPr>
            <w:tcW w:w="0" w:type="auto"/>
            <w:noWrap/>
            <w:hideMark/>
          </w:tcPr>
          <w:p w14:paraId="5D333B8C"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Current Closing Date for Applications:</w:t>
            </w:r>
          </w:p>
        </w:tc>
        <w:tc>
          <w:tcPr>
            <w:tcW w:w="0" w:type="auto"/>
            <w:vAlign w:val="center"/>
            <w:hideMark/>
          </w:tcPr>
          <w:p w14:paraId="1180529D" w14:textId="6A3609C3" w:rsidR="00465C3B" w:rsidRPr="00465C3B" w:rsidRDefault="00465C3B" w:rsidP="00465C3B">
            <w:pPr>
              <w:widowControl w:val="0"/>
              <w:autoSpaceDE w:val="0"/>
              <w:autoSpaceDN w:val="0"/>
              <w:adjustRightInd w:val="0"/>
              <w:rPr>
                <w:rFonts w:ascii="Helvetica" w:hAnsi="Helvetica" w:cs="Helvetica"/>
              </w:rPr>
            </w:pPr>
            <w:r>
              <w:rPr>
                <w:rFonts w:ascii="Helvetica" w:hAnsi="Helvetica" w:cs="Helvetica"/>
              </w:rPr>
              <w:t>Nov 17, 2017 </w:t>
            </w:r>
            <w:r w:rsidRPr="00465C3B">
              <w:rPr>
                <w:rFonts w:ascii="Helvetica" w:hAnsi="Helvetica" w:cs="Helvetica"/>
              </w:rPr>
              <w:t>Electronically submitted applications must be submitted no later than 11:59 p.m., ET, on the listed application due date.</w:t>
            </w:r>
          </w:p>
        </w:tc>
      </w:tr>
      <w:tr w:rsidR="00465C3B" w:rsidRPr="00465C3B" w14:paraId="44301A45" w14:textId="77777777" w:rsidTr="00465C3B">
        <w:trPr>
          <w:tblCellSpacing w:w="0" w:type="dxa"/>
        </w:trPr>
        <w:tc>
          <w:tcPr>
            <w:tcW w:w="0" w:type="auto"/>
            <w:noWrap/>
            <w:hideMark/>
          </w:tcPr>
          <w:p w14:paraId="7FCE2BA8"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Archive Date:</w:t>
            </w:r>
          </w:p>
        </w:tc>
        <w:tc>
          <w:tcPr>
            <w:tcW w:w="0" w:type="auto"/>
            <w:vAlign w:val="center"/>
            <w:hideMark/>
          </w:tcPr>
          <w:p w14:paraId="236DBE73"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Dec 17, 2017</w:t>
            </w:r>
          </w:p>
        </w:tc>
      </w:tr>
      <w:tr w:rsidR="00465C3B" w:rsidRPr="00465C3B" w14:paraId="308D920A" w14:textId="77777777" w:rsidTr="00465C3B">
        <w:trPr>
          <w:tblCellSpacing w:w="0" w:type="dxa"/>
        </w:trPr>
        <w:tc>
          <w:tcPr>
            <w:tcW w:w="0" w:type="auto"/>
            <w:noWrap/>
            <w:hideMark/>
          </w:tcPr>
          <w:p w14:paraId="046C9067"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Estimated Total Program Funding:</w:t>
            </w:r>
          </w:p>
        </w:tc>
        <w:tc>
          <w:tcPr>
            <w:tcW w:w="0" w:type="auto"/>
            <w:vAlign w:val="center"/>
            <w:hideMark/>
          </w:tcPr>
          <w:p w14:paraId="53EC6FE5"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$15,000,000</w:t>
            </w:r>
          </w:p>
        </w:tc>
      </w:tr>
      <w:tr w:rsidR="00465C3B" w:rsidRPr="00465C3B" w14:paraId="049697E6" w14:textId="77777777" w:rsidTr="00465C3B">
        <w:trPr>
          <w:tblCellSpacing w:w="0" w:type="dxa"/>
        </w:trPr>
        <w:tc>
          <w:tcPr>
            <w:tcW w:w="0" w:type="auto"/>
            <w:noWrap/>
            <w:hideMark/>
          </w:tcPr>
          <w:p w14:paraId="4228480C"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Award Ceiling:</w:t>
            </w:r>
          </w:p>
        </w:tc>
        <w:tc>
          <w:tcPr>
            <w:tcW w:w="0" w:type="auto"/>
            <w:vAlign w:val="center"/>
            <w:hideMark/>
          </w:tcPr>
          <w:p w14:paraId="1E60D9F7"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$3,700,000</w:t>
            </w:r>
          </w:p>
        </w:tc>
      </w:tr>
      <w:tr w:rsidR="00465C3B" w:rsidRPr="00465C3B" w14:paraId="18D74045" w14:textId="77777777" w:rsidTr="00465C3B">
        <w:trPr>
          <w:tblCellSpacing w:w="0" w:type="dxa"/>
        </w:trPr>
        <w:tc>
          <w:tcPr>
            <w:tcW w:w="0" w:type="auto"/>
            <w:noWrap/>
            <w:hideMark/>
          </w:tcPr>
          <w:p w14:paraId="204E0AC1"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Award Floor:</w:t>
            </w:r>
          </w:p>
        </w:tc>
        <w:tc>
          <w:tcPr>
            <w:tcW w:w="0" w:type="auto"/>
            <w:vAlign w:val="center"/>
            <w:hideMark/>
          </w:tcPr>
          <w:p w14:paraId="6CFF4A6E"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$1,000,000</w:t>
            </w:r>
          </w:p>
        </w:tc>
      </w:tr>
      <w:tr w:rsidR="00465C3B" w:rsidRPr="00465C3B" w14:paraId="064E66E4" w14:textId="77777777" w:rsidTr="00465C3B">
        <w:trPr>
          <w:tblCellSpacing w:w="0" w:type="dxa"/>
        </w:trPr>
        <w:tc>
          <w:tcPr>
            <w:tcW w:w="0" w:type="auto"/>
            <w:noWrap/>
            <w:hideMark/>
          </w:tcPr>
          <w:p w14:paraId="2D6E6107"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Eligible Applicants:</w:t>
            </w:r>
          </w:p>
        </w:tc>
        <w:tc>
          <w:tcPr>
            <w:tcW w:w="0" w:type="auto"/>
            <w:vAlign w:val="center"/>
            <w:hideMark/>
          </w:tcPr>
          <w:p w14:paraId="7E8D1AE9"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Others (see text field entitled "Additional Information on Eligibility" for clarification)</w:t>
            </w:r>
          </w:p>
        </w:tc>
      </w:tr>
      <w:tr w:rsidR="00465C3B" w:rsidRPr="00465C3B" w14:paraId="0951F8E7" w14:textId="77777777" w:rsidTr="00465C3B">
        <w:trPr>
          <w:tblCellSpacing w:w="0" w:type="dxa"/>
        </w:trPr>
        <w:tc>
          <w:tcPr>
            <w:tcW w:w="0" w:type="auto"/>
            <w:noWrap/>
            <w:hideMark/>
          </w:tcPr>
          <w:p w14:paraId="08CDF141"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Additional Information on Eligibility:</w:t>
            </w:r>
          </w:p>
        </w:tc>
        <w:tc>
          <w:tcPr>
            <w:tcW w:w="0" w:type="auto"/>
            <w:vAlign w:val="center"/>
            <w:hideMark/>
          </w:tcPr>
          <w:p w14:paraId="5FACF578" w14:textId="1A84FA6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xml:space="preserve">Conditions for Eligibility of Public Housing Authorities Eligible applicants are PHAs that operate one or more public housing developments that meet the criteria outlined in this NOFA. A list of developments that meet the criteria is provided in Appendix B, however, the mere appearance of a development on this list does not mean that the development is appropriate for a Jobs Plus program. PHAs that received a Jobs Plus program grant in 2014, 2015 or 2016 are not eligible for 2017 grant funds. Federally designated tribes and tribally designated housing entities are not eligible entities under this award. Successful applicants will be required to implement the full 48-month term of the grant at the public housing site(s) for which funds were awarded. Successful applicants will be required to inform HUD of any planned Rental Assistance Demonstration (RAD) conversions at the Jobs Plus site. RAD Conversion of Jobs Plus sites will be permitted if the planned conversion will take place post award. </w:t>
            </w:r>
            <w:r w:rsidR="0001173F" w:rsidRPr="00465C3B">
              <w:rPr>
                <w:rFonts w:ascii="Helvetica" w:hAnsi="Helvetica" w:cs="Helvetica"/>
              </w:rPr>
              <w:t xml:space="preserve">Pursuant to the RAD Notice (Rental Assistance Demonstration &amp;; Final Implementation, PIH-2012-32 (HA), as amended from time to time), Jobs Plus grantees that convert Jobs Plus target project(s) to PBV or PBRA through RAD will be able to finish out their Jobs Plus period of performance unless significant relocation and/or change in building occupancy is planned. </w:t>
            </w:r>
            <w:r w:rsidRPr="00465C3B">
              <w:rPr>
                <w:rFonts w:ascii="Helvetica" w:hAnsi="Helvetica" w:cs="Helvetica"/>
              </w:rPr>
              <w:t xml:space="preserve">If either is planned at the Jobs Plus target project(s), HUD may allow for a modification of the Jobs Plus work plan or may, at the </w:t>
            </w:r>
            <w:r w:rsidR="0001173F" w:rsidRPr="00465C3B">
              <w:rPr>
                <w:rFonts w:ascii="Helvetica" w:hAnsi="Helvetica" w:cs="Helvetica"/>
              </w:rPr>
              <w:t>Secretary</w:t>
            </w:r>
            <w:r w:rsidR="0001173F">
              <w:rPr>
                <w:rFonts w:ascii="Helvetica" w:hAnsi="Helvetica" w:cs="Helvetica"/>
              </w:rPr>
              <w:t>'</w:t>
            </w:r>
            <w:r w:rsidR="0001173F" w:rsidRPr="00465C3B">
              <w:rPr>
                <w:rFonts w:ascii="Helvetica" w:hAnsi="Helvetica" w:cs="Helvetica"/>
              </w:rPr>
              <w:t>s</w:t>
            </w:r>
            <w:r w:rsidRPr="00465C3B">
              <w:rPr>
                <w:rFonts w:ascii="Helvetica" w:hAnsi="Helvetica" w:cs="Helvetica"/>
              </w:rPr>
              <w:t xml:space="preserve"> discretion, choose to end the Jobs Plus program at that project. Individuals, foreign entities, and sole proprietorship organizations are not eligible to compete for, or receive, awards made under this announcement.</w:t>
            </w:r>
          </w:p>
        </w:tc>
      </w:tr>
      <w:tr w:rsidR="00465C3B" w14:paraId="177102F5" w14:textId="77777777" w:rsidTr="00465C3B">
        <w:trPr>
          <w:tblCellSpacing w:w="0" w:type="dxa"/>
        </w:trPr>
        <w:tc>
          <w:tcPr>
            <w:tcW w:w="0" w:type="auto"/>
            <w:noWrap/>
            <w:hideMark/>
          </w:tcPr>
          <w:p w14:paraId="101C266F"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Agency Name:</w:t>
            </w:r>
          </w:p>
        </w:tc>
        <w:tc>
          <w:tcPr>
            <w:tcW w:w="0" w:type="auto"/>
            <w:vAlign w:val="center"/>
            <w:hideMark/>
          </w:tcPr>
          <w:p w14:paraId="22FB22C1"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Department of Housing and Urban Development</w:t>
            </w:r>
          </w:p>
        </w:tc>
      </w:tr>
      <w:tr w:rsidR="00465C3B" w14:paraId="76183CE4" w14:textId="77777777" w:rsidTr="00465C3B">
        <w:trPr>
          <w:tblCellSpacing w:w="0" w:type="dxa"/>
        </w:trPr>
        <w:tc>
          <w:tcPr>
            <w:tcW w:w="0" w:type="auto"/>
            <w:noWrap/>
            <w:hideMark/>
          </w:tcPr>
          <w:p w14:paraId="658B375C"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Description:</w:t>
            </w:r>
          </w:p>
        </w:tc>
        <w:tc>
          <w:tcPr>
            <w:tcW w:w="0" w:type="auto"/>
            <w:vAlign w:val="center"/>
            <w:hideMark/>
          </w:tcPr>
          <w:p w14:paraId="28D7B3C4" w14:textId="193E8A43"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 xml:space="preserve">1. Purpose. The purpose of the Jobs Plus Pilot program is to develop locally-based, job-driven approaches to increase earnings and advance employment outcomes through work readiness, employer linkages, job placement, educational advancement, technology skills, and financial literacy for residents of public housing. The place-based Jobs Plus Pilot program addresses poverty among public housing residents by incentivizing and enabling employment through earned income disregards for working families, and a set of services designed to support work including employer linkages, job placement and counseling, educational advancement, and financial counseling. Ideally, these incentives will saturate the target developments, building a culture of work and making working families the norm. </w:t>
            </w:r>
            <w:r w:rsidR="0001173F" w:rsidRPr="00465C3B">
              <w:rPr>
                <w:rStyle w:val="search-custom"/>
                <w:rFonts w:ascii="Helvetica" w:hAnsi="Helvetica" w:cs="Helvetica"/>
              </w:rPr>
              <w:t xml:space="preserve">The Jobs Plus Pilot program consists of the following three core components: Employment-Related Services Financial Incentives &amp;; Jobs Plus Earned Income Disregard (JPEID) Community Supports for Work Applicants are encouraged to develop key partnerships to connect participants with any other needed services to remove barriers to work. </w:t>
            </w:r>
            <w:r w:rsidRPr="00465C3B">
              <w:rPr>
                <w:rStyle w:val="search-custom"/>
                <w:rFonts w:ascii="Helvetica" w:hAnsi="Helvetica" w:cs="Helvetica"/>
              </w:rPr>
              <w:t xml:space="preserve">An Individualized Training and Services Plan (ITSP) should be developed for each participant to establish goals and service strategies, and to track progress. Background HUD, the Rockefeller Foundation, and the MDRC, through a public-private partnership, designed and supported the Jobs Plus program model between 1998 and 2003. HUD has issued two separate evaluation reports on the demonstration, in an effort to identify and document the most promising approaches to increasing employment among families in public housing. Each evaluation showed ongoing positive effects for residents when the program was well-implemented and included the three core elements. More information on the findings can be found at http://www.mdrc.org/project/jobs-plus-community-revitalization-initiative-public-housing-families#overview. Employment-Related Services Successful applicants must partner with the Department of Labor Workforce Investment Board (WIB) and American Job Center (AJC)/One-Stop in their area to offer multiple employment-related services for residents with a range of employment needs. Local Labor Market Information (LMI) should be used both for initial planning and analysis of which employment opportunities are most available locally, as well as for monitoring ongoing trends. </w:t>
            </w:r>
            <w:r w:rsidR="0001173F" w:rsidRPr="00465C3B">
              <w:rPr>
                <w:rStyle w:val="search-custom"/>
                <w:rFonts w:ascii="Helvetica" w:hAnsi="Helvetica" w:cs="Helvetica"/>
              </w:rPr>
              <w:t>Program services provided on-site should include, but need not be limited to, the following: Career exploration/job readiness workshops Job search and job placement assistance Work experience including on-the-job training, internships, pre-apprenticeships and Registered Apprenticeships (HUD encourages opportunities for residents to be paid while training whenever possible) Facilitated connections to education and training opportunities Rapid re-employment assistance in the event of job loss Proactive post-placement job retention support and career advancement coaching Access to computers, phones, fax, and copy machines and other supplies, for participants</w:t>
            </w:r>
            <w:r w:rsidR="0001173F">
              <w:rPr>
                <w:rStyle w:val="search-custom"/>
                <w:rFonts w:ascii="Helvetica" w:hAnsi="Helvetica" w:cs="Helvetica"/>
              </w:rPr>
              <w:t>'</w:t>
            </w:r>
            <w:r w:rsidR="0001173F" w:rsidRPr="00465C3B">
              <w:rPr>
                <w:rStyle w:val="search-custom"/>
                <w:rFonts w:ascii="Helvetica" w:hAnsi="Helvetica" w:cs="Helvetica"/>
              </w:rPr>
              <w:t xml:space="preserve">; employment-related uses as well as adequate training on how to use these technologies To facilitate these employment services, applicants may consider having dedicated, on-site, workforce system staff to perform job developer and case manager functions. </w:t>
            </w:r>
            <w:r w:rsidRPr="00465C3B">
              <w:rPr>
                <w:rStyle w:val="search-custom"/>
                <w:rFonts w:ascii="Helvetica" w:hAnsi="Helvetica" w:cs="Helvetica"/>
              </w:rPr>
              <w:t xml:space="preserve">Job developers work directly with the business community to identify and create employment opportunities and act as liaisons with local employment agencies. Case managers work one-on-one with participants to guide them through the employment process and help them achieve employment-related goals. Financial Incentives &amp;; Jobs Plus Earned Income Disregard (JPEID) Successful applicants must also implement a financial incentive to program participants, known as the Jobs Plus Earned Income Disregard (JPEID). This component will neutralize any rent increase due to rising income for Jobs Plus participants, removing a major disincentive to employment. Rent incentives offered through JPEID will be reimbursed to the PHA via Jobs Plus appropriations, and should be included in the program budget. Any other compensation to the PHA for lost rent revenues, such as by the standard EID calculation in the Operating Fund, will be offset manually to prevent overpayment of HUD funds to grant recipients. Further guidance will be available at the time of the award. All residents in a Jobs Plus development are eligible to receive the JPEID benefit, but in order to access JPEID they must sign up for the Jobs Plus program even if they do not actively participate in other Jobs Plus Activities. Residents who previously used up some or all of their lifetime EID eligibility are eligible to receive the full JPEID benefit. Disregarded Amount. The JPEID excludes from the Family Rent calculation 100 percent of incremental earned income for the entire period of the Jobs Plus program. Calculation of the JPEID. Once the JPEID is triggered for a family, their baseline income will not change for the duration of the term of the grant (so participants who enroll early may benefit from the JPEID longer than residents who enroll later.) To facilitate reimbursements for rent revenue losses due to the JPEID, grantees must calculate and document each </w:t>
            </w:r>
            <w:r w:rsidR="0001173F" w:rsidRPr="00465C3B">
              <w:rPr>
                <w:rStyle w:val="search-custom"/>
                <w:rFonts w:ascii="Helvetica" w:hAnsi="Helvetica" w:cs="Helvetica"/>
              </w:rPr>
              <w:t>participant</w:t>
            </w:r>
            <w:r w:rsidR="0001173F">
              <w:rPr>
                <w:rStyle w:val="search-custom"/>
                <w:rFonts w:ascii="Helvetica" w:hAnsi="Helvetica" w:cs="Helvetica"/>
              </w:rPr>
              <w:t>'</w:t>
            </w:r>
            <w:r w:rsidR="0001173F" w:rsidRPr="00465C3B">
              <w:rPr>
                <w:rStyle w:val="search-custom"/>
                <w:rFonts w:ascii="Helvetica" w:hAnsi="Helvetica" w:cs="Helvetica"/>
              </w:rPr>
              <w:t>s</w:t>
            </w:r>
            <w:r w:rsidRPr="00465C3B">
              <w:rPr>
                <w:rStyle w:val="search-custom"/>
                <w:rFonts w:ascii="Helvetica" w:hAnsi="Helvetica" w:cs="Helvetica"/>
              </w:rPr>
              <w:t xml:space="preserve"> Family Rent both before and after the inclusion of any incremental earned income. The difference between these two rents is the amount to be reimbursed to the PHA through JPEID. These calculations must be provided to HUD when drawing reimbursement funds. As with any government benefit, an increase in earned income may result in the reduction or loss of other benefits that an individual was previously receiving. Grantees, through case management or other means, must be prepared to help residents understand the overall financial impact of an increase in earned income and the JPEID. It is also expected that grantees will encourage participants to take advantage of other financial work incentives they may be entitled to, such as the Earned Income Tax Credit (EITC). Community Supports for Work Successful applicants will incorporate a robust engagement strategy for involving the residents in the targeted development and creating a working community. </w:t>
            </w:r>
            <w:r w:rsidR="0001173F" w:rsidRPr="00465C3B">
              <w:rPr>
                <w:rStyle w:val="search-custom"/>
                <w:rFonts w:ascii="Helvetica" w:hAnsi="Helvetica" w:cs="Helvetica"/>
              </w:rPr>
              <w:t xml:space="preserve">Engagement is more than signing up; sustained involvement in the program leading to residents' ownership of their own growth and experiences, as well as that of peers, will yield continued benefits for both participants and future residents of the development beyond the grant period. Program outreach should be directed towards residents at all points along the employment spectrum; from unemployed individuals with no work history to working underemployed families with substantial work history. </w:t>
            </w:r>
            <w:r w:rsidRPr="00465C3B">
              <w:rPr>
                <w:rStyle w:val="search-custom"/>
                <w:rFonts w:ascii="Helvetica" w:hAnsi="Helvetica" w:cs="Helvetica"/>
              </w:rPr>
              <w:t xml:space="preserve">Unless an application specifies that the applicant will target a limited sub-group, the application narrative should include strategies to target this wide range of potential participants, as well as strategies for retention. One key strategy for retention should include the use of residents as Community Coaches. Community Coaches can market the various aspects of the Jobs Plus program, disseminate information about job opportunities and programs via resident social networks in the development, mentor specific individuals or groups who enroll in Jobs Plus, and help shape program offerings and outreach efforts based on their intimate knowledge of the needs and strengths of the community. Partnerships with Local Agencies The comprehensive nature of the Jobs Plus Pilot model requires that PHAs establish partnerships with American Job Centers and other key social service agencies within the community. </w:t>
            </w:r>
            <w:r w:rsidR="004415D8" w:rsidRPr="00465C3B">
              <w:rPr>
                <w:rStyle w:val="search-custom"/>
                <w:rFonts w:ascii="Helvetica" w:hAnsi="Helvetica" w:cs="Helvetica"/>
              </w:rPr>
              <w:t>HUD and DOL have developed a toolkit and webinar which describes effective strategies for establishing partnerships between PHAs and WIBs/AJCs (see;</w:t>
            </w:r>
            <w:r w:rsidR="004415D8">
              <w:rPr>
                <w:rStyle w:val="search-custom"/>
                <w:rFonts w:ascii="Helvetica" w:hAnsi="Helvetica" w:cs="Helvetica"/>
              </w:rPr>
              <w:t xml:space="preserve"> </w:t>
            </w:r>
            <w:r w:rsidR="004415D8" w:rsidRPr="00465C3B">
              <w:rPr>
                <w:rStyle w:val="search-custom"/>
                <w:rFonts w:ascii="Helvetica" w:hAnsi="Helvetica" w:cs="Helvetica"/>
              </w:rPr>
              <w:t xml:space="preserve">From the Ground Up: Creating Partnerships between Public Housing Authorities and Workforce Investment Boards; at (http://portal.hud.gov/hudportal/documents/huddoc?id=14_dol_publication.pdf) The toolkit provides several models for partnership that prospective applicants may want to consider. </w:t>
            </w:r>
            <w:r w:rsidRPr="00465C3B">
              <w:rPr>
                <w:rStyle w:val="search-custom"/>
                <w:rFonts w:ascii="Helvetica" w:hAnsi="Helvetica" w:cs="Helvetica"/>
              </w:rPr>
              <w:t xml:space="preserve">These partnerships will serve to strengthen program planning and implementation, as well as streamline access to services for participants. For each partner identified, applicants must describe the role of the partner agency and a description of the services to be provided by the partner agency, as well as the amount of grant funding (if any) that partners will receive. Applicants should demonstrate their ability to build collaboration among all partners, regardless of whether a partner will be receiving grant funding for their services, or if the services will be provided in-kind. Partners should include: Workforce Investment Boards/American Job Centers Local welfare agencies Employment and training organizations Vocational training providers Community colleges and four-year educational institutions Other supportive service agencies providing either direct services or referrals to services that are critical for supporting successful employment In addition to employment, training and educational supports, grantees will have the flexibility to provide other supportive services based on resident needs and local capacity. HUD expects that all services that are generally available to residents of the community will be leveraged in-kind from partners. Grant funds should only be used to procure services that are not already available (either by service type or amount). </w:t>
            </w:r>
            <w:r w:rsidR="004415D8" w:rsidRPr="00465C3B">
              <w:rPr>
                <w:rStyle w:val="search-custom"/>
                <w:rFonts w:ascii="Helvetica" w:hAnsi="Helvetica" w:cs="Helvetica"/>
              </w:rPr>
              <w:t>Examples of the types of services that may be provided by grant funds, formal partners or the program</w:t>
            </w:r>
            <w:r w:rsidR="004415D8">
              <w:rPr>
                <w:rStyle w:val="search-custom"/>
                <w:rFonts w:ascii="Helvetica" w:hAnsi="Helvetica" w:cs="Helvetica"/>
              </w:rPr>
              <w:t>'</w:t>
            </w:r>
            <w:r w:rsidR="004415D8" w:rsidRPr="00465C3B">
              <w:rPr>
                <w:rStyle w:val="search-custom"/>
                <w:rFonts w:ascii="Helvetica" w:hAnsi="Helvetica" w:cs="Helvetica"/>
              </w:rPr>
              <w:t>s referral network include but are not limited to the following: Child care services and/or after school programs Transportation assistance Financial literacy workshops Legal services (e.g. expungement) Domestic violence prevention services Services for formerly incarcerated/returning citizens Life Skills Other applicable local business support</w:t>
            </w:r>
          </w:p>
        </w:tc>
      </w:tr>
      <w:tr w:rsidR="00465C3B" w14:paraId="593AEB4C" w14:textId="77777777" w:rsidTr="00465C3B">
        <w:trPr>
          <w:tblCellSpacing w:w="0" w:type="dxa"/>
        </w:trPr>
        <w:tc>
          <w:tcPr>
            <w:tcW w:w="0" w:type="auto"/>
            <w:noWrap/>
            <w:hideMark/>
          </w:tcPr>
          <w:p w14:paraId="1AE4FD1A"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Link to Additional Information:</w:t>
            </w:r>
          </w:p>
        </w:tc>
        <w:tc>
          <w:tcPr>
            <w:tcW w:w="0" w:type="auto"/>
            <w:vAlign w:val="center"/>
            <w:hideMark/>
          </w:tcPr>
          <w:p w14:paraId="5DCE951A"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fldChar w:fldCharType="begin"/>
            </w:r>
            <w:r w:rsidRPr="00465C3B">
              <w:rPr>
                <w:rStyle w:val="search-custom"/>
                <w:rFonts w:ascii="Helvetica" w:hAnsi="Helvetica" w:cs="Helvetica"/>
              </w:rPr>
              <w:instrText xml:space="preserve"> HYPERLINK "http://portal.hud.gov/hudportal/HUD?src=/program_offices/administration/grants/fundsavail" \o "Link to Additional Information" \t "_blank" </w:instrText>
            </w:r>
            <w:r w:rsidRPr="00465C3B">
              <w:rPr>
                <w:rStyle w:val="search-custom"/>
                <w:rFonts w:ascii="Helvetica" w:hAnsi="Helvetica" w:cs="Helvetica"/>
              </w:rPr>
              <w:fldChar w:fldCharType="separate"/>
            </w:r>
            <w:r w:rsidRPr="00465C3B">
              <w:rPr>
                <w:rStyle w:val="Hyperlink"/>
                <w:rFonts w:ascii="Helvetica" w:hAnsi="Helvetica" w:cs="Helvetica"/>
              </w:rPr>
              <w:t>http://portal.hud.gov/hudportal/HUD?src=/program_offices/administration/grants/fundsavail</w:t>
            </w:r>
            <w:r w:rsidRPr="00465C3B">
              <w:rPr>
                <w:rStyle w:val="search-custom"/>
                <w:rFonts w:ascii="Helvetica" w:hAnsi="Helvetica" w:cs="Helvetica"/>
              </w:rPr>
              <w:fldChar w:fldCharType="end"/>
            </w:r>
          </w:p>
        </w:tc>
      </w:tr>
      <w:tr w:rsidR="00465C3B" w14:paraId="4089B2D5" w14:textId="77777777" w:rsidTr="00465C3B">
        <w:trPr>
          <w:tblCellSpacing w:w="0" w:type="dxa"/>
        </w:trPr>
        <w:tc>
          <w:tcPr>
            <w:tcW w:w="0" w:type="auto"/>
            <w:noWrap/>
            <w:hideMark/>
          </w:tcPr>
          <w:p w14:paraId="4461AF2E"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Grantor Contact Information:</w:t>
            </w:r>
          </w:p>
        </w:tc>
        <w:tc>
          <w:tcPr>
            <w:tcW w:w="0" w:type="auto"/>
            <w:vAlign w:val="center"/>
            <w:hideMark/>
          </w:tcPr>
          <w:p w14:paraId="728A591D"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If you have difficulty accessing the full announcement electronically, please contact:</w:t>
            </w:r>
            <w:r w:rsidRPr="00465C3B">
              <w:rPr>
                <w:rFonts w:ascii="Helvetica" w:hAnsi="Helvetica" w:cs="Helvetica"/>
              </w:rPr>
              <w:br/>
            </w:r>
            <w:r w:rsidRPr="00465C3B">
              <w:rPr>
                <w:rFonts w:ascii="Helvetica" w:hAnsi="Helvetica" w:cs="Helvetica"/>
              </w:rPr>
              <w:br/>
            </w:r>
            <w:r w:rsidRPr="00465C3B">
              <w:rPr>
                <w:rStyle w:val="search-custom"/>
                <w:rFonts w:ascii="Helvetica" w:hAnsi="Helvetica" w:cs="Helvetica"/>
              </w:rPr>
              <w:t>Jobs Plus jobsplus@hud.gov</w:t>
            </w:r>
            <w:r w:rsidRPr="00465C3B">
              <w:rPr>
                <w:rStyle w:val="apple-converted-space"/>
                <w:rFonts w:ascii="Helvetica" w:hAnsi="Helvetica" w:cs="Helvetica"/>
              </w:rPr>
              <w:t> </w:t>
            </w:r>
            <w:r w:rsidRPr="00465C3B">
              <w:rPr>
                <w:rFonts w:ascii="Helvetica" w:hAnsi="Helvetica" w:cs="Helvetica"/>
              </w:rPr>
              <w:br/>
            </w:r>
            <w:r w:rsidRPr="00465C3B">
              <w:rPr>
                <w:rFonts w:ascii="Helvetica" w:hAnsi="Helvetica" w:cs="Helvetica"/>
              </w:rPr>
              <w:br/>
            </w:r>
            <w:hyperlink r:id="rId293" w:history="1">
              <w:r w:rsidRPr="00465C3B">
                <w:rPr>
                  <w:rStyle w:val="Hyperlink"/>
                  <w:rFonts w:ascii="Helvetica" w:hAnsi="Helvetica" w:cs="Helvetica"/>
                </w:rPr>
                <w:t>Grants Policy</w:t>
              </w:r>
            </w:hyperlink>
          </w:p>
        </w:tc>
      </w:tr>
    </w:tbl>
    <w:p w14:paraId="5F33E915" w14:textId="77777777" w:rsidR="00465C3B" w:rsidRDefault="00465C3B" w:rsidP="009849F7">
      <w:pPr>
        <w:widowControl w:val="0"/>
        <w:autoSpaceDE w:val="0"/>
        <w:autoSpaceDN w:val="0"/>
        <w:adjustRightInd w:val="0"/>
        <w:rPr>
          <w:rFonts w:ascii="Helvetica" w:hAnsi="Helvetica" w:cs="Helvetica"/>
        </w:rPr>
      </w:pPr>
    </w:p>
    <w:p w14:paraId="683B8F22" w14:textId="77777777" w:rsidR="009849F7" w:rsidRDefault="00CD22A1" w:rsidP="009849F7">
      <w:pPr>
        <w:widowControl w:val="0"/>
        <w:pBdr>
          <w:bottom w:val="single" w:sz="6" w:space="1" w:color="auto"/>
        </w:pBdr>
        <w:autoSpaceDE w:val="0"/>
        <w:autoSpaceDN w:val="0"/>
        <w:adjustRightInd w:val="0"/>
        <w:rPr>
          <w:rFonts w:ascii="Helvetica" w:hAnsi="Helvetica" w:cs="Helvetica"/>
          <w:color w:val="386EFF"/>
          <w:u w:val="single" w:color="386EFF"/>
        </w:rPr>
      </w:pPr>
      <w:hyperlink r:id="rId294" w:history="1">
        <w:r w:rsidR="009849F7">
          <w:rPr>
            <w:rFonts w:ascii="Helvetica" w:hAnsi="Helvetica" w:cs="Helvetica"/>
            <w:color w:val="386EFF"/>
            <w:u w:val="single" w:color="386EFF"/>
          </w:rPr>
          <w:t>http://www.grants.gov/web/grants/view-opportunity.html?oppId=297406</w:t>
        </w:r>
      </w:hyperlink>
    </w:p>
    <w:p w14:paraId="4D76BD47" w14:textId="77777777" w:rsidR="00465C3B" w:rsidRDefault="00465C3B" w:rsidP="009849F7">
      <w:pPr>
        <w:widowControl w:val="0"/>
        <w:pBdr>
          <w:bottom w:val="single" w:sz="6" w:space="1" w:color="auto"/>
        </w:pBdr>
        <w:autoSpaceDE w:val="0"/>
        <w:autoSpaceDN w:val="0"/>
        <w:adjustRightInd w:val="0"/>
        <w:rPr>
          <w:rFonts w:ascii="Helvetica" w:hAnsi="Helvetica" w:cs="Helvetica"/>
        </w:rPr>
      </w:pPr>
    </w:p>
    <w:p w14:paraId="36217D85" w14:textId="77777777" w:rsidR="00465C3B" w:rsidRDefault="00465C3B" w:rsidP="009849F7">
      <w:pPr>
        <w:widowControl w:val="0"/>
        <w:autoSpaceDE w:val="0"/>
        <w:autoSpaceDN w:val="0"/>
        <w:adjustRightInd w:val="0"/>
        <w:rPr>
          <w:rFonts w:ascii="Helvetica" w:hAnsi="Helvetica" w:cs="Helvetica"/>
        </w:rPr>
      </w:pPr>
    </w:p>
    <w:p w14:paraId="20505B9F" w14:textId="77777777" w:rsidR="009849F7" w:rsidRPr="00BF3BB6" w:rsidRDefault="009849F7" w:rsidP="009849F7">
      <w:pPr>
        <w:widowControl w:val="0"/>
        <w:autoSpaceDE w:val="0"/>
        <w:autoSpaceDN w:val="0"/>
        <w:adjustRightInd w:val="0"/>
        <w:rPr>
          <w:rFonts w:ascii="Helvetica" w:hAnsi="Helvetica" w:cs="Helvetica"/>
          <w:highlight w:val="cyan"/>
        </w:rPr>
      </w:pPr>
      <w:bookmarkStart w:id="296" w:name="HUDROSS3"/>
      <w:bookmarkEnd w:id="296"/>
      <w:r w:rsidRPr="00BF3BB6">
        <w:rPr>
          <w:rFonts w:ascii="Helvetica" w:hAnsi="Helvetica" w:cs="Helvetica"/>
          <w:highlight w:val="cyan"/>
        </w:rPr>
        <w:t>Resident Opportunity &amp; Self-Sufficiency Program</w:t>
      </w:r>
    </w:p>
    <w:p w14:paraId="45D7B435" w14:textId="77777777" w:rsidR="009849F7" w:rsidRDefault="009849F7" w:rsidP="009849F7">
      <w:pPr>
        <w:widowControl w:val="0"/>
        <w:autoSpaceDE w:val="0"/>
        <w:autoSpaceDN w:val="0"/>
        <w:adjustRightInd w:val="0"/>
        <w:rPr>
          <w:rFonts w:ascii="Helvetica" w:hAnsi="Helvetica" w:cs="Helvetica"/>
        </w:rPr>
      </w:pPr>
      <w:r w:rsidRPr="00BF3BB6">
        <w:rPr>
          <w:rFonts w:ascii="Helvetica" w:hAnsi="Helvetica" w:cs="Helvetica"/>
          <w:highlight w:val="cyan"/>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32"/>
        <w:gridCol w:w="7688"/>
      </w:tblGrid>
      <w:tr w:rsidR="00465C3B" w:rsidRPr="00465C3B" w14:paraId="2A4AAA53" w14:textId="77777777" w:rsidTr="00465C3B">
        <w:trPr>
          <w:tblCellSpacing w:w="0" w:type="dxa"/>
        </w:trPr>
        <w:tc>
          <w:tcPr>
            <w:tcW w:w="0" w:type="auto"/>
            <w:noWrap/>
            <w:hideMark/>
          </w:tcPr>
          <w:p w14:paraId="4A361784"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Document Type:</w:t>
            </w:r>
          </w:p>
        </w:tc>
        <w:tc>
          <w:tcPr>
            <w:tcW w:w="0" w:type="auto"/>
            <w:vAlign w:val="center"/>
            <w:hideMark/>
          </w:tcPr>
          <w:p w14:paraId="1830FC45"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Grants Notice</w:t>
            </w:r>
          </w:p>
        </w:tc>
      </w:tr>
      <w:tr w:rsidR="00465C3B" w:rsidRPr="00465C3B" w14:paraId="6E8279D8" w14:textId="77777777" w:rsidTr="00465C3B">
        <w:trPr>
          <w:tblCellSpacing w:w="0" w:type="dxa"/>
        </w:trPr>
        <w:tc>
          <w:tcPr>
            <w:tcW w:w="0" w:type="auto"/>
            <w:noWrap/>
            <w:hideMark/>
          </w:tcPr>
          <w:p w14:paraId="0D750208"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Opportunity Number:</w:t>
            </w:r>
          </w:p>
        </w:tc>
        <w:tc>
          <w:tcPr>
            <w:tcW w:w="0" w:type="auto"/>
            <w:vAlign w:val="center"/>
            <w:hideMark/>
          </w:tcPr>
          <w:p w14:paraId="5CDB9225"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FR-6100-N-05</w:t>
            </w:r>
          </w:p>
        </w:tc>
      </w:tr>
      <w:tr w:rsidR="00465C3B" w:rsidRPr="00465C3B" w14:paraId="4F0CB477" w14:textId="77777777" w:rsidTr="00465C3B">
        <w:trPr>
          <w:tblCellSpacing w:w="0" w:type="dxa"/>
        </w:trPr>
        <w:tc>
          <w:tcPr>
            <w:tcW w:w="0" w:type="auto"/>
            <w:noWrap/>
            <w:hideMark/>
          </w:tcPr>
          <w:p w14:paraId="1E893C98"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Opportunity Title:</w:t>
            </w:r>
          </w:p>
        </w:tc>
        <w:tc>
          <w:tcPr>
            <w:tcW w:w="0" w:type="auto"/>
            <w:vAlign w:val="center"/>
            <w:hideMark/>
          </w:tcPr>
          <w:p w14:paraId="11E66711"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Resident Opportunity &amp; Self-Sufficiency Program</w:t>
            </w:r>
          </w:p>
        </w:tc>
      </w:tr>
      <w:tr w:rsidR="00465C3B" w:rsidRPr="00465C3B" w14:paraId="7271136C" w14:textId="77777777" w:rsidTr="00465C3B">
        <w:trPr>
          <w:tblCellSpacing w:w="0" w:type="dxa"/>
        </w:trPr>
        <w:tc>
          <w:tcPr>
            <w:tcW w:w="0" w:type="auto"/>
            <w:noWrap/>
            <w:hideMark/>
          </w:tcPr>
          <w:p w14:paraId="35742966"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Opportunity Category:</w:t>
            </w:r>
          </w:p>
        </w:tc>
        <w:tc>
          <w:tcPr>
            <w:tcW w:w="0" w:type="auto"/>
            <w:vAlign w:val="center"/>
            <w:hideMark/>
          </w:tcPr>
          <w:p w14:paraId="446504AC"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Discretionary</w:t>
            </w:r>
          </w:p>
        </w:tc>
      </w:tr>
      <w:tr w:rsidR="00465C3B" w:rsidRPr="00465C3B" w14:paraId="671E769A" w14:textId="77777777" w:rsidTr="00465C3B">
        <w:trPr>
          <w:tblCellSpacing w:w="0" w:type="dxa"/>
        </w:trPr>
        <w:tc>
          <w:tcPr>
            <w:tcW w:w="0" w:type="auto"/>
            <w:noWrap/>
            <w:hideMark/>
          </w:tcPr>
          <w:p w14:paraId="77030760"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Opportunity Category Explanation:</w:t>
            </w:r>
          </w:p>
        </w:tc>
        <w:tc>
          <w:tcPr>
            <w:tcW w:w="0" w:type="auto"/>
            <w:vAlign w:val="center"/>
            <w:hideMark/>
          </w:tcPr>
          <w:p w14:paraId="4A3ED281"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w:t>
            </w:r>
          </w:p>
        </w:tc>
      </w:tr>
      <w:tr w:rsidR="00465C3B" w:rsidRPr="00465C3B" w14:paraId="38157170" w14:textId="77777777" w:rsidTr="00465C3B">
        <w:trPr>
          <w:tblCellSpacing w:w="0" w:type="dxa"/>
        </w:trPr>
        <w:tc>
          <w:tcPr>
            <w:tcW w:w="0" w:type="auto"/>
            <w:noWrap/>
            <w:hideMark/>
          </w:tcPr>
          <w:p w14:paraId="16B8E6B0"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Funding Instrument Type:</w:t>
            </w:r>
          </w:p>
        </w:tc>
        <w:tc>
          <w:tcPr>
            <w:tcW w:w="0" w:type="auto"/>
            <w:vAlign w:val="center"/>
            <w:hideMark/>
          </w:tcPr>
          <w:p w14:paraId="4E76A143"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Grant</w:t>
            </w:r>
          </w:p>
        </w:tc>
      </w:tr>
      <w:tr w:rsidR="00465C3B" w:rsidRPr="00465C3B" w14:paraId="2F1E0D80" w14:textId="77777777" w:rsidTr="00465C3B">
        <w:trPr>
          <w:tblCellSpacing w:w="0" w:type="dxa"/>
        </w:trPr>
        <w:tc>
          <w:tcPr>
            <w:tcW w:w="0" w:type="auto"/>
            <w:noWrap/>
            <w:hideMark/>
          </w:tcPr>
          <w:p w14:paraId="29ADB752"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Category of Funding Activity:</w:t>
            </w:r>
          </w:p>
        </w:tc>
        <w:tc>
          <w:tcPr>
            <w:tcW w:w="0" w:type="auto"/>
            <w:vAlign w:val="center"/>
            <w:hideMark/>
          </w:tcPr>
          <w:p w14:paraId="085E9245"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Housing</w:t>
            </w:r>
          </w:p>
        </w:tc>
      </w:tr>
      <w:tr w:rsidR="00465C3B" w:rsidRPr="00465C3B" w14:paraId="7E5BC740" w14:textId="77777777" w:rsidTr="00465C3B">
        <w:trPr>
          <w:tblCellSpacing w:w="0" w:type="dxa"/>
        </w:trPr>
        <w:tc>
          <w:tcPr>
            <w:tcW w:w="0" w:type="auto"/>
            <w:noWrap/>
            <w:hideMark/>
          </w:tcPr>
          <w:p w14:paraId="2EF8B653"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Category Explanation:</w:t>
            </w:r>
          </w:p>
        </w:tc>
        <w:tc>
          <w:tcPr>
            <w:tcW w:w="0" w:type="auto"/>
            <w:vAlign w:val="center"/>
            <w:hideMark/>
          </w:tcPr>
          <w:p w14:paraId="16776B4B"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 </w:t>
            </w:r>
          </w:p>
        </w:tc>
      </w:tr>
      <w:tr w:rsidR="00465C3B" w:rsidRPr="00465C3B" w14:paraId="750F4B2B" w14:textId="77777777" w:rsidTr="00465C3B">
        <w:trPr>
          <w:tblCellSpacing w:w="0" w:type="dxa"/>
        </w:trPr>
        <w:tc>
          <w:tcPr>
            <w:tcW w:w="0" w:type="auto"/>
            <w:noWrap/>
            <w:hideMark/>
          </w:tcPr>
          <w:p w14:paraId="21F7EC7F"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Expected Number of Awards:</w:t>
            </w:r>
          </w:p>
        </w:tc>
        <w:tc>
          <w:tcPr>
            <w:tcW w:w="0" w:type="auto"/>
            <w:vAlign w:val="center"/>
            <w:hideMark/>
          </w:tcPr>
          <w:p w14:paraId="3F387C8F"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110</w:t>
            </w:r>
          </w:p>
        </w:tc>
      </w:tr>
      <w:tr w:rsidR="00465C3B" w:rsidRPr="00465C3B" w14:paraId="2528871A" w14:textId="77777777" w:rsidTr="00465C3B">
        <w:trPr>
          <w:tblCellSpacing w:w="0" w:type="dxa"/>
        </w:trPr>
        <w:tc>
          <w:tcPr>
            <w:tcW w:w="0" w:type="auto"/>
            <w:noWrap/>
            <w:hideMark/>
          </w:tcPr>
          <w:p w14:paraId="66C3ACED"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CFDA Number(s):</w:t>
            </w:r>
          </w:p>
        </w:tc>
        <w:tc>
          <w:tcPr>
            <w:tcW w:w="0" w:type="auto"/>
            <w:vAlign w:val="center"/>
            <w:hideMark/>
          </w:tcPr>
          <w:p w14:paraId="7BCDE71F"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14.870 -- Resident Opportunity and Supportive Services - Service Coordinators</w:t>
            </w:r>
          </w:p>
        </w:tc>
      </w:tr>
      <w:tr w:rsidR="00465C3B" w:rsidRPr="00465C3B" w14:paraId="2733B05D" w14:textId="77777777" w:rsidTr="00465C3B">
        <w:trPr>
          <w:tblCellSpacing w:w="0" w:type="dxa"/>
        </w:trPr>
        <w:tc>
          <w:tcPr>
            <w:tcW w:w="0" w:type="auto"/>
            <w:noWrap/>
            <w:hideMark/>
          </w:tcPr>
          <w:p w14:paraId="1ED3A738"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Cost Sharing or Matching Requirement:</w:t>
            </w:r>
          </w:p>
        </w:tc>
        <w:tc>
          <w:tcPr>
            <w:tcW w:w="0" w:type="auto"/>
            <w:vAlign w:val="center"/>
            <w:hideMark/>
          </w:tcPr>
          <w:p w14:paraId="38C2E0B7"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Yes</w:t>
            </w:r>
          </w:p>
        </w:tc>
      </w:tr>
      <w:tr w:rsidR="00465C3B" w:rsidRPr="00465C3B" w14:paraId="360B8D55" w14:textId="77777777" w:rsidTr="00465C3B">
        <w:trPr>
          <w:tblCellSpacing w:w="0" w:type="dxa"/>
        </w:trPr>
        <w:tc>
          <w:tcPr>
            <w:tcW w:w="0" w:type="auto"/>
            <w:noWrap/>
            <w:hideMark/>
          </w:tcPr>
          <w:p w14:paraId="5686813E"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Version:</w:t>
            </w:r>
          </w:p>
        </w:tc>
        <w:tc>
          <w:tcPr>
            <w:tcW w:w="0" w:type="auto"/>
            <w:vAlign w:val="center"/>
            <w:hideMark/>
          </w:tcPr>
          <w:p w14:paraId="0118F8C0"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Synopsis 3</w:t>
            </w:r>
          </w:p>
        </w:tc>
      </w:tr>
      <w:tr w:rsidR="00465C3B" w:rsidRPr="00465C3B" w14:paraId="2EE1E38E" w14:textId="77777777" w:rsidTr="00465C3B">
        <w:trPr>
          <w:tblCellSpacing w:w="0" w:type="dxa"/>
        </w:trPr>
        <w:tc>
          <w:tcPr>
            <w:tcW w:w="0" w:type="auto"/>
            <w:noWrap/>
            <w:hideMark/>
          </w:tcPr>
          <w:p w14:paraId="7439B677"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Posted Date:</w:t>
            </w:r>
          </w:p>
        </w:tc>
        <w:tc>
          <w:tcPr>
            <w:tcW w:w="0" w:type="auto"/>
            <w:vAlign w:val="center"/>
            <w:hideMark/>
          </w:tcPr>
          <w:p w14:paraId="6519EE8F"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Aug 24, 2017</w:t>
            </w:r>
          </w:p>
        </w:tc>
      </w:tr>
      <w:tr w:rsidR="00465C3B" w:rsidRPr="00465C3B" w14:paraId="0097A6BE" w14:textId="77777777" w:rsidTr="00465C3B">
        <w:trPr>
          <w:tblCellSpacing w:w="0" w:type="dxa"/>
        </w:trPr>
        <w:tc>
          <w:tcPr>
            <w:tcW w:w="0" w:type="auto"/>
            <w:noWrap/>
            <w:hideMark/>
          </w:tcPr>
          <w:p w14:paraId="2AE37EE0"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Last Updated Date:</w:t>
            </w:r>
          </w:p>
        </w:tc>
        <w:tc>
          <w:tcPr>
            <w:tcW w:w="0" w:type="auto"/>
            <w:vAlign w:val="center"/>
            <w:hideMark/>
          </w:tcPr>
          <w:p w14:paraId="74872B5E"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Sep 19, 2017</w:t>
            </w:r>
          </w:p>
        </w:tc>
      </w:tr>
      <w:tr w:rsidR="00465C3B" w:rsidRPr="00465C3B" w14:paraId="0CDF0A49" w14:textId="77777777" w:rsidTr="00465C3B">
        <w:trPr>
          <w:tblCellSpacing w:w="0" w:type="dxa"/>
        </w:trPr>
        <w:tc>
          <w:tcPr>
            <w:tcW w:w="0" w:type="auto"/>
            <w:noWrap/>
            <w:hideMark/>
          </w:tcPr>
          <w:p w14:paraId="54E48896"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Original Closing Date for Applications:</w:t>
            </w:r>
          </w:p>
        </w:tc>
        <w:tc>
          <w:tcPr>
            <w:tcW w:w="0" w:type="auto"/>
            <w:vAlign w:val="center"/>
            <w:hideMark/>
          </w:tcPr>
          <w:p w14:paraId="5E58B9DC" w14:textId="519FCFAC" w:rsidR="00465C3B" w:rsidRPr="00465C3B" w:rsidRDefault="00465C3B" w:rsidP="00465C3B">
            <w:pPr>
              <w:widowControl w:val="0"/>
              <w:autoSpaceDE w:val="0"/>
              <w:autoSpaceDN w:val="0"/>
              <w:adjustRightInd w:val="0"/>
              <w:rPr>
                <w:rFonts w:ascii="Helvetica" w:hAnsi="Helvetica" w:cs="Helvetica"/>
              </w:rPr>
            </w:pPr>
            <w:r>
              <w:rPr>
                <w:rFonts w:ascii="Helvetica" w:hAnsi="Helvetica" w:cs="Helvetica"/>
              </w:rPr>
              <w:t>Oct 23, 2017 </w:t>
            </w:r>
            <w:r w:rsidRPr="00465C3B">
              <w:rPr>
                <w:rFonts w:ascii="Helvetica" w:hAnsi="Helvetica" w:cs="Helvetica"/>
              </w:rPr>
              <w:t>Electronically submitted applications must be submitted no later than 11:59 p.m., ET, on the listed application due date.</w:t>
            </w:r>
          </w:p>
        </w:tc>
      </w:tr>
      <w:tr w:rsidR="00465C3B" w:rsidRPr="00465C3B" w14:paraId="258C6EF1" w14:textId="77777777" w:rsidTr="00465C3B">
        <w:trPr>
          <w:tblCellSpacing w:w="0" w:type="dxa"/>
        </w:trPr>
        <w:tc>
          <w:tcPr>
            <w:tcW w:w="0" w:type="auto"/>
            <w:noWrap/>
            <w:hideMark/>
          </w:tcPr>
          <w:p w14:paraId="639A526E"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Current Closing Date for Applications:</w:t>
            </w:r>
          </w:p>
        </w:tc>
        <w:tc>
          <w:tcPr>
            <w:tcW w:w="0" w:type="auto"/>
            <w:vAlign w:val="center"/>
            <w:hideMark/>
          </w:tcPr>
          <w:p w14:paraId="325943D7" w14:textId="18FA39FA" w:rsidR="00465C3B" w:rsidRPr="00465C3B" w:rsidRDefault="00465C3B" w:rsidP="00465C3B">
            <w:pPr>
              <w:widowControl w:val="0"/>
              <w:autoSpaceDE w:val="0"/>
              <w:autoSpaceDN w:val="0"/>
              <w:adjustRightInd w:val="0"/>
              <w:rPr>
                <w:rFonts w:ascii="Helvetica" w:hAnsi="Helvetica" w:cs="Helvetica"/>
              </w:rPr>
            </w:pPr>
            <w:r>
              <w:rPr>
                <w:rFonts w:ascii="Helvetica" w:hAnsi="Helvetica" w:cs="Helvetica"/>
              </w:rPr>
              <w:t>Oct 23, 2017 </w:t>
            </w:r>
            <w:r w:rsidRPr="00465C3B">
              <w:rPr>
                <w:rFonts w:ascii="Helvetica" w:hAnsi="Helvetica" w:cs="Helvetica"/>
              </w:rPr>
              <w:t>Electronically submitted applications must be submitted no later than 11:59 p.m., ET, on the listed application due date.</w:t>
            </w:r>
          </w:p>
        </w:tc>
      </w:tr>
      <w:tr w:rsidR="00465C3B" w:rsidRPr="00465C3B" w14:paraId="2337688D" w14:textId="77777777" w:rsidTr="00465C3B">
        <w:trPr>
          <w:tblCellSpacing w:w="0" w:type="dxa"/>
        </w:trPr>
        <w:tc>
          <w:tcPr>
            <w:tcW w:w="0" w:type="auto"/>
            <w:noWrap/>
            <w:hideMark/>
          </w:tcPr>
          <w:p w14:paraId="1788D33E"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Archive Date:</w:t>
            </w:r>
          </w:p>
        </w:tc>
        <w:tc>
          <w:tcPr>
            <w:tcW w:w="0" w:type="auto"/>
            <w:vAlign w:val="center"/>
            <w:hideMark/>
          </w:tcPr>
          <w:p w14:paraId="771CB422"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Nov 22, 2017</w:t>
            </w:r>
          </w:p>
        </w:tc>
      </w:tr>
      <w:tr w:rsidR="00465C3B" w:rsidRPr="00465C3B" w14:paraId="4003F43C" w14:textId="77777777" w:rsidTr="00465C3B">
        <w:trPr>
          <w:tblCellSpacing w:w="0" w:type="dxa"/>
        </w:trPr>
        <w:tc>
          <w:tcPr>
            <w:tcW w:w="0" w:type="auto"/>
            <w:noWrap/>
            <w:hideMark/>
          </w:tcPr>
          <w:p w14:paraId="1FB2A7CA"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Estimated Total Program Funding:</w:t>
            </w:r>
          </w:p>
        </w:tc>
        <w:tc>
          <w:tcPr>
            <w:tcW w:w="0" w:type="auto"/>
            <w:vAlign w:val="center"/>
            <w:hideMark/>
          </w:tcPr>
          <w:p w14:paraId="23DBBD90"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$35,000,000</w:t>
            </w:r>
          </w:p>
        </w:tc>
      </w:tr>
      <w:tr w:rsidR="00465C3B" w:rsidRPr="00465C3B" w14:paraId="309328F3" w14:textId="77777777" w:rsidTr="00465C3B">
        <w:trPr>
          <w:tblCellSpacing w:w="0" w:type="dxa"/>
        </w:trPr>
        <w:tc>
          <w:tcPr>
            <w:tcW w:w="0" w:type="auto"/>
            <w:noWrap/>
            <w:hideMark/>
          </w:tcPr>
          <w:p w14:paraId="72BD811A"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Award Ceiling:</w:t>
            </w:r>
          </w:p>
        </w:tc>
        <w:tc>
          <w:tcPr>
            <w:tcW w:w="0" w:type="auto"/>
            <w:vAlign w:val="center"/>
            <w:hideMark/>
          </w:tcPr>
          <w:p w14:paraId="6B0EC472"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$738,000</w:t>
            </w:r>
          </w:p>
        </w:tc>
      </w:tr>
      <w:tr w:rsidR="00465C3B" w:rsidRPr="00465C3B" w14:paraId="4018ED2C" w14:textId="77777777" w:rsidTr="00465C3B">
        <w:trPr>
          <w:tblCellSpacing w:w="0" w:type="dxa"/>
        </w:trPr>
        <w:tc>
          <w:tcPr>
            <w:tcW w:w="0" w:type="auto"/>
            <w:noWrap/>
            <w:hideMark/>
          </w:tcPr>
          <w:p w14:paraId="1896BC89"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Award Floor:</w:t>
            </w:r>
          </w:p>
        </w:tc>
        <w:tc>
          <w:tcPr>
            <w:tcW w:w="0" w:type="auto"/>
            <w:vAlign w:val="center"/>
            <w:hideMark/>
          </w:tcPr>
          <w:p w14:paraId="69CB8778"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$0</w:t>
            </w:r>
          </w:p>
        </w:tc>
      </w:tr>
      <w:tr w:rsidR="00465C3B" w:rsidRPr="00465C3B" w14:paraId="2EDCEDB7" w14:textId="77777777" w:rsidTr="00465C3B">
        <w:trPr>
          <w:tblCellSpacing w:w="0" w:type="dxa"/>
        </w:trPr>
        <w:tc>
          <w:tcPr>
            <w:tcW w:w="0" w:type="auto"/>
            <w:noWrap/>
            <w:hideMark/>
          </w:tcPr>
          <w:p w14:paraId="7D3D6724"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Eligible Applicants:</w:t>
            </w:r>
          </w:p>
        </w:tc>
        <w:tc>
          <w:tcPr>
            <w:tcW w:w="0" w:type="auto"/>
            <w:vAlign w:val="center"/>
            <w:hideMark/>
          </w:tcPr>
          <w:p w14:paraId="37AACF3B"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Native American tribal governments (Federally recognized)</w:t>
            </w:r>
            <w:r w:rsidRPr="00465C3B">
              <w:rPr>
                <w:rFonts w:ascii="Helvetica" w:hAnsi="Helvetica" w:cs="Helvetica"/>
              </w:rPr>
              <w:br/>
              <w:t>Public housing authorities/Indian housing authorities</w:t>
            </w:r>
            <w:r w:rsidRPr="00465C3B">
              <w:rPr>
                <w:rFonts w:ascii="Helvetica" w:hAnsi="Helvetica" w:cs="Helvetica"/>
              </w:rPr>
              <w:br/>
              <w:t>Nonprofits having a 501(c)(3) status with the IRS, other than institutions of higher education</w:t>
            </w:r>
            <w:r w:rsidRPr="00465C3B">
              <w:rPr>
                <w:rFonts w:ascii="Helvetica" w:hAnsi="Helvetica" w:cs="Helvetica"/>
              </w:rPr>
              <w:br/>
              <w:t>Nonprofits that do not have a 501(c)(3) status with the IRS, other than institutions of higher education</w:t>
            </w:r>
          </w:p>
        </w:tc>
      </w:tr>
      <w:tr w:rsidR="00465C3B" w:rsidRPr="00465C3B" w14:paraId="6015DA97" w14:textId="77777777" w:rsidTr="00465C3B">
        <w:trPr>
          <w:tblCellSpacing w:w="0" w:type="dxa"/>
        </w:trPr>
        <w:tc>
          <w:tcPr>
            <w:tcW w:w="0" w:type="auto"/>
            <w:noWrap/>
            <w:hideMark/>
          </w:tcPr>
          <w:p w14:paraId="6C9852CE"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Additional Information on Eligibility:</w:t>
            </w:r>
          </w:p>
        </w:tc>
        <w:tc>
          <w:tcPr>
            <w:tcW w:w="0" w:type="auto"/>
            <w:vAlign w:val="center"/>
            <w:hideMark/>
          </w:tcPr>
          <w:p w14:paraId="2AAD940F" w14:textId="77777777" w:rsidR="00465C3B" w:rsidRPr="00465C3B" w:rsidRDefault="00465C3B" w:rsidP="00465C3B">
            <w:pPr>
              <w:widowControl w:val="0"/>
              <w:autoSpaceDE w:val="0"/>
              <w:autoSpaceDN w:val="0"/>
              <w:adjustRightInd w:val="0"/>
              <w:rPr>
                <w:rFonts w:ascii="Helvetica" w:hAnsi="Helvetica" w:cs="Helvetica"/>
              </w:rPr>
            </w:pPr>
            <w:r w:rsidRPr="00465C3B">
              <w:rPr>
                <w:rFonts w:ascii="Helvetica" w:hAnsi="Helvetica" w:cs="Helvetica"/>
              </w:rPr>
              <w:t>The following entities are eligible to apply for FY17 ROSS-SC Funding: Native American tribal governments (federally recognized) Indian Housing Authorities/ Tribally Designated Housing Entities (TDHEs) Public Housing Agencies (PHAs) Nonprofits, including Resident Associations (RAs), having a 501(c)(3) status with the IRS, other than institutions of higher education Nonprofits, including Resident Associations (RAs), locally incorporated without 501(c)(3) status with the IRS, other than institutions of higher education All applicants should see Section III.C " Threshold Requirements" and Section IV.B "Content and Form of Application Submission" for more information on eligibility for funding requirements. EDSC Provision: PHAs that are currently eligible to receive annual funding under the Elderly/Disabled Service Coordinator (EDSC) program from the Public Housing Operating Fund that apply to serve elderly/disabled resident through this NOFA will forgo all future eligibility for EDSC funding through the Operating Fund. If you are receiving EDSC funds, you may apply to serve families only on the HUD-52768 to not risk your EDSC funding. To confirm if your PHA is affected by this EDSC provision, please see the list of PHAs that are eligible to receive EDSC funding (http://portal.hud.gov/hudportal/documents/huddoc?id=EDSC-FY16-ROSS-AWARDS.xls). Individuals, foreign entities, and sole proprietorship organizations are not eligible to compete for, or receive, awards made under this announcement.</w:t>
            </w:r>
          </w:p>
        </w:tc>
      </w:tr>
      <w:tr w:rsidR="00465C3B" w14:paraId="63623C0D" w14:textId="77777777" w:rsidTr="00465C3B">
        <w:trPr>
          <w:tblCellSpacing w:w="0" w:type="dxa"/>
        </w:trPr>
        <w:tc>
          <w:tcPr>
            <w:tcW w:w="0" w:type="auto"/>
            <w:noWrap/>
            <w:hideMark/>
          </w:tcPr>
          <w:p w14:paraId="6B65128D"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Agency Name:</w:t>
            </w:r>
          </w:p>
        </w:tc>
        <w:tc>
          <w:tcPr>
            <w:tcW w:w="0" w:type="auto"/>
            <w:vAlign w:val="center"/>
            <w:hideMark/>
          </w:tcPr>
          <w:p w14:paraId="1F859999"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Department of Housing and Urban Development</w:t>
            </w:r>
          </w:p>
        </w:tc>
      </w:tr>
      <w:tr w:rsidR="00465C3B" w14:paraId="4B8A121D" w14:textId="77777777" w:rsidTr="00465C3B">
        <w:trPr>
          <w:tblCellSpacing w:w="0" w:type="dxa"/>
        </w:trPr>
        <w:tc>
          <w:tcPr>
            <w:tcW w:w="0" w:type="auto"/>
            <w:noWrap/>
            <w:hideMark/>
          </w:tcPr>
          <w:p w14:paraId="4AA6A4C6"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Description:</w:t>
            </w:r>
          </w:p>
        </w:tc>
        <w:tc>
          <w:tcPr>
            <w:tcW w:w="0" w:type="auto"/>
            <w:vAlign w:val="center"/>
            <w:hideMark/>
          </w:tcPr>
          <w:p w14:paraId="760C28E7"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Program Overview: The Resident Opportunity &amp; Self Sufficiency (ROSS) Service Coordinator (SC) program funds eligible applicants to hire Service Coordinators to coordinate use of assistance under the Public Housing program with public and private resources, for supportive services and resident empowerment activities. Service Coordinators assess the needs of public and Indian housing residents and link them to supportive services that enable participants to increase earned income, reduce or eliminate the need for welfare assistance, and make progress toward achieving economic independence and housing self-sufficiency. In the case of elderly/disabled residents, the Service Coordinator links participants to supportive services which enable them to age/remain in-place thereby avoiding costlier forms of care. Funds awarded to applicants may be used for (1)service coordinator functions, (2) training and travel related to professional and/or program development, (3) and administration cost.</w:t>
            </w:r>
          </w:p>
        </w:tc>
      </w:tr>
      <w:tr w:rsidR="00465C3B" w14:paraId="2C9D8C12" w14:textId="77777777" w:rsidTr="00465C3B">
        <w:trPr>
          <w:tblCellSpacing w:w="0" w:type="dxa"/>
        </w:trPr>
        <w:tc>
          <w:tcPr>
            <w:tcW w:w="0" w:type="auto"/>
            <w:noWrap/>
            <w:hideMark/>
          </w:tcPr>
          <w:p w14:paraId="0AE5C778"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Link to Additional Information:</w:t>
            </w:r>
          </w:p>
        </w:tc>
        <w:tc>
          <w:tcPr>
            <w:tcW w:w="0" w:type="auto"/>
            <w:vAlign w:val="center"/>
            <w:hideMark/>
          </w:tcPr>
          <w:p w14:paraId="2C21ED68"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fldChar w:fldCharType="begin"/>
            </w:r>
            <w:r w:rsidRPr="00465C3B">
              <w:rPr>
                <w:rStyle w:val="search-custom"/>
                <w:rFonts w:ascii="Helvetica" w:hAnsi="Helvetica" w:cs="Helvetica"/>
              </w:rPr>
              <w:instrText xml:space="preserve"> HYPERLINK "https://portal.hud.gov/hudportal/HUD?src=/program_offices/spm/gmomgmt/grantsinfo/fundingopps/fy17ROSS" \o "Link to Additional Information" \t "_blank" </w:instrText>
            </w:r>
            <w:r w:rsidRPr="00465C3B">
              <w:rPr>
                <w:rStyle w:val="search-custom"/>
                <w:rFonts w:ascii="Helvetica" w:hAnsi="Helvetica" w:cs="Helvetica"/>
              </w:rPr>
              <w:fldChar w:fldCharType="separate"/>
            </w:r>
            <w:r w:rsidRPr="00465C3B">
              <w:rPr>
                <w:rStyle w:val="Hyperlink"/>
                <w:rFonts w:ascii="Helvetica" w:hAnsi="Helvetica" w:cs="Helvetica"/>
              </w:rPr>
              <w:t>https://portal.hud.gov/hudportal/HUD?src=/program_offices/spm/gmomgmt/grantsinfo/fundingopps/fy17ROSS</w:t>
            </w:r>
            <w:r w:rsidRPr="00465C3B">
              <w:rPr>
                <w:rStyle w:val="search-custom"/>
                <w:rFonts w:ascii="Helvetica" w:hAnsi="Helvetica" w:cs="Helvetica"/>
              </w:rPr>
              <w:fldChar w:fldCharType="end"/>
            </w:r>
          </w:p>
        </w:tc>
      </w:tr>
      <w:tr w:rsidR="00465C3B" w14:paraId="6EC08808" w14:textId="77777777" w:rsidTr="00465C3B">
        <w:trPr>
          <w:tblCellSpacing w:w="0" w:type="dxa"/>
        </w:trPr>
        <w:tc>
          <w:tcPr>
            <w:tcW w:w="0" w:type="auto"/>
            <w:noWrap/>
            <w:hideMark/>
          </w:tcPr>
          <w:p w14:paraId="3313477C" w14:textId="77777777" w:rsidR="00465C3B" w:rsidRPr="00465C3B" w:rsidRDefault="00465C3B" w:rsidP="00465C3B">
            <w:pPr>
              <w:widowControl w:val="0"/>
              <w:autoSpaceDE w:val="0"/>
              <w:autoSpaceDN w:val="0"/>
              <w:adjustRightInd w:val="0"/>
              <w:rPr>
                <w:rFonts w:ascii="Helvetica" w:hAnsi="Helvetica" w:cs="Helvetica"/>
                <w:b/>
                <w:bCs/>
              </w:rPr>
            </w:pPr>
            <w:r w:rsidRPr="00465C3B">
              <w:rPr>
                <w:rFonts w:ascii="Helvetica" w:hAnsi="Helvetica" w:cs="Helvetica"/>
                <w:b/>
                <w:bCs/>
              </w:rPr>
              <w:t>Grantor Contact Information:</w:t>
            </w:r>
          </w:p>
        </w:tc>
        <w:tc>
          <w:tcPr>
            <w:tcW w:w="0" w:type="auto"/>
            <w:vAlign w:val="center"/>
            <w:hideMark/>
          </w:tcPr>
          <w:p w14:paraId="05AA3BB0" w14:textId="77777777" w:rsidR="00465C3B" w:rsidRPr="00465C3B" w:rsidRDefault="00465C3B" w:rsidP="00465C3B">
            <w:pPr>
              <w:widowControl w:val="0"/>
              <w:autoSpaceDE w:val="0"/>
              <w:autoSpaceDN w:val="0"/>
              <w:adjustRightInd w:val="0"/>
              <w:rPr>
                <w:rFonts w:ascii="Helvetica" w:hAnsi="Helvetica" w:cs="Helvetica"/>
              </w:rPr>
            </w:pPr>
            <w:r w:rsidRPr="00465C3B">
              <w:rPr>
                <w:rStyle w:val="search-custom"/>
                <w:rFonts w:ascii="Helvetica" w:hAnsi="Helvetica" w:cs="Helvetica"/>
              </w:rPr>
              <w:t>If you have difficulty accessing the full announcement electronically, please contact:</w:t>
            </w:r>
            <w:r w:rsidRPr="00465C3B">
              <w:rPr>
                <w:rFonts w:ascii="Helvetica" w:hAnsi="Helvetica" w:cs="Helvetica"/>
              </w:rPr>
              <w:br/>
            </w:r>
            <w:r w:rsidRPr="00465C3B">
              <w:rPr>
                <w:rFonts w:ascii="Helvetica" w:hAnsi="Helvetica" w:cs="Helvetica"/>
              </w:rPr>
              <w:br/>
            </w:r>
            <w:r w:rsidRPr="00465C3B">
              <w:rPr>
                <w:rStyle w:val="search-custom"/>
                <w:rFonts w:ascii="Helvetica" w:hAnsi="Helvetica" w:cs="Helvetica"/>
              </w:rPr>
              <w:t>Tremayne Youmans Tremayne.E.Youmans@hud.gov</w:t>
            </w:r>
            <w:r w:rsidRPr="00465C3B">
              <w:rPr>
                <w:rStyle w:val="apple-converted-space"/>
                <w:rFonts w:ascii="Helvetica" w:hAnsi="Helvetica" w:cs="Helvetica"/>
              </w:rPr>
              <w:t> </w:t>
            </w:r>
            <w:r w:rsidRPr="00465C3B">
              <w:rPr>
                <w:rFonts w:ascii="Helvetica" w:hAnsi="Helvetica" w:cs="Helvetica"/>
              </w:rPr>
              <w:br/>
            </w:r>
            <w:r w:rsidRPr="00465C3B">
              <w:rPr>
                <w:rFonts w:ascii="Helvetica" w:hAnsi="Helvetica" w:cs="Helvetica"/>
              </w:rPr>
              <w:br/>
            </w:r>
            <w:hyperlink r:id="rId295" w:history="1">
              <w:r w:rsidRPr="00465C3B">
                <w:rPr>
                  <w:rStyle w:val="Hyperlink"/>
                  <w:rFonts w:ascii="Helvetica" w:hAnsi="Helvetica" w:cs="Helvetica"/>
                </w:rPr>
                <w:t>Grants Policy</w:t>
              </w:r>
            </w:hyperlink>
          </w:p>
        </w:tc>
      </w:tr>
    </w:tbl>
    <w:p w14:paraId="5F481865" w14:textId="77777777" w:rsidR="00465C3B" w:rsidRDefault="00465C3B" w:rsidP="009849F7">
      <w:pPr>
        <w:widowControl w:val="0"/>
        <w:autoSpaceDE w:val="0"/>
        <w:autoSpaceDN w:val="0"/>
        <w:adjustRightInd w:val="0"/>
        <w:rPr>
          <w:rFonts w:ascii="Helvetica" w:hAnsi="Helvetica" w:cs="Helvetica"/>
        </w:rPr>
      </w:pPr>
    </w:p>
    <w:p w14:paraId="7F294019" w14:textId="77777777" w:rsidR="009849F7" w:rsidRDefault="00CD22A1" w:rsidP="009849F7">
      <w:pPr>
        <w:widowControl w:val="0"/>
        <w:autoSpaceDE w:val="0"/>
        <w:autoSpaceDN w:val="0"/>
        <w:adjustRightInd w:val="0"/>
        <w:rPr>
          <w:rFonts w:ascii="Helvetica" w:hAnsi="Helvetica" w:cs="Helvetica"/>
        </w:rPr>
      </w:pPr>
      <w:hyperlink r:id="rId296" w:history="1">
        <w:r w:rsidR="009849F7">
          <w:rPr>
            <w:rFonts w:ascii="Helvetica" w:hAnsi="Helvetica" w:cs="Helvetica"/>
            <w:color w:val="386EFF"/>
            <w:u w:val="single" w:color="386EFF"/>
          </w:rPr>
          <w:t>http://www.grants.gov/web/grants/view-opportunity.html?oppId=296791</w:t>
        </w:r>
      </w:hyperlink>
    </w:p>
    <w:p w14:paraId="68E09B99" w14:textId="77777777" w:rsidR="009849F7" w:rsidRDefault="009849F7" w:rsidP="00234420">
      <w:pPr>
        <w:rPr>
          <w:rFonts w:ascii="Helvetica" w:hAnsi="Helvetica"/>
        </w:rPr>
      </w:pPr>
    </w:p>
    <w:p w14:paraId="6C8D0008" w14:textId="77777777" w:rsidR="009849F7" w:rsidRDefault="009849F7" w:rsidP="00234420">
      <w:pPr>
        <w:rPr>
          <w:rFonts w:ascii="Helvetica" w:hAnsi="Helvetica"/>
        </w:rPr>
      </w:pPr>
    </w:p>
    <w:p w14:paraId="78FC3A07" w14:textId="7C0A839E" w:rsidR="00740686" w:rsidRDefault="00740686" w:rsidP="00F025D7">
      <w:pPr>
        <w:widowControl w:val="0"/>
        <w:autoSpaceDE w:val="0"/>
        <w:autoSpaceDN w:val="0"/>
        <w:adjustRightInd w:val="0"/>
        <w:rPr>
          <w:rFonts w:ascii="Helvetica" w:hAnsi="Helvetica" w:cs="Helvetica"/>
        </w:rPr>
      </w:pPr>
      <w:bookmarkStart w:id="297" w:name="HUDCommunityCompassTA"/>
      <w:bookmarkStart w:id="298" w:name="HUDLeadandHealthyHomes"/>
      <w:bookmarkStart w:id="299" w:name="HUDLHRD"/>
      <w:bookmarkStart w:id="300" w:name="HUDDeleted"/>
      <w:bookmarkEnd w:id="297"/>
      <w:bookmarkEnd w:id="298"/>
      <w:bookmarkEnd w:id="299"/>
      <w:bookmarkEnd w:id="300"/>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Pr="005D3F9C" w:rsidRDefault="00B756C2" w:rsidP="00B756C2">
      <w:pPr>
        <w:rPr>
          <w:rFonts w:ascii="Helvetica" w:hAnsi="Helvetica"/>
        </w:rPr>
      </w:pPr>
      <w:bookmarkStart w:id="301" w:name="HUDNOFA"/>
      <w:bookmarkStart w:id="302" w:name="HUDOpptoRegister"/>
      <w:bookmarkStart w:id="303" w:name="HUDserviceCoord"/>
      <w:bookmarkStart w:id="304" w:name="HUDReminders"/>
      <w:bookmarkEnd w:id="301"/>
      <w:bookmarkEnd w:id="302"/>
      <w:bookmarkEnd w:id="303"/>
      <w:bookmarkEnd w:id="304"/>
      <w:r w:rsidRPr="005D3F9C">
        <w:rPr>
          <w:rFonts w:ascii="Helvetica" w:hAnsi="Helvetica"/>
        </w:rPr>
        <w:t>Reminders</w:t>
      </w:r>
      <w:r w:rsidR="00793EF5">
        <w:rPr>
          <w:rFonts w:ascii="Helvetica" w:hAnsi="Helvetica"/>
        </w:rPr>
        <w:t>:</w:t>
      </w:r>
    </w:p>
    <w:p w14:paraId="0D294C47" w14:textId="77777777" w:rsidR="00530F73" w:rsidRDefault="00530F73" w:rsidP="00530F73">
      <w:pPr>
        <w:widowControl w:val="0"/>
        <w:autoSpaceDE w:val="0"/>
        <w:autoSpaceDN w:val="0"/>
        <w:adjustRightInd w:val="0"/>
        <w:rPr>
          <w:rFonts w:ascii="Helvetica" w:hAnsi="Helvetica" w:cs="Helvetica"/>
          <w:highlight w:val="cyan"/>
        </w:rPr>
      </w:pPr>
      <w:bookmarkStart w:id="305" w:name="HUDRuralCapacityCD"/>
      <w:bookmarkStart w:id="306" w:name="HUDSelfHelpHomeownership"/>
      <w:bookmarkStart w:id="307" w:name="HUDYouthHomelessness"/>
      <w:bookmarkStart w:id="308" w:name="HUDTechCorrNOFA"/>
      <w:bookmarkEnd w:id="305"/>
      <w:bookmarkEnd w:id="306"/>
      <w:bookmarkEnd w:id="307"/>
      <w:bookmarkEnd w:id="308"/>
    </w:p>
    <w:p w14:paraId="25D2A686" w14:textId="77777777" w:rsidR="0013716B" w:rsidRDefault="0013716B" w:rsidP="0013716B">
      <w:pPr>
        <w:widowControl w:val="0"/>
        <w:autoSpaceDE w:val="0"/>
        <w:autoSpaceDN w:val="0"/>
        <w:adjustRightInd w:val="0"/>
        <w:rPr>
          <w:rFonts w:ascii="Helvetica" w:hAnsi="Helvetica" w:cs="Helvetica"/>
        </w:rPr>
      </w:pPr>
      <w:bookmarkStart w:id="309" w:name="HUDChoice"/>
      <w:bookmarkStart w:id="310" w:name="HUDNOFAContinuumofCare"/>
      <w:bookmarkStart w:id="311" w:name="HUDChoiceImp"/>
      <w:bookmarkEnd w:id="309"/>
      <w:bookmarkEnd w:id="310"/>
      <w:bookmarkEnd w:id="311"/>
      <w:r>
        <w:rPr>
          <w:rFonts w:ascii="Helvetica" w:hAnsi="Helvetica" w:cs="Helvetica"/>
        </w:rPr>
        <w:t>Choice Neighborhoods Implementation Grant Program</w:t>
      </w:r>
    </w:p>
    <w:p w14:paraId="1D4B39C0" w14:textId="77777777" w:rsidR="0013716B" w:rsidRDefault="0013716B" w:rsidP="0013716B">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92"/>
        <w:gridCol w:w="7428"/>
      </w:tblGrid>
      <w:tr w:rsidR="0013716B" w:rsidRPr="001C0DB4" w14:paraId="5384BAB2" w14:textId="77777777" w:rsidTr="0013716B">
        <w:trPr>
          <w:tblCellSpacing w:w="0" w:type="dxa"/>
        </w:trPr>
        <w:tc>
          <w:tcPr>
            <w:tcW w:w="0" w:type="auto"/>
            <w:noWrap/>
            <w:hideMark/>
          </w:tcPr>
          <w:p w14:paraId="69F330C5"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Document Type:</w:t>
            </w:r>
          </w:p>
        </w:tc>
        <w:tc>
          <w:tcPr>
            <w:tcW w:w="0" w:type="auto"/>
            <w:vAlign w:val="center"/>
            <w:hideMark/>
          </w:tcPr>
          <w:p w14:paraId="31A2F459"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Grants Notice</w:t>
            </w:r>
          </w:p>
        </w:tc>
      </w:tr>
      <w:tr w:rsidR="0013716B" w:rsidRPr="001C0DB4" w14:paraId="4C713B85" w14:textId="77777777" w:rsidTr="0013716B">
        <w:trPr>
          <w:tblCellSpacing w:w="0" w:type="dxa"/>
        </w:trPr>
        <w:tc>
          <w:tcPr>
            <w:tcW w:w="0" w:type="auto"/>
            <w:noWrap/>
            <w:hideMark/>
          </w:tcPr>
          <w:p w14:paraId="25FB19A1"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Funding Opportunity Number:</w:t>
            </w:r>
          </w:p>
        </w:tc>
        <w:tc>
          <w:tcPr>
            <w:tcW w:w="0" w:type="auto"/>
            <w:vAlign w:val="center"/>
            <w:hideMark/>
          </w:tcPr>
          <w:p w14:paraId="2D12FC99"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FR-6100-N-34</w:t>
            </w:r>
          </w:p>
        </w:tc>
      </w:tr>
      <w:tr w:rsidR="0013716B" w:rsidRPr="001C0DB4" w14:paraId="137C4C08" w14:textId="77777777" w:rsidTr="0013716B">
        <w:trPr>
          <w:tblCellSpacing w:w="0" w:type="dxa"/>
        </w:trPr>
        <w:tc>
          <w:tcPr>
            <w:tcW w:w="0" w:type="auto"/>
            <w:noWrap/>
            <w:hideMark/>
          </w:tcPr>
          <w:p w14:paraId="2F05312A"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Funding Opportunity Title:</w:t>
            </w:r>
          </w:p>
        </w:tc>
        <w:tc>
          <w:tcPr>
            <w:tcW w:w="0" w:type="auto"/>
            <w:vAlign w:val="center"/>
            <w:hideMark/>
          </w:tcPr>
          <w:p w14:paraId="753BD58C"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Choice Neighborhoods Implementation Grant Program</w:t>
            </w:r>
          </w:p>
        </w:tc>
      </w:tr>
      <w:tr w:rsidR="0013716B" w:rsidRPr="001C0DB4" w14:paraId="2D32E66A" w14:textId="77777777" w:rsidTr="0013716B">
        <w:trPr>
          <w:tblCellSpacing w:w="0" w:type="dxa"/>
        </w:trPr>
        <w:tc>
          <w:tcPr>
            <w:tcW w:w="0" w:type="auto"/>
            <w:noWrap/>
            <w:hideMark/>
          </w:tcPr>
          <w:p w14:paraId="227D7F3D"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Opportunity Category:</w:t>
            </w:r>
          </w:p>
        </w:tc>
        <w:tc>
          <w:tcPr>
            <w:tcW w:w="0" w:type="auto"/>
            <w:vAlign w:val="center"/>
            <w:hideMark/>
          </w:tcPr>
          <w:p w14:paraId="438700B5"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Discretionary</w:t>
            </w:r>
          </w:p>
        </w:tc>
      </w:tr>
      <w:tr w:rsidR="0013716B" w:rsidRPr="001C0DB4" w14:paraId="1722A7AA" w14:textId="77777777" w:rsidTr="0013716B">
        <w:trPr>
          <w:tblCellSpacing w:w="0" w:type="dxa"/>
        </w:trPr>
        <w:tc>
          <w:tcPr>
            <w:tcW w:w="0" w:type="auto"/>
            <w:noWrap/>
            <w:hideMark/>
          </w:tcPr>
          <w:p w14:paraId="14BE2F00"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Opportunity Category Explanation:</w:t>
            </w:r>
          </w:p>
        </w:tc>
        <w:tc>
          <w:tcPr>
            <w:tcW w:w="0" w:type="auto"/>
            <w:vAlign w:val="center"/>
            <w:hideMark/>
          </w:tcPr>
          <w:p w14:paraId="5F1DD935"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 </w:t>
            </w:r>
          </w:p>
        </w:tc>
      </w:tr>
      <w:tr w:rsidR="0013716B" w:rsidRPr="001C0DB4" w14:paraId="37D0C08D" w14:textId="77777777" w:rsidTr="0013716B">
        <w:trPr>
          <w:tblCellSpacing w:w="0" w:type="dxa"/>
        </w:trPr>
        <w:tc>
          <w:tcPr>
            <w:tcW w:w="0" w:type="auto"/>
            <w:noWrap/>
            <w:hideMark/>
          </w:tcPr>
          <w:p w14:paraId="2786DD55"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Funding Instrument Type:</w:t>
            </w:r>
          </w:p>
        </w:tc>
        <w:tc>
          <w:tcPr>
            <w:tcW w:w="0" w:type="auto"/>
            <w:vAlign w:val="center"/>
            <w:hideMark/>
          </w:tcPr>
          <w:p w14:paraId="7BE5BEAC"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Grant</w:t>
            </w:r>
          </w:p>
        </w:tc>
      </w:tr>
      <w:tr w:rsidR="0013716B" w:rsidRPr="001C0DB4" w14:paraId="5A366414" w14:textId="77777777" w:rsidTr="0013716B">
        <w:trPr>
          <w:tblCellSpacing w:w="0" w:type="dxa"/>
        </w:trPr>
        <w:tc>
          <w:tcPr>
            <w:tcW w:w="0" w:type="auto"/>
            <w:noWrap/>
            <w:hideMark/>
          </w:tcPr>
          <w:p w14:paraId="5E77A2A2"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Category of Funding Activity:</w:t>
            </w:r>
          </w:p>
        </w:tc>
        <w:tc>
          <w:tcPr>
            <w:tcW w:w="0" w:type="auto"/>
            <w:vAlign w:val="center"/>
            <w:hideMark/>
          </w:tcPr>
          <w:p w14:paraId="2EA710A5"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Housing</w:t>
            </w:r>
          </w:p>
        </w:tc>
      </w:tr>
      <w:tr w:rsidR="0013716B" w:rsidRPr="001C0DB4" w14:paraId="423AAF64" w14:textId="77777777" w:rsidTr="0013716B">
        <w:trPr>
          <w:tblCellSpacing w:w="0" w:type="dxa"/>
        </w:trPr>
        <w:tc>
          <w:tcPr>
            <w:tcW w:w="0" w:type="auto"/>
            <w:noWrap/>
            <w:hideMark/>
          </w:tcPr>
          <w:p w14:paraId="73AA40CF"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Category Explanation:</w:t>
            </w:r>
          </w:p>
        </w:tc>
        <w:tc>
          <w:tcPr>
            <w:tcW w:w="0" w:type="auto"/>
            <w:vAlign w:val="center"/>
            <w:hideMark/>
          </w:tcPr>
          <w:p w14:paraId="65853477"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 </w:t>
            </w:r>
          </w:p>
        </w:tc>
      </w:tr>
      <w:tr w:rsidR="0013716B" w:rsidRPr="001C0DB4" w14:paraId="52BC9799" w14:textId="77777777" w:rsidTr="0013716B">
        <w:trPr>
          <w:tblCellSpacing w:w="0" w:type="dxa"/>
        </w:trPr>
        <w:tc>
          <w:tcPr>
            <w:tcW w:w="0" w:type="auto"/>
            <w:noWrap/>
            <w:hideMark/>
          </w:tcPr>
          <w:p w14:paraId="60677A53"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Expected Number of Awards:</w:t>
            </w:r>
          </w:p>
        </w:tc>
        <w:tc>
          <w:tcPr>
            <w:tcW w:w="0" w:type="auto"/>
            <w:vAlign w:val="center"/>
            <w:hideMark/>
          </w:tcPr>
          <w:p w14:paraId="7CCCAAAD"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5</w:t>
            </w:r>
          </w:p>
        </w:tc>
      </w:tr>
      <w:tr w:rsidR="0013716B" w:rsidRPr="001C0DB4" w14:paraId="1494932C" w14:textId="77777777" w:rsidTr="0013716B">
        <w:trPr>
          <w:tblCellSpacing w:w="0" w:type="dxa"/>
        </w:trPr>
        <w:tc>
          <w:tcPr>
            <w:tcW w:w="0" w:type="auto"/>
            <w:noWrap/>
            <w:hideMark/>
          </w:tcPr>
          <w:p w14:paraId="2810A006"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CFDA Number(s):</w:t>
            </w:r>
          </w:p>
        </w:tc>
        <w:tc>
          <w:tcPr>
            <w:tcW w:w="0" w:type="auto"/>
            <w:vAlign w:val="center"/>
            <w:hideMark/>
          </w:tcPr>
          <w:p w14:paraId="20D7DF0C"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14.889 -- Choice Neighborhoods Implementation Grants</w:t>
            </w:r>
          </w:p>
        </w:tc>
      </w:tr>
      <w:tr w:rsidR="0013716B" w:rsidRPr="001C0DB4" w14:paraId="70A945FB" w14:textId="77777777" w:rsidTr="0013716B">
        <w:trPr>
          <w:tblCellSpacing w:w="0" w:type="dxa"/>
        </w:trPr>
        <w:tc>
          <w:tcPr>
            <w:tcW w:w="0" w:type="auto"/>
            <w:noWrap/>
            <w:hideMark/>
          </w:tcPr>
          <w:p w14:paraId="22DEC139"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Cost Sharing or Matching Requirement:</w:t>
            </w:r>
          </w:p>
        </w:tc>
        <w:tc>
          <w:tcPr>
            <w:tcW w:w="0" w:type="auto"/>
            <w:vAlign w:val="center"/>
            <w:hideMark/>
          </w:tcPr>
          <w:p w14:paraId="56A77110"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Yes</w:t>
            </w:r>
          </w:p>
        </w:tc>
      </w:tr>
      <w:tr w:rsidR="0013716B" w:rsidRPr="001C0DB4" w14:paraId="297E30B0" w14:textId="77777777" w:rsidTr="0013716B">
        <w:trPr>
          <w:tblCellSpacing w:w="0" w:type="dxa"/>
        </w:trPr>
        <w:tc>
          <w:tcPr>
            <w:tcW w:w="0" w:type="auto"/>
            <w:noWrap/>
            <w:hideMark/>
          </w:tcPr>
          <w:p w14:paraId="28EE9FDA"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Version:</w:t>
            </w:r>
          </w:p>
        </w:tc>
        <w:tc>
          <w:tcPr>
            <w:tcW w:w="0" w:type="auto"/>
            <w:vAlign w:val="center"/>
            <w:hideMark/>
          </w:tcPr>
          <w:p w14:paraId="657736CD"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Synopsis 1</w:t>
            </w:r>
          </w:p>
        </w:tc>
      </w:tr>
      <w:tr w:rsidR="0013716B" w:rsidRPr="001C0DB4" w14:paraId="5DD03E2D" w14:textId="77777777" w:rsidTr="0013716B">
        <w:trPr>
          <w:tblCellSpacing w:w="0" w:type="dxa"/>
        </w:trPr>
        <w:tc>
          <w:tcPr>
            <w:tcW w:w="0" w:type="auto"/>
            <w:noWrap/>
            <w:hideMark/>
          </w:tcPr>
          <w:p w14:paraId="691E9E16"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Posted Date:</w:t>
            </w:r>
          </w:p>
        </w:tc>
        <w:tc>
          <w:tcPr>
            <w:tcW w:w="0" w:type="auto"/>
            <w:vAlign w:val="center"/>
            <w:hideMark/>
          </w:tcPr>
          <w:p w14:paraId="56A39D23"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Aug 24, 2017</w:t>
            </w:r>
          </w:p>
        </w:tc>
      </w:tr>
      <w:tr w:rsidR="0013716B" w:rsidRPr="001C0DB4" w14:paraId="015E80D6" w14:textId="77777777" w:rsidTr="0013716B">
        <w:trPr>
          <w:tblCellSpacing w:w="0" w:type="dxa"/>
        </w:trPr>
        <w:tc>
          <w:tcPr>
            <w:tcW w:w="0" w:type="auto"/>
            <w:noWrap/>
            <w:hideMark/>
          </w:tcPr>
          <w:p w14:paraId="18EE24DC"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Last Updated Date:</w:t>
            </w:r>
          </w:p>
        </w:tc>
        <w:tc>
          <w:tcPr>
            <w:tcW w:w="0" w:type="auto"/>
            <w:vAlign w:val="center"/>
            <w:hideMark/>
          </w:tcPr>
          <w:p w14:paraId="0308BD9A"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Aug 24, 2017</w:t>
            </w:r>
          </w:p>
        </w:tc>
      </w:tr>
      <w:tr w:rsidR="0013716B" w:rsidRPr="001C0DB4" w14:paraId="3398A8E8" w14:textId="77777777" w:rsidTr="0013716B">
        <w:trPr>
          <w:tblCellSpacing w:w="0" w:type="dxa"/>
        </w:trPr>
        <w:tc>
          <w:tcPr>
            <w:tcW w:w="0" w:type="auto"/>
            <w:noWrap/>
            <w:hideMark/>
          </w:tcPr>
          <w:p w14:paraId="21813497"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Original Closing Date for Applications:</w:t>
            </w:r>
          </w:p>
        </w:tc>
        <w:tc>
          <w:tcPr>
            <w:tcW w:w="0" w:type="auto"/>
            <w:vAlign w:val="center"/>
            <w:hideMark/>
          </w:tcPr>
          <w:p w14:paraId="74CB3AB8" w14:textId="77777777" w:rsidR="0013716B" w:rsidRPr="001C0DB4" w:rsidRDefault="0013716B" w:rsidP="0013716B">
            <w:pPr>
              <w:widowControl w:val="0"/>
              <w:autoSpaceDE w:val="0"/>
              <w:autoSpaceDN w:val="0"/>
              <w:adjustRightInd w:val="0"/>
              <w:rPr>
                <w:rFonts w:ascii="Helvetica" w:hAnsi="Helvetica" w:cs="Helvetica"/>
              </w:rPr>
            </w:pPr>
            <w:r>
              <w:rPr>
                <w:rFonts w:ascii="Helvetica" w:hAnsi="Helvetica" w:cs="Helvetica"/>
              </w:rPr>
              <w:t>Nov 22, 2017 </w:t>
            </w:r>
            <w:r w:rsidRPr="001C0DB4">
              <w:rPr>
                <w:rFonts w:ascii="Helvetica" w:hAnsi="Helvetica" w:cs="Helvetica"/>
              </w:rPr>
              <w:t>Electronically submitted applications must be submitted no later than 11:59 p.m., ET, on the listed application due date.</w:t>
            </w:r>
          </w:p>
        </w:tc>
      </w:tr>
      <w:tr w:rsidR="0013716B" w:rsidRPr="001C0DB4" w14:paraId="4141961E" w14:textId="77777777" w:rsidTr="0013716B">
        <w:trPr>
          <w:tblCellSpacing w:w="0" w:type="dxa"/>
        </w:trPr>
        <w:tc>
          <w:tcPr>
            <w:tcW w:w="0" w:type="auto"/>
            <w:noWrap/>
            <w:hideMark/>
          </w:tcPr>
          <w:p w14:paraId="0294987D"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Current Closing Date for Applications:</w:t>
            </w:r>
          </w:p>
        </w:tc>
        <w:tc>
          <w:tcPr>
            <w:tcW w:w="0" w:type="auto"/>
            <w:vAlign w:val="center"/>
            <w:hideMark/>
          </w:tcPr>
          <w:p w14:paraId="19AA9C79" w14:textId="77777777" w:rsidR="0013716B" w:rsidRPr="001C0DB4" w:rsidRDefault="0013716B" w:rsidP="0013716B">
            <w:pPr>
              <w:widowControl w:val="0"/>
              <w:autoSpaceDE w:val="0"/>
              <w:autoSpaceDN w:val="0"/>
              <w:adjustRightInd w:val="0"/>
              <w:rPr>
                <w:rFonts w:ascii="Helvetica" w:hAnsi="Helvetica" w:cs="Helvetica"/>
              </w:rPr>
            </w:pPr>
            <w:r>
              <w:rPr>
                <w:rFonts w:ascii="Helvetica" w:hAnsi="Helvetica" w:cs="Helvetica"/>
              </w:rPr>
              <w:t>Nov 22, 2017 </w:t>
            </w:r>
            <w:r w:rsidRPr="001C0DB4">
              <w:rPr>
                <w:rFonts w:ascii="Helvetica" w:hAnsi="Helvetica" w:cs="Helvetica"/>
              </w:rPr>
              <w:t>Electronically submitted applications must be submitted no later than 11:59 p.m., ET, on the listed application due date.</w:t>
            </w:r>
          </w:p>
        </w:tc>
      </w:tr>
      <w:tr w:rsidR="0013716B" w:rsidRPr="001C0DB4" w14:paraId="78C7EF29" w14:textId="77777777" w:rsidTr="0013716B">
        <w:trPr>
          <w:tblCellSpacing w:w="0" w:type="dxa"/>
        </w:trPr>
        <w:tc>
          <w:tcPr>
            <w:tcW w:w="0" w:type="auto"/>
            <w:noWrap/>
            <w:hideMark/>
          </w:tcPr>
          <w:p w14:paraId="0C28C44F"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Archive Date:</w:t>
            </w:r>
          </w:p>
        </w:tc>
        <w:tc>
          <w:tcPr>
            <w:tcW w:w="0" w:type="auto"/>
            <w:vAlign w:val="center"/>
            <w:hideMark/>
          </w:tcPr>
          <w:p w14:paraId="12FFC226"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Dec 22, 2017</w:t>
            </w:r>
          </w:p>
        </w:tc>
      </w:tr>
      <w:tr w:rsidR="0013716B" w:rsidRPr="001C0DB4" w14:paraId="7C1502BB" w14:textId="77777777" w:rsidTr="0013716B">
        <w:trPr>
          <w:tblCellSpacing w:w="0" w:type="dxa"/>
        </w:trPr>
        <w:tc>
          <w:tcPr>
            <w:tcW w:w="0" w:type="auto"/>
            <w:noWrap/>
            <w:hideMark/>
          </w:tcPr>
          <w:p w14:paraId="292F036A"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Estimated Total Program Funding:</w:t>
            </w:r>
          </w:p>
        </w:tc>
        <w:tc>
          <w:tcPr>
            <w:tcW w:w="0" w:type="auto"/>
            <w:vAlign w:val="center"/>
            <w:hideMark/>
          </w:tcPr>
          <w:p w14:paraId="0BA2B561"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$132,000,000</w:t>
            </w:r>
          </w:p>
        </w:tc>
      </w:tr>
      <w:tr w:rsidR="0013716B" w:rsidRPr="001C0DB4" w14:paraId="379E05A2" w14:textId="77777777" w:rsidTr="0013716B">
        <w:trPr>
          <w:tblCellSpacing w:w="0" w:type="dxa"/>
        </w:trPr>
        <w:tc>
          <w:tcPr>
            <w:tcW w:w="0" w:type="auto"/>
            <w:noWrap/>
            <w:hideMark/>
          </w:tcPr>
          <w:p w14:paraId="4D16BE7D"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Award Ceiling:</w:t>
            </w:r>
          </w:p>
        </w:tc>
        <w:tc>
          <w:tcPr>
            <w:tcW w:w="0" w:type="auto"/>
            <w:vAlign w:val="center"/>
            <w:hideMark/>
          </w:tcPr>
          <w:p w14:paraId="7C96934E"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$30,000,000</w:t>
            </w:r>
          </w:p>
        </w:tc>
      </w:tr>
      <w:tr w:rsidR="0013716B" w:rsidRPr="001C0DB4" w14:paraId="3926A0D6" w14:textId="77777777" w:rsidTr="0013716B">
        <w:trPr>
          <w:tblCellSpacing w:w="0" w:type="dxa"/>
        </w:trPr>
        <w:tc>
          <w:tcPr>
            <w:tcW w:w="0" w:type="auto"/>
            <w:noWrap/>
            <w:hideMark/>
          </w:tcPr>
          <w:p w14:paraId="444AD9B7"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Award Floor:</w:t>
            </w:r>
          </w:p>
        </w:tc>
        <w:tc>
          <w:tcPr>
            <w:tcW w:w="0" w:type="auto"/>
            <w:vAlign w:val="center"/>
            <w:hideMark/>
          </w:tcPr>
          <w:p w14:paraId="068F0E5C"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$1</w:t>
            </w:r>
          </w:p>
        </w:tc>
      </w:tr>
      <w:tr w:rsidR="0013716B" w:rsidRPr="001C0DB4" w14:paraId="57B60FCE" w14:textId="77777777" w:rsidTr="0013716B">
        <w:trPr>
          <w:tblCellSpacing w:w="0" w:type="dxa"/>
        </w:trPr>
        <w:tc>
          <w:tcPr>
            <w:tcW w:w="0" w:type="auto"/>
            <w:noWrap/>
            <w:hideMark/>
          </w:tcPr>
          <w:p w14:paraId="19F4FB2D"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Eligible Applicants:</w:t>
            </w:r>
          </w:p>
        </w:tc>
        <w:tc>
          <w:tcPr>
            <w:tcW w:w="0" w:type="auto"/>
            <w:vAlign w:val="center"/>
            <w:hideMark/>
          </w:tcPr>
          <w:p w14:paraId="6654A11F"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Others (see text field entitled "Additional Information on Eligibility" for clarification)</w:t>
            </w:r>
          </w:p>
        </w:tc>
      </w:tr>
      <w:tr w:rsidR="0013716B" w:rsidRPr="001C0DB4" w14:paraId="1E83DD70" w14:textId="77777777" w:rsidTr="0013716B">
        <w:trPr>
          <w:tblCellSpacing w:w="0" w:type="dxa"/>
        </w:trPr>
        <w:tc>
          <w:tcPr>
            <w:tcW w:w="0" w:type="auto"/>
            <w:noWrap/>
            <w:hideMark/>
          </w:tcPr>
          <w:p w14:paraId="7E89411A"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Additional Information on Eligibility:</w:t>
            </w:r>
          </w:p>
        </w:tc>
        <w:tc>
          <w:tcPr>
            <w:tcW w:w="0" w:type="auto"/>
            <w:vAlign w:val="center"/>
            <w:hideMark/>
          </w:tcPr>
          <w:p w14:paraId="72937888" w14:textId="77777777" w:rsidR="0013716B" w:rsidRPr="001C0DB4" w:rsidRDefault="0013716B" w:rsidP="0013716B">
            <w:pPr>
              <w:widowControl w:val="0"/>
              <w:autoSpaceDE w:val="0"/>
              <w:autoSpaceDN w:val="0"/>
              <w:adjustRightInd w:val="0"/>
              <w:rPr>
                <w:rFonts w:ascii="Helvetica" w:hAnsi="Helvetica" w:cs="Helvetica"/>
              </w:rPr>
            </w:pPr>
            <w:r w:rsidRPr="001C0DB4">
              <w:rPr>
                <w:rFonts w:ascii="Helvetica" w:hAnsi="Helvetica" w:cs="Helvetica"/>
              </w:rPr>
              <w:t>The Lead Applicant must be a Public Housing Agency (PHA), a local government, or a tribal entity. If there is also a Co-Applicant, it must be a PHA, a local government, a tribal entity, a nonprofit, or a for-profit developer. Individuals, foreign entities, and sole proprietorship organizations are not eligible to compete for, or receive, awards made under this announcement.</w:t>
            </w:r>
          </w:p>
        </w:tc>
      </w:tr>
      <w:tr w:rsidR="0013716B" w14:paraId="2B87994D" w14:textId="77777777" w:rsidTr="0013716B">
        <w:trPr>
          <w:tblCellSpacing w:w="0" w:type="dxa"/>
        </w:trPr>
        <w:tc>
          <w:tcPr>
            <w:tcW w:w="0" w:type="auto"/>
            <w:noWrap/>
            <w:hideMark/>
          </w:tcPr>
          <w:p w14:paraId="43D2D80C"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Agency Name:</w:t>
            </w:r>
          </w:p>
        </w:tc>
        <w:tc>
          <w:tcPr>
            <w:tcW w:w="0" w:type="auto"/>
            <w:vAlign w:val="center"/>
            <w:hideMark/>
          </w:tcPr>
          <w:p w14:paraId="0AB70D58" w14:textId="77777777" w:rsidR="0013716B" w:rsidRPr="001C0DB4" w:rsidRDefault="0013716B" w:rsidP="0013716B">
            <w:pPr>
              <w:widowControl w:val="0"/>
              <w:autoSpaceDE w:val="0"/>
              <w:autoSpaceDN w:val="0"/>
              <w:adjustRightInd w:val="0"/>
              <w:rPr>
                <w:rFonts w:ascii="Helvetica" w:hAnsi="Helvetica" w:cs="Helvetica"/>
              </w:rPr>
            </w:pPr>
            <w:r w:rsidRPr="001C0DB4">
              <w:rPr>
                <w:rStyle w:val="search-custom"/>
                <w:rFonts w:ascii="Helvetica" w:hAnsi="Helvetica" w:cs="Helvetica"/>
              </w:rPr>
              <w:t>Department of Housing and Urban Development</w:t>
            </w:r>
          </w:p>
        </w:tc>
      </w:tr>
      <w:tr w:rsidR="0013716B" w14:paraId="617D314F" w14:textId="77777777" w:rsidTr="0013716B">
        <w:trPr>
          <w:tblCellSpacing w:w="0" w:type="dxa"/>
        </w:trPr>
        <w:tc>
          <w:tcPr>
            <w:tcW w:w="0" w:type="auto"/>
            <w:noWrap/>
            <w:hideMark/>
          </w:tcPr>
          <w:p w14:paraId="0C10D885"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Description:</w:t>
            </w:r>
          </w:p>
        </w:tc>
        <w:tc>
          <w:tcPr>
            <w:tcW w:w="0" w:type="auto"/>
            <w:vAlign w:val="center"/>
            <w:hideMark/>
          </w:tcPr>
          <w:p w14:paraId="7D4F2CF8" w14:textId="77777777" w:rsidR="0013716B" w:rsidRPr="001C0DB4" w:rsidRDefault="0013716B" w:rsidP="0013716B">
            <w:pPr>
              <w:widowControl w:val="0"/>
              <w:autoSpaceDE w:val="0"/>
              <w:autoSpaceDN w:val="0"/>
              <w:adjustRightInd w:val="0"/>
              <w:rPr>
                <w:rFonts w:ascii="Helvetica" w:hAnsi="Helvetica" w:cs="Helvetica"/>
              </w:rPr>
            </w:pPr>
            <w:r w:rsidRPr="001C0DB4">
              <w:rPr>
                <w:rStyle w:val="search-custom"/>
                <w:rFonts w:ascii="Helvetica" w:hAnsi="Helvetica" w:cs="Helvetica"/>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intergenerational mobility with a focus on children and families</w:t>
            </w:r>
            <w:r>
              <w:rPr>
                <w:rStyle w:val="search-custom"/>
                <w:rFonts w:ascii="Helvetica" w:hAnsi="Helvetica" w:cs="Helvetica"/>
              </w:rPr>
              <w:t>'</w:t>
            </w:r>
            <w:r w:rsidRPr="001C0DB4">
              <w:rPr>
                <w:rStyle w:val="search-custom"/>
                <w:rFonts w:ascii="Helvetica" w:hAnsi="Helvetica" w:cs="Helvetica"/>
              </w:rPr>
              <w:t>; employment, health, and education outcomes; and 3. Neighborhood: Create the conditions necessary for public and private reinvestment in distressed neighborhoods to offer the kinds of amenities and assets, including safety, good schools, and commercial activity, that are important to families</w:t>
            </w:r>
            <w:r>
              <w:rPr>
                <w:rStyle w:val="search-custom"/>
                <w:rFonts w:ascii="Helvetica" w:hAnsi="Helvetica" w:cs="Helvetica"/>
              </w:rPr>
              <w:t>'</w:t>
            </w:r>
            <w:r w:rsidRPr="001C0DB4">
              <w:rPr>
                <w:rStyle w:val="search-custom"/>
                <w:rFonts w:ascii="Helvetica" w:hAnsi="Helvetica" w:cs="Helvetica"/>
              </w:rPr>
              <w:t>; choices about their community.</w:t>
            </w:r>
          </w:p>
        </w:tc>
      </w:tr>
      <w:tr w:rsidR="0013716B" w14:paraId="658D3CAC" w14:textId="77777777" w:rsidTr="0013716B">
        <w:trPr>
          <w:tblCellSpacing w:w="0" w:type="dxa"/>
        </w:trPr>
        <w:tc>
          <w:tcPr>
            <w:tcW w:w="0" w:type="auto"/>
            <w:noWrap/>
            <w:hideMark/>
          </w:tcPr>
          <w:p w14:paraId="1AD9906C"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Link to Additional Information:</w:t>
            </w:r>
          </w:p>
        </w:tc>
        <w:tc>
          <w:tcPr>
            <w:tcW w:w="0" w:type="auto"/>
            <w:vAlign w:val="center"/>
            <w:hideMark/>
          </w:tcPr>
          <w:p w14:paraId="27864837" w14:textId="77777777" w:rsidR="0013716B" w:rsidRPr="001C0DB4" w:rsidRDefault="0013716B" w:rsidP="0013716B">
            <w:pPr>
              <w:widowControl w:val="0"/>
              <w:autoSpaceDE w:val="0"/>
              <w:autoSpaceDN w:val="0"/>
              <w:adjustRightInd w:val="0"/>
              <w:rPr>
                <w:rFonts w:ascii="Helvetica" w:hAnsi="Helvetica" w:cs="Helvetica"/>
              </w:rPr>
            </w:pPr>
            <w:r w:rsidRPr="001C0DB4">
              <w:rPr>
                <w:rStyle w:val="search-custom"/>
                <w:rFonts w:ascii="Helvetica" w:hAnsi="Helvetica" w:cs="Helvetica"/>
              </w:rPr>
              <w:fldChar w:fldCharType="begin"/>
            </w:r>
            <w:r w:rsidRPr="001C0DB4">
              <w:rPr>
                <w:rStyle w:val="search-custom"/>
                <w:rFonts w:ascii="Helvetica" w:hAnsi="Helvetica" w:cs="Helvetica"/>
              </w:rPr>
              <w:instrText xml:space="preserve"> HYPERLINK "http://portal.hud.gov/hudportal/HUD?src=/program_offices/spm/gmomgmt/grantsinfo/fundingopps" \o "Link to Additional Information" \t "_blank" </w:instrText>
            </w:r>
            <w:r w:rsidRPr="001C0DB4">
              <w:rPr>
                <w:rStyle w:val="search-custom"/>
                <w:rFonts w:ascii="Helvetica" w:hAnsi="Helvetica" w:cs="Helvetica"/>
              </w:rPr>
              <w:fldChar w:fldCharType="separate"/>
            </w:r>
            <w:r w:rsidRPr="001C0DB4">
              <w:rPr>
                <w:rStyle w:val="Hyperlink"/>
                <w:rFonts w:ascii="Helvetica" w:hAnsi="Helvetica" w:cs="Helvetica"/>
              </w:rPr>
              <w:t>http://portal.hud.gov/hudportal/HUD?src=/program_offices/spm/gmomgmt/grantsinfo/fundingopps</w:t>
            </w:r>
            <w:r w:rsidRPr="001C0DB4">
              <w:rPr>
                <w:rStyle w:val="search-custom"/>
                <w:rFonts w:ascii="Helvetica" w:hAnsi="Helvetica" w:cs="Helvetica"/>
              </w:rPr>
              <w:fldChar w:fldCharType="end"/>
            </w:r>
          </w:p>
        </w:tc>
      </w:tr>
      <w:tr w:rsidR="0013716B" w14:paraId="135C6243" w14:textId="77777777" w:rsidTr="0013716B">
        <w:trPr>
          <w:tblCellSpacing w:w="0" w:type="dxa"/>
        </w:trPr>
        <w:tc>
          <w:tcPr>
            <w:tcW w:w="0" w:type="auto"/>
            <w:noWrap/>
            <w:hideMark/>
          </w:tcPr>
          <w:p w14:paraId="765D7264" w14:textId="77777777" w:rsidR="0013716B" w:rsidRPr="001C0DB4" w:rsidRDefault="0013716B" w:rsidP="0013716B">
            <w:pPr>
              <w:widowControl w:val="0"/>
              <w:autoSpaceDE w:val="0"/>
              <w:autoSpaceDN w:val="0"/>
              <w:adjustRightInd w:val="0"/>
              <w:rPr>
                <w:rFonts w:ascii="Helvetica" w:hAnsi="Helvetica" w:cs="Helvetica"/>
                <w:b/>
                <w:bCs/>
              </w:rPr>
            </w:pPr>
            <w:r w:rsidRPr="001C0DB4">
              <w:rPr>
                <w:rFonts w:ascii="Helvetica" w:hAnsi="Helvetica" w:cs="Helvetica"/>
                <w:b/>
                <w:bCs/>
              </w:rPr>
              <w:t>Grantor Contact Information:</w:t>
            </w:r>
          </w:p>
        </w:tc>
        <w:tc>
          <w:tcPr>
            <w:tcW w:w="0" w:type="auto"/>
            <w:vAlign w:val="center"/>
            <w:hideMark/>
          </w:tcPr>
          <w:p w14:paraId="79FA5358" w14:textId="77777777" w:rsidR="0013716B" w:rsidRPr="001C0DB4" w:rsidRDefault="0013716B" w:rsidP="0013716B">
            <w:pPr>
              <w:widowControl w:val="0"/>
              <w:autoSpaceDE w:val="0"/>
              <w:autoSpaceDN w:val="0"/>
              <w:adjustRightInd w:val="0"/>
              <w:rPr>
                <w:rFonts w:ascii="Helvetica" w:hAnsi="Helvetica" w:cs="Helvetica"/>
              </w:rPr>
            </w:pPr>
            <w:r w:rsidRPr="001C0DB4">
              <w:rPr>
                <w:rStyle w:val="search-custom"/>
                <w:rFonts w:ascii="Helvetica" w:hAnsi="Helvetica" w:cs="Helvetica"/>
              </w:rPr>
              <w:t>If you have difficulty accessing the full announcement electronically, please contact:</w:t>
            </w:r>
            <w:r w:rsidRPr="001C0DB4">
              <w:rPr>
                <w:rFonts w:ascii="Helvetica" w:hAnsi="Helvetica" w:cs="Helvetica"/>
              </w:rPr>
              <w:br/>
            </w:r>
            <w:r w:rsidRPr="001C0DB4">
              <w:rPr>
                <w:rFonts w:ascii="Helvetica" w:hAnsi="Helvetica" w:cs="Helvetica"/>
              </w:rPr>
              <w:br/>
            </w:r>
            <w:r w:rsidRPr="001C0DB4">
              <w:rPr>
                <w:rStyle w:val="search-custom"/>
                <w:rFonts w:ascii="Helvetica" w:hAnsi="Helvetica" w:cs="Helvetica"/>
              </w:rPr>
              <w:t>Choice Neighborhoods office ChoiceNeighborhoods@hud.gov</w:t>
            </w:r>
            <w:r w:rsidRPr="001C0DB4">
              <w:rPr>
                <w:rStyle w:val="apple-converted-space"/>
                <w:rFonts w:ascii="Helvetica" w:hAnsi="Helvetica" w:cs="Helvetica"/>
              </w:rPr>
              <w:t> </w:t>
            </w:r>
            <w:r w:rsidRPr="001C0DB4">
              <w:rPr>
                <w:rFonts w:ascii="Helvetica" w:hAnsi="Helvetica" w:cs="Helvetica"/>
              </w:rPr>
              <w:br/>
            </w:r>
            <w:r w:rsidRPr="001C0DB4">
              <w:rPr>
                <w:rFonts w:ascii="Helvetica" w:hAnsi="Helvetica" w:cs="Helvetica"/>
              </w:rPr>
              <w:br/>
            </w:r>
            <w:hyperlink r:id="rId297" w:history="1">
              <w:r w:rsidRPr="001C0DB4">
                <w:rPr>
                  <w:rStyle w:val="Hyperlink"/>
                  <w:rFonts w:ascii="Helvetica" w:hAnsi="Helvetica" w:cs="Helvetica"/>
                </w:rPr>
                <w:t>Grants Policy</w:t>
              </w:r>
            </w:hyperlink>
          </w:p>
        </w:tc>
      </w:tr>
    </w:tbl>
    <w:p w14:paraId="5A327197" w14:textId="77777777" w:rsidR="0013716B" w:rsidRDefault="0013716B" w:rsidP="0013716B">
      <w:pPr>
        <w:widowControl w:val="0"/>
        <w:autoSpaceDE w:val="0"/>
        <w:autoSpaceDN w:val="0"/>
        <w:adjustRightInd w:val="0"/>
        <w:rPr>
          <w:rFonts w:ascii="Helvetica" w:hAnsi="Helvetica" w:cs="Helvetica"/>
        </w:rPr>
      </w:pPr>
    </w:p>
    <w:p w14:paraId="5C3C921C" w14:textId="77777777" w:rsidR="0013716B" w:rsidRDefault="00CD22A1" w:rsidP="0013716B">
      <w:pPr>
        <w:widowControl w:val="0"/>
        <w:pBdr>
          <w:bottom w:val="single" w:sz="6" w:space="1" w:color="auto"/>
        </w:pBdr>
        <w:autoSpaceDE w:val="0"/>
        <w:autoSpaceDN w:val="0"/>
        <w:adjustRightInd w:val="0"/>
        <w:rPr>
          <w:rFonts w:ascii="Helvetica" w:hAnsi="Helvetica" w:cs="Helvetica"/>
          <w:color w:val="386EFF"/>
          <w:u w:val="single" w:color="386EFF"/>
        </w:rPr>
      </w:pPr>
      <w:hyperlink r:id="rId298" w:history="1">
        <w:r w:rsidR="0013716B">
          <w:rPr>
            <w:rFonts w:ascii="Helvetica" w:hAnsi="Helvetica" w:cs="Helvetica"/>
            <w:color w:val="386EFF"/>
            <w:u w:val="single" w:color="386EFF"/>
          </w:rPr>
          <w:t>http://www.grants.gov/web/grants/view-opportunity.html?oppId=296794</w:t>
        </w:r>
      </w:hyperlink>
    </w:p>
    <w:p w14:paraId="1ABE175D" w14:textId="77777777" w:rsidR="0013716B" w:rsidRDefault="0013716B" w:rsidP="0013716B">
      <w:pPr>
        <w:widowControl w:val="0"/>
        <w:pBdr>
          <w:bottom w:val="single" w:sz="6" w:space="1" w:color="auto"/>
        </w:pBdr>
        <w:autoSpaceDE w:val="0"/>
        <w:autoSpaceDN w:val="0"/>
        <w:adjustRightInd w:val="0"/>
        <w:rPr>
          <w:rFonts w:ascii="Helvetica" w:hAnsi="Helvetica" w:cs="Helvetica"/>
        </w:rPr>
      </w:pPr>
    </w:p>
    <w:p w14:paraId="09930070" w14:textId="77777777" w:rsidR="0013716B" w:rsidRDefault="0013716B" w:rsidP="0013716B">
      <w:pPr>
        <w:widowControl w:val="0"/>
        <w:autoSpaceDE w:val="0"/>
        <w:autoSpaceDN w:val="0"/>
        <w:adjustRightInd w:val="0"/>
        <w:rPr>
          <w:rFonts w:ascii="Helvetica" w:hAnsi="Helvetica" w:cs="Helvetica"/>
        </w:rPr>
      </w:pPr>
    </w:p>
    <w:p w14:paraId="53602E9A" w14:textId="46A6F54C" w:rsidR="002D5072" w:rsidRDefault="002D5072">
      <w:pPr>
        <w:rPr>
          <w:rFonts w:ascii="Helvetica" w:hAnsi="Helvetica" w:cs="Helvetica"/>
        </w:rPr>
      </w:pPr>
      <w:bookmarkStart w:id="312" w:name="HUDROSS"/>
      <w:bookmarkEnd w:id="312"/>
      <w:r>
        <w:rPr>
          <w:rFonts w:ascii="Helvetica" w:hAnsi="Helvetica" w:cs="Helvetica"/>
        </w:rPr>
        <w:br w:type="page"/>
      </w:r>
    </w:p>
    <w:p w14:paraId="0E1D48CB" w14:textId="77777777" w:rsidR="00B756C2" w:rsidRDefault="00B756C2" w:rsidP="00530F73">
      <w:pPr>
        <w:widowControl w:val="0"/>
        <w:autoSpaceDE w:val="0"/>
        <w:autoSpaceDN w:val="0"/>
        <w:adjustRightInd w:val="0"/>
        <w:rPr>
          <w:rFonts w:ascii="Helvetica" w:hAnsi="Helvetica" w:cs="Helvetica"/>
        </w:rPr>
      </w:pPr>
    </w:p>
    <w:p w14:paraId="2466CD9E" w14:textId="77777777" w:rsidR="00F02A6A" w:rsidRPr="005D3F9C" w:rsidRDefault="00F02A6A" w:rsidP="00F02A6A">
      <w:pPr>
        <w:pBdr>
          <w:bottom w:val="double" w:sz="6" w:space="1" w:color="auto"/>
        </w:pBdr>
        <w:autoSpaceDE w:val="0"/>
        <w:autoSpaceDN w:val="0"/>
        <w:adjustRightInd w:val="0"/>
        <w:rPr>
          <w:rFonts w:ascii="Helvetica" w:hAnsi="Helvetica"/>
          <w:b/>
        </w:rPr>
      </w:pPr>
    </w:p>
    <w:p w14:paraId="16EAFE98" w14:textId="77777777" w:rsidR="00F02A6A" w:rsidRPr="005D3F9C" w:rsidRDefault="00F02A6A" w:rsidP="00F02A6A">
      <w:pPr>
        <w:rPr>
          <w:rFonts w:ascii="Helvetica" w:hAnsi="Helvetica"/>
        </w:rPr>
      </w:pPr>
    </w:p>
    <w:p w14:paraId="54B0F9AA" w14:textId="77777777" w:rsidR="00F02A6A" w:rsidRDefault="00F02A6A" w:rsidP="00B756C2">
      <w:pPr>
        <w:widowControl w:val="0"/>
        <w:autoSpaceDE w:val="0"/>
        <w:autoSpaceDN w:val="0"/>
        <w:adjustRightInd w:val="0"/>
        <w:rPr>
          <w:rFonts w:ascii="Helvetica" w:hAnsi="Helvetica" w:cs="Helvetica"/>
        </w:rPr>
      </w:pPr>
    </w:p>
    <w:p w14:paraId="00F579C5"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299">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313" w:name="IMLS"/>
      <w:bookmarkEnd w:id="313"/>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CD22A1" w:rsidP="00B756C2">
      <w:pPr>
        <w:autoSpaceDE w:val="0"/>
        <w:autoSpaceDN w:val="0"/>
        <w:adjustRightInd w:val="0"/>
        <w:outlineLvl w:val="0"/>
      </w:pPr>
      <w:hyperlink r:id="rId300" w:history="1">
        <w:r w:rsidR="00B44F57" w:rsidRPr="00B44F57">
          <w:rPr>
            <w:rStyle w:val="Hyperlink"/>
          </w:rPr>
          <w:t>https://www.imls.gov/grants/apply-grant/available-grants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314" w:name="IMLSSummary"/>
      <w:bookmarkEnd w:id="314"/>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CD22A1" w:rsidP="00B756C2">
      <w:pPr>
        <w:widowControl w:val="0"/>
        <w:autoSpaceDE w:val="0"/>
        <w:autoSpaceDN w:val="0"/>
        <w:adjustRightInd w:val="0"/>
        <w:spacing w:after="180"/>
        <w:rPr>
          <w:rFonts w:ascii="Helvetica" w:hAnsi="Helvetica"/>
          <w:color w:val="434547"/>
        </w:rPr>
      </w:pPr>
      <w:hyperlink r:id="rId301"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302"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315" w:name="IMLSFacebook"/>
      <w:bookmarkEnd w:id="315"/>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316" w:name="IMLSSparks"/>
      <w:bookmarkStart w:id="317" w:name="IMLSNatLeadership"/>
      <w:bookmarkStart w:id="318" w:name="IMLSSparksIgnition"/>
      <w:bookmarkStart w:id="319" w:name="IMLSModif"/>
      <w:bookmarkStart w:id="320" w:name="IMLSNatLeadershipGrants"/>
      <w:bookmarkEnd w:id="316"/>
      <w:bookmarkEnd w:id="317"/>
      <w:bookmarkEnd w:id="318"/>
      <w:bookmarkEnd w:id="319"/>
      <w:bookmarkEnd w:id="320"/>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A1BE8D" w14:textId="3A0BC6DD" w:rsidR="00B756C2" w:rsidRPr="005D3F9C" w:rsidRDefault="005F210B" w:rsidP="00B756C2">
      <w:pPr>
        <w:rPr>
          <w:rFonts w:ascii="Helvetica" w:hAnsi="Helvetica"/>
        </w:rPr>
      </w:pPr>
      <w:bookmarkStart w:id="321" w:name="IMLSPrograms"/>
      <w:bookmarkEnd w:id="321"/>
      <w:r w:rsidRPr="005D3F9C">
        <w:rPr>
          <w:rFonts w:ascii="Helvetica" w:hAnsi="Helvetica"/>
        </w:rPr>
        <w:t>Programs:</w:t>
      </w:r>
    </w:p>
    <w:p w14:paraId="42ECB39E" w14:textId="77777777" w:rsidR="005F210B" w:rsidRDefault="005F210B" w:rsidP="00B756C2">
      <w:pPr>
        <w:rPr>
          <w:rFonts w:ascii="Helvetica" w:hAnsi="Helvetica"/>
        </w:rPr>
      </w:pPr>
    </w:p>
    <w:p w14:paraId="3505D1B2" w14:textId="77777777" w:rsidR="0010552B" w:rsidRDefault="0010552B" w:rsidP="0010552B">
      <w:pPr>
        <w:widowControl w:val="0"/>
        <w:autoSpaceDE w:val="0"/>
        <w:autoSpaceDN w:val="0"/>
        <w:adjustRightInd w:val="0"/>
        <w:rPr>
          <w:rFonts w:ascii="Helvetica" w:hAnsi="Helvetica" w:cs="Helvetica"/>
        </w:rPr>
      </w:pPr>
      <w:bookmarkStart w:id="322" w:name="IMLSLeadershipMuseums"/>
      <w:bookmarkEnd w:id="322"/>
      <w:r>
        <w:rPr>
          <w:rFonts w:ascii="Helvetica" w:hAnsi="Helvetica" w:cs="Helvetica"/>
        </w:rPr>
        <w:t>Institute of Museum and Library Services</w:t>
      </w:r>
    </w:p>
    <w:p w14:paraId="3B4A7A8C" w14:textId="77777777" w:rsidR="0010552B" w:rsidRDefault="0010552B" w:rsidP="0010552B">
      <w:pPr>
        <w:widowControl w:val="0"/>
        <w:autoSpaceDE w:val="0"/>
        <w:autoSpaceDN w:val="0"/>
        <w:adjustRightInd w:val="0"/>
        <w:rPr>
          <w:rFonts w:ascii="Helvetica" w:hAnsi="Helvetica" w:cs="Helvetica"/>
        </w:rPr>
      </w:pPr>
      <w:r>
        <w:rPr>
          <w:rFonts w:ascii="Helvetica" w:hAnsi="Helvetica" w:cs="Helvetica"/>
        </w:rPr>
        <w:t>National Leadership Grants for Museums</w:t>
      </w:r>
    </w:p>
    <w:p w14:paraId="334C2161" w14:textId="77777777" w:rsidR="0010552B" w:rsidRDefault="0010552B" w:rsidP="0010552B">
      <w:pPr>
        <w:widowControl w:val="0"/>
        <w:autoSpaceDE w:val="0"/>
        <w:autoSpaceDN w:val="0"/>
        <w:adjustRightInd w:val="0"/>
        <w:rPr>
          <w:rFonts w:ascii="Helvetica" w:hAnsi="Helvetica" w:cs="Helvetica"/>
        </w:rPr>
      </w:pPr>
      <w:r>
        <w:rPr>
          <w:rFonts w:ascii="Helvetica" w:hAnsi="Helvetica" w:cs="Helvetica"/>
        </w:rPr>
        <w:t>Synopsis 1</w:t>
      </w:r>
    </w:p>
    <w:p w14:paraId="630D9BF7" w14:textId="77777777" w:rsidR="008A6EC3" w:rsidRDefault="008A6EC3" w:rsidP="0010552B">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8A6EC3" w:rsidRPr="008A6EC3" w14:paraId="3113DF32" w14:textId="77777777" w:rsidTr="008A6EC3">
        <w:trPr>
          <w:tblCellSpacing w:w="0" w:type="dxa"/>
        </w:trPr>
        <w:tc>
          <w:tcPr>
            <w:tcW w:w="0" w:type="auto"/>
            <w:noWrap/>
            <w:hideMark/>
          </w:tcPr>
          <w:p w14:paraId="266CF4A5"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Document Type:</w:t>
            </w:r>
          </w:p>
        </w:tc>
        <w:tc>
          <w:tcPr>
            <w:tcW w:w="0" w:type="auto"/>
            <w:vAlign w:val="center"/>
            <w:hideMark/>
          </w:tcPr>
          <w:p w14:paraId="3CF228CC"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Grants Notice</w:t>
            </w:r>
          </w:p>
        </w:tc>
      </w:tr>
      <w:tr w:rsidR="008A6EC3" w:rsidRPr="008A6EC3" w14:paraId="45DD0F2E" w14:textId="77777777" w:rsidTr="008A6EC3">
        <w:trPr>
          <w:tblCellSpacing w:w="0" w:type="dxa"/>
        </w:trPr>
        <w:tc>
          <w:tcPr>
            <w:tcW w:w="0" w:type="auto"/>
            <w:noWrap/>
            <w:hideMark/>
          </w:tcPr>
          <w:p w14:paraId="626646C5"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Funding Opportunity Number:</w:t>
            </w:r>
          </w:p>
        </w:tc>
        <w:tc>
          <w:tcPr>
            <w:tcW w:w="0" w:type="auto"/>
            <w:vAlign w:val="center"/>
            <w:hideMark/>
          </w:tcPr>
          <w:p w14:paraId="08B5E9F5"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NLG-M-FY18</w:t>
            </w:r>
          </w:p>
        </w:tc>
      </w:tr>
      <w:tr w:rsidR="008A6EC3" w:rsidRPr="008A6EC3" w14:paraId="60C66031" w14:textId="77777777" w:rsidTr="008A6EC3">
        <w:trPr>
          <w:tblCellSpacing w:w="0" w:type="dxa"/>
        </w:trPr>
        <w:tc>
          <w:tcPr>
            <w:tcW w:w="0" w:type="auto"/>
            <w:noWrap/>
            <w:hideMark/>
          </w:tcPr>
          <w:p w14:paraId="4C9C33DF"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Funding Opportunity Title:</w:t>
            </w:r>
          </w:p>
        </w:tc>
        <w:tc>
          <w:tcPr>
            <w:tcW w:w="0" w:type="auto"/>
            <w:vAlign w:val="center"/>
            <w:hideMark/>
          </w:tcPr>
          <w:p w14:paraId="1F7EDBE3"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National Leadership Grants for Museums</w:t>
            </w:r>
          </w:p>
        </w:tc>
      </w:tr>
      <w:tr w:rsidR="008A6EC3" w:rsidRPr="008A6EC3" w14:paraId="3D917AA4" w14:textId="77777777" w:rsidTr="008A6EC3">
        <w:trPr>
          <w:tblCellSpacing w:w="0" w:type="dxa"/>
        </w:trPr>
        <w:tc>
          <w:tcPr>
            <w:tcW w:w="0" w:type="auto"/>
            <w:noWrap/>
            <w:hideMark/>
          </w:tcPr>
          <w:p w14:paraId="356511A4"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Opportunity Category:</w:t>
            </w:r>
          </w:p>
        </w:tc>
        <w:tc>
          <w:tcPr>
            <w:tcW w:w="0" w:type="auto"/>
            <w:vAlign w:val="center"/>
            <w:hideMark/>
          </w:tcPr>
          <w:p w14:paraId="01629241"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Discretionary</w:t>
            </w:r>
          </w:p>
        </w:tc>
      </w:tr>
      <w:tr w:rsidR="008A6EC3" w:rsidRPr="008A6EC3" w14:paraId="2811860C" w14:textId="77777777" w:rsidTr="008A6EC3">
        <w:trPr>
          <w:tblCellSpacing w:w="0" w:type="dxa"/>
        </w:trPr>
        <w:tc>
          <w:tcPr>
            <w:tcW w:w="0" w:type="auto"/>
            <w:noWrap/>
            <w:hideMark/>
          </w:tcPr>
          <w:p w14:paraId="111AB3CF"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Opportunity Category Explanation:</w:t>
            </w:r>
          </w:p>
        </w:tc>
        <w:tc>
          <w:tcPr>
            <w:tcW w:w="0" w:type="auto"/>
            <w:vAlign w:val="center"/>
            <w:hideMark/>
          </w:tcPr>
          <w:p w14:paraId="4870BD0D"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 </w:t>
            </w:r>
          </w:p>
        </w:tc>
      </w:tr>
      <w:tr w:rsidR="008A6EC3" w:rsidRPr="008A6EC3" w14:paraId="3DA1F406" w14:textId="77777777" w:rsidTr="008A6EC3">
        <w:trPr>
          <w:tblCellSpacing w:w="0" w:type="dxa"/>
        </w:trPr>
        <w:tc>
          <w:tcPr>
            <w:tcW w:w="0" w:type="auto"/>
            <w:noWrap/>
            <w:hideMark/>
          </w:tcPr>
          <w:p w14:paraId="43504A88"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Funding Instrument Type:</w:t>
            </w:r>
          </w:p>
        </w:tc>
        <w:tc>
          <w:tcPr>
            <w:tcW w:w="0" w:type="auto"/>
            <w:vAlign w:val="center"/>
            <w:hideMark/>
          </w:tcPr>
          <w:p w14:paraId="7A482AE1"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Grant</w:t>
            </w:r>
          </w:p>
        </w:tc>
      </w:tr>
      <w:tr w:rsidR="008A6EC3" w:rsidRPr="008A6EC3" w14:paraId="5EB1A549" w14:textId="77777777" w:rsidTr="008A6EC3">
        <w:trPr>
          <w:tblCellSpacing w:w="0" w:type="dxa"/>
        </w:trPr>
        <w:tc>
          <w:tcPr>
            <w:tcW w:w="0" w:type="auto"/>
            <w:noWrap/>
            <w:hideMark/>
          </w:tcPr>
          <w:p w14:paraId="091B4E71"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Category of Funding Activity:</w:t>
            </w:r>
          </w:p>
        </w:tc>
        <w:tc>
          <w:tcPr>
            <w:tcW w:w="0" w:type="auto"/>
            <w:vAlign w:val="center"/>
            <w:hideMark/>
          </w:tcPr>
          <w:p w14:paraId="779D0ABB"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Arts (see "Cultural Affairs" in CFDA)</w:t>
            </w:r>
            <w:r w:rsidRPr="008A6EC3">
              <w:rPr>
                <w:rFonts w:ascii="Helvetica" w:hAnsi="Helvetica" w:cs="Helvetica"/>
              </w:rPr>
              <w:br/>
              <w:t>Humanities (see "Cultural Affairs" in CFDA)</w:t>
            </w:r>
          </w:p>
        </w:tc>
      </w:tr>
      <w:tr w:rsidR="008A6EC3" w:rsidRPr="008A6EC3" w14:paraId="24CC5E79" w14:textId="77777777" w:rsidTr="008A6EC3">
        <w:trPr>
          <w:tblCellSpacing w:w="0" w:type="dxa"/>
        </w:trPr>
        <w:tc>
          <w:tcPr>
            <w:tcW w:w="0" w:type="auto"/>
            <w:noWrap/>
            <w:hideMark/>
          </w:tcPr>
          <w:p w14:paraId="601EDD60"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Category Explanation:</w:t>
            </w:r>
          </w:p>
        </w:tc>
        <w:tc>
          <w:tcPr>
            <w:tcW w:w="0" w:type="auto"/>
            <w:vAlign w:val="center"/>
            <w:hideMark/>
          </w:tcPr>
          <w:p w14:paraId="1B1F8F62"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 </w:t>
            </w:r>
          </w:p>
        </w:tc>
      </w:tr>
      <w:tr w:rsidR="008A6EC3" w:rsidRPr="008A6EC3" w14:paraId="0549A0B4" w14:textId="77777777" w:rsidTr="008A6EC3">
        <w:trPr>
          <w:tblCellSpacing w:w="0" w:type="dxa"/>
        </w:trPr>
        <w:tc>
          <w:tcPr>
            <w:tcW w:w="0" w:type="auto"/>
            <w:noWrap/>
            <w:hideMark/>
          </w:tcPr>
          <w:p w14:paraId="4F510074"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Expected Number of Awards:</w:t>
            </w:r>
          </w:p>
        </w:tc>
        <w:tc>
          <w:tcPr>
            <w:tcW w:w="0" w:type="auto"/>
            <w:vAlign w:val="center"/>
            <w:hideMark/>
          </w:tcPr>
          <w:p w14:paraId="718B3A54"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11</w:t>
            </w:r>
          </w:p>
        </w:tc>
      </w:tr>
      <w:tr w:rsidR="008A6EC3" w:rsidRPr="008A6EC3" w14:paraId="4B2FC1A6" w14:textId="77777777" w:rsidTr="008A6EC3">
        <w:trPr>
          <w:tblCellSpacing w:w="0" w:type="dxa"/>
        </w:trPr>
        <w:tc>
          <w:tcPr>
            <w:tcW w:w="0" w:type="auto"/>
            <w:noWrap/>
            <w:hideMark/>
          </w:tcPr>
          <w:p w14:paraId="74A6DA5A"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CFDA Number(s):</w:t>
            </w:r>
          </w:p>
        </w:tc>
        <w:tc>
          <w:tcPr>
            <w:tcW w:w="0" w:type="auto"/>
            <w:vAlign w:val="center"/>
            <w:hideMark/>
          </w:tcPr>
          <w:p w14:paraId="40139B0B"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45.312 -- National Leadership Grants</w:t>
            </w:r>
          </w:p>
        </w:tc>
      </w:tr>
      <w:tr w:rsidR="008A6EC3" w:rsidRPr="008A6EC3" w14:paraId="659E5218" w14:textId="77777777" w:rsidTr="008A6EC3">
        <w:trPr>
          <w:tblCellSpacing w:w="0" w:type="dxa"/>
        </w:trPr>
        <w:tc>
          <w:tcPr>
            <w:tcW w:w="0" w:type="auto"/>
            <w:noWrap/>
            <w:hideMark/>
          </w:tcPr>
          <w:p w14:paraId="0224D02E"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Cost Sharing or Matching Requirement:</w:t>
            </w:r>
          </w:p>
        </w:tc>
        <w:tc>
          <w:tcPr>
            <w:tcW w:w="0" w:type="auto"/>
            <w:vAlign w:val="center"/>
            <w:hideMark/>
          </w:tcPr>
          <w:p w14:paraId="59532424"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Yes</w:t>
            </w:r>
          </w:p>
        </w:tc>
      </w:tr>
      <w:tr w:rsidR="008A6EC3" w:rsidRPr="008A6EC3" w14:paraId="6568669C" w14:textId="77777777" w:rsidTr="008A6EC3">
        <w:trPr>
          <w:tblCellSpacing w:w="0" w:type="dxa"/>
        </w:trPr>
        <w:tc>
          <w:tcPr>
            <w:tcW w:w="0" w:type="auto"/>
            <w:noWrap/>
            <w:hideMark/>
          </w:tcPr>
          <w:p w14:paraId="78CEF3A0"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Version:</w:t>
            </w:r>
          </w:p>
        </w:tc>
        <w:tc>
          <w:tcPr>
            <w:tcW w:w="0" w:type="auto"/>
            <w:vAlign w:val="center"/>
            <w:hideMark/>
          </w:tcPr>
          <w:p w14:paraId="36654081"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Synopsis 1</w:t>
            </w:r>
          </w:p>
        </w:tc>
      </w:tr>
      <w:tr w:rsidR="008A6EC3" w:rsidRPr="008A6EC3" w14:paraId="31DE2F4B" w14:textId="77777777" w:rsidTr="008A6EC3">
        <w:trPr>
          <w:tblCellSpacing w:w="0" w:type="dxa"/>
        </w:trPr>
        <w:tc>
          <w:tcPr>
            <w:tcW w:w="0" w:type="auto"/>
            <w:noWrap/>
            <w:hideMark/>
          </w:tcPr>
          <w:p w14:paraId="71354F07"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Posted Date:</w:t>
            </w:r>
          </w:p>
        </w:tc>
        <w:tc>
          <w:tcPr>
            <w:tcW w:w="0" w:type="auto"/>
            <w:vAlign w:val="center"/>
            <w:hideMark/>
          </w:tcPr>
          <w:p w14:paraId="2525B003"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Sep 29, 2017</w:t>
            </w:r>
          </w:p>
        </w:tc>
      </w:tr>
      <w:tr w:rsidR="008A6EC3" w:rsidRPr="008A6EC3" w14:paraId="77075758" w14:textId="77777777" w:rsidTr="008A6EC3">
        <w:trPr>
          <w:tblCellSpacing w:w="0" w:type="dxa"/>
        </w:trPr>
        <w:tc>
          <w:tcPr>
            <w:tcW w:w="0" w:type="auto"/>
            <w:noWrap/>
            <w:hideMark/>
          </w:tcPr>
          <w:p w14:paraId="33C91FAC"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Last Updated Date:</w:t>
            </w:r>
          </w:p>
        </w:tc>
        <w:tc>
          <w:tcPr>
            <w:tcW w:w="0" w:type="auto"/>
            <w:vAlign w:val="center"/>
            <w:hideMark/>
          </w:tcPr>
          <w:p w14:paraId="45D0D1A4"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Sep 29, 2017</w:t>
            </w:r>
          </w:p>
        </w:tc>
      </w:tr>
      <w:tr w:rsidR="008A6EC3" w:rsidRPr="008A6EC3" w14:paraId="6AF09F52" w14:textId="77777777" w:rsidTr="008A6EC3">
        <w:trPr>
          <w:tblCellSpacing w:w="0" w:type="dxa"/>
        </w:trPr>
        <w:tc>
          <w:tcPr>
            <w:tcW w:w="0" w:type="auto"/>
            <w:noWrap/>
            <w:hideMark/>
          </w:tcPr>
          <w:p w14:paraId="6FAEB1D8"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Original Closing Date for Applications:</w:t>
            </w:r>
          </w:p>
        </w:tc>
        <w:tc>
          <w:tcPr>
            <w:tcW w:w="0" w:type="auto"/>
            <w:vAlign w:val="center"/>
            <w:hideMark/>
          </w:tcPr>
          <w:p w14:paraId="1BE99472" w14:textId="78BA5BCF"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Dec 01, 2017 </w:t>
            </w:r>
          </w:p>
        </w:tc>
      </w:tr>
      <w:tr w:rsidR="008A6EC3" w:rsidRPr="008A6EC3" w14:paraId="56332DEF" w14:textId="77777777" w:rsidTr="008A6EC3">
        <w:trPr>
          <w:tblCellSpacing w:w="0" w:type="dxa"/>
        </w:trPr>
        <w:tc>
          <w:tcPr>
            <w:tcW w:w="0" w:type="auto"/>
            <w:noWrap/>
            <w:hideMark/>
          </w:tcPr>
          <w:p w14:paraId="2C1CF8B0"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Current Closing Date for Applications:</w:t>
            </w:r>
          </w:p>
        </w:tc>
        <w:tc>
          <w:tcPr>
            <w:tcW w:w="0" w:type="auto"/>
            <w:vAlign w:val="center"/>
            <w:hideMark/>
          </w:tcPr>
          <w:p w14:paraId="6E7D40FD" w14:textId="206117ED"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Dec 01, 2017 </w:t>
            </w:r>
          </w:p>
        </w:tc>
      </w:tr>
      <w:tr w:rsidR="008A6EC3" w:rsidRPr="008A6EC3" w14:paraId="14BB844B" w14:textId="77777777" w:rsidTr="008A6EC3">
        <w:trPr>
          <w:tblCellSpacing w:w="0" w:type="dxa"/>
        </w:trPr>
        <w:tc>
          <w:tcPr>
            <w:tcW w:w="0" w:type="auto"/>
            <w:noWrap/>
            <w:hideMark/>
          </w:tcPr>
          <w:p w14:paraId="047605C4"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Archive Date:</w:t>
            </w:r>
          </w:p>
        </w:tc>
        <w:tc>
          <w:tcPr>
            <w:tcW w:w="0" w:type="auto"/>
            <w:vAlign w:val="center"/>
            <w:hideMark/>
          </w:tcPr>
          <w:p w14:paraId="3EC7DECF"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Dec 31, 2017</w:t>
            </w:r>
          </w:p>
        </w:tc>
      </w:tr>
      <w:tr w:rsidR="008A6EC3" w:rsidRPr="008A6EC3" w14:paraId="3C0982D8" w14:textId="77777777" w:rsidTr="008A6EC3">
        <w:trPr>
          <w:tblCellSpacing w:w="0" w:type="dxa"/>
        </w:trPr>
        <w:tc>
          <w:tcPr>
            <w:tcW w:w="0" w:type="auto"/>
            <w:noWrap/>
            <w:hideMark/>
          </w:tcPr>
          <w:p w14:paraId="78CEE398"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Estimated Total Program Funding:</w:t>
            </w:r>
          </w:p>
        </w:tc>
        <w:tc>
          <w:tcPr>
            <w:tcW w:w="0" w:type="auto"/>
            <w:vAlign w:val="center"/>
            <w:hideMark/>
          </w:tcPr>
          <w:p w14:paraId="33FE40D2"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$6,500,000</w:t>
            </w:r>
          </w:p>
        </w:tc>
      </w:tr>
      <w:tr w:rsidR="008A6EC3" w:rsidRPr="008A6EC3" w14:paraId="58E9F4E1" w14:textId="77777777" w:rsidTr="008A6EC3">
        <w:trPr>
          <w:tblCellSpacing w:w="0" w:type="dxa"/>
        </w:trPr>
        <w:tc>
          <w:tcPr>
            <w:tcW w:w="0" w:type="auto"/>
            <w:noWrap/>
            <w:hideMark/>
          </w:tcPr>
          <w:p w14:paraId="53ED680B"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Award Ceiling:</w:t>
            </w:r>
          </w:p>
        </w:tc>
        <w:tc>
          <w:tcPr>
            <w:tcW w:w="0" w:type="auto"/>
            <w:vAlign w:val="center"/>
            <w:hideMark/>
          </w:tcPr>
          <w:p w14:paraId="55BD4416"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$1,000,000</w:t>
            </w:r>
          </w:p>
        </w:tc>
      </w:tr>
      <w:tr w:rsidR="008A6EC3" w:rsidRPr="008A6EC3" w14:paraId="7218FDF5" w14:textId="77777777" w:rsidTr="008A6EC3">
        <w:trPr>
          <w:tblCellSpacing w:w="0" w:type="dxa"/>
        </w:trPr>
        <w:tc>
          <w:tcPr>
            <w:tcW w:w="0" w:type="auto"/>
            <w:noWrap/>
            <w:hideMark/>
          </w:tcPr>
          <w:p w14:paraId="2264435E"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Award Floor:</w:t>
            </w:r>
          </w:p>
        </w:tc>
        <w:tc>
          <w:tcPr>
            <w:tcW w:w="0" w:type="auto"/>
            <w:vAlign w:val="center"/>
            <w:hideMark/>
          </w:tcPr>
          <w:p w14:paraId="7B7928A3"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$5,000</w:t>
            </w:r>
          </w:p>
        </w:tc>
      </w:tr>
      <w:tr w:rsidR="008A6EC3" w:rsidRPr="008A6EC3" w14:paraId="5D085BEF" w14:textId="77777777" w:rsidTr="008A6EC3">
        <w:trPr>
          <w:tblCellSpacing w:w="0" w:type="dxa"/>
        </w:trPr>
        <w:tc>
          <w:tcPr>
            <w:tcW w:w="0" w:type="auto"/>
            <w:noWrap/>
            <w:hideMark/>
          </w:tcPr>
          <w:p w14:paraId="158DEFC9"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Eligible Applicants:</w:t>
            </w:r>
          </w:p>
        </w:tc>
        <w:tc>
          <w:tcPr>
            <w:tcW w:w="0" w:type="auto"/>
            <w:vAlign w:val="center"/>
            <w:hideMark/>
          </w:tcPr>
          <w:p w14:paraId="0134AE1E"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Others (see text field entitled "Additional Information on Eligibility" for clarification)</w:t>
            </w:r>
          </w:p>
        </w:tc>
      </w:tr>
      <w:tr w:rsidR="008A6EC3" w:rsidRPr="008A6EC3" w14:paraId="1E3E1008" w14:textId="77777777" w:rsidTr="008A6EC3">
        <w:trPr>
          <w:tblCellSpacing w:w="0" w:type="dxa"/>
        </w:trPr>
        <w:tc>
          <w:tcPr>
            <w:tcW w:w="0" w:type="auto"/>
            <w:noWrap/>
            <w:hideMark/>
          </w:tcPr>
          <w:p w14:paraId="24BBD205"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Additional Information on Eligibility:</w:t>
            </w:r>
          </w:p>
        </w:tc>
        <w:tc>
          <w:tcPr>
            <w:tcW w:w="0" w:type="auto"/>
            <w:vAlign w:val="center"/>
            <w:hideMark/>
          </w:tcPr>
          <w:p w14:paraId="5474C1DD"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Please see the Notice of Funding Opportunity for eligibility information.</w:t>
            </w:r>
          </w:p>
        </w:tc>
      </w:tr>
      <w:tr w:rsidR="008A6EC3" w14:paraId="6DB3A00A" w14:textId="77777777" w:rsidTr="008A6EC3">
        <w:trPr>
          <w:tblCellSpacing w:w="0" w:type="dxa"/>
        </w:trPr>
        <w:tc>
          <w:tcPr>
            <w:tcW w:w="0" w:type="auto"/>
            <w:noWrap/>
            <w:hideMark/>
          </w:tcPr>
          <w:p w14:paraId="30B1F42A"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Agency Name:</w:t>
            </w:r>
          </w:p>
        </w:tc>
        <w:tc>
          <w:tcPr>
            <w:tcW w:w="0" w:type="auto"/>
            <w:vAlign w:val="center"/>
            <w:hideMark/>
          </w:tcPr>
          <w:p w14:paraId="35F0B099" w14:textId="77777777" w:rsidR="008A6EC3" w:rsidRPr="008A6EC3" w:rsidRDefault="008A6EC3" w:rsidP="008A6EC3">
            <w:pPr>
              <w:widowControl w:val="0"/>
              <w:autoSpaceDE w:val="0"/>
              <w:autoSpaceDN w:val="0"/>
              <w:adjustRightInd w:val="0"/>
              <w:rPr>
                <w:rFonts w:ascii="Helvetica" w:hAnsi="Helvetica" w:cs="Helvetica"/>
              </w:rPr>
            </w:pPr>
            <w:r w:rsidRPr="008A6EC3">
              <w:rPr>
                <w:rStyle w:val="search-custom"/>
                <w:rFonts w:ascii="Helvetica" w:hAnsi="Helvetica" w:cs="Helvetica"/>
              </w:rPr>
              <w:t>Institute of Museum and Library Services</w:t>
            </w:r>
          </w:p>
        </w:tc>
      </w:tr>
      <w:tr w:rsidR="008A6EC3" w14:paraId="1B043131" w14:textId="77777777" w:rsidTr="008A6EC3">
        <w:trPr>
          <w:tblCellSpacing w:w="0" w:type="dxa"/>
        </w:trPr>
        <w:tc>
          <w:tcPr>
            <w:tcW w:w="0" w:type="auto"/>
            <w:noWrap/>
            <w:hideMark/>
          </w:tcPr>
          <w:p w14:paraId="1F0FA442"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Description:</w:t>
            </w:r>
          </w:p>
        </w:tc>
        <w:tc>
          <w:tcPr>
            <w:tcW w:w="0" w:type="auto"/>
            <w:vAlign w:val="center"/>
            <w:hideMark/>
          </w:tcPr>
          <w:p w14:paraId="361D3EEF" w14:textId="77777777" w:rsidR="008A6EC3" w:rsidRPr="008A6EC3" w:rsidRDefault="008A6EC3" w:rsidP="008A6EC3">
            <w:pPr>
              <w:widowControl w:val="0"/>
              <w:autoSpaceDE w:val="0"/>
              <w:autoSpaceDN w:val="0"/>
              <w:adjustRightInd w:val="0"/>
              <w:rPr>
                <w:rFonts w:ascii="Helvetica" w:hAnsi="Helvetica" w:cs="Helvetica"/>
              </w:rPr>
            </w:pPr>
            <w:r w:rsidRPr="008A6EC3">
              <w:rPr>
                <w:rStyle w:val="search-custom"/>
                <w:rFonts w:ascii="Helvetica" w:hAnsi="Helvetica" w:cs="Helvetica"/>
              </w:rPr>
              <w:t>National Leadership Grants for Museums support projects that address critical needs of the museum field and that have the potential to advance practice in the profession so that museums can improve services for the American public.</w:t>
            </w:r>
          </w:p>
        </w:tc>
      </w:tr>
      <w:tr w:rsidR="008A6EC3" w14:paraId="4E7B3057" w14:textId="77777777" w:rsidTr="008A6EC3">
        <w:trPr>
          <w:tblCellSpacing w:w="0" w:type="dxa"/>
        </w:trPr>
        <w:tc>
          <w:tcPr>
            <w:tcW w:w="0" w:type="auto"/>
            <w:noWrap/>
            <w:hideMark/>
          </w:tcPr>
          <w:p w14:paraId="0ADFDA87"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Link to Additional Information:</w:t>
            </w:r>
          </w:p>
        </w:tc>
        <w:tc>
          <w:tcPr>
            <w:tcW w:w="0" w:type="auto"/>
            <w:vAlign w:val="center"/>
            <w:hideMark/>
          </w:tcPr>
          <w:p w14:paraId="48CF2996" w14:textId="77777777" w:rsidR="008A6EC3" w:rsidRPr="008A6EC3" w:rsidRDefault="008A6EC3" w:rsidP="008A6EC3">
            <w:pPr>
              <w:widowControl w:val="0"/>
              <w:autoSpaceDE w:val="0"/>
              <w:autoSpaceDN w:val="0"/>
              <w:adjustRightInd w:val="0"/>
              <w:rPr>
                <w:rFonts w:ascii="Helvetica" w:hAnsi="Helvetica" w:cs="Helvetica"/>
              </w:rPr>
            </w:pPr>
            <w:r w:rsidRPr="008A6EC3">
              <w:rPr>
                <w:rStyle w:val="search-custom"/>
                <w:rFonts w:ascii="Helvetica" w:hAnsi="Helvetica" w:cs="Helvetica"/>
              </w:rPr>
              <w:fldChar w:fldCharType="begin"/>
            </w:r>
            <w:r w:rsidRPr="008A6EC3">
              <w:rPr>
                <w:rStyle w:val="search-custom"/>
                <w:rFonts w:ascii="Helvetica" w:hAnsi="Helvetica" w:cs="Helvetica"/>
              </w:rPr>
              <w:instrText xml:space="preserve"> HYPERLINK "https://www.imls.gov/grants/available/national-leadership-grants-museums" \o "Link to Additional Information" \t "_blank" </w:instrText>
            </w:r>
            <w:r w:rsidRPr="008A6EC3">
              <w:rPr>
                <w:rStyle w:val="search-custom"/>
                <w:rFonts w:ascii="Helvetica" w:hAnsi="Helvetica" w:cs="Helvetica"/>
              </w:rPr>
              <w:fldChar w:fldCharType="separate"/>
            </w:r>
            <w:r w:rsidRPr="008A6EC3">
              <w:rPr>
                <w:rStyle w:val="Hyperlink"/>
                <w:rFonts w:ascii="Helvetica" w:hAnsi="Helvetica" w:cs="Helvetica"/>
              </w:rPr>
              <w:t>https://www.imls.gov/grants/available/national-leadership-grants-museums</w:t>
            </w:r>
            <w:r w:rsidRPr="008A6EC3">
              <w:rPr>
                <w:rStyle w:val="search-custom"/>
                <w:rFonts w:ascii="Helvetica" w:hAnsi="Helvetica" w:cs="Helvetica"/>
              </w:rPr>
              <w:fldChar w:fldCharType="end"/>
            </w:r>
          </w:p>
        </w:tc>
      </w:tr>
      <w:tr w:rsidR="008A6EC3" w14:paraId="54A929ED" w14:textId="77777777" w:rsidTr="008A6EC3">
        <w:trPr>
          <w:tblCellSpacing w:w="0" w:type="dxa"/>
        </w:trPr>
        <w:tc>
          <w:tcPr>
            <w:tcW w:w="0" w:type="auto"/>
            <w:noWrap/>
            <w:hideMark/>
          </w:tcPr>
          <w:p w14:paraId="66FA5311"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Grantor Contact Information:</w:t>
            </w:r>
          </w:p>
        </w:tc>
        <w:tc>
          <w:tcPr>
            <w:tcW w:w="0" w:type="auto"/>
            <w:vAlign w:val="center"/>
            <w:hideMark/>
          </w:tcPr>
          <w:p w14:paraId="2C51AEBC" w14:textId="77777777" w:rsidR="008A6EC3" w:rsidRPr="008A6EC3" w:rsidRDefault="008A6EC3" w:rsidP="008A6EC3">
            <w:pPr>
              <w:widowControl w:val="0"/>
              <w:autoSpaceDE w:val="0"/>
              <w:autoSpaceDN w:val="0"/>
              <w:adjustRightInd w:val="0"/>
              <w:rPr>
                <w:rFonts w:ascii="Helvetica" w:hAnsi="Helvetica" w:cs="Helvetica"/>
              </w:rPr>
            </w:pPr>
            <w:r w:rsidRPr="008A6EC3">
              <w:rPr>
                <w:rStyle w:val="search-custom"/>
                <w:rFonts w:ascii="Helvetica" w:hAnsi="Helvetica" w:cs="Helvetica"/>
              </w:rPr>
              <w:t>If you have difficulty accessing the full announcement electronically, please contact:</w:t>
            </w:r>
            <w:r w:rsidRPr="008A6EC3">
              <w:rPr>
                <w:rFonts w:ascii="Helvetica" w:hAnsi="Helvetica" w:cs="Helvetica"/>
              </w:rPr>
              <w:br/>
            </w:r>
            <w:r w:rsidRPr="008A6EC3">
              <w:rPr>
                <w:rFonts w:ascii="Helvetica" w:hAnsi="Helvetica" w:cs="Helvetica"/>
              </w:rPr>
              <w:br/>
            </w:r>
            <w:r w:rsidRPr="008A6EC3">
              <w:rPr>
                <w:rStyle w:val="search-custom"/>
                <w:rFonts w:ascii="Helvetica" w:hAnsi="Helvetica" w:cs="Helvetica"/>
              </w:rPr>
              <w:t>Helen Wechsler, Supervisory Grants Management Specialist, 202-653-4779, hwechsler@imls.gov; Sandra Narva, Senior Program Officer, 202-653-4791, snarva@imls.gov; Connie Bodner, Supervisory Grants Management Specialist, 202-653-4636, cbodner@imls.gov; Steve Shwartzman, Senior Program Officer, 202-653-4641, sshwartzman@imls.gov; Jill Connors-Joyner, Museum Program Specialist, 202-653-4791, jconnors-joyner@imls.gov; Reagan Moore, Museum Program Specialist, 202-653-4637, rmoore@imls.gov; Mark Feitl, Museum Program Specialist, 202-653-4635, mfeitl@imls.gov</w:t>
            </w:r>
            <w:r w:rsidRPr="008A6EC3">
              <w:rPr>
                <w:rFonts w:ascii="Helvetica" w:hAnsi="Helvetica" w:cs="Helvetica"/>
              </w:rPr>
              <w:br/>
            </w:r>
            <w:r w:rsidRPr="008A6EC3">
              <w:rPr>
                <w:rFonts w:ascii="Helvetica" w:hAnsi="Helvetica" w:cs="Helvetica"/>
              </w:rPr>
              <w:br/>
            </w:r>
            <w:hyperlink r:id="rId303" w:history="1">
              <w:r w:rsidRPr="008A6EC3">
                <w:rPr>
                  <w:rStyle w:val="Hyperlink"/>
                  <w:rFonts w:ascii="Helvetica" w:hAnsi="Helvetica" w:cs="Helvetica"/>
                </w:rPr>
                <w:t>imls-museumgrants@imls.gov</w:t>
              </w:r>
            </w:hyperlink>
          </w:p>
        </w:tc>
      </w:tr>
    </w:tbl>
    <w:p w14:paraId="1C2531BE" w14:textId="77777777" w:rsidR="008A6EC3" w:rsidRDefault="008A6EC3" w:rsidP="0010552B">
      <w:pPr>
        <w:widowControl w:val="0"/>
        <w:autoSpaceDE w:val="0"/>
        <w:autoSpaceDN w:val="0"/>
        <w:adjustRightInd w:val="0"/>
        <w:rPr>
          <w:rFonts w:ascii="Helvetica" w:hAnsi="Helvetica" w:cs="Helvetica"/>
        </w:rPr>
      </w:pPr>
    </w:p>
    <w:p w14:paraId="0AA95BE3" w14:textId="77777777" w:rsidR="0010552B" w:rsidRDefault="00CD22A1" w:rsidP="0010552B">
      <w:pPr>
        <w:widowControl w:val="0"/>
        <w:pBdr>
          <w:bottom w:val="single" w:sz="6" w:space="1" w:color="auto"/>
        </w:pBdr>
        <w:autoSpaceDE w:val="0"/>
        <w:autoSpaceDN w:val="0"/>
        <w:adjustRightInd w:val="0"/>
        <w:rPr>
          <w:rFonts w:ascii="Helvetica" w:hAnsi="Helvetica" w:cs="Helvetica"/>
          <w:color w:val="386EFF"/>
          <w:u w:val="single" w:color="386EFF"/>
        </w:rPr>
      </w:pPr>
      <w:hyperlink r:id="rId304" w:history="1">
        <w:r w:rsidR="0010552B">
          <w:rPr>
            <w:rFonts w:ascii="Helvetica" w:hAnsi="Helvetica" w:cs="Helvetica"/>
            <w:color w:val="386EFF"/>
            <w:u w:val="single" w:color="386EFF"/>
          </w:rPr>
          <w:t>http://www.grants.gov/web/grants/view-opportunity.html?oppId=297756</w:t>
        </w:r>
      </w:hyperlink>
    </w:p>
    <w:p w14:paraId="6C77A6EC" w14:textId="77777777" w:rsidR="008A6EC3" w:rsidRDefault="008A6EC3" w:rsidP="0010552B">
      <w:pPr>
        <w:widowControl w:val="0"/>
        <w:pBdr>
          <w:bottom w:val="single" w:sz="6" w:space="1" w:color="auto"/>
        </w:pBdr>
        <w:autoSpaceDE w:val="0"/>
        <w:autoSpaceDN w:val="0"/>
        <w:adjustRightInd w:val="0"/>
        <w:rPr>
          <w:rFonts w:ascii="Helvetica" w:hAnsi="Helvetica" w:cs="Helvetica"/>
        </w:rPr>
      </w:pPr>
    </w:p>
    <w:p w14:paraId="47DF9F29" w14:textId="77777777" w:rsidR="008A6EC3" w:rsidRDefault="008A6EC3" w:rsidP="0010552B">
      <w:pPr>
        <w:widowControl w:val="0"/>
        <w:autoSpaceDE w:val="0"/>
        <w:autoSpaceDN w:val="0"/>
        <w:adjustRightInd w:val="0"/>
        <w:rPr>
          <w:rFonts w:ascii="Helvetica" w:hAnsi="Helvetica" w:cs="Helvetica"/>
        </w:rPr>
      </w:pPr>
    </w:p>
    <w:p w14:paraId="344496B3" w14:textId="77777777" w:rsidR="0010552B" w:rsidRPr="008A6EC3" w:rsidRDefault="0010552B" w:rsidP="0010552B">
      <w:pPr>
        <w:widowControl w:val="0"/>
        <w:autoSpaceDE w:val="0"/>
        <w:autoSpaceDN w:val="0"/>
        <w:adjustRightInd w:val="0"/>
        <w:rPr>
          <w:rFonts w:ascii="Helvetica" w:hAnsi="Helvetica" w:cs="Helvetica"/>
          <w:highlight w:val="yellow"/>
        </w:rPr>
      </w:pPr>
      <w:bookmarkStart w:id="323" w:name="IMLSMuseumsforAmerica"/>
      <w:bookmarkEnd w:id="323"/>
      <w:r w:rsidRPr="008A6EC3">
        <w:rPr>
          <w:rFonts w:ascii="Helvetica" w:hAnsi="Helvetica" w:cs="Helvetica"/>
          <w:highlight w:val="yellow"/>
        </w:rPr>
        <w:t>Museums for America</w:t>
      </w:r>
    </w:p>
    <w:p w14:paraId="465630A3" w14:textId="77777777" w:rsidR="0010552B" w:rsidRDefault="0010552B" w:rsidP="0010552B">
      <w:pPr>
        <w:widowControl w:val="0"/>
        <w:autoSpaceDE w:val="0"/>
        <w:autoSpaceDN w:val="0"/>
        <w:adjustRightInd w:val="0"/>
        <w:rPr>
          <w:rFonts w:ascii="Helvetica" w:hAnsi="Helvetica" w:cs="Helvetica"/>
        </w:rPr>
      </w:pPr>
      <w:r w:rsidRPr="008A6EC3">
        <w:rPr>
          <w:rFonts w:ascii="Helvetica" w:hAnsi="Helvetica" w:cs="Helvetica"/>
          <w:highlight w:val="yellow"/>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8A6EC3" w:rsidRPr="008A6EC3" w14:paraId="0B372E59" w14:textId="77777777" w:rsidTr="008A6EC3">
        <w:trPr>
          <w:tblCellSpacing w:w="0" w:type="dxa"/>
        </w:trPr>
        <w:tc>
          <w:tcPr>
            <w:tcW w:w="0" w:type="auto"/>
            <w:noWrap/>
            <w:hideMark/>
          </w:tcPr>
          <w:p w14:paraId="597D379A"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Document Type:</w:t>
            </w:r>
          </w:p>
        </w:tc>
        <w:tc>
          <w:tcPr>
            <w:tcW w:w="0" w:type="auto"/>
            <w:vAlign w:val="center"/>
            <w:hideMark/>
          </w:tcPr>
          <w:p w14:paraId="33CAEEC8"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Grants Notice</w:t>
            </w:r>
          </w:p>
        </w:tc>
      </w:tr>
      <w:tr w:rsidR="008A6EC3" w:rsidRPr="008A6EC3" w14:paraId="74888750" w14:textId="77777777" w:rsidTr="008A6EC3">
        <w:trPr>
          <w:tblCellSpacing w:w="0" w:type="dxa"/>
        </w:trPr>
        <w:tc>
          <w:tcPr>
            <w:tcW w:w="0" w:type="auto"/>
            <w:noWrap/>
            <w:hideMark/>
          </w:tcPr>
          <w:p w14:paraId="5EF9CEF1"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Funding Opportunity Number:</w:t>
            </w:r>
          </w:p>
        </w:tc>
        <w:tc>
          <w:tcPr>
            <w:tcW w:w="0" w:type="auto"/>
            <w:vAlign w:val="center"/>
            <w:hideMark/>
          </w:tcPr>
          <w:p w14:paraId="3084DFC0"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MFA-FY18</w:t>
            </w:r>
          </w:p>
        </w:tc>
      </w:tr>
      <w:tr w:rsidR="008A6EC3" w:rsidRPr="008A6EC3" w14:paraId="41D7167C" w14:textId="77777777" w:rsidTr="008A6EC3">
        <w:trPr>
          <w:tblCellSpacing w:w="0" w:type="dxa"/>
        </w:trPr>
        <w:tc>
          <w:tcPr>
            <w:tcW w:w="0" w:type="auto"/>
            <w:noWrap/>
            <w:hideMark/>
          </w:tcPr>
          <w:p w14:paraId="34BBFB9A"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Funding Opportunity Title:</w:t>
            </w:r>
          </w:p>
        </w:tc>
        <w:tc>
          <w:tcPr>
            <w:tcW w:w="0" w:type="auto"/>
            <w:vAlign w:val="center"/>
            <w:hideMark/>
          </w:tcPr>
          <w:p w14:paraId="2AB02062"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Museums for America</w:t>
            </w:r>
          </w:p>
        </w:tc>
      </w:tr>
      <w:tr w:rsidR="008A6EC3" w:rsidRPr="008A6EC3" w14:paraId="69790F81" w14:textId="77777777" w:rsidTr="008A6EC3">
        <w:trPr>
          <w:tblCellSpacing w:w="0" w:type="dxa"/>
        </w:trPr>
        <w:tc>
          <w:tcPr>
            <w:tcW w:w="0" w:type="auto"/>
            <w:noWrap/>
            <w:hideMark/>
          </w:tcPr>
          <w:p w14:paraId="73866670"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Opportunity Category:</w:t>
            </w:r>
          </w:p>
        </w:tc>
        <w:tc>
          <w:tcPr>
            <w:tcW w:w="0" w:type="auto"/>
            <w:vAlign w:val="center"/>
            <w:hideMark/>
          </w:tcPr>
          <w:p w14:paraId="0614DD43"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Discretionary</w:t>
            </w:r>
          </w:p>
        </w:tc>
      </w:tr>
      <w:tr w:rsidR="008A6EC3" w:rsidRPr="008A6EC3" w14:paraId="5BB4FD34" w14:textId="77777777" w:rsidTr="008A6EC3">
        <w:trPr>
          <w:tblCellSpacing w:w="0" w:type="dxa"/>
        </w:trPr>
        <w:tc>
          <w:tcPr>
            <w:tcW w:w="0" w:type="auto"/>
            <w:noWrap/>
            <w:hideMark/>
          </w:tcPr>
          <w:p w14:paraId="6454C298"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Opportunity Category Explanation:</w:t>
            </w:r>
          </w:p>
        </w:tc>
        <w:tc>
          <w:tcPr>
            <w:tcW w:w="0" w:type="auto"/>
            <w:vAlign w:val="center"/>
            <w:hideMark/>
          </w:tcPr>
          <w:p w14:paraId="22BA2F4A"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 </w:t>
            </w:r>
          </w:p>
        </w:tc>
      </w:tr>
      <w:tr w:rsidR="008A6EC3" w:rsidRPr="008A6EC3" w14:paraId="2A2A9493" w14:textId="77777777" w:rsidTr="008A6EC3">
        <w:trPr>
          <w:tblCellSpacing w:w="0" w:type="dxa"/>
        </w:trPr>
        <w:tc>
          <w:tcPr>
            <w:tcW w:w="0" w:type="auto"/>
            <w:noWrap/>
            <w:hideMark/>
          </w:tcPr>
          <w:p w14:paraId="49628D21"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Funding Instrument Type:</w:t>
            </w:r>
          </w:p>
        </w:tc>
        <w:tc>
          <w:tcPr>
            <w:tcW w:w="0" w:type="auto"/>
            <w:vAlign w:val="center"/>
            <w:hideMark/>
          </w:tcPr>
          <w:p w14:paraId="64CD11A3"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Grant</w:t>
            </w:r>
          </w:p>
        </w:tc>
      </w:tr>
      <w:tr w:rsidR="008A6EC3" w:rsidRPr="008A6EC3" w14:paraId="3A9667E0" w14:textId="77777777" w:rsidTr="008A6EC3">
        <w:trPr>
          <w:tblCellSpacing w:w="0" w:type="dxa"/>
        </w:trPr>
        <w:tc>
          <w:tcPr>
            <w:tcW w:w="0" w:type="auto"/>
            <w:noWrap/>
            <w:hideMark/>
          </w:tcPr>
          <w:p w14:paraId="3E9296A1"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Category of Funding Activity:</w:t>
            </w:r>
          </w:p>
        </w:tc>
        <w:tc>
          <w:tcPr>
            <w:tcW w:w="0" w:type="auto"/>
            <w:vAlign w:val="center"/>
            <w:hideMark/>
          </w:tcPr>
          <w:p w14:paraId="18A9866B"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Arts (see "Cultural Affairs" in CFDA)</w:t>
            </w:r>
            <w:r w:rsidRPr="008A6EC3">
              <w:rPr>
                <w:rFonts w:ascii="Helvetica" w:hAnsi="Helvetica" w:cs="Helvetica"/>
              </w:rPr>
              <w:br/>
              <w:t>Humanities (see "Cultural Affairs" in CFDA)</w:t>
            </w:r>
          </w:p>
        </w:tc>
      </w:tr>
      <w:tr w:rsidR="008A6EC3" w:rsidRPr="008A6EC3" w14:paraId="64B780A5" w14:textId="77777777" w:rsidTr="008A6EC3">
        <w:trPr>
          <w:tblCellSpacing w:w="0" w:type="dxa"/>
        </w:trPr>
        <w:tc>
          <w:tcPr>
            <w:tcW w:w="0" w:type="auto"/>
            <w:noWrap/>
            <w:hideMark/>
          </w:tcPr>
          <w:p w14:paraId="371BCE46"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Category Explanation:</w:t>
            </w:r>
          </w:p>
        </w:tc>
        <w:tc>
          <w:tcPr>
            <w:tcW w:w="0" w:type="auto"/>
            <w:vAlign w:val="center"/>
            <w:hideMark/>
          </w:tcPr>
          <w:p w14:paraId="40C51B5C"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 </w:t>
            </w:r>
          </w:p>
        </w:tc>
      </w:tr>
      <w:tr w:rsidR="008A6EC3" w:rsidRPr="008A6EC3" w14:paraId="697BF5EA" w14:textId="77777777" w:rsidTr="008A6EC3">
        <w:trPr>
          <w:tblCellSpacing w:w="0" w:type="dxa"/>
        </w:trPr>
        <w:tc>
          <w:tcPr>
            <w:tcW w:w="0" w:type="auto"/>
            <w:noWrap/>
            <w:hideMark/>
          </w:tcPr>
          <w:p w14:paraId="6ECF2D2E"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Expected Number of Awards:</w:t>
            </w:r>
          </w:p>
        </w:tc>
        <w:tc>
          <w:tcPr>
            <w:tcW w:w="0" w:type="auto"/>
            <w:vAlign w:val="center"/>
            <w:hideMark/>
          </w:tcPr>
          <w:p w14:paraId="1D05257D"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130</w:t>
            </w:r>
          </w:p>
        </w:tc>
      </w:tr>
      <w:tr w:rsidR="008A6EC3" w:rsidRPr="008A6EC3" w14:paraId="223F0EA6" w14:textId="77777777" w:rsidTr="008A6EC3">
        <w:trPr>
          <w:tblCellSpacing w:w="0" w:type="dxa"/>
        </w:trPr>
        <w:tc>
          <w:tcPr>
            <w:tcW w:w="0" w:type="auto"/>
            <w:noWrap/>
            <w:hideMark/>
          </w:tcPr>
          <w:p w14:paraId="5395F31D"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CFDA Number(s):</w:t>
            </w:r>
          </w:p>
        </w:tc>
        <w:tc>
          <w:tcPr>
            <w:tcW w:w="0" w:type="auto"/>
            <w:vAlign w:val="center"/>
            <w:hideMark/>
          </w:tcPr>
          <w:p w14:paraId="3A9C88F6"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45.301 -- Museums for America</w:t>
            </w:r>
          </w:p>
        </w:tc>
      </w:tr>
      <w:tr w:rsidR="008A6EC3" w:rsidRPr="008A6EC3" w14:paraId="2D9802D3" w14:textId="77777777" w:rsidTr="008A6EC3">
        <w:trPr>
          <w:tblCellSpacing w:w="0" w:type="dxa"/>
        </w:trPr>
        <w:tc>
          <w:tcPr>
            <w:tcW w:w="0" w:type="auto"/>
            <w:noWrap/>
            <w:hideMark/>
          </w:tcPr>
          <w:p w14:paraId="6821C281"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Cost Sharing or Matching Requirement:</w:t>
            </w:r>
          </w:p>
        </w:tc>
        <w:tc>
          <w:tcPr>
            <w:tcW w:w="0" w:type="auto"/>
            <w:vAlign w:val="center"/>
            <w:hideMark/>
          </w:tcPr>
          <w:p w14:paraId="722FC4A6"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Yes</w:t>
            </w:r>
          </w:p>
        </w:tc>
      </w:tr>
      <w:tr w:rsidR="008A6EC3" w:rsidRPr="008A6EC3" w14:paraId="62AC40EE" w14:textId="77777777" w:rsidTr="008A6EC3">
        <w:trPr>
          <w:tblCellSpacing w:w="0" w:type="dxa"/>
        </w:trPr>
        <w:tc>
          <w:tcPr>
            <w:tcW w:w="0" w:type="auto"/>
            <w:noWrap/>
            <w:hideMark/>
          </w:tcPr>
          <w:p w14:paraId="3D5C79C0"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Version:</w:t>
            </w:r>
          </w:p>
        </w:tc>
        <w:tc>
          <w:tcPr>
            <w:tcW w:w="0" w:type="auto"/>
            <w:vAlign w:val="center"/>
            <w:hideMark/>
          </w:tcPr>
          <w:p w14:paraId="1FB7A11B"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Synopsis 1</w:t>
            </w:r>
          </w:p>
        </w:tc>
      </w:tr>
      <w:tr w:rsidR="008A6EC3" w:rsidRPr="008A6EC3" w14:paraId="3B49DD99" w14:textId="77777777" w:rsidTr="008A6EC3">
        <w:trPr>
          <w:tblCellSpacing w:w="0" w:type="dxa"/>
        </w:trPr>
        <w:tc>
          <w:tcPr>
            <w:tcW w:w="0" w:type="auto"/>
            <w:noWrap/>
            <w:hideMark/>
          </w:tcPr>
          <w:p w14:paraId="0543C62D"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Posted Date:</w:t>
            </w:r>
          </w:p>
        </w:tc>
        <w:tc>
          <w:tcPr>
            <w:tcW w:w="0" w:type="auto"/>
            <w:vAlign w:val="center"/>
            <w:hideMark/>
          </w:tcPr>
          <w:p w14:paraId="14166C6A"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Sep 29, 2017</w:t>
            </w:r>
          </w:p>
        </w:tc>
      </w:tr>
      <w:tr w:rsidR="008A6EC3" w:rsidRPr="008A6EC3" w14:paraId="0C93C4F4" w14:textId="77777777" w:rsidTr="008A6EC3">
        <w:trPr>
          <w:tblCellSpacing w:w="0" w:type="dxa"/>
        </w:trPr>
        <w:tc>
          <w:tcPr>
            <w:tcW w:w="0" w:type="auto"/>
            <w:noWrap/>
            <w:hideMark/>
          </w:tcPr>
          <w:p w14:paraId="1BC70E2D"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Last Updated Date:</w:t>
            </w:r>
          </w:p>
        </w:tc>
        <w:tc>
          <w:tcPr>
            <w:tcW w:w="0" w:type="auto"/>
            <w:vAlign w:val="center"/>
            <w:hideMark/>
          </w:tcPr>
          <w:p w14:paraId="3E7794C9"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Sep 29, 2017</w:t>
            </w:r>
          </w:p>
        </w:tc>
      </w:tr>
      <w:tr w:rsidR="008A6EC3" w:rsidRPr="008A6EC3" w14:paraId="5E21A1CB" w14:textId="77777777" w:rsidTr="008A6EC3">
        <w:trPr>
          <w:tblCellSpacing w:w="0" w:type="dxa"/>
        </w:trPr>
        <w:tc>
          <w:tcPr>
            <w:tcW w:w="0" w:type="auto"/>
            <w:noWrap/>
            <w:hideMark/>
          </w:tcPr>
          <w:p w14:paraId="1BF787A1"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Original Closing Date for Applications:</w:t>
            </w:r>
          </w:p>
        </w:tc>
        <w:tc>
          <w:tcPr>
            <w:tcW w:w="0" w:type="auto"/>
            <w:vAlign w:val="center"/>
            <w:hideMark/>
          </w:tcPr>
          <w:p w14:paraId="021AEDCE" w14:textId="47CF3735"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 xml:space="preserve">Dec 01, </w:t>
            </w:r>
            <w:r w:rsidR="004415D8" w:rsidRPr="008A6EC3">
              <w:rPr>
                <w:rFonts w:ascii="Helvetica" w:hAnsi="Helvetica" w:cs="Helvetica"/>
              </w:rPr>
              <w:t>2017 </w:t>
            </w:r>
          </w:p>
        </w:tc>
      </w:tr>
      <w:tr w:rsidR="008A6EC3" w:rsidRPr="008A6EC3" w14:paraId="4E32C2B5" w14:textId="77777777" w:rsidTr="008A6EC3">
        <w:trPr>
          <w:tblCellSpacing w:w="0" w:type="dxa"/>
        </w:trPr>
        <w:tc>
          <w:tcPr>
            <w:tcW w:w="0" w:type="auto"/>
            <w:noWrap/>
            <w:hideMark/>
          </w:tcPr>
          <w:p w14:paraId="4B48DE29"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Current Closing Date for Applications:</w:t>
            </w:r>
          </w:p>
        </w:tc>
        <w:tc>
          <w:tcPr>
            <w:tcW w:w="0" w:type="auto"/>
            <w:vAlign w:val="center"/>
            <w:hideMark/>
          </w:tcPr>
          <w:p w14:paraId="457FAD93" w14:textId="6F3B2ACF"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 xml:space="preserve">Dec 01, </w:t>
            </w:r>
            <w:r w:rsidR="004415D8" w:rsidRPr="008A6EC3">
              <w:rPr>
                <w:rFonts w:ascii="Helvetica" w:hAnsi="Helvetica" w:cs="Helvetica"/>
              </w:rPr>
              <w:t>2017 </w:t>
            </w:r>
          </w:p>
        </w:tc>
      </w:tr>
      <w:tr w:rsidR="008A6EC3" w:rsidRPr="008A6EC3" w14:paraId="5C74B5B9" w14:textId="77777777" w:rsidTr="008A6EC3">
        <w:trPr>
          <w:tblCellSpacing w:w="0" w:type="dxa"/>
        </w:trPr>
        <w:tc>
          <w:tcPr>
            <w:tcW w:w="0" w:type="auto"/>
            <w:noWrap/>
            <w:hideMark/>
          </w:tcPr>
          <w:p w14:paraId="0C647F96"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Archive Date:</w:t>
            </w:r>
          </w:p>
        </w:tc>
        <w:tc>
          <w:tcPr>
            <w:tcW w:w="0" w:type="auto"/>
            <w:vAlign w:val="center"/>
            <w:hideMark/>
          </w:tcPr>
          <w:p w14:paraId="067F4B34"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Dec 31, 2017</w:t>
            </w:r>
          </w:p>
        </w:tc>
      </w:tr>
      <w:tr w:rsidR="008A6EC3" w:rsidRPr="008A6EC3" w14:paraId="047869C2" w14:textId="77777777" w:rsidTr="008A6EC3">
        <w:trPr>
          <w:tblCellSpacing w:w="0" w:type="dxa"/>
        </w:trPr>
        <w:tc>
          <w:tcPr>
            <w:tcW w:w="0" w:type="auto"/>
            <w:noWrap/>
            <w:hideMark/>
          </w:tcPr>
          <w:p w14:paraId="046C5E04"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Estimated Total Program Funding:</w:t>
            </w:r>
          </w:p>
        </w:tc>
        <w:tc>
          <w:tcPr>
            <w:tcW w:w="0" w:type="auto"/>
            <w:vAlign w:val="center"/>
            <w:hideMark/>
          </w:tcPr>
          <w:p w14:paraId="4C5F70D5"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$19,150,000</w:t>
            </w:r>
          </w:p>
        </w:tc>
      </w:tr>
      <w:tr w:rsidR="008A6EC3" w:rsidRPr="008A6EC3" w14:paraId="4CA756AC" w14:textId="77777777" w:rsidTr="008A6EC3">
        <w:trPr>
          <w:tblCellSpacing w:w="0" w:type="dxa"/>
        </w:trPr>
        <w:tc>
          <w:tcPr>
            <w:tcW w:w="0" w:type="auto"/>
            <w:noWrap/>
            <w:hideMark/>
          </w:tcPr>
          <w:p w14:paraId="1A7DEACE"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Award Ceiling:</w:t>
            </w:r>
          </w:p>
        </w:tc>
        <w:tc>
          <w:tcPr>
            <w:tcW w:w="0" w:type="auto"/>
            <w:vAlign w:val="center"/>
            <w:hideMark/>
          </w:tcPr>
          <w:p w14:paraId="6BA5A492"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$250,000</w:t>
            </w:r>
          </w:p>
        </w:tc>
      </w:tr>
      <w:tr w:rsidR="008A6EC3" w:rsidRPr="008A6EC3" w14:paraId="5FCB8CF9" w14:textId="77777777" w:rsidTr="008A6EC3">
        <w:trPr>
          <w:tblCellSpacing w:w="0" w:type="dxa"/>
        </w:trPr>
        <w:tc>
          <w:tcPr>
            <w:tcW w:w="0" w:type="auto"/>
            <w:noWrap/>
            <w:hideMark/>
          </w:tcPr>
          <w:p w14:paraId="4AB4D209"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Award Floor:</w:t>
            </w:r>
          </w:p>
        </w:tc>
        <w:tc>
          <w:tcPr>
            <w:tcW w:w="0" w:type="auto"/>
            <w:vAlign w:val="center"/>
            <w:hideMark/>
          </w:tcPr>
          <w:p w14:paraId="15EA7D09"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$5,000</w:t>
            </w:r>
          </w:p>
        </w:tc>
      </w:tr>
      <w:tr w:rsidR="008A6EC3" w:rsidRPr="008A6EC3" w14:paraId="4F2ECF2A" w14:textId="77777777" w:rsidTr="008A6EC3">
        <w:trPr>
          <w:tblCellSpacing w:w="0" w:type="dxa"/>
        </w:trPr>
        <w:tc>
          <w:tcPr>
            <w:tcW w:w="0" w:type="auto"/>
            <w:noWrap/>
            <w:hideMark/>
          </w:tcPr>
          <w:p w14:paraId="25565822"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Eligible Applicants:</w:t>
            </w:r>
          </w:p>
        </w:tc>
        <w:tc>
          <w:tcPr>
            <w:tcW w:w="0" w:type="auto"/>
            <w:vAlign w:val="center"/>
            <w:hideMark/>
          </w:tcPr>
          <w:p w14:paraId="7C7FD582"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Others (see text field entitled "Additional Information on Eligibility" for clarification)</w:t>
            </w:r>
          </w:p>
        </w:tc>
      </w:tr>
      <w:tr w:rsidR="008A6EC3" w:rsidRPr="008A6EC3" w14:paraId="69C0D9A3" w14:textId="77777777" w:rsidTr="008A6EC3">
        <w:trPr>
          <w:tblCellSpacing w:w="0" w:type="dxa"/>
        </w:trPr>
        <w:tc>
          <w:tcPr>
            <w:tcW w:w="0" w:type="auto"/>
            <w:noWrap/>
            <w:hideMark/>
          </w:tcPr>
          <w:p w14:paraId="51CE70AC"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Additional Information on Eligibility:</w:t>
            </w:r>
          </w:p>
        </w:tc>
        <w:tc>
          <w:tcPr>
            <w:tcW w:w="0" w:type="auto"/>
            <w:vAlign w:val="center"/>
            <w:hideMark/>
          </w:tcPr>
          <w:p w14:paraId="77C55E55" w14:textId="77777777" w:rsidR="008A6EC3" w:rsidRPr="008A6EC3" w:rsidRDefault="008A6EC3" w:rsidP="008A6EC3">
            <w:pPr>
              <w:widowControl w:val="0"/>
              <w:autoSpaceDE w:val="0"/>
              <w:autoSpaceDN w:val="0"/>
              <w:adjustRightInd w:val="0"/>
              <w:rPr>
                <w:rFonts w:ascii="Helvetica" w:hAnsi="Helvetica" w:cs="Helvetica"/>
              </w:rPr>
            </w:pPr>
            <w:r w:rsidRPr="008A6EC3">
              <w:rPr>
                <w:rFonts w:ascii="Helvetica" w:hAnsi="Helvetica" w:cs="Helvetica"/>
              </w:rPr>
              <w:t>Please see the Notice of Funding Opportunity for eligibility information.</w:t>
            </w:r>
          </w:p>
        </w:tc>
      </w:tr>
      <w:tr w:rsidR="008A6EC3" w14:paraId="3651084F" w14:textId="77777777" w:rsidTr="008A6EC3">
        <w:trPr>
          <w:tblCellSpacing w:w="0" w:type="dxa"/>
        </w:trPr>
        <w:tc>
          <w:tcPr>
            <w:tcW w:w="0" w:type="auto"/>
            <w:noWrap/>
            <w:hideMark/>
          </w:tcPr>
          <w:p w14:paraId="5211DCB7"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Agency Name:</w:t>
            </w:r>
          </w:p>
        </w:tc>
        <w:tc>
          <w:tcPr>
            <w:tcW w:w="0" w:type="auto"/>
            <w:vAlign w:val="center"/>
            <w:hideMark/>
          </w:tcPr>
          <w:p w14:paraId="124D30AD" w14:textId="77777777" w:rsidR="008A6EC3" w:rsidRPr="008A6EC3" w:rsidRDefault="008A6EC3" w:rsidP="008A6EC3">
            <w:pPr>
              <w:widowControl w:val="0"/>
              <w:autoSpaceDE w:val="0"/>
              <w:autoSpaceDN w:val="0"/>
              <w:adjustRightInd w:val="0"/>
              <w:rPr>
                <w:rFonts w:ascii="Helvetica" w:hAnsi="Helvetica" w:cs="Helvetica"/>
              </w:rPr>
            </w:pPr>
            <w:r w:rsidRPr="008A6EC3">
              <w:rPr>
                <w:rStyle w:val="search-custom"/>
                <w:rFonts w:ascii="Helvetica" w:hAnsi="Helvetica" w:cs="Helvetica"/>
              </w:rPr>
              <w:t>Institute of Museum and Library Services</w:t>
            </w:r>
          </w:p>
        </w:tc>
      </w:tr>
      <w:tr w:rsidR="008A6EC3" w14:paraId="3206DF87" w14:textId="77777777" w:rsidTr="008A6EC3">
        <w:trPr>
          <w:tblCellSpacing w:w="0" w:type="dxa"/>
        </w:trPr>
        <w:tc>
          <w:tcPr>
            <w:tcW w:w="0" w:type="auto"/>
            <w:noWrap/>
            <w:hideMark/>
          </w:tcPr>
          <w:p w14:paraId="5DB87FA9"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Description:</w:t>
            </w:r>
          </w:p>
        </w:tc>
        <w:tc>
          <w:tcPr>
            <w:tcW w:w="0" w:type="auto"/>
            <w:vAlign w:val="center"/>
            <w:hideMark/>
          </w:tcPr>
          <w:p w14:paraId="0A0662BF" w14:textId="77777777" w:rsidR="008A6EC3" w:rsidRPr="008A6EC3" w:rsidRDefault="008A6EC3" w:rsidP="008A6EC3">
            <w:pPr>
              <w:widowControl w:val="0"/>
              <w:autoSpaceDE w:val="0"/>
              <w:autoSpaceDN w:val="0"/>
              <w:adjustRightInd w:val="0"/>
              <w:rPr>
                <w:rFonts w:ascii="Helvetica" w:hAnsi="Helvetica" w:cs="Helvetica"/>
              </w:rPr>
            </w:pPr>
            <w:r w:rsidRPr="008A6EC3">
              <w:rPr>
                <w:rStyle w:val="search-custom"/>
                <w:rFonts w:ascii="Helvetica" w:hAnsi="Helvetica" w:cs="Helvetica"/>
              </w:rPr>
              <w:t>The Museums for America (MFA) program supports projects that strengthen the ability of an individual museum to serve its public.</w:t>
            </w:r>
            <w:r w:rsidRPr="008A6EC3">
              <w:rPr>
                <w:rStyle w:val="apple-converted-space"/>
                <w:rFonts w:ascii="Helvetica" w:hAnsi="Helvetica" w:cs="Helvetica"/>
              </w:rPr>
              <w:t> </w:t>
            </w:r>
          </w:p>
        </w:tc>
      </w:tr>
      <w:tr w:rsidR="008A6EC3" w14:paraId="0473BFD4" w14:textId="77777777" w:rsidTr="008A6EC3">
        <w:trPr>
          <w:tblCellSpacing w:w="0" w:type="dxa"/>
        </w:trPr>
        <w:tc>
          <w:tcPr>
            <w:tcW w:w="0" w:type="auto"/>
            <w:noWrap/>
            <w:hideMark/>
          </w:tcPr>
          <w:p w14:paraId="4CBA02FA"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Link to Additional Information:</w:t>
            </w:r>
          </w:p>
        </w:tc>
        <w:tc>
          <w:tcPr>
            <w:tcW w:w="0" w:type="auto"/>
            <w:vAlign w:val="center"/>
            <w:hideMark/>
          </w:tcPr>
          <w:p w14:paraId="17110EDC" w14:textId="77777777" w:rsidR="008A6EC3" w:rsidRPr="008A6EC3" w:rsidRDefault="008A6EC3" w:rsidP="008A6EC3">
            <w:pPr>
              <w:widowControl w:val="0"/>
              <w:autoSpaceDE w:val="0"/>
              <w:autoSpaceDN w:val="0"/>
              <w:adjustRightInd w:val="0"/>
              <w:rPr>
                <w:rFonts w:ascii="Helvetica" w:hAnsi="Helvetica" w:cs="Helvetica"/>
              </w:rPr>
            </w:pPr>
            <w:r w:rsidRPr="008A6EC3">
              <w:rPr>
                <w:rStyle w:val="search-custom"/>
                <w:rFonts w:ascii="Helvetica" w:hAnsi="Helvetica" w:cs="Helvetica"/>
              </w:rPr>
              <w:fldChar w:fldCharType="begin"/>
            </w:r>
            <w:r w:rsidRPr="008A6EC3">
              <w:rPr>
                <w:rStyle w:val="search-custom"/>
                <w:rFonts w:ascii="Helvetica" w:hAnsi="Helvetica" w:cs="Helvetica"/>
              </w:rPr>
              <w:instrText xml:space="preserve"> HYPERLINK "https://www.imls.gov/grants/available/museums-america" \o "Link to Additional Information" \t "_blank" </w:instrText>
            </w:r>
            <w:r w:rsidRPr="008A6EC3">
              <w:rPr>
                <w:rStyle w:val="search-custom"/>
                <w:rFonts w:ascii="Helvetica" w:hAnsi="Helvetica" w:cs="Helvetica"/>
              </w:rPr>
              <w:fldChar w:fldCharType="separate"/>
            </w:r>
            <w:r w:rsidRPr="008A6EC3">
              <w:rPr>
                <w:rStyle w:val="Hyperlink"/>
                <w:rFonts w:ascii="Helvetica" w:hAnsi="Helvetica" w:cs="Helvetica"/>
              </w:rPr>
              <w:t>https://www.imls.gov/grants/available/museums-america</w:t>
            </w:r>
            <w:r w:rsidRPr="008A6EC3">
              <w:rPr>
                <w:rStyle w:val="search-custom"/>
                <w:rFonts w:ascii="Helvetica" w:hAnsi="Helvetica" w:cs="Helvetica"/>
              </w:rPr>
              <w:fldChar w:fldCharType="end"/>
            </w:r>
          </w:p>
        </w:tc>
      </w:tr>
      <w:tr w:rsidR="008A6EC3" w14:paraId="45571E56" w14:textId="77777777" w:rsidTr="008A6EC3">
        <w:trPr>
          <w:tblCellSpacing w:w="0" w:type="dxa"/>
        </w:trPr>
        <w:tc>
          <w:tcPr>
            <w:tcW w:w="0" w:type="auto"/>
            <w:noWrap/>
            <w:hideMark/>
          </w:tcPr>
          <w:p w14:paraId="6792DA71" w14:textId="77777777" w:rsidR="008A6EC3" w:rsidRPr="008A6EC3" w:rsidRDefault="008A6EC3" w:rsidP="008A6EC3">
            <w:pPr>
              <w:widowControl w:val="0"/>
              <w:autoSpaceDE w:val="0"/>
              <w:autoSpaceDN w:val="0"/>
              <w:adjustRightInd w:val="0"/>
              <w:rPr>
                <w:rFonts w:ascii="Helvetica" w:hAnsi="Helvetica" w:cs="Helvetica"/>
                <w:b/>
                <w:bCs/>
              </w:rPr>
            </w:pPr>
            <w:r w:rsidRPr="008A6EC3">
              <w:rPr>
                <w:rFonts w:ascii="Helvetica" w:hAnsi="Helvetica" w:cs="Helvetica"/>
                <w:b/>
                <w:bCs/>
              </w:rPr>
              <w:t>Grantor Contact Information:</w:t>
            </w:r>
          </w:p>
        </w:tc>
        <w:tc>
          <w:tcPr>
            <w:tcW w:w="0" w:type="auto"/>
            <w:vAlign w:val="center"/>
            <w:hideMark/>
          </w:tcPr>
          <w:p w14:paraId="07D30442" w14:textId="77777777" w:rsidR="008A6EC3" w:rsidRPr="008A6EC3" w:rsidRDefault="008A6EC3" w:rsidP="008A6EC3">
            <w:pPr>
              <w:widowControl w:val="0"/>
              <w:autoSpaceDE w:val="0"/>
              <w:autoSpaceDN w:val="0"/>
              <w:adjustRightInd w:val="0"/>
              <w:rPr>
                <w:rFonts w:ascii="Helvetica" w:hAnsi="Helvetica" w:cs="Helvetica"/>
              </w:rPr>
            </w:pPr>
            <w:r w:rsidRPr="008A6EC3">
              <w:rPr>
                <w:rStyle w:val="search-custom"/>
                <w:rFonts w:ascii="Helvetica" w:hAnsi="Helvetica" w:cs="Helvetica"/>
              </w:rPr>
              <w:t>If you have difficulty accessing the full announcement electronically, please contact:</w:t>
            </w:r>
            <w:r w:rsidRPr="008A6EC3">
              <w:rPr>
                <w:rFonts w:ascii="Helvetica" w:hAnsi="Helvetica" w:cs="Helvetica"/>
              </w:rPr>
              <w:br/>
            </w:r>
            <w:r w:rsidRPr="008A6EC3">
              <w:rPr>
                <w:rFonts w:ascii="Helvetica" w:hAnsi="Helvetica" w:cs="Helvetica"/>
              </w:rPr>
              <w:br/>
            </w:r>
            <w:r w:rsidRPr="008A6EC3">
              <w:rPr>
                <w:rStyle w:val="search-custom"/>
                <w:rFonts w:ascii="Helvetica" w:hAnsi="Helvetica" w:cs="Helvetica"/>
              </w:rPr>
              <w:t>Sandra Narva, Senior Program Officer, 202-653-4791, snarva@imls.gov; Connie Bodner, Supervisory Grants Management Specialist, 202-653-4636, cbodner@imls.gov; Helen Wechsler, Supervisory Grants Management Specialist, 202-653-4779, hwechsler@imls.gov; Steve Shwartzman, Senior Program Officer, 202-653-4641, sshwartzman@imls.gov; Jill Connors-Joyner, Museum Program Specialist, 202-653-4791, jconnors-joyner@imls.gov; Reagan Moore, Museum Program Specialist, 202-653-4637, rmoore@imls.gov; Mark Feitl, Museum Program Specialist, 202-653-4635, mfeitl@imls.gov</w:t>
            </w:r>
            <w:r w:rsidRPr="008A6EC3">
              <w:rPr>
                <w:rFonts w:ascii="Helvetica" w:hAnsi="Helvetica" w:cs="Helvetica"/>
              </w:rPr>
              <w:br/>
            </w:r>
            <w:r w:rsidRPr="008A6EC3">
              <w:rPr>
                <w:rFonts w:ascii="Helvetica" w:hAnsi="Helvetica" w:cs="Helvetica"/>
              </w:rPr>
              <w:br/>
            </w:r>
            <w:hyperlink r:id="rId305" w:history="1">
              <w:r w:rsidRPr="008A6EC3">
                <w:rPr>
                  <w:rStyle w:val="Hyperlink"/>
                  <w:rFonts w:ascii="Helvetica" w:hAnsi="Helvetica" w:cs="Helvetica"/>
                </w:rPr>
                <w:t>imls-museumgrants@imls.gov</w:t>
              </w:r>
            </w:hyperlink>
          </w:p>
        </w:tc>
      </w:tr>
    </w:tbl>
    <w:p w14:paraId="454B9289" w14:textId="77777777" w:rsidR="008A6EC3" w:rsidRDefault="008A6EC3" w:rsidP="0010552B">
      <w:pPr>
        <w:widowControl w:val="0"/>
        <w:autoSpaceDE w:val="0"/>
        <w:autoSpaceDN w:val="0"/>
        <w:adjustRightInd w:val="0"/>
        <w:rPr>
          <w:rFonts w:ascii="Helvetica" w:hAnsi="Helvetica" w:cs="Helvetica"/>
        </w:rPr>
      </w:pPr>
    </w:p>
    <w:p w14:paraId="7394AE5C" w14:textId="77777777" w:rsidR="0010552B" w:rsidRDefault="00CD22A1" w:rsidP="0010552B">
      <w:pPr>
        <w:widowControl w:val="0"/>
        <w:autoSpaceDE w:val="0"/>
        <w:autoSpaceDN w:val="0"/>
        <w:adjustRightInd w:val="0"/>
        <w:rPr>
          <w:rFonts w:ascii="Helvetica" w:hAnsi="Helvetica" w:cs="Helvetica"/>
        </w:rPr>
      </w:pPr>
      <w:hyperlink r:id="rId306" w:history="1">
        <w:r w:rsidR="0010552B">
          <w:rPr>
            <w:rFonts w:ascii="Helvetica" w:hAnsi="Helvetica" w:cs="Helvetica"/>
            <w:color w:val="386EFF"/>
            <w:u w:val="single" w:color="386EFF"/>
          </w:rPr>
          <w:t>http://www.grants.gov/web/grants/view-opportunity.html?oppId=297772</w:t>
        </w:r>
      </w:hyperlink>
    </w:p>
    <w:p w14:paraId="03FA5119" w14:textId="77777777" w:rsidR="0010552B" w:rsidRDefault="0010552B" w:rsidP="00B756C2">
      <w:pPr>
        <w:rPr>
          <w:rFonts w:ascii="Helvetica" w:hAnsi="Helvetica"/>
        </w:rPr>
      </w:pPr>
    </w:p>
    <w:p w14:paraId="72291A51" w14:textId="77777777" w:rsidR="00B756C2" w:rsidRPr="005D3F9C" w:rsidRDefault="00B756C2" w:rsidP="00764AA7">
      <w:pPr>
        <w:rPr>
          <w:rFonts w:ascii="Helvetica" w:hAnsi="Helvetica"/>
        </w:rPr>
      </w:pPr>
      <w:bookmarkStart w:id="324" w:name="IMLSNatLeadershipLibraries"/>
      <w:bookmarkEnd w:id="324"/>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25" w:name="IMLSReminder"/>
      <w:bookmarkStart w:id="326" w:name="IMLSNatlLeadershipGrants"/>
      <w:bookmarkEnd w:id="325"/>
      <w:bookmarkEnd w:id="326"/>
    </w:p>
    <w:p w14:paraId="46B826E7" w14:textId="2D2C6AC6" w:rsidR="00B756C2" w:rsidRDefault="00B756C2" w:rsidP="0097794A">
      <w:pPr>
        <w:rPr>
          <w:rFonts w:ascii="Helvetica" w:hAnsi="Helvetica"/>
        </w:rPr>
      </w:pPr>
      <w:r w:rsidRPr="005D3F9C">
        <w:rPr>
          <w:rFonts w:ascii="Helvetica" w:hAnsi="Helvetica"/>
        </w:rPr>
        <w:t>Reminders:</w:t>
      </w:r>
    </w:p>
    <w:p w14:paraId="62D77F87" w14:textId="77777777" w:rsidR="00DF1489" w:rsidRPr="005D3F9C" w:rsidRDefault="00DF1489" w:rsidP="002847B4">
      <w:pPr>
        <w:rPr>
          <w:rFonts w:ascii="Helvetica" w:hAnsi="Helvetica"/>
        </w:rPr>
      </w:pPr>
    </w:p>
    <w:p w14:paraId="00E69186" w14:textId="19433D47" w:rsidR="00DF1489" w:rsidRDefault="00DF1489" w:rsidP="00DF1489">
      <w:pPr>
        <w:widowControl w:val="0"/>
        <w:pBdr>
          <w:bottom w:val="single" w:sz="6" w:space="1" w:color="auto"/>
        </w:pBdr>
        <w:autoSpaceDE w:val="0"/>
        <w:autoSpaceDN w:val="0"/>
        <w:adjustRightInd w:val="0"/>
        <w:rPr>
          <w:rFonts w:ascii="Helvetica" w:hAnsi="Helvetica" w:cs="Helvetica"/>
          <w:color w:val="386EFF"/>
          <w:u w:val="single" w:color="386EFF"/>
        </w:rPr>
      </w:pPr>
      <w:bookmarkStart w:id="327" w:name="IMLSNatlLeadershipMuseums"/>
      <w:bookmarkStart w:id="328" w:name="IMLSNatlLeadershipLibraries"/>
      <w:bookmarkEnd w:id="327"/>
      <w:bookmarkEnd w:id="328"/>
    </w:p>
    <w:p w14:paraId="0F0F8E6C" w14:textId="77777777" w:rsidR="00DF1489" w:rsidRDefault="00DF1489" w:rsidP="00DF1489">
      <w:pPr>
        <w:widowControl w:val="0"/>
        <w:pBdr>
          <w:bottom w:val="single" w:sz="6" w:space="1" w:color="auto"/>
        </w:pBdr>
        <w:autoSpaceDE w:val="0"/>
        <w:autoSpaceDN w:val="0"/>
        <w:adjustRightInd w:val="0"/>
        <w:rPr>
          <w:rFonts w:ascii="Helvetica" w:hAnsi="Helvetica" w:cs="Helvetica"/>
        </w:rPr>
      </w:pPr>
    </w:p>
    <w:p w14:paraId="28696499" w14:textId="77777777" w:rsidR="00DF1489" w:rsidRDefault="00DF1489" w:rsidP="00DF1489">
      <w:pPr>
        <w:widowControl w:val="0"/>
        <w:autoSpaceDE w:val="0"/>
        <w:autoSpaceDN w:val="0"/>
        <w:adjustRightInd w:val="0"/>
        <w:rPr>
          <w:rFonts w:ascii="Helvetica" w:hAnsi="Helvetica" w:cs="Helvetica"/>
        </w:rPr>
      </w:pPr>
    </w:p>
    <w:p w14:paraId="452689B2" w14:textId="7BFCB4D1" w:rsidR="00AB0B9C" w:rsidRDefault="0001122B" w:rsidP="00680705">
      <w:pPr>
        <w:widowControl w:val="0"/>
        <w:autoSpaceDE w:val="0"/>
        <w:autoSpaceDN w:val="0"/>
        <w:adjustRightInd w:val="0"/>
        <w:rPr>
          <w:rFonts w:ascii="Helvetica" w:hAnsi="Helvetica" w:cs="Helvetica"/>
        </w:rPr>
      </w:pPr>
      <w:bookmarkStart w:id="329" w:name="IMLSLauraBush"/>
      <w:bookmarkStart w:id="330" w:name="IMLSExpertFacilitationFamilyLearning"/>
      <w:bookmarkStart w:id="331" w:name="IMLSMuseumAssessment"/>
      <w:bookmarkStart w:id="332" w:name="IMLSDeleted"/>
      <w:bookmarkEnd w:id="329"/>
      <w:bookmarkEnd w:id="330"/>
      <w:bookmarkEnd w:id="331"/>
      <w:bookmarkEnd w:id="332"/>
      <w:r w:rsidRPr="005D3F9C">
        <w:rPr>
          <w:rFonts w:ascii="Helvetica" w:hAnsi="Helvetica" w:cs="Helvetica"/>
        </w:rPr>
        <w:t>Deleted:</w:t>
      </w:r>
      <w:r w:rsidR="00AB0B9C">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33" w:name="DOIwebsite"/>
      <w:bookmarkEnd w:id="333"/>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307"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2963BA56"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71F03C0C" wp14:editId="323E9B82">
            <wp:extent cx="6457950" cy="4180205"/>
            <wp:effectExtent l="0" t="0" r="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07 PM.png"/>
                    <pic:cNvPicPr/>
                  </pic:nvPicPr>
                  <pic:blipFill>
                    <a:blip r:embed="rId308">
                      <a:extLst>
                        <a:ext uri="{28A0092B-C50C-407E-A947-70E740481C1C}">
                          <a14:useLocalDpi xmlns:a14="http://schemas.microsoft.com/office/drawing/2010/main" val="0"/>
                        </a:ext>
                      </a:extLst>
                    </a:blip>
                    <a:stretch>
                      <a:fillRect/>
                    </a:stretch>
                  </pic:blipFill>
                  <pic:spPr>
                    <a:xfrm>
                      <a:off x="0" y="0"/>
                      <a:ext cx="6457950" cy="4180205"/>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360737FC" w:rsidR="00E012B8" w:rsidRPr="005D3F9C" w:rsidRDefault="00E012B8" w:rsidP="00B756C2">
      <w:pPr>
        <w:outlineLvl w:val="0"/>
        <w:rPr>
          <w:rFonts w:ascii="Helvetica" w:hAnsi="Helvetica"/>
          <w:b/>
        </w:rPr>
      </w:pPr>
      <w:r>
        <w:rPr>
          <w:rFonts w:ascii="Helvetica" w:hAnsi="Helvetica"/>
          <w:b/>
          <w:noProof/>
        </w:rPr>
        <w:drawing>
          <wp:inline distT="0" distB="0" distL="0" distR="0" wp14:anchorId="4DFB892D" wp14:editId="0B39F460">
            <wp:extent cx="6457950" cy="26631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19 PM.png"/>
                    <pic:cNvPicPr/>
                  </pic:nvPicPr>
                  <pic:blipFill>
                    <a:blip r:embed="rId309">
                      <a:extLst>
                        <a:ext uri="{28A0092B-C50C-407E-A947-70E740481C1C}">
                          <a14:useLocalDpi xmlns:a14="http://schemas.microsoft.com/office/drawing/2010/main" val="0"/>
                        </a:ext>
                      </a:extLst>
                    </a:blip>
                    <a:stretch>
                      <a:fillRect/>
                    </a:stretch>
                  </pic:blipFill>
                  <pic:spPr>
                    <a:xfrm>
                      <a:off x="0" y="0"/>
                      <a:ext cx="6457950" cy="2663190"/>
                    </a:xfrm>
                    <a:prstGeom prst="rect">
                      <a:avLst/>
                    </a:prstGeom>
                  </pic:spPr>
                </pic:pic>
              </a:graphicData>
            </a:graphic>
          </wp:inline>
        </w:drawing>
      </w:r>
    </w:p>
    <w:p w14:paraId="3B92DD30" w14:textId="77777777" w:rsidR="00B756C2" w:rsidRPr="005D3F9C" w:rsidRDefault="00CD22A1" w:rsidP="00B756C2">
      <w:pPr>
        <w:pBdr>
          <w:bottom w:val="single" w:sz="6" w:space="1" w:color="auto"/>
        </w:pBdr>
        <w:autoSpaceDE w:val="0"/>
        <w:autoSpaceDN w:val="0"/>
        <w:adjustRightInd w:val="0"/>
        <w:rPr>
          <w:rFonts w:ascii="Helvetica" w:hAnsi="Helvetica"/>
        </w:rPr>
      </w:pPr>
      <w:hyperlink r:id="rId310"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Default="00B756C2" w:rsidP="00B756C2">
      <w:pPr>
        <w:autoSpaceDE w:val="0"/>
        <w:autoSpaceDN w:val="0"/>
        <w:adjustRightInd w:val="0"/>
        <w:rPr>
          <w:rFonts w:ascii="Helvetica" w:hAnsi="Helvetica"/>
          <w:b/>
        </w:rPr>
      </w:pPr>
    </w:p>
    <w:p w14:paraId="7CF9A675" w14:textId="77777777" w:rsidR="003A07BC" w:rsidRDefault="003A07BC" w:rsidP="00B756C2">
      <w:pPr>
        <w:autoSpaceDE w:val="0"/>
        <w:autoSpaceDN w:val="0"/>
        <w:adjustRightInd w:val="0"/>
        <w:rPr>
          <w:rFonts w:ascii="Helvetica" w:hAnsi="Helvetica"/>
          <w:b/>
        </w:rPr>
      </w:pPr>
    </w:p>
    <w:p w14:paraId="1073C10E" w14:textId="77777777" w:rsidR="003A07BC" w:rsidRDefault="003A07BC" w:rsidP="00B756C2">
      <w:pPr>
        <w:autoSpaceDE w:val="0"/>
        <w:autoSpaceDN w:val="0"/>
        <w:adjustRightInd w:val="0"/>
        <w:rPr>
          <w:rFonts w:ascii="Helvetica" w:hAnsi="Helvetica"/>
          <w:b/>
        </w:rPr>
      </w:pPr>
    </w:p>
    <w:p w14:paraId="43C1F4F3" w14:textId="77777777" w:rsidR="003A07BC" w:rsidRDefault="003A07BC" w:rsidP="00B756C2">
      <w:pPr>
        <w:autoSpaceDE w:val="0"/>
        <w:autoSpaceDN w:val="0"/>
        <w:adjustRightInd w:val="0"/>
        <w:rPr>
          <w:rFonts w:ascii="Helvetica" w:hAnsi="Helvetica"/>
          <w:b/>
        </w:rPr>
      </w:pPr>
    </w:p>
    <w:p w14:paraId="02DEF755" w14:textId="77777777" w:rsidR="003A07BC" w:rsidRPr="005D3F9C" w:rsidRDefault="003A07BC" w:rsidP="00B756C2">
      <w:pPr>
        <w:autoSpaceDE w:val="0"/>
        <w:autoSpaceDN w:val="0"/>
        <w:adjustRightInd w:val="0"/>
        <w:rPr>
          <w:rFonts w:ascii="Helvetica" w:hAnsi="Helvetica"/>
          <w:b/>
        </w:rPr>
      </w:pPr>
    </w:p>
    <w:p w14:paraId="04C7CF8C" w14:textId="2ABD8947" w:rsidR="00B12311" w:rsidRPr="00941774" w:rsidRDefault="00B756C2" w:rsidP="00941774">
      <w:pPr>
        <w:rPr>
          <w:rFonts w:ascii="Helvetica" w:hAnsi="Helvetica"/>
          <w:b/>
        </w:rPr>
      </w:pPr>
      <w:bookmarkStart w:id="334" w:name="DOIPrograms"/>
      <w:bookmarkStart w:id="335" w:name="DOINAWCAFY18"/>
      <w:bookmarkEnd w:id="334"/>
      <w:bookmarkEnd w:id="335"/>
      <w:r w:rsidRPr="005D3F9C">
        <w:rPr>
          <w:rFonts w:ascii="Helvetica" w:hAnsi="Helvetica"/>
          <w:b/>
        </w:rPr>
        <w:t>Programs:</w:t>
      </w:r>
      <w:bookmarkStart w:id="336" w:name="DOIEHPExternal"/>
      <w:bookmarkStart w:id="337" w:name="DOI21st"/>
      <w:bookmarkStart w:id="338" w:name="DOIUnderrepresentedCommunities"/>
      <w:bookmarkEnd w:id="336"/>
      <w:bookmarkEnd w:id="337"/>
      <w:bookmarkEnd w:id="338"/>
    </w:p>
    <w:p w14:paraId="48D0A124" w14:textId="77777777" w:rsidR="00CF06E4" w:rsidRDefault="00CF06E4" w:rsidP="00941774"/>
    <w:p w14:paraId="2D8C8E12" w14:textId="77777777" w:rsidR="00052B89" w:rsidRPr="001A7E9E" w:rsidRDefault="00052B89" w:rsidP="00052B89">
      <w:pPr>
        <w:widowControl w:val="0"/>
        <w:autoSpaceDE w:val="0"/>
        <w:autoSpaceDN w:val="0"/>
        <w:adjustRightInd w:val="0"/>
        <w:rPr>
          <w:rFonts w:ascii="Helvetica" w:hAnsi="Helvetica" w:cs="Helvetica"/>
          <w:highlight w:val="cyan"/>
        </w:rPr>
      </w:pPr>
      <w:bookmarkStart w:id="339" w:name="DOIGeologicMapping"/>
      <w:bookmarkEnd w:id="339"/>
      <w:r w:rsidRPr="001A7E9E">
        <w:rPr>
          <w:rFonts w:ascii="Helvetica" w:hAnsi="Helvetica" w:cs="Helvetica"/>
          <w:highlight w:val="cyan"/>
        </w:rPr>
        <w:t>Geological Survey</w:t>
      </w:r>
    </w:p>
    <w:p w14:paraId="04331EA3" w14:textId="77777777" w:rsidR="00052B89" w:rsidRPr="001A7E9E" w:rsidRDefault="00052B89" w:rsidP="00052B89">
      <w:pPr>
        <w:widowControl w:val="0"/>
        <w:autoSpaceDE w:val="0"/>
        <w:autoSpaceDN w:val="0"/>
        <w:adjustRightInd w:val="0"/>
        <w:rPr>
          <w:rFonts w:ascii="Helvetica" w:hAnsi="Helvetica" w:cs="Helvetica"/>
          <w:highlight w:val="cyan"/>
        </w:rPr>
      </w:pPr>
      <w:r w:rsidRPr="001A7E9E">
        <w:rPr>
          <w:rFonts w:ascii="Helvetica" w:hAnsi="Helvetica" w:cs="Helvetica"/>
          <w:highlight w:val="cyan"/>
        </w:rPr>
        <w:t>The Educational Component of the National Cooperative Geologic Mapping Program</w:t>
      </w:r>
    </w:p>
    <w:p w14:paraId="382AFB61" w14:textId="77777777" w:rsidR="00052B89" w:rsidRDefault="00052B89" w:rsidP="00052B89">
      <w:pPr>
        <w:widowControl w:val="0"/>
        <w:autoSpaceDE w:val="0"/>
        <w:autoSpaceDN w:val="0"/>
        <w:adjustRightInd w:val="0"/>
        <w:rPr>
          <w:rFonts w:ascii="Helvetica" w:hAnsi="Helvetica" w:cs="Helvetica"/>
        </w:rPr>
      </w:pPr>
      <w:r w:rsidRPr="001A7E9E">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52B89" w:rsidRPr="00052B89" w14:paraId="0229980E" w14:textId="77777777" w:rsidTr="00052B89">
        <w:trPr>
          <w:tblCellSpacing w:w="0" w:type="dxa"/>
        </w:trPr>
        <w:tc>
          <w:tcPr>
            <w:tcW w:w="0" w:type="auto"/>
            <w:noWrap/>
            <w:hideMark/>
          </w:tcPr>
          <w:p w14:paraId="4D2E4B56" w14:textId="77777777" w:rsidR="00052B89" w:rsidRPr="00052B89" w:rsidRDefault="00052B89" w:rsidP="00052B89">
            <w:pPr>
              <w:rPr>
                <w:rFonts w:ascii="Helvetica" w:hAnsi="Helvetica"/>
                <w:b/>
                <w:bCs/>
              </w:rPr>
            </w:pPr>
            <w:r w:rsidRPr="00052B89">
              <w:rPr>
                <w:rFonts w:ascii="Helvetica" w:hAnsi="Helvetica"/>
                <w:b/>
                <w:bCs/>
              </w:rPr>
              <w:t>Document Type:</w:t>
            </w:r>
          </w:p>
        </w:tc>
        <w:tc>
          <w:tcPr>
            <w:tcW w:w="0" w:type="auto"/>
            <w:vAlign w:val="center"/>
            <w:hideMark/>
          </w:tcPr>
          <w:p w14:paraId="040D029B" w14:textId="77777777" w:rsidR="00052B89" w:rsidRPr="00052B89" w:rsidRDefault="00052B89" w:rsidP="00052B89">
            <w:pPr>
              <w:rPr>
                <w:rFonts w:ascii="Helvetica" w:hAnsi="Helvetica"/>
              </w:rPr>
            </w:pPr>
            <w:r w:rsidRPr="00052B89">
              <w:rPr>
                <w:rFonts w:ascii="Helvetica" w:hAnsi="Helvetica"/>
              </w:rPr>
              <w:t>Grants Notice</w:t>
            </w:r>
          </w:p>
        </w:tc>
      </w:tr>
      <w:tr w:rsidR="00052B89" w:rsidRPr="00052B89" w14:paraId="6E23D6F2" w14:textId="77777777" w:rsidTr="00052B89">
        <w:trPr>
          <w:tblCellSpacing w:w="0" w:type="dxa"/>
        </w:trPr>
        <w:tc>
          <w:tcPr>
            <w:tcW w:w="0" w:type="auto"/>
            <w:noWrap/>
            <w:hideMark/>
          </w:tcPr>
          <w:p w14:paraId="10BAF6DA" w14:textId="77777777" w:rsidR="00052B89" w:rsidRPr="00052B89" w:rsidRDefault="00052B89" w:rsidP="00052B89">
            <w:pPr>
              <w:rPr>
                <w:rFonts w:ascii="Helvetica" w:hAnsi="Helvetica"/>
                <w:b/>
                <w:bCs/>
              </w:rPr>
            </w:pPr>
            <w:r w:rsidRPr="00052B89">
              <w:rPr>
                <w:rFonts w:ascii="Helvetica" w:hAnsi="Helvetica"/>
                <w:b/>
                <w:bCs/>
              </w:rPr>
              <w:t>Funding Opportunity Number:</w:t>
            </w:r>
          </w:p>
        </w:tc>
        <w:tc>
          <w:tcPr>
            <w:tcW w:w="0" w:type="auto"/>
            <w:vAlign w:val="center"/>
            <w:hideMark/>
          </w:tcPr>
          <w:p w14:paraId="6F9CD1A7" w14:textId="77777777" w:rsidR="00052B89" w:rsidRPr="00052B89" w:rsidRDefault="00052B89" w:rsidP="00052B89">
            <w:pPr>
              <w:rPr>
                <w:rFonts w:ascii="Helvetica" w:hAnsi="Helvetica"/>
              </w:rPr>
            </w:pPr>
            <w:r w:rsidRPr="00052B89">
              <w:rPr>
                <w:rFonts w:ascii="Helvetica" w:hAnsi="Helvetica"/>
              </w:rPr>
              <w:t>G18AS00005</w:t>
            </w:r>
          </w:p>
        </w:tc>
      </w:tr>
      <w:tr w:rsidR="00052B89" w:rsidRPr="00052B89" w14:paraId="7D6C9285" w14:textId="77777777" w:rsidTr="00052B89">
        <w:trPr>
          <w:tblCellSpacing w:w="0" w:type="dxa"/>
        </w:trPr>
        <w:tc>
          <w:tcPr>
            <w:tcW w:w="0" w:type="auto"/>
            <w:noWrap/>
            <w:hideMark/>
          </w:tcPr>
          <w:p w14:paraId="6FF9F5AD" w14:textId="77777777" w:rsidR="00052B89" w:rsidRPr="00052B89" w:rsidRDefault="00052B89" w:rsidP="00052B89">
            <w:pPr>
              <w:rPr>
                <w:rFonts w:ascii="Helvetica" w:hAnsi="Helvetica"/>
                <w:b/>
                <w:bCs/>
              </w:rPr>
            </w:pPr>
            <w:r w:rsidRPr="00052B89">
              <w:rPr>
                <w:rFonts w:ascii="Helvetica" w:hAnsi="Helvetica"/>
                <w:b/>
                <w:bCs/>
              </w:rPr>
              <w:t>Funding Opportunity Title:</w:t>
            </w:r>
          </w:p>
        </w:tc>
        <w:tc>
          <w:tcPr>
            <w:tcW w:w="0" w:type="auto"/>
            <w:vAlign w:val="center"/>
            <w:hideMark/>
          </w:tcPr>
          <w:p w14:paraId="6352E01D" w14:textId="77777777" w:rsidR="00052B89" w:rsidRPr="00052B89" w:rsidRDefault="00052B89" w:rsidP="00052B89">
            <w:pPr>
              <w:rPr>
                <w:rFonts w:ascii="Helvetica" w:hAnsi="Helvetica"/>
              </w:rPr>
            </w:pPr>
            <w:r w:rsidRPr="00052B89">
              <w:rPr>
                <w:rFonts w:ascii="Helvetica" w:hAnsi="Helvetica"/>
              </w:rPr>
              <w:t>The Educational Component of the National Cooperative Geologic Mapping Program</w:t>
            </w:r>
          </w:p>
        </w:tc>
      </w:tr>
      <w:tr w:rsidR="00052B89" w:rsidRPr="00052B89" w14:paraId="475FB7E1" w14:textId="77777777" w:rsidTr="00052B89">
        <w:trPr>
          <w:tblCellSpacing w:w="0" w:type="dxa"/>
        </w:trPr>
        <w:tc>
          <w:tcPr>
            <w:tcW w:w="0" w:type="auto"/>
            <w:noWrap/>
            <w:hideMark/>
          </w:tcPr>
          <w:p w14:paraId="493DFE4A" w14:textId="77777777" w:rsidR="00052B89" w:rsidRPr="00052B89" w:rsidRDefault="00052B89" w:rsidP="00052B89">
            <w:pPr>
              <w:rPr>
                <w:rFonts w:ascii="Helvetica" w:hAnsi="Helvetica"/>
                <w:b/>
                <w:bCs/>
              </w:rPr>
            </w:pPr>
            <w:r w:rsidRPr="00052B89">
              <w:rPr>
                <w:rFonts w:ascii="Helvetica" w:hAnsi="Helvetica"/>
                <w:b/>
                <w:bCs/>
              </w:rPr>
              <w:t>Opportunity Category:</w:t>
            </w:r>
          </w:p>
        </w:tc>
        <w:tc>
          <w:tcPr>
            <w:tcW w:w="0" w:type="auto"/>
            <w:vAlign w:val="center"/>
            <w:hideMark/>
          </w:tcPr>
          <w:p w14:paraId="6A512E07" w14:textId="77777777" w:rsidR="00052B89" w:rsidRPr="00052B89" w:rsidRDefault="00052B89" w:rsidP="00052B89">
            <w:pPr>
              <w:rPr>
                <w:rFonts w:ascii="Helvetica" w:hAnsi="Helvetica"/>
              </w:rPr>
            </w:pPr>
            <w:r w:rsidRPr="00052B89">
              <w:rPr>
                <w:rFonts w:ascii="Helvetica" w:hAnsi="Helvetica"/>
              </w:rPr>
              <w:t>Discretionary</w:t>
            </w:r>
          </w:p>
        </w:tc>
      </w:tr>
      <w:tr w:rsidR="00052B89" w:rsidRPr="00052B89" w14:paraId="2464D3EE" w14:textId="77777777" w:rsidTr="00052B89">
        <w:trPr>
          <w:tblCellSpacing w:w="0" w:type="dxa"/>
        </w:trPr>
        <w:tc>
          <w:tcPr>
            <w:tcW w:w="0" w:type="auto"/>
            <w:noWrap/>
            <w:hideMark/>
          </w:tcPr>
          <w:p w14:paraId="3E1E1DD0" w14:textId="77777777" w:rsidR="00052B89" w:rsidRPr="00052B89" w:rsidRDefault="00052B89" w:rsidP="00052B89">
            <w:pPr>
              <w:rPr>
                <w:rFonts w:ascii="Helvetica" w:hAnsi="Helvetica"/>
                <w:b/>
                <w:bCs/>
              </w:rPr>
            </w:pPr>
            <w:r w:rsidRPr="00052B89">
              <w:rPr>
                <w:rFonts w:ascii="Helvetica" w:hAnsi="Helvetica"/>
                <w:b/>
                <w:bCs/>
              </w:rPr>
              <w:t>Opportunity Category Explanation:</w:t>
            </w:r>
          </w:p>
        </w:tc>
        <w:tc>
          <w:tcPr>
            <w:tcW w:w="0" w:type="auto"/>
            <w:vAlign w:val="center"/>
            <w:hideMark/>
          </w:tcPr>
          <w:p w14:paraId="246A7DB2" w14:textId="77777777" w:rsidR="00052B89" w:rsidRPr="00052B89" w:rsidRDefault="00052B89" w:rsidP="00052B89">
            <w:pPr>
              <w:rPr>
                <w:rFonts w:ascii="Helvetica" w:hAnsi="Helvetica"/>
              </w:rPr>
            </w:pPr>
            <w:r w:rsidRPr="00052B89">
              <w:rPr>
                <w:rFonts w:ascii="Helvetica" w:hAnsi="Helvetica"/>
              </w:rPr>
              <w:t> </w:t>
            </w:r>
          </w:p>
        </w:tc>
      </w:tr>
      <w:tr w:rsidR="00052B89" w:rsidRPr="00052B89" w14:paraId="1CE26681" w14:textId="77777777" w:rsidTr="00052B89">
        <w:trPr>
          <w:tblCellSpacing w:w="0" w:type="dxa"/>
        </w:trPr>
        <w:tc>
          <w:tcPr>
            <w:tcW w:w="0" w:type="auto"/>
            <w:noWrap/>
            <w:hideMark/>
          </w:tcPr>
          <w:p w14:paraId="4B232920" w14:textId="77777777" w:rsidR="00052B89" w:rsidRPr="00052B89" w:rsidRDefault="00052B89" w:rsidP="00052B89">
            <w:pPr>
              <w:rPr>
                <w:rFonts w:ascii="Helvetica" w:hAnsi="Helvetica"/>
                <w:b/>
                <w:bCs/>
              </w:rPr>
            </w:pPr>
            <w:r w:rsidRPr="00052B89">
              <w:rPr>
                <w:rFonts w:ascii="Helvetica" w:hAnsi="Helvetica"/>
                <w:b/>
                <w:bCs/>
              </w:rPr>
              <w:t>Funding Instrument Type:</w:t>
            </w:r>
          </w:p>
        </w:tc>
        <w:tc>
          <w:tcPr>
            <w:tcW w:w="0" w:type="auto"/>
            <w:vAlign w:val="center"/>
            <w:hideMark/>
          </w:tcPr>
          <w:p w14:paraId="1EED9E66" w14:textId="77777777" w:rsidR="00052B89" w:rsidRPr="00052B89" w:rsidRDefault="00052B89" w:rsidP="00052B89">
            <w:pPr>
              <w:rPr>
                <w:rFonts w:ascii="Helvetica" w:hAnsi="Helvetica"/>
              </w:rPr>
            </w:pPr>
            <w:r w:rsidRPr="00052B89">
              <w:rPr>
                <w:rFonts w:ascii="Helvetica" w:hAnsi="Helvetica"/>
              </w:rPr>
              <w:t>Cooperative Agreement</w:t>
            </w:r>
          </w:p>
        </w:tc>
      </w:tr>
      <w:tr w:rsidR="00052B89" w:rsidRPr="00052B89" w14:paraId="08780302" w14:textId="77777777" w:rsidTr="00052B89">
        <w:trPr>
          <w:tblCellSpacing w:w="0" w:type="dxa"/>
        </w:trPr>
        <w:tc>
          <w:tcPr>
            <w:tcW w:w="0" w:type="auto"/>
            <w:noWrap/>
            <w:hideMark/>
          </w:tcPr>
          <w:p w14:paraId="3483263A" w14:textId="77777777" w:rsidR="00052B89" w:rsidRPr="00052B89" w:rsidRDefault="00052B89" w:rsidP="00052B89">
            <w:pPr>
              <w:rPr>
                <w:rFonts w:ascii="Helvetica" w:hAnsi="Helvetica"/>
                <w:b/>
                <w:bCs/>
              </w:rPr>
            </w:pPr>
            <w:r w:rsidRPr="00052B89">
              <w:rPr>
                <w:rFonts w:ascii="Helvetica" w:hAnsi="Helvetica"/>
                <w:b/>
                <w:bCs/>
              </w:rPr>
              <w:t>Category of Funding Activity:</w:t>
            </w:r>
          </w:p>
        </w:tc>
        <w:tc>
          <w:tcPr>
            <w:tcW w:w="0" w:type="auto"/>
            <w:vAlign w:val="center"/>
            <w:hideMark/>
          </w:tcPr>
          <w:p w14:paraId="265E3DDD" w14:textId="77777777" w:rsidR="00052B89" w:rsidRPr="00052B89" w:rsidRDefault="00052B89" w:rsidP="00052B89">
            <w:pPr>
              <w:rPr>
                <w:rFonts w:ascii="Helvetica" w:hAnsi="Helvetica"/>
              </w:rPr>
            </w:pPr>
            <w:r w:rsidRPr="00052B89">
              <w:rPr>
                <w:rFonts w:ascii="Helvetica" w:hAnsi="Helvetica"/>
              </w:rPr>
              <w:t>Education</w:t>
            </w:r>
          </w:p>
        </w:tc>
      </w:tr>
      <w:tr w:rsidR="00052B89" w:rsidRPr="00052B89" w14:paraId="79F0EFC9" w14:textId="77777777" w:rsidTr="00052B89">
        <w:trPr>
          <w:tblCellSpacing w:w="0" w:type="dxa"/>
        </w:trPr>
        <w:tc>
          <w:tcPr>
            <w:tcW w:w="0" w:type="auto"/>
            <w:noWrap/>
            <w:hideMark/>
          </w:tcPr>
          <w:p w14:paraId="7F180E48" w14:textId="77777777" w:rsidR="00052B89" w:rsidRPr="00052B89" w:rsidRDefault="00052B89" w:rsidP="00052B89">
            <w:pPr>
              <w:rPr>
                <w:rFonts w:ascii="Helvetica" w:hAnsi="Helvetica"/>
                <w:b/>
                <w:bCs/>
              </w:rPr>
            </w:pPr>
            <w:r w:rsidRPr="00052B89">
              <w:rPr>
                <w:rFonts w:ascii="Helvetica" w:hAnsi="Helvetica"/>
                <w:b/>
                <w:bCs/>
              </w:rPr>
              <w:t>Category Explanation:</w:t>
            </w:r>
          </w:p>
        </w:tc>
        <w:tc>
          <w:tcPr>
            <w:tcW w:w="0" w:type="auto"/>
            <w:vAlign w:val="center"/>
            <w:hideMark/>
          </w:tcPr>
          <w:p w14:paraId="58E8E6F3" w14:textId="77777777" w:rsidR="00052B89" w:rsidRPr="00052B89" w:rsidRDefault="00052B89" w:rsidP="00052B89">
            <w:pPr>
              <w:rPr>
                <w:rFonts w:ascii="Helvetica" w:hAnsi="Helvetica"/>
              </w:rPr>
            </w:pPr>
            <w:r w:rsidRPr="00052B89">
              <w:rPr>
                <w:rFonts w:ascii="Helvetica" w:hAnsi="Helvetica"/>
              </w:rPr>
              <w:t> </w:t>
            </w:r>
          </w:p>
        </w:tc>
      </w:tr>
      <w:tr w:rsidR="00052B89" w:rsidRPr="00052B89" w14:paraId="0CD4963A" w14:textId="77777777" w:rsidTr="00052B89">
        <w:trPr>
          <w:tblCellSpacing w:w="0" w:type="dxa"/>
        </w:trPr>
        <w:tc>
          <w:tcPr>
            <w:tcW w:w="0" w:type="auto"/>
            <w:noWrap/>
            <w:hideMark/>
          </w:tcPr>
          <w:p w14:paraId="2B2BE75C" w14:textId="77777777" w:rsidR="00052B89" w:rsidRPr="00052B89" w:rsidRDefault="00052B89" w:rsidP="00052B89">
            <w:pPr>
              <w:rPr>
                <w:rFonts w:ascii="Helvetica" w:hAnsi="Helvetica"/>
                <w:b/>
                <w:bCs/>
              </w:rPr>
            </w:pPr>
            <w:r w:rsidRPr="00052B89">
              <w:rPr>
                <w:rFonts w:ascii="Helvetica" w:hAnsi="Helvetica"/>
                <w:b/>
                <w:bCs/>
              </w:rPr>
              <w:t>Expected Number of Awards:</w:t>
            </w:r>
          </w:p>
        </w:tc>
        <w:tc>
          <w:tcPr>
            <w:tcW w:w="0" w:type="auto"/>
            <w:vAlign w:val="center"/>
            <w:hideMark/>
          </w:tcPr>
          <w:p w14:paraId="4E577948" w14:textId="77777777" w:rsidR="00052B89" w:rsidRPr="00052B89" w:rsidRDefault="00052B89" w:rsidP="00052B89">
            <w:pPr>
              <w:rPr>
                <w:rFonts w:ascii="Helvetica" w:hAnsi="Helvetica"/>
              </w:rPr>
            </w:pPr>
            <w:r w:rsidRPr="00052B89">
              <w:rPr>
                <w:rFonts w:ascii="Helvetica" w:hAnsi="Helvetica"/>
              </w:rPr>
              <w:t>0</w:t>
            </w:r>
          </w:p>
        </w:tc>
      </w:tr>
      <w:tr w:rsidR="00052B89" w:rsidRPr="00052B89" w14:paraId="4200D914" w14:textId="77777777" w:rsidTr="00052B89">
        <w:trPr>
          <w:tblCellSpacing w:w="0" w:type="dxa"/>
        </w:trPr>
        <w:tc>
          <w:tcPr>
            <w:tcW w:w="0" w:type="auto"/>
            <w:noWrap/>
            <w:hideMark/>
          </w:tcPr>
          <w:p w14:paraId="5293E518" w14:textId="77777777" w:rsidR="00052B89" w:rsidRPr="00052B89" w:rsidRDefault="00052B89" w:rsidP="00052B89">
            <w:pPr>
              <w:rPr>
                <w:rFonts w:ascii="Helvetica" w:hAnsi="Helvetica"/>
                <w:b/>
                <w:bCs/>
              </w:rPr>
            </w:pPr>
            <w:r w:rsidRPr="00052B89">
              <w:rPr>
                <w:rFonts w:ascii="Helvetica" w:hAnsi="Helvetica"/>
                <w:b/>
                <w:bCs/>
              </w:rPr>
              <w:t>CFDA Number(s):</w:t>
            </w:r>
          </w:p>
        </w:tc>
        <w:tc>
          <w:tcPr>
            <w:tcW w:w="0" w:type="auto"/>
            <w:vAlign w:val="center"/>
            <w:hideMark/>
          </w:tcPr>
          <w:p w14:paraId="0EC8A223" w14:textId="77777777" w:rsidR="00052B89" w:rsidRPr="00052B89" w:rsidRDefault="00052B89" w:rsidP="00052B89">
            <w:pPr>
              <w:rPr>
                <w:rFonts w:ascii="Helvetica" w:hAnsi="Helvetica"/>
              </w:rPr>
            </w:pPr>
            <w:r w:rsidRPr="00052B89">
              <w:rPr>
                <w:rFonts w:ascii="Helvetica" w:hAnsi="Helvetica"/>
              </w:rPr>
              <w:t>15.810 -- National Cooperative Geologic Mapping</w:t>
            </w:r>
          </w:p>
        </w:tc>
      </w:tr>
      <w:tr w:rsidR="00052B89" w:rsidRPr="00052B89" w14:paraId="0F606370" w14:textId="77777777" w:rsidTr="00052B89">
        <w:trPr>
          <w:tblCellSpacing w:w="0" w:type="dxa"/>
        </w:trPr>
        <w:tc>
          <w:tcPr>
            <w:tcW w:w="0" w:type="auto"/>
            <w:noWrap/>
            <w:hideMark/>
          </w:tcPr>
          <w:p w14:paraId="3594AF3B" w14:textId="77777777" w:rsidR="00052B89" w:rsidRPr="00052B89" w:rsidRDefault="00052B89" w:rsidP="00052B89">
            <w:pPr>
              <w:rPr>
                <w:rFonts w:ascii="Helvetica" w:hAnsi="Helvetica"/>
                <w:b/>
                <w:bCs/>
              </w:rPr>
            </w:pPr>
            <w:r w:rsidRPr="00052B89">
              <w:rPr>
                <w:rFonts w:ascii="Helvetica" w:hAnsi="Helvetica"/>
                <w:b/>
                <w:bCs/>
              </w:rPr>
              <w:t>Cost Sharing or Matching Requirement:</w:t>
            </w:r>
          </w:p>
        </w:tc>
        <w:tc>
          <w:tcPr>
            <w:tcW w:w="0" w:type="auto"/>
            <w:vAlign w:val="center"/>
            <w:hideMark/>
          </w:tcPr>
          <w:p w14:paraId="2413318B" w14:textId="77777777" w:rsidR="00052B89" w:rsidRPr="00052B89" w:rsidRDefault="00052B89" w:rsidP="00052B89">
            <w:pPr>
              <w:rPr>
                <w:rFonts w:ascii="Helvetica" w:hAnsi="Helvetica"/>
              </w:rPr>
            </w:pPr>
            <w:r w:rsidRPr="00052B89">
              <w:rPr>
                <w:rFonts w:ascii="Helvetica" w:hAnsi="Helvetica"/>
              </w:rPr>
              <w:t>Yes</w:t>
            </w:r>
          </w:p>
        </w:tc>
      </w:tr>
      <w:tr w:rsidR="00052B89" w:rsidRPr="00052B89" w14:paraId="3EBA1670" w14:textId="77777777" w:rsidTr="00052B89">
        <w:trPr>
          <w:tblCellSpacing w:w="0" w:type="dxa"/>
        </w:trPr>
        <w:tc>
          <w:tcPr>
            <w:tcW w:w="0" w:type="auto"/>
            <w:noWrap/>
            <w:hideMark/>
          </w:tcPr>
          <w:p w14:paraId="1918FFF5" w14:textId="77777777" w:rsidR="00052B89" w:rsidRPr="00052B89" w:rsidRDefault="00052B89" w:rsidP="00052B89">
            <w:pPr>
              <w:rPr>
                <w:rFonts w:ascii="Helvetica" w:hAnsi="Helvetica"/>
                <w:b/>
                <w:bCs/>
              </w:rPr>
            </w:pPr>
            <w:r w:rsidRPr="00052B89">
              <w:rPr>
                <w:rFonts w:ascii="Helvetica" w:hAnsi="Helvetica"/>
                <w:b/>
                <w:bCs/>
              </w:rPr>
              <w:t>Version:</w:t>
            </w:r>
          </w:p>
        </w:tc>
        <w:tc>
          <w:tcPr>
            <w:tcW w:w="0" w:type="auto"/>
            <w:vAlign w:val="center"/>
            <w:hideMark/>
          </w:tcPr>
          <w:p w14:paraId="6F2021B5" w14:textId="77777777" w:rsidR="00052B89" w:rsidRPr="00052B89" w:rsidRDefault="00052B89" w:rsidP="00052B89">
            <w:pPr>
              <w:rPr>
                <w:rFonts w:ascii="Helvetica" w:hAnsi="Helvetica"/>
              </w:rPr>
            </w:pPr>
            <w:r w:rsidRPr="00052B89">
              <w:rPr>
                <w:rFonts w:ascii="Helvetica" w:hAnsi="Helvetica"/>
              </w:rPr>
              <w:t>Synopsis 1</w:t>
            </w:r>
          </w:p>
        </w:tc>
      </w:tr>
      <w:tr w:rsidR="00052B89" w:rsidRPr="00052B89" w14:paraId="316EF2BF" w14:textId="77777777" w:rsidTr="00052B89">
        <w:trPr>
          <w:tblCellSpacing w:w="0" w:type="dxa"/>
        </w:trPr>
        <w:tc>
          <w:tcPr>
            <w:tcW w:w="0" w:type="auto"/>
            <w:noWrap/>
            <w:hideMark/>
          </w:tcPr>
          <w:p w14:paraId="03FB9FEE" w14:textId="77777777" w:rsidR="00052B89" w:rsidRPr="00052B89" w:rsidRDefault="00052B89" w:rsidP="00052B89">
            <w:pPr>
              <w:rPr>
                <w:rFonts w:ascii="Helvetica" w:hAnsi="Helvetica"/>
                <w:b/>
                <w:bCs/>
              </w:rPr>
            </w:pPr>
            <w:r w:rsidRPr="00052B89">
              <w:rPr>
                <w:rFonts w:ascii="Helvetica" w:hAnsi="Helvetica"/>
                <w:b/>
                <w:bCs/>
              </w:rPr>
              <w:t>Posted Date:</w:t>
            </w:r>
          </w:p>
        </w:tc>
        <w:tc>
          <w:tcPr>
            <w:tcW w:w="0" w:type="auto"/>
            <w:vAlign w:val="center"/>
            <w:hideMark/>
          </w:tcPr>
          <w:p w14:paraId="67332DBF" w14:textId="77777777" w:rsidR="00052B89" w:rsidRPr="00052B89" w:rsidRDefault="00052B89" w:rsidP="00052B89">
            <w:pPr>
              <w:rPr>
                <w:rFonts w:ascii="Helvetica" w:hAnsi="Helvetica"/>
              </w:rPr>
            </w:pPr>
            <w:r w:rsidRPr="00052B89">
              <w:rPr>
                <w:rFonts w:ascii="Helvetica" w:hAnsi="Helvetica"/>
              </w:rPr>
              <w:t>Sep 07, 2017</w:t>
            </w:r>
          </w:p>
        </w:tc>
      </w:tr>
      <w:tr w:rsidR="00052B89" w:rsidRPr="00052B89" w14:paraId="76C29EBB" w14:textId="77777777" w:rsidTr="00052B89">
        <w:trPr>
          <w:tblCellSpacing w:w="0" w:type="dxa"/>
        </w:trPr>
        <w:tc>
          <w:tcPr>
            <w:tcW w:w="0" w:type="auto"/>
            <w:noWrap/>
            <w:hideMark/>
          </w:tcPr>
          <w:p w14:paraId="0863549E" w14:textId="77777777" w:rsidR="00052B89" w:rsidRPr="00052B89" w:rsidRDefault="00052B89" w:rsidP="00052B89">
            <w:pPr>
              <w:rPr>
                <w:rFonts w:ascii="Helvetica" w:hAnsi="Helvetica"/>
                <w:b/>
                <w:bCs/>
              </w:rPr>
            </w:pPr>
            <w:r w:rsidRPr="00052B89">
              <w:rPr>
                <w:rFonts w:ascii="Helvetica" w:hAnsi="Helvetica"/>
                <w:b/>
                <w:bCs/>
              </w:rPr>
              <w:t>Last Updated Date:</w:t>
            </w:r>
          </w:p>
        </w:tc>
        <w:tc>
          <w:tcPr>
            <w:tcW w:w="0" w:type="auto"/>
            <w:vAlign w:val="center"/>
            <w:hideMark/>
          </w:tcPr>
          <w:p w14:paraId="65B1F2F5" w14:textId="77777777" w:rsidR="00052B89" w:rsidRPr="00052B89" w:rsidRDefault="00052B89" w:rsidP="00052B89">
            <w:pPr>
              <w:rPr>
                <w:rFonts w:ascii="Helvetica" w:hAnsi="Helvetica"/>
              </w:rPr>
            </w:pPr>
            <w:r w:rsidRPr="00052B89">
              <w:rPr>
                <w:rFonts w:ascii="Helvetica" w:hAnsi="Helvetica"/>
              </w:rPr>
              <w:t>Sep 07, 2017</w:t>
            </w:r>
          </w:p>
        </w:tc>
      </w:tr>
      <w:tr w:rsidR="00052B89" w:rsidRPr="00052B89" w14:paraId="23C752D1" w14:textId="77777777" w:rsidTr="00052B89">
        <w:trPr>
          <w:tblCellSpacing w:w="0" w:type="dxa"/>
        </w:trPr>
        <w:tc>
          <w:tcPr>
            <w:tcW w:w="0" w:type="auto"/>
            <w:noWrap/>
            <w:hideMark/>
          </w:tcPr>
          <w:p w14:paraId="23506432" w14:textId="77777777" w:rsidR="00052B89" w:rsidRPr="00052B89" w:rsidRDefault="00052B89" w:rsidP="00052B89">
            <w:pPr>
              <w:rPr>
                <w:rFonts w:ascii="Helvetica" w:hAnsi="Helvetica"/>
                <w:b/>
                <w:bCs/>
              </w:rPr>
            </w:pPr>
            <w:r w:rsidRPr="00052B89">
              <w:rPr>
                <w:rFonts w:ascii="Helvetica" w:hAnsi="Helvetica"/>
                <w:b/>
                <w:bCs/>
              </w:rPr>
              <w:t>Original Closing Date for Applications:</w:t>
            </w:r>
          </w:p>
        </w:tc>
        <w:tc>
          <w:tcPr>
            <w:tcW w:w="0" w:type="auto"/>
            <w:vAlign w:val="center"/>
            <w:hideMark/>
          </w:tcPr>
          <w:p w14:paraId="5E209A2B" w14:textId="78D1F086" w:rsidR="00052B89" w:rsidRPr="00052B89" w:rsidRDefault="00052B89" w:rsidP="00052B89">
            <w:pPr>
              <w:rPr>
                <w:rFonts w:ascii="Helvetica" w:hAnsi="Helvetica"/>
              </w:rPr>
            </w:pPr>
            <w:r w:rsidRPr="00052B89">
              <w:rPr>
                <w:rFonts w:ascii="Helvetica" w:hAnsi="Helvetica"/>
              </w:rPr>
              <w:t>Nov 08, 2017 </w:t>
            </w:r>
          </w:p>
        </w:tc>
      </w:tr>
      <w:tr w:rsidR="00052B89" w:rsidRPr="00052B89" w14:paraId="0D4CE8B2" w14:textId="77777777" w:rsidTr="00052B89">
        <w:trPr>
          <w:tblCellSpacing w:w="0" w:type="dxa"/>
        </w:trPr>
        <w:tc>
          <w:tcPr>
            <w:tcW w:w="0" w:type="auto"/>
            <w:noWrap/>
            <w:hideMark/>
          </w:tcPr>
          <w:p w14:paraId="30C0E4AF" w14:textId="77777777" w:rsidR="00052B89" w:rsidRPr="00052B89" w:rsidRDefault="00052B89" w:rsidP="00052B89">
            <w:pPr>
              <w:rPr>
                <w:rFonts w:ascii="Helvetica" w:hAnsi="Helvetica"/>
                <w:b/>
                <w:bCs/>
              </w:rPr>
            </w:pPr>
            <w:r w:rsidRPr="00052B89">
              <w:rPr>
                <w:rFonts w:ascii="Helvetica" w:hAnsi="Helvetica"/>
                <w:b/>
                <w:bCs/>
              </w:rPr>
              <w:t>Current Closing Date for Applications:</w:t>
            </w:r>
          </w:p>
        </w:tc>
        <w:tc>
          <w:tcPr>
            <w:tcW w:w="0" w:type="auto"/>
            <w:vAlign w:val="center"/>
            <w:hideMark/>
          </w:tcPr>
          <w:p w14:paraId="7311CF5C" w14:textId="29054F73" w:rsidR="00052B89" w:rsidRPr="00052B89" w:rsidRDefault="00052B89" w:rsidP="00052B89">
            <w:pPr>
              <w:rPr>
                <w:rFonts w:ascii="Helvetica" w:hAnsi="Helvetica"/>
              </w:rPr>
            </w:pPr>
            <w:r w:rsidRPr="00052B89">
              <w:rPr>
                <w:rFonts w:ascii="Helvetica" w:hAnsi="Helvetica"/>
              </w:rPr>
              <w:t>Nov 08, 2017 </w:t>
            </w:r>
          </w:p>
        </w:tc>
      </w:tr>
      <w:tr w:rsidR="00052B89" w:rsidRPr="00052B89" w14:paraId="76E63EAD" w14:textId="77777777" w:rsidTr="00052B89">
        <w:trPr>
          <w:tblCellSpacing w:w="0" w:type="dxa"/>
        </w:trPr>
        <w:tc>
          <w:tcPr>
            <w:tcW w:w="0" w:type="auto"/>
            <w:noWrap/>
            <w:hideMark/>
          </w:tcPr>
          <w:p w14:paraId="5A87BA45" w14:textId="77777777" w:rsidR="00052B89" w:rsidRPr="00052B89" w:rsidRDefault="00052B89" w:rsidP="00052B89">
            <w:pPr>
              <w:rPr>
                <w:rFonts w:ascii="Helvetica" w:hAnsi="Helvetica"/>
                <w:b/>
                <w:bCs/>
              </w:rPr>
            </w:pPr>
            <w:r w:rsidRPr="00052B89">
              <w:rPr>
                <w:rFonts w:ascii="Helvetica" w:hAnsi="Helvetica"/>
                <w:b/>
                <w:bCs/>
              </w:rPr>
              <w:t>Archive Date:</w:t>
            </w:r>
          </w:p>
        </w:tc>
        <w:tc>
          <w:tcPr>
            <w:tcW w:w="0" w:type="auto"/>
            <w:vAlign w:val="center"/>
            <w:hideMark/>
          </w:tcPr>
          <w:p w14:paraId="2401DF75" w14:textId="77777777" w:rsidR="00052B89" w:rsidRPr="00052B89" w:rsidRDefault="00052B89" w:rsidP="00052B89">
            <w:pPr>
              <w:rPr>
                <w:rFonts w:ascii="Helvetica" w:hAnsi="Helvetica"/>
              </w:rPr>
            </w:pPr>
            <w:r w:rsidRPr="00052B89">
              <w:rPr>
                <w:rFonts w:ascii="Helvetica" w:hAnsi="Helvetica"/>
              </w:rPr>
              <w:t>Dec 08, 2017</w:t>
            </w:r>
          </w:p>
        </w:tc>
      </w:tr>
      <w:tr w:rsidR="00052B89" w:rsidRPr="00052B89" w14:paraId="29960D82" w14:textId="77777777" w:rsidTr="00052B89">
        <w:trPr>
          <w:tblCellSpacing w:w="0" w:type="dxa"/>
        </w:trPr>
        <w:tc>
          <w:tcPr>
            <w:tcW w:w="0" w:type="auto"/>
            <w:noWrap/>
            <w:hideMark/>
          </w:tcPr>
          <w:p w14:paraId="79FF755F" w14:textId="77777777" w:rsidR="00052B89" w:rsidRPr="00052B89" w:rsidRDefault="00052B89" w:rsidP="00052B89">
            <w:pPr>
              <w:rPr>
                <w:rFonts w:ascii="Helvetica" w:hAnsi="Helvetica"/>
                <w:b/>
                <w:bCs/>
              </w:rPr>
            </w:pPr>
            <w:r w:rsidRPr="00052B89">
              <w:rPr>
                <w:rFonts w:ascii="Helvetica" w:hAnsi="Helvetica"/>
                <w:b/>
                <w:bCs/>
              </w:rPr>
              <w:t>Estimated Total Program Funding:</w:t>
            </w:r>
          </w:p>
        </w:tc>
        <w:tc>
          <w:tcPr>
            <w:tcW w:w="0" w:type="auto"/>
            <w:vAlign w:val="center"/>
            <w:hideMark/>
          </w:tcPr>
          <w:p w14:paraId="5846A789" w14:textId="77777777" w:rsidR="00052B89" w:rsidRPr="00052B89" w:rsidRDefault="00052B89" w:rsidP="00052B89">
            <w:pPr>
              <w:rPr>
                <w:rFonts w:ascii="Helvetica" w:hAnsi="Helvetica"/>
              </w:rPr>
            </w:pPr>
            <w:r w:rsidRPr="00052B89">
              <w:rPr>
                <w:rFonts w:ascii="Helvetica" w:hAnsi="Helvetica"/>
              </w:rPr>
              <w:t>$429,000</w:t>
            </w:r>
          </w:p>
        </w:tc>
      </w:tr>
      <w:tr w:rsidR="00052B89" w:rsidRPr="00052B89" w14:paraId="3C1D1D28" w14:textId="77777777" w:rsidTr="00052B89">
        <w:trPr>
          <w:tblCellSpacing w:w="0" w:type="dxa"/>
        </w:trPr>
        <w:tc>
          <w:tcPr>
            <w:tcW w:w="0" w:type="auto"/>
            <w:noWrap/>
            <w:hideMark/>
          </w:tcPr>
          <w:p w14:paraId="7C910CCA" w14:textId="77777777" w:rsidR="00052B89" w:rsidRPr="00052B89" w:rsidRDefault="00052B89" w:rsidP="00052B89">
            <w:pPr>
              <w:rPr>
                <w:rFonts w:ascii="Helvetica" w:hAnsi="Helvetica"/>
                <w:b/>
                <w:bCs/>
              </w:rPr>
            </w:pPr>
            <w:r w:rsidRPr="00052B89">
              <w:rPr>
                <w:rFonts w:ascii="Helvetica" w:hAnsi="Helvetica"/>
                <w:b/>
                <w:bCs/>
              </w:rPr>
              <w:t>Award Ceiling:</w:t>
            </w:r>
          </w:p>
        </w:tc>
        <w:tc>
          <w:tcPr>
            <w:tcW w:w="0" w:type="auto"/>
            <w:vAlign w:val="center"/>
            <w:hideMark/>
          </w:tcPr>
          <w:p w14:paraId="63A4960B" w14:textId="77777777" w:rsidR="00052B89" w:rsidRPr="00052B89" w:rsidRDefault="00052B89" w:rsidP="00052B89">
            <w:pPr>
              <w:rPr>
                <w:rFonts w:ascii="Helvetica" w:hAnsi="Helvetica"/>
              </w:rPr>
            </w:pPr>
            <w:r w:rsidRPr="00052B89">
              <w:rPr>
                <w:rFonts w:ascii="Helvetica" w:hAnsi="Helvetica"/>
              </w:rPr>
              <w:t>$50,000</w:t>
            </w:r>
          </w:p>
        </w:tc>
      </w:tr>
      <w:tr w:rsidR="00052B89" w:rsidRPr="00052B89" w14:paraId="4B0A5589" w14:textId="77777777" w:rsidTr="00052B89">
        <w:trPr>
          <w:tblCellSpacing w:w="0" w:type="dxa"/>
        </w:trPr>
        <w:tc>
          <w:tcPr>
            <w:tcW w:w="0" w:type="auto"/>
            <w:noWrap/>
            <w:hideMark/>
          </w:tcPr>
          <w:p w14:paraId="43F4565B" w14:textId="77777777" w:rsidR="00052B89" w:rsidRPr="00052B89" w:rsidRDefault="00052B89" w:rsidP="00052B89">
            <w:pPr>
              <w:rPr>
                <w:rFonts w:ascii="Helvetica" w:hAnsi="Helvetica"/>
                <w:b/>
                <w:bCs/>
              </w:rPr>
            </w:pPr>
            <w:r w:rsidRPr="00052B89">
              <w:rPr>
                <w:rFonts w:ascii="Helvetica" w:hAnsi="Helvetica"/>
                <w:b/>
                <w:bCs/>
              </w:rPr>
              <w:t>Award Floor:</w:t>
            </w:r>
          </w:p>
        </w:tc>
        <w:tc>
          <w:tcPr>
            <w:tcW w:w="0" w:type="auto"/>
            <w:vAlign w:val="center"/>
            <w:hideMark/>
          </w:tcPr>
          <w:p w14:paraId="0FA1BE33" w14:textId="77777777" w:rsidR="00052B89" w:rsidRPr="00052B89" w:rsidRDefault="00052B89" w:rsidP="00052B89">
            <w:pPr>
              <w:rPr>
                <w:rFonts w:ascii="Helvetica" w:hAnsi="Helvetica"/>
              </w:rPr>
            </w:pPr>
            <w:r w:rsidRPr="00052B89">
              <w:rPr>
                <w:rFonts w:ascii="Helvetica" w:hAnsi="Helvetica"/>
              </w:rPr>
              <w:t>$0</w:t>
            </w:r>
          </w:p>
        </w:tc>
      </w:tr>
      <w:tr w:rsidR="007F6308" w:rsidRPr="007F6308" w14:paraId="38505F50" w14:textId="77777777" w:rsidTr="007F6308">
        <w:trPr>
          <w:tblCellSpacing w:w="0" w:type="dxa"/>
        </w:trPr>
        <w:tc>
          <w:tcPr>
            <w:tcW w:w="0" w:type="auto"/>
            <w:noWrap/>
            <w:hideMark/>
          </w:tcPr>
          <w:p w14:paraId="4665BDC8" w14:textId="77777777" w:rsidR="007F6308" w:rsidRPr="007F6308" w:rsidRDefault="007F6308" w:rsidP="007F6308">
            <w:pPr>
              <w:rPr>
                <w:rFonts w:ascii="Helvetica" w:hAnsi="Helvetica"/>
                <w:b/>
                <w:bCs/>
              </w:rPr>
            </w:pPr>
            <w:r w:rsidRPr="007F6308">
              <w:rPr>
                <w:rFonts w:ascii="Helvetica" w:hAnsi="Helvetica"/>
                <w:b/>
                <w:bCs/>
              </w:rPr>
              <w:t>Eligible Applicants:</w:t>
            </w:r>
          </w:p>
        </w:tc>
        <w:tc>
          <w:tcPr>
            <w:tcW w:w="0" w:type="auto"/>
            <w:vAlign w:val="center"/>
            <w:hideMark/>
          </w:tcPr>
          <w:p w14:paraId="482E6E75" w14:textId="77777777" w:rsidR="007F6308" w:rsidRPr="007F6308" w:rsidRDefault="007F6308" w:rsidP="007F6308">
            <w:pPr>
              <w:rPr>
                <w:rFonts w:ascii="Helvetica" w:hAnsi="Helvetica"/>
              </w:rPr>
            </w:pPr>
            <w:r w:rsidRPr="007F6308">
              <w:rPr>
                <w:rFonts w:ascii="Helvetica" w:hAnsi="Helvetica"/>
              </w:rPr>
              <w:t>Others (see text field entitled "Additional Information on Eligibility" for clarification)</w:t>
            </w:r>
          </w:p>
        </w:tc>
      </w:tr>
      <w:tr w:rsidR="007F6308" w:rsidRPr="007F6308" w14:paraId="5804D853" w14:textId="77777777" w:rsidTr="007F6308">
        <w:trPr>
          <w:tblCellSpacing w:w="0" w:type="dxa"/>
        </w:trPr>
        <w:tc>
          <w:tcPr>
            <w:tcW w:w="0" w:type="auto"/>
            <w:noWrap/>
            <w:hideMark/>
          </w:tcPr>
          <w:p w14:paraId="7E654D9C" w14:textId="77777777" w:rsidR="007F6308" w:rsidRPr="007F6308" w:rsidRDefault="007F6308" w:rsidP="007F6308">
            <w:pPr>
              <w:rPr>
                <w:rFonts w:ascii="Helvetica" w:hAnsi="Helvetica"/>
                <w:b/>
                <w:bCs/>
              </w:rPr>
            </w:pPr>
            <w:r w:rsidRPr="007F6308">
              <w:rPr>
                <w:rFonts w:ascii="Helvetica" w:hAnsi="Helvetica"/>
                <w:b/>
                <w:bCs/>
              </w:rPr>
              <w:t>Additional Information on Eligibility:</w:t>
            </w:r>
          </w:p>
        </w:tc>
        <w:tc>
          <w:tcPr>
            <w:tcW w:w="0" w:type="auto"/>
            <w:vAlign w:val="center"/>
            <w:hideMark/>
          </w:tcPr>
          <w:p w14:paraId="0F5F59CD" w14:textId="78804FCB" w:rsidR="007F6308" w:rsidRPr="007F6308" w:rsidRDefault="007F6308" w:rsidP="007F6308">
            <w:pPr>
              <w:rPr>
                <w:rFonts w:ascii="Helvetica" w:hAnsi="Helvetica"/>
              </w:rPr>
            </w:pPr>
            <w:r w:rsidRPr="007F6308">
              <w:rPr>
                <w:rFonts w:ascii="Helvetica" w:hAnsi="Helvetica"/>
              </w:rPr>
              <w:t xml:space="preserve">U.S. accredited university Geoscience or related Departments are eligible for EDMAP funds. University professors must write and submit the proposals. EDMAP cooperative agreements are intended to fund students doing geologic mapping in the field. While it is proper for the </w:t>
            </w:r>
            <w:r w:rsidR="004415D8" w:rsidRPr="007F6308">
              <w:rPr>
                <w:rFonts w:ascii="Helvetica" w:hAnsi="Helvetica"/>
              </w:rPr>
              <w:t>professor’s</w:t>
            </w:r>
            <w:r w:rsidRPr="007F6308">
              <w:rPr>
                <w:rFonts w:ascii="Helvetica" w:hAnsi="Helvetica"/>
              </w:rPr>
              <w:t xml:space="preserve"> advisors to ask for some logistical support so that they may be with their student(s) in the field for a credible amount of time, the bulk of the award is intended to support the students mapping efforts. EDMAP cooperative agreements do not support faculty salaries. Masters and Doctoral students of Geoscience or related Departments at accredited United States colleges and universities are eligible applicants to the EDMAP Program. In addition, qualified undergraduate Juniors and Seniors are also eligible. These undergraduates should have received some basic mineralogy, petrology and structural geology training prior to the time they will do the geologic mapping proposed in this proposal.</w:t>
            </w:r>
          </w:p>
        </w:tc>
      </w:tr>
      <w:tr w:rsidR="007F6308" w14:paraId="0419B7C3" w14:textId="77777777" w:rsidTr="007F6308">
        <w:trPr>
          <w:tblCellSpacing w:w="0" w:type="dxa"/>
        </w:trPr>
        <w:tc>
          <w:tcPr>
            <w:tcW w:w="0" w:type="auto"/>
            <w:noWrap/>
            <w:hideMark/>
          </w:tcPr>
          <w:p w14:paraId="1E3C1DF2" w14:textId="77777777" w:rsidR="007F6308" w:rsidRPr="007F6308" w:rsidRDefault="007F6308" w:rsidP="007F6308">
            <w:pPr>
              <w:rPr>
                <w:rFonts w:ascii="Helvetica" w:hAnsi="Helvetica"/>
                <w:b/>
                <w:bCs/>
              </w:rPr>
            </w:pPr>
            <w:r w:rsidRPr="007F6308">
              <w:rPr>
                <w:rFonts w:ascii="Helvetica" w:hAnsi="Helvetica"/>
                <w:b/>
                <w:bCs/>
              </w:rPr>
              <w:t>Agency Name:</w:t>
            </w:r>
          </w:p>
        </w:tc>
        <w:tc>
          <w:tcPr>
            <w:tcW w:w="0" w:type="auto"/>
            <w:vAlign w:val="center"/>
            <w:hideMark/>
          </w:tcPr>
          <w:p w14:paraId="03558D48" w14:textId="77777777" w:rsidR="007F6308" w:rsidRPr="007F6308" w:rsidRDefault="007F6308">
            <w:pPr>
              <w:rPr>
                <w:rFonts w:ascii="Helvetica" w:hAnsi="Helvetica"/>
              </w:rPr>
            </w:pPr>
            <w:r w:rsidRPr="007F6308">
              <w:rPr>
                <w:rStyle w:val="search-custom"/>
                <w:rFonts w:ascii="Helvetica" w:hAnsi="Helvetica"/>
              </w:rPr>
              <w:t>Geological Survey</w:t>
            </w:r>
          </w:p>
        </w:tc>
      </w:tr>
      <w:tr w:rsidR="007F6308" w14:paraId="525B0FCE" w14:textId="77777777" w:rsidTr="007F6308">
        <w:trPr>
          <w:tblCellSpacing w:w="0" w:type="dxa"/>
        </w:trPr>
        <w:tc>
          <w:tcPr>
            <w:tcW w:w="0" w:type="auto"/>
            <w:noWrap/>
            <w:hideMark/>
          </w:tcPr>
          <w:p w14:paraId="69AB5495" w14:textId="77777777" w:rsidR="007F6308" w:rsidRPr="007F6308" w:rsidRDefault="007F6308" w:rsidP="007F6308">
            <w:pPr>
              <w:rPr>
                <w:rFonts w:ascii="Helvetica" w:hAnsi="Helvetica"/>
                <w:b/>
                <w:bCs/>
              </w:rPr>
            </w:pPr>
            <w:r w:rsidRPr="007F6308">
              <w:rPr>
                <w:rFonts w:ascii="Helvetica" w:hAnsi="Helvetica"/>
                <w:b/>
                <w:bCs/>
              </w:rPr>
              <w:t>Description:</w:t>
            </w:r>
          </w:p>
        </w:tc>
        <w:tc>
          <w:tcPr>
            <w:tcW w:w="0" w:type="auto"/>
            <w:vAlign w:val="center"/>
            <w:hideMark/>
          </w:tcPr>
          <w:p w14:paraId="6CD8C06D" w14:textId="77777777" w:rsidR="007F6308" w:rsidRPr="007F6308" w:rsidRDefault="007F6308">
            <w:pPr>
              <w:rPr>
                <w:rFonts w:ascii="Helvetica" w:hAnsi="Helvetica"/>
              </w:rPr>
            </w:pPr>
            <w:r w:rsidRPr="007F6308">
              <w:rPr>
                <w:rStyle w:val="search-custom"/>
                <w:rFonts w:ascii="Helvetica" w:hAnsi="Helvetica"/>
              </w:rPr>
              <w:t>The primary objective of the EDMAP component of the NCGMP is to train the next generation of geologic mappers. To do this NCGMP provides funds for graduate and selected undergraduate students in academic research projects that involve geologic mapping as a major component. Through these cooperative agreements NCGMP hopes to expand the research and educational capacity of academic programs that teach earth science students the techniques of geologic mapping and field data analysis. Another important goal is to increase the level of communication between the Nations geologic surveys (both State Geological Surveys and the USGS) and geologic mappers in the academic community. We hope that this improved communication will have two results: 1) that the academic mapping community will learn more about the societal needs that drive geologic mapping projects at the USGS and State Geologic Surveys, and 2) more geologic maps produced in academia will eventually be made available to the public.</w:t>
            </w:r>
          </w:p>
        </w:tc>
      </w:tr>
      <w:tr w:rsidR="007F6308" w14:paraId="15612A47" w14:textId="77777777" w:rsidTr="007F6308">
        <w:trPr>
          <w:tblCellSpacing w:w="0" w:type="dxa"/>
        </w:trPr>
        <w:tc>
          <w:tcPr>
            <w:tcW w:w="0" w:type="auto"/>
            <w:noWrap/>
            <w:hideMark/>
          </w:tcPr>
          <w:p w14:paraId="0A7A3592" w14:textId="77777777" w:rsidR="007F6308" w:rsidRPr="007F6308" w:rsidRDefault="007F6308" w:rsidP="007F6308">
            <w:pPr>
              <w:rPr>
                <w:rFonts w:ascii="Helvetica" w:hAnsi="Helvetica"/>
                <w:b/>
                <w:bCs/>
              </w:rPr>
            </w:pPr>
            <w:r w:rsidRPr="007F6308">
              <w:rPr>
                <w:rFonts w:ascii="Helvetica" w:hAnsi="Helvetica"/>
                <w:b/>
                <w:bCs/>
              </w:rPr>
              <w:t>Link to Additional Information:</w:t>
            </w:r>
          </w:p>
        </w:tc>
        <w:tc>
          <w:tcPr>
            <w:tcW w:w="0" w:type="auto"/>
            <w:vAlign w:val="center"/>
            <w:hideMark/>
          </w:tcPr>
          <w:p w14:paraId="0D65CC74" w14:textId="77777777" w:rsidR="007F6308" w:rsidRPr="007F6308" w:rsidRDefault="007F6308">
            <w:pPr>
              <w:rPr>
                <w:rFonts w:ascii="Helvetica" w:hAnsi="Helvetica"/>
              </w:rPr>
            </w:pPr>
            <w:r w:rsidRPr="007F6308">
              <w:rPr>
                <w:rStyle w:val="search-custom"/>
                <w:rFonts w:ascii="Helvetica" w:hAnsi="Helvetica"/>
              </w:rPr>
              <w:fldChar w:fldCharType="begin"/>
            </w:r>
            <w:r w:rsidRPr="007F6308">
              <w:rPr>
                <w:rStyle w:val="search-custom"/>
                <w:rFonts w:ascii="Helvetica" w:hAnsi="Helvetica"/>
              </w:rPr>
              <w:instrText xml:space="preserve"> HYPERLINK "http://www.grants.gov/" \o "Link to Additional Information" \t "_blank" </w:instrText>
            </w:r>
            <w:r w:rsidRPr="007F6308">
              <w:rPr>
                <w:rStyle w:val="search-custom"/>
                <w:rFonts w:ascii="Helvetica" w:hAnsi="Helvetica"/>
              </w:rPr>
              <w:fldChar w:fldCharType="separate"/>
            </w:r>
            <w:r w:rsidRPr="007F6308">
              <w:rPr>
                <w:rStyle w:val="Hyperlink"/>
                <w:rFonts w:ascii="Helvetica" w:hAnsi="Helvetica"/>
              </w:rPr>
              <w:t>http://www.grants.gov</w:t>
            </w:r>
            <w:r w:rsidRPr="007F6308">
              <w:rPr>
                <w:rStyle w:val="search-custom"/>
                <w:rFonts w:ascii="Helvetica" w:hAnsi="Helvetica"/>
              </w:rPr>
              <w:fldChar w:fldCharType="end"/>
            </w:r>
          </w:p>
        </w:tc>
      </w:tr>
      <w:tr w:rsidR="007F6308" w14:paraId="39D9EFD1" w14:textId="77777777" w:rsidTr="007F6308">
        <w:trPr>
          <w:tblCellSpacing w:w="0" w:type="dxa"/>
        </w:trPr>
        <w:tc>
          <w:tcPr>
            <w:tcW w:w="0" w:type="auto"/>
            <w:noWrap/>
            <w:hideMark/>
          </w:tcPr>
          <w:p w14:paraId="4B9F98BE" w14:textId="77777777" w:rsidR="007F6308" w:rsidRPr="007F6308" w:rsidRDefault="007F6308" w:rsidP="007F6308">
            <w:pPr>
              <w:rPr>
                <w:rFonts w:ascii="Helvetica" w:hAnsi="Helvetica"/>
                <w:b/>
                <w:bCs/>
              </w:rPr>
            </w:pPr>
            <w:r w:rsidRPr="007F6308">
              <w:rPr>
                <w:rFonts w:ascii="Helvetica" w:hAnsi="Helvetica"/>
                <w:b/>
                <w:bCs/>
              </w:rPr>
              <w:t>Grantor Contact Information:</w:t>
            </w:r>
          </w:p>
        </w:tc>
        <w:tc>
          <w:tcPr>
            <w:tcW w:w="0" w:type="auto"/>
            <w:vAlign w:val="center"/>
            <w:hideMark/>
          </w:tcPr>
          <w:p w14:paraId="44B39EA5" w14:textId="77777777" w:rsidR="007F6308" w:rsidRPr="007F6308" w:rsidRDefault="007F6308">
            <w:pPr>
              <w:rPr>
                <w:rFonts w:ascii="Helvetica" w:hAnsi="Helvetica"/>
              </w:rPr>
            </w:pPr>
            <w:r w:rsidRPr="007F6308">
              <w:rPr>
                <w:rStyle w:val="search-custom"/>
                <w:rFonts w:ascii="Helvetica" w:hAnsi="Helvetica"/>
              </w:rPr>
              <w:t>If you have difficulty accessing the full announcement electronically, please contact:</w:t>
            </w:r>
            <w:r w:rsidRPr="007F6308">
              <w:rPr>
                <w:rFonts w:ascii="Helvetica" w:hAnsi="Helvetica"/>
              </w:rPr>
              <w:br/>
            </w:r>
            <w:r w:rsidRPr="007F6308">
              <w:rPr>
                <w:rFonts w:ascii="Helvetica" w:hAnsi="Helvetica"/>
              </w:rPr>
              <w:br/>
            </w:r>
            <w:r w:rsidRPr="007F6308">
              <w:rPr>
                <w:rStyle w:val="search-custom"/>
                <w:rFonts w:ascii="Helvetica" w:hAnsi="Helvetica"/>
              </w:rPr>
              <w:t>Grant Specialist Kimberly Dove 703-648-7487 kdove@usgs.gov</w:t>
            </w:r>
            <w:r w:rsidRPr="007F6308">
              <w:rPr>
                <w:rStyle w:val="apple-converted-space"/>
                <w:rFonts w:ascii="Helvetica" w:hAnsi="Helvetica"/>
              </w:rPr>
              <w:t> </w:t>
            </w:r>
            <w:r w:rsidRPr="007F6308">
              <w:rPr>
                <w:rFonts w:ascii="Helvetica" w:hAnsi="Helvetica"/>
              </w:rPr>
              <w:br/>
            </w:r>
            <w:r w:rsidRPr="007F6308">
              <w:rPr>
                <w:rFonts w:ascii="Helvetica" w:hAnsi="Helvetica"/>
              </w:rPr>
              <w:br/>
            </w:r>
            <w:hyperlink r:id="rId311" w:history="1">
              <w:r w:rsidRPr="007F6308">
                <w:rPr>
                  <w:rStyle w:val="Hyperlink"/>
                  <w:rFonts w:ascii="Helvetica" w:hAnsi="Helvetica"/>
                </w:rPr>
                <w:t>kdove@usgs.gov</w:t>
              </w:r>
            </w:hyperlink>
          </w:p>
        </w:tc>
      </w:tr>
    </w:tbl>
    <w:p w14:paraId="6A1E5670" w14:textId="77777777" w:rsidR="00052B89" w:rsidRDefault="00052B89" w:rsidP="00052B89"/>
    <w:p w14:paraId="63FA7980" w14:textId="77777777" w:rsidR="00052B89" w:rsidRDefault="00CD22A1" w:rsidP="00052B89">
      <w:pPr>
        <w:widowControl w:val="0"/>
        <w:autoSpaceDE w:val="0"/>
        <w:autoSpaceDN w:val="0"/>
        <w:adjustRightInd w:val="0"/>
        <w:rPr>
          <w:rFonts w:ascii="Helvetica" w:hAnsi="Helvetica" w:cs="Helvetica"/>
        </w:rPr>
      </w:pPr>
      <w:hyperlink r:id="rId312" w:history="1">
        <w:r w:rsidR="00052B89">
          <w:rPr>
            <w:rFonts w:ascii="Helvetica" w:hAnsi="Helvetica" w:cs="Helvetica"/>
            <w:color w:val="386EFF"/>
            <w:u w:val="single" w:color="386EFF"/>
          </w:rPr>
          <w:t>http://www.grants.gov/web/grants/view-opportunity.html?oppId=297215</w:t>
        </w:r>
      </w:hyperlink>
    </w:p>
    <w:p w14:paraId="1B14055C" w14:textId="77777777" w:rsidR="00052B89" w:rsidRDefault="00052B89" w:rsidP="00052B89">
      <w:pPr>
        <w:widowControl w:val="0"/>
        <w:autoSpaceDE w:val="0"/>
        <w:autoSpaceDN w:val="0"/>
        <w:adjustRightInd w:val="0"/>
        <w:rPr>
          <w:rFonts w:ascii="Helvetica" w:hAnsi="Helvetica" w:cs="Helvetica"/>
        </w:rPr>
      </w:pPr>
    </w:p>
    <w:p w14:paraId="3DC9B9A7" w14:textId="3818E431" w:rsidR="00B756C2" w:rsidRPr="005D3F9C" w:rsidRDefault="00B756C2" w:rsidP="00B756C2">
      <w:pPr>
        <w:rPr>
          <w:rFonts w:ascii="Helvetica" w:hAnsi="Helvetica"/>
          <w:b/>
        </w:rPr>
      </w:pPr>
      <w:bookmarkStart w:id="340" w:name="DOIAACR"/>
      <w:bookmarkStart w:id="341" w:name="DOIAACRHistory"/>
      <w:bookmarkEnd w:id="340"/>
      <w:bookmarkEnd w:id="341"/>
      <w:r w:rsidRPr="005D3F9C">
        <w:rPr>
          <w:rFonts w:ascii="Helvetica" w:hAnsi="Helvetica"/>
          <w:b/>
        </w:rPr>
        <w:t>Modifications:</w:t>
      </w:r>
    </w:p>
    <w:p w14:paraId="2F5CD5FD" w14:textId="77777777" w:rsidR="0090636D" w:rsidRDefault="0090636D" w:rsidP="00B756C2">
      <w:pPr>
        <w:rPr>
          <w:rFonts w:ascii="Helvetica" w:hAnsi="Helvetica"/>
          <w:b/>
        </w:rPr>
      </w:pPr>
    </w:p>
    <w:p w14:paraId="487B00F0" w14:textId="77777777" w:rsidR="00B756C2" w:rsidRPr="005D3F9C" w:rsidRDefault="00B756C2" w:rsidP="00B756C2">
      <w:pPr>
        <w:rPr>
          <w:rFonts w:ascii="Helvetica" w:hAnsi="Helvetica"/>
          <w:b/>
        </w:rPr>
      </w:pPr>
      <w:bookmarkStart w:id="342" w:name="DOI3DEP"/>
      <w:bookmarkStart w:id="343" w:name="DOIReminder"/>
      <w:bookmarkEnd w:id="342"/>
      <w:bookmarkEnd w:id="343"/>
      <w:r w:rsidRPr="005D3F9C">
        <w:rPr>
          <w:rFonts w:ascii="Helvetica" w:hAnsi="Helvetica"/>
          <w:b/>
        </w:rPr>
        <w:t>Reminders:</w:t>
      </w:r>
    </w:p>
    <w:p w14:paraId="31DFC6FD" w14:textId="77777777" w:rsidR="00B756C2" w:rsidRPr="005D3F9C" w:rsidRDefault="00B756C2"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44" w:name="DOIJFSP"/>
      <w:bookmarkStart w:id="345" w:name="DOIRecoveryImplementation"/>
      <w:bookmarkStart w:id="346" w:name="DOINatFishPassage"/>
      <w:bookmarkStart w:id="347" w:name="DOICombatingWildlife"/>
      <w:bookmarkStart w:id="348" w:name="DOIEarthquake"/>
      <w:bookmarkStart w:id="349" w:name="DOIHistPresUnderrepresented"/>
      <w:bookmarkStart w:id="350" w:name="DOIMarineTurtle"/>
      <w:bookmarkStart w:id="351" w:name="DOIPresTechTraining"/>
      <w:bookmarkEnd w:id="344"/>
      <w:bookmarkEnd w:id="345"/>
      <w:bookmarkEnd w:id="346"/>
      <w:bookmarkEnd w:id="347"/>
      <w:bookmarkEnd w:id="348"/>
      <w:bookmarkEnd w:id="349"/>
      <w:bookmarkEnd w:id="350"/>
      <w:bookmarkEnd w:id="351"/>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352" w:name="DOINatFishHabitat"/>
      <w:bookmarkEnd w:id="352"/>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53" w:name="DOINAWCA15mod2"/>
      <w:bookmarkEnd w:id="353"/>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354" w:name="Labor"/>
      <w:bookmarkStart w:id="355" w:name="DOJ"/>
      <w:bookmarkEnd w:id="354"/>
      <w:bookmarkEnd w:id="355"/>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313">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314">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CD22A1" w:rsidP="00B756C2">
      <w:pPr>
        <w:autoSpaceDE w:val="0"/>
        <w:autoSpaceDN w:val="0"/>
        <w:adjustRightInd w:val="0"/>
        <w:outlineLvl w:val="0"/>
        <w:rPr>
          <w:rFonts w:ascii="Helvetica" w:hAnsi="Helvetica"/>
          <w:b/>
        </w:rPr>
      </w:pPr>
      <w:hyperlink r:id="rId315" w:history="1">
        <w:r w:rsidR="00B756C2" w:rsidRPr="005D3F9C">
          <w:rPr>
            <w:rStyle w:val="Hyperlink"/>
            <w:rFonts w:ascii="Helvetica" w:hAnsi="Helvetica"/>
            <w:b/>
          </w:rPr>
          <w:t>Bureau of Justice Assistance (BJA)</w:t>
        </w:r>
      </w:hyperlink>
    </w:p>
    <w:p w14:paraId="633F1F58" w14:textId="77777777" w:rsidR="00B756C2" w:rsidRPr="005D3F9C" w:rsidRDefault="00CD22A1" w:rsidP="00B756C2">
      <w:pPr>
        <w:autoSpaceDE w:val="0"/>
        <w:autoSpaceDN w:val="0"/>
        <w:adjustRightInd w:val="0"/>
        <w:outlineLvl w:val="0"/>
        <w:rPr>
          <w:rFonts w:ascii="Helvetica" w:hAnsi="Helvetica"/>
          <w:b/>
        </w:rPr>
      </w:pPr>
      <w:hyperlink r:id="rId316" w:history="1">
        <w:r w:rsidR="00B756C2" w:rsidRPr="005D3F9C">
          <w:rPr>
            <w:rStyle w:val="Hyperlink"/>
            <w:rFonts w:ascii="Helvetica" w:hAnsi="Helvetica"/>
            <w:b/>
          </w:rPr>
          <w:t>Bureau of Justice Statistics (BJS)</w:t>
        </w:r>
      </w:hyperlink>
    </w:p>
    <w:p w14:paraId="07A24E76" w14:textId="77777777" w:rsidR="00B756C2" w:rsidRPr="005D3F9C" w:rsidRDefault="00CD22A1" w:rsidP="00B756C2">
      <w:pPr>
        <w:autoSpaceDE w:val="0"/>
        <w:autoSpaceDN w:val="0"/>
        <w:adjustRightInd w:val="0"/>
        <w:outlineLvl w:val="0"/>
        <w:rPr>
          <w:rFonts w:ascii="Helvetica" w:hAnsi="Helvetica"/>
          <w:b/>
        </w:rPr>
      </w:pPr>
      <w:hyperlink r:id="rId317" w:history="1">
        <w:r w:rsidR="00B756C2" w:rsidRPr="005D3F9C">
          <w:rPr>
            <w:rStyle w:val="Hyperlink"/>
            <w:rFonts w:ascii="Helvetica" w:hAnsi="Helvetica"/>
            <w:b/>
          </w:rPr>
          <w:t>National Criminal Justice Reference Service (NCJRS)</w:t>
        </w:r>
      </w:hyperlink>
    </w:p>
    <w:p w14:paraId="78A8B006" w14:textId="77777777" w:rsidR="00B756C2" w:rsidRPr="005D3F9C" w:rsidRDefault="00CD22A1" w:rsidP="00B756C2">
      <w:pPr>
        <w:autoSpaceDE w:val="0"/>
        <w:autoSpaceDN w:val="0"/>
        <w:adjustRightInd w:val="0"/>
        <w:outlineLvl w:val="0"/>
        <w:rPr>
          <w:rFonts w:ascii="Helvetica" w:hAnsi="Helvetica"/>
          <w:b/>
        </w:rPr>
      </w:pPr>
      <w:hyperlink r:id="rId318" w:history="1">
        <w:r w:rsidR="00B756C2" w:rsidRPr="005D3F9C">
          <w:rPr>
            <w:rStyle w:val="Hyperlink"/>
            <w:rFonts w:ascii="Helvetica" w:hAnsi="Helvetica"/>
            <w:b/>
          </w:rPr>
          <w:t>National Institute of Justice (NIJ)</w:t>
        </w:r>
      </w:hyperlink>
    </w:p>
    <w:p w14:paraId="23F1AEC2" w14:textId="77777777" w:rsidR="00B756C2" w:rsidRPr="005D3F9C" w:rsidRDefault="00CD22A1" w:rsidP="00B756C2">
      <w:pPr>
        <w:autoSpaceDE w:val="0"/>
        <w:autoSpaceDN w:val="0"/>
        <w:adjustRightInd w:val="0"/>
        <w:outlineLvl w:val="0"/>
        <w:rPr>
          <w:rFonts w:ascii="Helvetica" w:hAnsi="Helvetica"/>
          <w:b/>
        </w:rPr>
      </w:pPr>
      <w:hyperlink r:id="rId319"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CD22A1" w:rsidP="00B756C2">
      <w:pPr>
        <w:autoSpaceDE w:val="0"/>
        <w:autoSpaceDN w:val="0"/>
        <w:adjustRightInd w:val="0"/>
        <w:outlineLvl w:val="0"/>
        <w:rPr>
          <w:rFonts w:ascii="Helvetica" w:hAnsi="Helvetica"/>
          <w:b/>
        </w:rPr>
      </w:pPr>
      <w:hyperlink r:id="rId320"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56" w:name="DOJGrants"/>
      <w:bookmarkEnd w:id="356"/>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57" w:name="DOJZeroTolerance"/>
      <w:bookmarkStart w:id="358" w:name="DOJOVWTransHousing"/>
      <w:bookmarkEnd w:id="357"/>
      <w:bookmarkEnd w:id="358"/>
    </w:p>
    <w:p w14:paraId="731ECD55" w14:textId="6C13F132" w:rsidR="00FD7D3A" w:rsidRPr="005D3F9C" w:rsidRDefault="00B756C2" w:rsidP="00FD7D3A">
      <w:pPr>
        <w:rPr>
          <w:rFonts w:ascii="Helvetica" w:hAnsi="Helvetica"/>
        </w:rPr>
      </w:pPr>
      <w:bookmarkStart w:id="359" w:name="DOJWEB"/>
      <w:bookmarkStart w:id="360" w:name="DOJPrograms"/>
      <w:bookmarkEnd w:id="359"/>
      <w:bookmarkEnd w:id="360"/>
      <w:r w:rsidRPr="005D3F9C">
        <w:rPr>
          <w:rFonts w:ascii="Helvetica" w:hAnsi="Helvetica"/>
        </w:rPr>
        <w:t>Programs:</w:t>
      </w:r>
      <w:bookmarkStart w:id="361" w:name="DOJNICJusticeWomen"/>
      <w:bookmarkEnd w:id="361"/>
    </w:p>
    <w:p w14:paraId="7FB82692" w14:textId="77777777" w:rsidR="00FD7D3A" w:rsidRDefault="00FD7D3A" w:rsidP="00FD7D3A">
      <w:pPr>
        <w:widowControl w:val="0"/>
        <w:autoSpaceDE w:val="0"/>
        <w:autoSpaceDN w:val="0"/>
        <w:adjustRightInd w:val="0"/>
        <w:rPr>
          <w:rFonts w:ascii="Helvetica" w:hAnsi="Helvetica" w:cs="Helvetica"/>
        </w:rPr>
      </w:pPr>
    </w:p>
    <w:p w14:paraId="608EA7B4" w14:textId="77777777" w:rsidR="004C3800" w:rsidRDefault="004C3800" w:rsidP="004C3800">
      <w:pPr>
        <w:widowControl w:val="0"/>
        <w:autoSpaceDE w:val="0"/>
        <w:autoSpaceDN w:val="0"/>
        <w:adjustRightInd w:val="0"/>
        <w:rPr>
          <w:rFonts w:ascii="Helvetica" w:hAnsi="Helvetica" w:cs="Helvetica"/>
        </w:rPr>
      </w:pPr>
      <w:bookmarkStart w:id="362" w:name="DOJOVWLaterLife"/>
      <w:bookmarkEnd w:id="362"/>
      <w:r>
        <w:rPr>
          <w:rFonts w:ascii="Helvetica" w:hAnsi="Helvetica" w:cs="Helvetica"/>
        </w:rPr>
        <w:t>Office on Violence Against Women</w:t>
      </w:r>
    </w:p>
    <w:p w14:paraId="5BC48978" w14:textId="03A078A8" w:rsidR="004C3800" w:rsidRDefault="004C3800" w:rsidP="004C3800">
      <w:pPr>
        <w:widowControl w:val="0"/>
        <w:autoSpaceDE w:val="0"/>
        <w:autoSpaceDN w:val="0"/>
        <w:adjustRightInd w:val="0"/>
        <w:rPr>
          <w:rFonts w:ascii="Helvetica" w:hAnsi="Helvetica" w:cs="Helvetica"/>
        </w:rPr>
      </w:pPr>
      <w:r>
        <w:rPr>
          <w:rFonts w:ascii="Helvetica" w:hAnsi="Helvetica" w:cs="Helvetica"/>
        </w:rPr>
        <w:t>Supplemental OVW Fiscal Year 2017 Enhanced Training And Services To End Abuse In Later Life Program Solicitation</w:t>
      </w:r>
    </w:p>
    <w:p w14:paraId="1DDA9BB5" w14:textId="77777777" w:rsidR="004C3800" w:rsidRDefault="004C3800" w:rsidP="004C3800">
      <w:pPr>
        <w:widowControl w:val="0"/>
        <w:autoSpaceDE w:val="0"/>
        <w:autoSpaceDN w:val="0"/>
        <w:adjustRightInd w:val="0"/>
        <w:rPr>
          <w:rFonts w:ascii="Helvetica" w:hAnsi="Helvetica" w:cs="Helvetica"/>
        </w:rPr>
      </w:pPr>
      <w:r>
        <w:rPr>
          <w:rFonts w:ascii="Helvetica" w:hAnsi="Helvetica" w:cs="Helvetica"/>
        </w:rPr>
        <w:t>Synopsis 1</w:t>
      </w:r>
    </w:p>
    <w:p w14:paraId="60F9C92A" w14:textId="77777777" w:rsidR="004C3800" w:rsidRDefault="004C3800" w:rsidP="004C3800"/>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4C3800" w:rsidRPr="004C3800" w14:paraId="2013CC89" w14:textId="77777777" w:rsidTr="004C3800">
        <w:trPr>
          <w:tblCellSpacing w:w="0" w:type="dxa"/>
        </w:trPr>
        <w:tc>
          <w:tcPr>
            <w:tcW w:w="0" w:type="auto"/>
            <w:noWrap/>
            <w:hideMark/>
          </w:tcPr>
          <w:p w14:paraId="12DB0A25" w14:textId="77777777" w:rsidR="004C3800" w:rsidRPr="004C3800" w:rsidRDefault="004C3800" w:rsidP="004C3800">
            <w:pPr>
              <w:rPr>
                <w:rFonts w:ascii="Helvetica" w:hAnsi="Helvetica"/>
                <w:b/>
                <w:bCs/>
              </w:rPr>
            </w:pPr>
            <w:r w:rsidRPr="004C3800">
              <w:rPr>
                <w:rFonts w:ascii="Helvetica" w:hAnsi="Helvetica"/>
                <w:b/>
                <w:bCs/>
              </w:rPr>
              <w:t>Document Type:</w:t>
            </w:r>
          </w:p>
        </w:tc>
        <w:tc>
          <w:tcPr>
            <w:tcW w:w="0" w:type="auto"/>
            <w:vAlign w:val="center"/>
            <w:hideMark/>
          </w:tcPr>
          <w:p w14:paraId="7820DEE4" w14:textId="77777777" w:rsidR="004C3800" w:rsidRPr="004C3800" w:rsidRDefault="004C3800" w:rsidP="004C3800">
            <w:pPr>
              <w:rPr>
                <w:rFonts w:ascii="Helvetica" w:hAnsi="Helvetica"/>
              </w:rPr>
            </w:pPr>
            <w:r w:rsidRPr="004C3800">
              <w:rPr>
                <w:rFonts w:ascii="Helvetica" w:hAnsi="Helvetica"/>
              </w:rPr>
              <w:t>Grants Notice</w:t>
            </w:r>
          </w:p>
        </w:tc>
      </w:tr>
      <w:tr w:rsidR="004C3800" w:rsidRPr="004C3800" w14:paraId="43DA2E7B" w14:textId="77777777" w:rsidTr="004C3800">
        <w:trPr>
          <w:tblCellSpacing w:w="0" w:type="dxa"/>
        </w:trPr>
        <w:tc>
          <w:tcPr>
            <w:tcW w:w="0" w:type="auto"/>
            <w:noWrap/>
            <w:hideMark/>
          </w:tcPr>
          <w:p w14:paraId="329A796A" w14:textId="77777777" w:rsidR="004C3800" w:rsidRPr="004C3800" w:rsidRDefault="004C3800" w:rsidP="004C3800">
            <w:pPr>
              <w:rPr>
                <w:rFonts w:ascii="Helvetica" w:hAnsi="Helvetica"/>
                <w:b/>
                <w:bCs/>
              </w:rPr>
            </w:pPr>
            <w:r w:rsidRPr="004C3800">
              <w:rPr>
                <w:rFonts w:ascii="Helvetica" w:hAnsi="Helvetica"/>
                <w:b/>
                <w:bCs/>
              </w:rPr>
              <w:t>Funding Opportunity Number:</w:t>
            </w:r>
          </w:p>
        </w:tc>
        <w:tc>
          <w:tcPr>
            <w:tcW w:w="0" w:type="auto"/>
            <w:vAlign w:val="center"/>
            <w:hideMark/>
          </w:tcPr>
          <w:p w14:paraId="6B30A295" w14:textId="77777777" w:rsidR="004C3800" w:rsidRPr="004C3800" w:rsidRDefault="004C3800" w:rsidP="004C3800">
            <w:pPr>
              <w:rPr>
                <w:rFonts w:ascii="Helvetica" w:hAnsi="Helvetica"/>
              </w:rPr>
            </w:pPr>
            <w:r w:rsidRPr="004C3800">
              <w:rPr>
                <w:rFonts w:ascii="Helvetica" w:hAnsi="Helvetica"/>
              </w:rPr>
              <w:t>OVW-2017-13480</w:t>
            </w:r>
          </w:p>
        </w:tc>
      </w:tr>
      <w:tr w:rsidR="004C3800" w:rsidRPr="004C3800" w14:paraId="3E90958F" w14:textId="77777777" w:rsidTr="004C3800">
        <w:trPr>
          <w:tblCellSpacing w:w="0" w:type="dxa"/>
        </w:trPr>
        <w:tc>
          <w:tcPr>
            <w:tcW w:w="0" w:type="auto"/>
            <w:noWrap/>
            <w:hideMark/>
          </w:tcPr>
          <w:p w14:paraId="2436045E" w14:textId="77777777" w:rsidR="004C3800" w:rsidRPr="004C3800" w:rsidRDefault="004C3800" w:rsidP="004C3800">
            <w:pPr>
              <w:rPr>
                <w:rFonts w:ascii="Helvetica" w:hAnsi="Helvetica"/>
                <w:b/>
                <w:bCs/>
              </w:rPr>
            </w:pPr>
            <w:r w:rsidRPr="004C3800">
              <w:rPr>
                <w:rFonts w:ascii="Helvetica" w:hAnsi="Helvetica"/>
                <w:b/>
                <w:bCs/>
              </w:rPr>
              <w:t>Funding Opportunity Title:</w:t>
            </w:r>
          </w:p>
        </w:tc>
        <w:tc>
          <w:tcPr>
            <w:tcW w:w="0" w:type="auto"/>
            <w:vAlign w:val="center"/>
            <w:hideMark/>
          </w:tcPr>
          <w:p w14:paraId="47526244" w14:textId="77777777" w:rsidR="004C3800" w:rsidRPr="004C3800" w:rsidRDefault="004C3800" w:rsidP="004C3800">
            <w:pPr>
              <w:rPr>
                <w:rFonts w:ascii="Helvetica" w:hAnsi="Helvetica"/>
              </w:rPr>
            </w:pPr>
            <w:r w:rsidRPr="004C3800">
              <w:rPr>
                <w:rFonts w:ascii="Helvetica" w:hAnsi="Helvetica"/>
              </w:rPr>
              <w:t>Supplemental OVW Fiscal Year 2017 Enhanced Training And Services To End Abuse In Later Life Program Solicitation</w:t>
            </w:r>
          </w:p>
        </w:tc>
      </w:tr>
      <w:tr w:rsidR="004C3800" w:rsidRPr="004C3800" w14:paraId="1E7F61C4" w14:textId="77777777" w:rsidTr="004C3800">
        <w:trPr>
          <w:tblCellSpacing w:w="0" w:type="dxa"/>
        </w:trPr>
        <w:tc>
          <w:tcPr>
            <w:tcW w:w="0" w:type="auto"/>
            <w:noWrap/>
            <w:hideMark/>
          </w:tcPr>
          <w:p w14:paraId="4BC65408" w14:textId="77777777" w:rsidR="004C3800" w:rsidRPr="004C3800" w:rsidRDefault="004C3800" w:rsidP="004C3800">
            <w:pPr>
              <w:rPr>
                <w:rFonts w:ascii="Helvetica" w:hAnsi="Helvetica"/>
                <w:b/>
                <w:bCs/>
              </w:rPr>
            </w:pPr>
            <w:r w:rsidRPr="004C3800">
              <w:rPr>
                <w:rFonts w:ascii="Helvetica" w:hAnsi="Helvetica"/>
                <w:b/>
                <w:bCs/>
              </w:rPr>
              <w:t>Opportunity Category:</w:t>
            </w:r>
          </w:p>
        </w:tc>
        <w:tc>
          <w:tcPr>
            <w:tcW w:w="0" w:type="auto"/>
            <w:vAlign w:val="center"/>
            <w:hideMark/>
          </w:tcPr>
          <w:p w14:paraId="1292A2E2" w14:textId="77777777" w:rsidR="004C3800" w:rsidRPr="004C3800" w:rsidRDefault="004C3800" w:rsidP="004C3800">
            <w:pPr>
              <w:rPr>
                <w:rFonts w:ascii="Helvetica" w:hAnsi="Helvetica"/>
              </w:rPr>
            </w:pPr>
            <w:r w:rsidRPr="004C3800">
              <w:rPr>
                <w:rFonts w:ascii="Helvetica" w:hAnsi="Helvetica"/>
              </w:rPr>
              <w:t>Discretionary</w:t>
            </w:r>
          </w:p>
        </w:tc>
      </w:tr>
      <w:tr w:rsidR="004C3800" w:rsidRPr="004C3800" w14:paraId="65A4EAED" w14:textId="77777777" w:rsidTr="004C3800">
        <w:trPr>
          <w:tblCellSpacing w:w="0" w:type="dxa"/>
        </w:trPr>
        <w:tc>
          <w:tcPr>
            <w:tcW w:w="0" w:type="auto"/>
            <w:noWrap/>
            <w:hideMark/>
          </w:tcPr>
          <w:p w14:paraId="17D64F62" w14:textId="77777777" w:rsidR="004C3800" w:rsidRPr="004C3800" w:rsidRDefault="004C3800" w:rsidP="004C3800">
            <w:pPr>
              <w:rPr>
                <w:rFonts w:ascii="Helvetica" w:hAnsi="Helvetica"/>
                <w:b/>
                <w:bCs/>
              </w:rPr>
            </w:pPr>
            <w:r w:rsidRPr="004C3800">
              <w:rPr>
                <w:rFonts w:ascii="Helvetica" w:hAnsi="Helvetica"/>
                <w:b/>
                <w:bCs/>
              </w:rPr>
              <w:t>Opportunity Category Explanation:</w:t>
            </w:r>
          </w:p>
        </w:tc>
        <w:tc>
          <w:tcPr>
            <w:tcW w:w="0" w:type="auto"/>
            <w:vAlign w:val="center"/>
            <w:hideMark/>
          </w:tcPr>
          <w:p w14:paraId="13B01867" w14:textId="77777777" w:rsidR="004C3800" w:rsidRPr="004C3800" w:rsidRDefault="004C3800" w:rsidP="004C3800">
            <w:pPr>
              <w:rPr>
                <w:rFonts w:ascii="Helvetica" w:hAnsi="Helvetica"/>
              </w:rPr>
            </w:pPr>
            <w:r w:rsidRPr="004C3800">
              <w:rPr>
                <w:rFonts w:ascii="Helvetica" w:hAnsi="Helvetica"/>
              </w:rPr>
              <w:t> </w:t>
            </w:r>
          </w:p>
        </w:tc>
      </w:tr>
      <w:tr w:rsidR="004C3800" w:rsidRPr="004C3800" w14:paraId="05F27579" w14:textId="77777777" w:rsidTr="004C3800">
        <w:trPr>
          <w:tblCellSpacing w:w="0" w:type="dxa"/>
        </w:trPr>
        <w:tc>
          <w:tcPr>
            <w:tcW w:w="0" w:type="auto"/>
            <w:noWrap/>
            <w:hideMark/>
          </w:tcPr>
          <w:p w14:paraId="02D57931" w14:textId="77777777" w:rsidR="004C3800" w:rsidRPr="004C3800" w:rsidRDefault="004C3800" w:rsidP="004C3800">
            <w:pPr>
              <w:rPr>
                <w:rFonts w:ascii="Helvetica" w:hAnsi="Helvetica"/>
                <w:b/>
                <w:bCs/>
              </w:rPr>
            </w:pPr>
            <w:r w:rsidRPr="004C3800">
              <w:rPr>
                <w:rFonts w:ascii="Helvetica" w:hAnsi="Helvetica"/>
                <w:b/>
                <w:bCs/>
              </w:rPr>
              <w:t>Funding Instrument Type:</w:t>
            </w:r>
          </w:p>
        </w:tc>
        <w:tc>
          <w:tcPr>
            <w:tcW w:w="0" w:type="auto"/>
            <w:vAlign w:val="center"/>
            <w:hideMark/>
          </w:tcPr>
          <w:p w14:paraId="52970047" w14:textId="77777777" w:rsidR="004C3800" w:rsidRPr="004C3800" w:rsidRDefault="004C3800" w:rsidP="004C3800">
            <w:pPr>
              <w:rPr>
                <w:rFonts w:ascii="Helvetica" w:hAnsi="Helvetica"/>
              </w:rPr>
            </w:pPr>
            <w:r w:rsidRPr="004C3800">
              <w:rPr>
                <w:rFonts w:ascii="Helvetica" w:hAnsi="Helvetica"/>
              </w:rPr>
              <w:t>Cooperative Agreement</w:t>
            </w:r>
          </w:p>
        </w:tc>
      </w:tr>
      <w:tr w:rsidR="004C3800" w:rsidRPr="004C3800" w14:paraId="61891618" w14:textId="77777777" w:rsidTr="004C3800">
        <w:trPr>
          <w:tblCellSpacing w:w="0" w:type="dxa"/>
        </w:trPr>
        <w:tc>
          <w:tcPr>
            <w:tcW w:w="0" w:type="auto"/>
            <w:noWrap/>
            <w:hideMark/>
          </w:tcPr>
          <w:p w14:paraId="419146A0" w14:textId="77777777" w:rsidR="004C3800" w:rsidRPr="004C3800" w:rsidRDefault="004C3800" w:rsidP="004C3800">
            <w:pPr>
              <w:rPr>
                <w:rFonts w:ascii="Helvetica" w:hAnsi="Helvetica"/>
                <w:b/>
                <w:bCs/>
              </w:rPr>
            </w:pPr>
            <w:r w:rsidRPr="004C3800">
              <w:rPr>
                <w:rFonts w:ascii="Helvetica" w:hAnsi="Helvetica"/>
                <w:b/>
                <w:bCs/>
              </w:rPr>
              <w:t>Category of Funding Activity:</w:t>
            </w:r>
          </w:p>
        </w:tc>
        <w:tc>
          <w:tcPr>
            <w:tcW w:w="0" w:type="auto"/>
            <w:vAlign w:val="center"/>
            <w:hideMark/>
          </w:tcPr>
          <w:p w14:paraId="7D4F2D48" w14:textId="77777777" w:rsidR="004C3800" w:rsidRPr="004C3800" w:rsidRDefault="004C3800" w:rsidP="004C3800">
            <w:pPr>
              <w:rPr>
                <w:rFonts w:ascii="Helvetica" w:hAnsi="Helvetica"/>
              </w:rPr>
            </w:pPr>
            <w:r w:rsidRPr="004C3800">
              <w:rPr>
                <w:rFonts w:ascii="Helvetica" w:hAnsi="Helvetica"/>
              </w:rPr>
              <w:t>Law, Justice and Legal Services</w:t>
            </w:r>
          </w:p>
        </w:tc>
      </w:tr>
      <w:tr w:rsidR="004C3800" w:rsidRPr="004C3800" w14:paraId="6B182C49" w14:textId="77777777" w:rsidTr="004C3800">
        <w:trPr>
          <w:tblCellSpacing w:w="0" w:type="dxa"/>
        </w:trPr>
        <w:tc>
          <w:tcPr>
            <w:tcW w:w="0" w:type="auto"/>
            <w:noWrap/>
            <w:hideMark/>
          </w:tcPr>
          <w:p w14:paraId="63218922" w14:textId="77777777" w:rsidR="004C3800" w:rsidRPr="004C3800" w:rsidRDefault="004C3800" w:rsidP="004C3800">
            <w:pPr>
              <w:rPr>
                <w:rFonts w:ascii="Helvetica" w:hAnsi="Helvetica"/>
                <w:b/>
                <w:bCs/>
              </w:rPr>
            </w:pPr>
            <w:r w:rsidRPr="004C3800">
              <w:rPr>
                <w:rFonts w:ascii="Helvetica" w:hAnsi="Helvetica"/>
                <w:b/>
                <w:bCs/>
              </w:rPr>
              <w:t>Category Explanation:</w:t>
            </w:r>
          </w:p>
        </w:tc>
        <w:tc>
          <w:tcPr>
            <w:tcW w:w="0" w:type="auto"/>
            <w:vAlign w:val="center"/>
            <w:hideMark/>
          </w:tcPr>
          <w:p w14:paraId="1896C534" w14:textId="77777777" w:rsidR="004C3800" w:rsidRPr="004C3800" w:rsidRDefault="004C3800" w:rsidP="004C3800">
            <w:pPr>
              <w:rPr>
                <w:rFonts w:ascii="Helvetica" w:hAnsi="Helvetica"/>
              </w:rPr>
            </w:pPr>
            <w:r w:rsidRPr="004C3800">
              <w:rPr>
                <w:rFonts w:ascii="Helvetica" w:hAnsi="Helvetica"/>
              </w:rPr>
              <w:t> </w:t>
            </w:r>
          </w:p>
        </w:tc>
      </w:tr>
      <w:tr w:rsidR="004C3800" w:rsidRPr="004C3800" w14:paraId="4531E6B4" w14:textId="77777777" w:rsidTr="004C3800">
        <w:trPr>
          <w:tblCellSpacing w:w="0" w:type="dxa"/>
        </w:trPr>
        <w:tc>
          <w:tcPr>
            <w:tcW w:w="0" w:type="auto"/>
            <w:noWrap/>
            <w:hideMark/>
          </w:tcPr>
          <w:p w14:paraId="1967E8E7" w14:textId="77777777" w:rsidR="004C3800" w:rsidRPr="004C3800" w:rsidRDefault="004C3800" w:rsidP="004C3800">
            <w:pPr>
              <w:rPr>
                <w:rFonts w:ascii="Helvetica" w:hAnsi="Helvetica"/>
                <w:b/>
                <w:bCs/>
              </w:rPr>
            </w:pPr>
            <w:r w:rsidRPr="004C3800">
              <w:rPr>
                <w:rFonts w:ascii="Helvetica" w:hAnsi="Helvetica"/>
                <w:b/>
                <w:bCs/>
              </w:rPr>
              <w:t>Expected Number of Awards:</w:t>
            </w:r>
          </w:p>
        </w:tc>
        <w:tc>
          <w:tcPr>
            <w:tcW w:w="0" w:type="auto"/>
            <w:vAlign w:val="center"/>
            <w:hideMark/>
          </w:tcPr>
          <w:p w14:paraId="425EAD7A" w14:textId="77777777" w:rsidR="004C3800" w:rsidRPr="004C3800" w:rsidRDefault="004C3800" w:rsidP="004C3800">
            <w:pPr>
              <w:rPr>
                <w:rFonts w:ascii="Helvetica" w:hAnsi="Helvetica"/>
              </w:rPr>
            </w:pPr>
            <w:r w:rsidRPr="004C3800">
              <w:rPr>
                <w:rFonts w:ascii="Helvetica" w:hAnsi="Helvetica"/>
              </w:rPr>
              <w:t>8</w:t>
            </w:r>
          </w:p>
        </w:tc>
      </w:tr>
      <w:tr w:rsidR="004C3800" w:rsidRPr="004C3800" w14:paraId="26C8A40C" w14:textId="77777777" w:rsidTr="004C3800">
        <w:trPr>
          <w:tblCellSpacing w:w="0" w:type="dxa"/>
        </w:trPr>
        <w:tc>
          <w:tcPr>
            <w:tcW w:w="0" w:type="auto"/>
            <w:noWrap/>
            <w:hideMark/>
          </w:tcPr>
          <w:p w14:paraId="266C68E0" w14:textId="77777777" w:rsidR="004C3800" w:rsidRPr="004C3800" w:rsidRDefault="004C3800" w:rsidP="004C3800">
            <w:pPr>
              <w:rPr>
                <w:rFonts w:ascii="Helvetica" w:hAnsi="Helvetica"/>
                <w:b/>
                <w:bCs/>
              </w:rPr>
            </w:pPr>
            <w:r w:rsidRPr="004C3800">
              <w:rPr>
                <w:rFonts w:ascii="Helvetica" w:hAnsi="Helvetica"/>
                <w:b/>
                <w:bCs/>
              </w:rPr>
              <w:t>CFDA Number(s):</w:t>
            </w:r>
          </w:p>
        </w:tc>
        <w:tc>
          <w:tcPr>
            <w:tcW w:w="0" w:type="auto"/>
            <w:vAlign w:val="center"/>
            <w:hideMark/>
          </w:tcPr>
          <w:p w14:paraId="280018EA" w14:textId="77777777" w:rsidR="004C3800" w:rsidRPr="004C3800" w:rsidRDefault="004C3800" w:rsidP="004C3800">
            <w:pPr>
              <w:rPr>
                <w:rFonts w:ascii="Helvetica" w:hAnsi="Helvetica"/>
              </w:rPr>
            </w:pPr>
            <w:r w:rsidRPr="004C3800">
              <w:rPr>
                <w:rFonts w:ascii="Helvetica" w:hAnsi="Helvetica"/>
              </w:rPr>
              <w:t>16.528 -- Enhanced Training and Services to End Violence and Abuse of Women Later in Life</w:t>
            </w:r>
          </w:p>
        </w:tc>
      </w:tr>
      <w:tr w:rsidR="004C3800" w:rsidRPr="004C3800" w14:paraId="70F1F528" w14:textId="77777777" w:rsidTr="004C3800">
        <w:trPr>
          <w:tblCellSpacing w:w="0" w:type="dxa"/>
        </w:trPr>
        <w:tc>
          <w:tcPr>
            <w:tcW w:w="0" w:type="auto"/>
            <w:noWrap/>
            <w:hideMark/>
          </w:tcPr>
          <w:p w14:paraId="7A4A2E6E" w14:textId="77777777" w:rsidR="004C3800" w:rsidRPr="004C3800" w:rsidRDefault="004C3800" w:rsidP="004C3800">
            <w:pPr>
              <w:rPr>
                <w:rFonts w:ascii="Helvetica" w:hAnsi="Helvetica"/>
                <w:b/>
                <w:bCs/>
              </w:rPr>
            </w:pPr>
            <w:r w:rsidRPr="004C3800">
              <w:rPr>
                <w:rFonts w:ascii="Helvetica" w:hAnsi="Helvetica"/>
                <w:b/>
                <w:bCs/>
              </w:rPr>
              <w:t>Cost Sharing or Matching Requirement:</w:t>
            </w:r>
          </w:p>
        </w:tc>
        <w:tc>
          <w:tcPr>
            <w:tcW w:w="0" w:type="auto"/>
            <w:vAlign w:val="center"/>
            <w:hideMark/>
          </w:tcPr>
          <w:p w14:paraId="0AE43C82" w14:textId="77777777" w:rsidR="004C3800" w:rsidRPr="004C3800" w:rsidRDefault="004C3800" w:rsidP="004C3800">
            <w:pPr>
              <w:rPr>
                <w:rFonts w:ascii="Helvetica" w:hAnsi="Helvetica"/>
              </w:rPr>
            </w:pPr>
            <w:r w:rsidRPr="004C3800">
              <w:rPr>
                <w:rFonts w:ascii="Helvetica" w:hAnsi="Helvetica"/>
              </w:rPr>
              <w:t>No</w:t>
            </w:r>
          </w:p>
        </w:tc>
      </w:tr>
      <w:tr w:rsidR="004C3800" w:rsidRPr="004C3800" w14:paraId="1CC393CE" w14:textId="77777777" w:rsidTr="004C3800">
        <w:trPr>
          <w:tblCellSpacing w:w="0" w:type="dxa"/>
        </w:trPr>
        <w:tc>
          <w:tcPr>
            <w:tcW w:w="0" w:type="auto"/>
            <w:noWrap/>
            <w:hideMark/>
          </w:tcPr>
          <w:p w14:paraId="11D0A734" w14:textId="77777777" w:rsidR="004C3800" w:rsidRPr="004C3800" w:rsidRDefault="004C3800" w:rsidP="004C3800">
            <w:pPr>
              <w:rPr>
                <w:rFonts w:ascii="Helvetica" w:hAnsi="Helvetica"/>
                <w:b/>
                <w:bCs/>
              </w:rPr>
            </w:pPr>
            <w:r w:rsidRPr="004C3800">
              <w:rPr>
                <w:rFonts w:ascii="Helvetica" w:hAnsi="Helvetica"/>
                <w:b/>
                <w:bCs/>
              </w:rPr>
              <w:t>Version:</w:t>
            </w:r>
          </w:p>
        </w:tc>
        <w:tc>
          <w:tcPr>
            <w:tcW w:w="0" w:type="auto"/>
            <w:vAlign w:val="center"/>
            <w:hideMark/>
          </w:tcPr>
          <w:p w14:paraId="0CAB2553" w14:textId="77777777" w:rsidR="004C3800" w:rsidRPr="004C3800" w:rsidRDefault="004C3800" w:rsidP="004C3800">
            <w:pPr>
              <w:rPr>
                <w:rFonts w:ascii="Helvetica" w:hAnsi="Helvetica"/>
              </w:rPr>
            </w:pPr>
            <w:r w:rsidRPr="004C3800">
              <w:rPr>
                <w:rFonts w:ascii="Helvetica" w:hAnsi="Helvetica"/>
              </w:rPr>
              <w:t>Synopsis 1</w:t>
            </w:r>
          </w:p>
        </w:tc>
      </w:tr>
      <w:tr w:rsidR="004C3800" w:rsidRPr="004C3800" w14:paraId="1A887884" w14:textId="77777777" w:rsidTr="004C3800">
        <w:trPr>
          <w:tblCellSpacing w:w="0" w:type="dxa"/>
        </w:trPr>
        <w:tc>
          <w:tcPr>
            <w:tcW w:w="0" w:type="auto"/>
            <w:noWrap/>
            <w:hideMark/>
          </w:tcPr>
          <w:p w14:paraId="160A1796" w14:textId="77777777" w:rsidR="004C3800" w:rsidRPr="004C3800" w:rsidRDefault="004C3800" w:rsidP="004C3800">
            <w:pPr>
              <w:rPr>
                <w:rFonts w:ascii="Helvetica" w:hAnsi="Helvetica"/>
                <w:b/>
                <w:bCs/>
              </w:rPr>
            </w:pPr>
            <w:r w:rsidRPr="004C3800">
              <w:rPr>
                <w:rFonts w:ascii="Helvetica" w:hAnsi="Helvetica"/>
                <w:b/>
                <w:bCs/>
              </w:rPr>
              <w:t>Posted Date:</w:t>
            </w:r>
          </w:p>
        </w:tc>
        <w:tc>
          <w:tcPr>
            <w:tcW w:w="0" w:type="auto"/>
            <w:vAlign w:val="center"/>
            <w:hideMark/>
          </w:tcPr>
          <w:p w14:paraId="1C378F7D" w14:textId="77777777" w:rsidR="004C3800" w:rsidRPr="004C3800" w:rsidRDefault="004C3800" w:rsidP="004C3800">
            <w:pPr>
              <w:rPr>
                <w:rFonts w:ascii="Helvetica" w:hAnsi="Helvetica"/>
              </w:rPr>
            </w:pPr>
            <w:r w:rsidRPr="004C3800">
              <w:rPr>
                <w:rFonts w:ascii="Helvetica" w:hAnsi="Helvetica"/>
              </w:rPr>
              <w:t>Sep 13, 2017</w:t>
            </w:r>
          </w:p>
        </w:tc>
      </w:tr>
      <w:tr w:rsidR="004C3800" w:rsidRPr="004C3800" w14:paraId="1D701A46" w14:textId="77777777" w:rsidTr="004C3800">
        <w:trPr>
          <w:tblCellSpacing w:w="0" w:type="dxa"/>
        </w:trPr>
        <w:tc>
          <w:tcPr>
            <w:tcW w:w="0" w:type="auto"/>
            <w:noWrap/>
            <w:hideMark/>
          </w:tcPr>
          <w:p w14:paraId="00842C16" w14:textId="77777777" w:rsidR="004C3800" w:rsidRPr="004C3800" w:rsidRDefault="004C3800" w:rsidP="004C3800">
            <w:pPr>
              <w:rPr>
                <w:rFonts w:ascii="Helvetica" w:hAnsi="Helvetica"/>
                <w:b/>
                <w:bCs/>
              </w:rPr>
            </w:pPr>
            <w:r w:rsidRPr="004C3800">
              <w:rPr>
                <w:rFonts w:ascii="Helvetica" w:hAnsi="Helvetica"/>
                <w:b/>
                <w:bCs/>
              </w:rPr>
              <w:t>Last Updated Date:</w:t>
            </w:r>
          </w:p>
        </w:tc>
        <w:tc>
          <w:tcPr>
            <w:tcW w:w="0" w:type="auto"/>
            <w:vAlign w:val="center"/>
            <w:hideMark/>
          </w:tcPr>
          <w:p w14:paraId="699BEA15" w14:textId="77777777" w:rsidR="004C3800" w:rsidRPr="004C3800" w:rsidRDefault="004C3800" w:rsidP="004C3800">
            <w:pPr>
              <w:rPr>
                <w:rFonts w:ascii="Helvetica" w:hAnsi="Helvetica"/>
              </w:rPr>
            </w:pPr>
            <w:r w:rsidRPr="004C3800">
              <w:rPr>
                <w:rFonts w:ascii="Helvetica" w:hAnsi="Helvetica"/>
              </w:rPr>
              <w:t>Sep 13, 2017</w:t>
            </w:r>
          </w:p>
        </w:tc>
      </w:tr>
      <w:tr w:rsidR="004C3800" w:rsidRPr="004C3800" w14:paraId="6C2BFF67" w14:textId="77777777" w:rsidTr="004C3800">
        <w:trPr>
          <w:tblCellSpacing w:w="0" w:type="dxa"/>
        </w:trPr>
        <w:tc>
          <w:tcPr>
            <w:tcW w:w="0" w:type="auto"/>
            <w:noWrap/>
            <w:hideMark/>
          </w:tcPr>
          <w:p w14:paraId="70ACAAEC" w14:textId="77777777" w:rsidR="004C3800" w:rsidRPr="004C3800" w:rsidRDefault="004C3800" w:rsidP="004C3800">
            <w:pPr>
              <w:rPr>
                <w:rFonts w:ascii="Helvetica" w:hAnsi="Helvetica"/>
                <w:b/>
                <w:bCs/>
              </w:rPr>
            </w:pPr>
            <w:r w:rsidRPr="004C3800">
              <w:rPr>
                <w:rFonts w:ascii="Helvetica" w:hAnsi="Helvetica"/>
                <w:b/>
                <w:bCs/>
              </w:rPr>
              <w:t>Original Closing Date for Applications:</w:t>
            </w:r>
          </w:p>
        </w:tc>
        <w:tc>
          <w:tcPr>
            <w:tcW w:w="0" w:type="auto"/>
            <w:vAlign w:val="center"/>
            <w:hideMark/>
          </w:tcPr>
          <w:p w14:paraId="2B26021E" w14:textId="34BED874" w:rsidR="004C3800" w:rsidRPr="004C3800" w:rsidRDefault="004C3800" w:rsidP="004C3800">
            <w:pPr>
              <w:rPr>
                <w:rFonts w:ascii="Helvetica" w:hAnsi="Helvetica"/>
              </w:rPr>
            </w:pPr>
            <w:r w:rsidRPr="004C3800">
              <w:rPr>
                <w:rFonts w:ascii="Helvetica" w:hAnsi="Helvetica"/>
              </w:rPr>
              <w:t xml:space="preserve">Nov 08, </w:t>
            </w:r>
            <w:r w:rsidR="004415D8" w:rsidRPr="004C3800">
              <w:rPr>
                <w:rFonts w:ascii="Helvetica" w:hAnsi="Helvetica"/>
              </w:rPr>
              <w:t>2017 </w:t>
            </w:r>
          </w:p>
        </w:tc>
      </w:tr>
      <w:tr w:rsidR="004C3800" w:rsidRPr="004C3800" w14:paraId="5C8B6D0D" w14:textId="77777777" w:rsidTr="004C3800">
        <w:trPr>
          <w:tblCellSpacing w:w="0" w:type="dxa"/>
        </w:trPr>
        <w:tc>
          <w:tcPr>
            <w:tcW w:w="0" w:type="auto"/>
            <w:noWrap/>
            <w:hideMark/>
          </w:tcPr>
          <w:p w14:paraId="6EF20FB2" w14:textId="77777777" w:rsidR="004C3800" w:rsidRPr="004C3800" w:rsidRDefault="004C3800" w:rsidP="004C3800">
            <w:pPr>
              <w:rPr>
                <w:rFonts w:ascii="Helvetica" w:hAnsi="Helvetica"/>
                <w:b/>
                <w:bCs/>
              </w:rPr>
            </w:pPr>
            <w:r w:rsidRPr="004C3800">
              <w:rPr>
                <w:rFonts w:ascii="Helvetica" w:hAnsi="Helvetica"/>
                <w:b/>
                <w:bCs/>
              </w:rPr>
              <w:t>Current Closing Date for Applications:</w:t>
            </w:r>
          </w:p>
        </w:tc>
        <w:tc>
          <w:tcPr>
            <w:tcW w:w="0" w:type="auto"/>
            <w:vAlign w:val="center"/>
            <w:hideMark/>
          </w:tcPr>
          <w:p w14:paraId="5751147A" w14:textId="6A87271C" w:rsidR="004C3800" w:rsidRPr="004C3800" w:rsidRDefault="004C3800" w:rsidP="004C3800">
            <w:pPr>
              <w:rPr>
                <w:rFonts w:ascii="Helvetica" w:hAnsi="Helvetica"/>
              </w:rPr>
            </w:pPr>
            <w:r w:rsidRPr="004C3800">
              <w:rPr>
                <w:rFonts w:ascii="Helvetica" w:hAnsi="Helvetica"/>
              </w:rPr>
              <w:t xml:space="preserve">Nov 08, </w:t>
            </w:r>
            <w:r w:rsidR="004415D8" w:rsidRPr="004C3800">
              <w:rPr>
                <w:rFonts w:ascii="Helvetica" w:hAnsi="Helvetica"/>
              </w:rPr>
              <w:t>2017 </w:t>
            </w:r>
          </w:p>
        </w:tc>
      </w:tr>
      <w:tr w:rsidR="004C3800" w:rsidRPr="004C3800" w14:paraId="5BEE1521" w14:textId="77777777" w:rsidTr="004C3800">
        <w:trPr>
          <w:tblCellSpacing w:w="0" w:type="dxa"/>
        </w:trPr>
        <w:tc>
          <w:tcPr>
            <w:tcW w:w="0" w:type="auto"/>
            <w:noWrap/>
            <w:hideMark/>
          </w:tcPr>
          <w:p w14:paraId="6BE378AB" w14:textId="77777777" w:rsidR="004C3800" w:rsidRPr="004C3800" w:rsidRDefault="004C3800" w:rsidP="004C3800">
            <w:pPr>
              <w:rPr>
                <w:rFonts w:ascii="Helvetica" w:hAnsi="Helvetica"/>
                <w:b/>
                <w:bCs/>
              </w:rPr>
            </w:pPr>
            <w:r w:rsidRPr="004C3800">
              <w:rPr>
                <w:rFonts w:ascii="Helvetica" w:hAnsi="Helvetica"/>
                <w:b/>
                <w:bCs/>
              </w:rPr>
              <w:t>Archive Date:</w:t>
            </w:r>
          </w:p>
        </w:tc>
        <w:tc>
          <w:tcPr>
            <w:tcW w:w="0" w:type="auto"/>
            <w:vAlign w:val="center"/>
            <w:hideMark/>
          </w:tcPr>
          <w:p w14:paraId="10991602" w14:textId="77777777" w:rsidR="004C3800" w:rsidRPr="004C3800" w:rsidRDefault="004C3800" w:rsidP="004C3800">
            <w:pPr>
              <w:rPr>
                <w:rFonts w:ascii="Helvetica" w:hAnsi="Helvetica"/>
              </w:rPr>
            </w:pPr>
            <w:r w:rsidRPr="004C3800">
              <w:rPr>
                <w:rFonts w:ascii="Helvetica" w:hAnsi="Helvetica"/>
              </w:rPr>
              <w:t> </w:t>
            </w:r>
          </w:p>
        </w:tc>
      </w:tr>
      <w:tr w:rsidR="004C3800" w:rsidRPr="004C3800" w14:paraId="767FB0A9" w14:textId="77777777" w:rsidTr="004C3800">
        <w:trPr>
          <w:tblCellSpacing w:w="0" w:type="dxa"/>
        </w:trPr>
        <w:tc>
          <w:tcPr>
            <w:tcW w:w="0" w:type="auto"/>
            <w:noWrap/>
            <w:hideMark/>
          </w:tcPr>
          <w:p w14:paraId="57AD7AFD" w14:textId="77777777" w:rsidR="004C3800" w:rsidRPr="004C3800" w:rsidRDefault="004C3800" w:rsidP="004C3800">
            <w:pPr>
              <w:rPr>
                <w:rFonts w:ascii="Helvetica" w:hAnsi="Helvetica"/>
                <w:b/>
                <w:bCs/>
              </w:rPr>
            </w:pPr>
            <w:r w:rsidRPr="004C3800">
              <w:rPr>
                <w:rFonts w:ascii="Helvetica" w:hAnsi="Helvetica"/>
                <w:b/>
                <w:bCs/>
              </w:rPr>
              <w:t>Estimated Total Program Funding:</w:t>
            </w:r>
          </w:p>
        </w:tc>
        <w:tc>
          <w:tcPr>
            <w:tcW w:w="0" w:type="auto"/>
            <w:vAlign w:val="center"/>
            <w:hideMark/>
          </w:tcPr>
          <w:p w14:paraId="35541A3F" w14:textId="77777777" w:rsidR="004C3800" w:rsidRPr="004C3800" w:rsidRDefault="004C3800" w:rsidP="004C3800">
            <w:pPr>
              <w:rPr>
                <w:rFonts w:ascii="Helvetica" w:hAnsi="Helvetica"/>
              </w:rPr>
            </w:pPr>
            <w:r w:rsidRPr="004C3800">
              <w:rPr>
                <w:rFonts w:ascii="Helvetica" w:hAnsi="Helvetica"/>
              </w:rPr>
              <w:t>$2,300,000</w:t>
            </w:r>
          </w:p>
        </w:tc>
      </w:tr>
      <w:tr w:rsidR="004C3800" w:rsidRPr="004C3800" w14:paraId="246FAA76" w14:textId="77777777" w:rsidTr="004C3800">
        <w:trPr>
          <w:tblCellSpacing w:w="0" w:type="dxa"/>
        </w:trPr>
        <w:tc>
          <w:tcPr>
            <w:tcW w:w="0" w:type="auto"/>
            <w:noWrap/>
            <w:hideMark/>
          </w:tcPr>
          <w:p w14:paraId="1BA93211" w14:textId="77777777" w:rsidR="004C3800" w:rsidRPr="004C3800" w:rsidRDefault="004C3800" w:rsidP="004C3800">
            <w:pPr>
              <w:rPr>
                <w:rFonts w:ascii="Helvetica" w:hAnsi="Helvetica"/>
                <w:b/>
                <w:bCs/>
              </w:rPr>
            </w:pPr>
            <w:r w:rsidRPr="004C3800">
              <w:rPr>
                <w:rFonts w:ascii="Helvetica" w:hAnsi="Helvetica"/>
                <w:b/>
                <w:bCs/>
              </w:rPr>
              <w:t>Award Ceiling:</w:t>
            </w:r>
          </w:p>
        </w:tc>
        <w:tc>
          <w:tcPr>
            <w:tcW w:w="0" w:type="auto"/>
            <w:vAlign w:val="center"/>
            <w:hideMark/>
          </w:tcPr>
          <w:p w14:paraId="44F27497" w14:textId="77777777" w:rsidR="004C3800" w:rsidRPr="004C3800" w:rsidRDefault="004C3800" w:rsidP="004C3800">
            <w:pPr>
              <w:rPr>
                <w:rFonts w:ascii="Helvetica" w:hAnsi="Helvetica"/>
              </w:rPr>
            </w:pPr>
            <w:r w:rsidRPr="004C3800">
              <w:rPr>
                <w:rFonts w:ascii="Helvetica" w:hAnsi="Helvetica"/>
              </w:rPr>
              <w:t>$400,000</w:t>
            </w:r>
          </w:p>
        </w:tc>
      </w:tr>
      <w:tr w:rsidR="004C3800" w:rsidRPr="004C3800" w14:paraId="6AD9950F" w14:textId="77777777" w:rsidTr="004C3800">
        <w:trPr>
          <w:tblCellSpacing w:w="0" w:type="dxa"/>
        </w:trPr>
        <w:tc>
          <w:tcPr>
            <w:tcW w:w="0" w:type="auto"/>
            <w:noWrap/>
            <w:hideMark/>
          </w:tcPr>
          <w:p w14:paraId="6AEB3008" w14:textId="77777777" w:rsidR="004C3800" w:rsidRPr="004C3800" w:rsidRDefault="004C3800" w:rsidP="004C3800">
            <w:pPr>
              <w:rPr>
                <w:rFonts w:ascii="Helvetica" w:hAnsi="Helvetica"/>
                <w:b/>
                <w:bCs/>
              </w:rPr>
            </w:pPr>
            <w:r w:rsidRPr="004C3800">
              <w:rPr>
                <w:rFonts w:ascii="Helvetica" w:hAnsi="Helvetica"/>
                <w:b/>
                <w:bCs/>
              </w:rPr>
              <w:t>Award Floor:</w:t>
            </w:r>
          </w:p>
        </w:tc>
        <w:tc>
          <w:tcPr>
            <w:tcW w:w="0" w:type="auto"/>
            <w:vAlign w:val="center"/>
            <w:hideMark/>
          </w:tcPr>
          <w:p w14:paraId="5B9E8177" w14:textId="77777777" w:rsidR="004C3800" w:rsidRPr="004C3800" w:rsidRDefault="004C3800" w:rsidP="004C3800">
            <w:pPr>
              <w:rPr>
                <w:rFonts w:ascii="Helvetica" w:hAnsi="Helvetica"/>
              </w:rPr>
            </w:pPr>
            <w:r w:rsidRPr="004C3800">
              <w:rPr>
                <w:rFonts w:ascii="Helvetica" w:hAnsi="Helvetica"/>
              </w:rPr>
              <w:t>$0</w:t>
            </w:r>
          </w:p>
        </w:tc>
      </w:tr>
      <w:tr w:rsidR="004C3800" w:rsidRPr="004C3800" w14:paraId="7B3EE3EF" w14:textId="77777777" w:rsidTr="004C3800">
        <w:trPr>
          <w:tblCellSpacing w:w="0" w:type="dxa"/>
        </w:trPr>
        <w:tc>
          <w:tcPr>
            <w:tcW w:w="0" w:type="auto"/>
            <w:noWrap/>
            <w:hideMark/>
          </w:tcPr>
          <w:p w14:paraId="7C048A83" w14:textId="77777777" w:rsidR="004C3800" w:rsidRPr="004C3800" w:rsidRDefault="004C3800" w:rsidP="004C3800">
            <w:pPr>
              <w:rPr>
                <w:rFonts w:ascii="Helvetica" w:hAnsi="Helvetica"/>
                <w:b/>
                <w:bCs/>
              </w:rPr>
            </w:pPr>
            <w:r w:rsidRPr="004C3800">
              <w:rPr>
                <w:rFonts w:ascii="Helvetica" w:hAnsi="Helvetica"/>
                <w:b/>
                <w:bCs/>
              </w:rPr>
              <w:t>Eligible Applicants:</w:t>
            </w:r>
          </w:p>
        </w:tc>
        <w:tc>
          <w:tcPr>
            <w:tcW w:w="0" w:type="auto"/>
            <w:vAlign w:val="center"/>
            <w:hideMark/>
          </w:tcPr>
          <w:p w14:paraId="5542B5A2" w14:textId="77777777" w:rsidR="004C3800" w:rsidRPr="004C3800" w:rsidRDefault="004C3800" w:rsidP="004C3800">
            <w:pPr>
              <w:rPr>
                <w:rFonts w:ascii="Helvetica" w:hAnsi="Helvetica"/>
              </w:rPr>
            </w:pPr>
            <w:r w:rsidRPr="004C3800">
              <w:rPr>
                <w:rFonts w:ascii="Helvetica" w:hAnsi="Helvetica"/>
              </w:rPr>
              <w:t>State governments</w:t>
            </w:r>
            <w:r w:rsidRPr="004C3800">
              <w:rPr>
                <w:rFonts w:ascii="Helvetica" w:hAnsi="Helvetica"/>
              </w:rPr>
              <w:br/>
              <w:t>Native American tribal organizations (other than Federally recognized tribal governments)</w:t>
            </w:r>
            <w:r w:rsidRPr="004C3800">
              <w:rPr>
                <w:rFonts w:ascii="Helvetica" w:hAnsi="Helvetica"/>
              </w:rPr>
              <w:br/>
              <w:t>Native American tribal governments (Federally recognized)</w:t>
            </w:r>
            <w:r w:rsidRPr="004C3800">
              <w:rPr>
                <w:rFonts w:ascii="Helvetica" w:hAnsi="Helvetica"/>
              </w:rPr>
              <w:br/>
              <w:t>Nonprofits having a 501(c)(3) status with the IRS, other than institutions of higher education</w:t>
            </w:r>
            <w:r w:rsidRPr="004C3800">
              <w:rPr>
                <w:rFonts w:ascii="Helvetica" w:hAnsi="Helvetica"/>
              </w:rPr>
              <w:br/>
              <w:t>County governments</w:t>
            </w:r>
            <w:r w:rsidRPr="004C3800">
              <w:rPr>
                <w:rFonts w:ascii="Helvetica" w:hAnsi="Helvetica"/>
              </w:rPr>
              <w:br/>
              <w:t>Others (see text field entitled "Additional Information on Eligibility" for clarification)</w:t>
            </w:r>
            <w:r w:rsidRPr="004C3800">
              <w:rPr>
                <w:rFonts w:ascii="Helvetica" w:hAnsi="Helvetica"/>
              </w:rPr>
              <w:br/>
              <w:t>City or township governments</w:t>
            </w:r>
          </w:p>
        </w:tc>
      </w:tr>
      <w:tr w:rsidR="004C3800" w:rsidRPr="004C3800" w14:paraId="128E5225" w14:textId="77777777" w:rsidTr="004C3800">
        <w:trPr>
          <w:tblCellSpacing w:w="0" w:type="dxa"/>
        </w:trPr>
        <w:tc>
          <w:tcPr>
            <w:tcW w:w="0" w:type="auto"/>
            <w:noWrap/>
            <w:hideMark/>
          </w:tcPr>
          <w:p w14:paraId="36BB5118" w14:textId="77777777" w:rsidR="004C3800" w:rsidRPr="004C3800" w:rsidRDefault="004C3800" w:rsidP="004C3800">
            <w:pPr>
              <w:rPr>
                <w:rFonts w:ascii="Helvetica" w:hAnsi="Helvetica"/>
                <w:b/>
                <w:bCs/>
              </w:rPr>
            </w:pPr>
            <w:r w:rsidRPr="004C3800">
              <w:rPr>
                <w:rFonts w:ascii="Helvetica" w:hAnsi="Helvetica"/>
                <w:b/>
                <w:bCs/>
              </w:rPr>
              <w:t>Additional Information on Eligibility:</w:t>
            </w:r>
          </w:p>
        </w:tc>
        <w:tc>
          <w:tcPr>
            <w:tcW w:w="0" w:type="auto"/>
            <w:vAlign w:val="center"/>
            <w:hideMark/>
          </w:tcPr>
          <w:p w14:paraId="4B22D691" w14:textId="77777777" w:rsidR="004C3800" w:rsidRPr="004C3800" w:rsidRDefault="004C3800" w:rsidP="004C3800">
            <w:pPr>
              <w:rPr>
                <w:rFonts w:ascii="Helvetica" w:hAnsi="Helvetica"/>
              </w:rPr>
            </w:pPr>
            <w:r w:rsidRPr="004C3800">
              <w:rPr>
                <w:rFonts w:ascii="Helvetica" w:hAnsi="Helvetica"/>
              </w:rPr>
              <w:t>• Population specific organizations with demonstrated experience in assisting individuals over 50 years of age; • Victim service providers with demonstrated experience in addressing domestic violence, dating violence, sexual assault, and stalking; and • State, tribal, or territorial domestic violence or sexual assault coalitions</w:t>
            </w:r>
          </w:p>
        </w:tc>
      </w:tr>
      <w:tr w:rsidR="004C3800" w14:paraId="18EB194C" w14:textId="77777777" w:rsidTr="004C3800">
        <w:trPr>
          <w:tblCellSpacing w:w="0" w:type="dxa"/>
        </w:trPr>
        <w:tc>
          <w:tcPr>
            <w:tcW w:w="0" w:type="auto"/>
            <w:noWrap/>
            <w:hideMark/>
          </w:tcPr>
          <w:p w14:paraId="59BEF065" w14:textId="77777777" w:rsidR="004C3800" w:rsidRPr="004C3800" w:rsidRDefault="004C3800" w:rsidP="004C3800">
            <w:pPr>
              <w:rPr>
                <w:rFonts w:ascii="Helvetica" w:hAnsi="Helvetica"/>
                <w:b/>
                <w:bCs/>
              </w:rPr>
            </w:pPr>
            <w:r w:rsidRPr="004C3800">
              <w:rPr>
                <w:rFonts w:ascii="Helvetica" w:hAnsi="Helvetica"/>
                <w:b/>
                <w:bCs/>
              </w:rPr>
              <w:t>Agency Name:</w:t>
            </w:r>
          </w:p>
        </w:tc>
        <w:tc>
          <w:tcPr>
            <w:tcW w:w="0" w:type="auto"/>
            <w:vAlign w:val="center"/>
            <w:hideMark/>
          </w:tcPr>
          <w:p w14:paraId="0D19269D" w14:textId="77777777" w:rsidR="004C3800" w:rsidRPr="004C3800" w:rsidRDefault="004C3800">
            <w:pPr>
              <w:rPr>
                <w:rFonts w:ascii="Helvetica" w:hAnsi="Helvetica"/>
              </w:rPr>
            </w:pPr>
            <w:r w:rsidRPr="004C3800">
              <w:rPr>
                <w:rStyle w:val="search-custom"/>
                <w:rFonts w:ascii="Helvetica" w:hAnsi="Helvetica"/>
              </w:rPr>
              <w:t>Office on Violence Against Women</w:t>
            </w:r>
          </w:p>
        </w:tc>
      </w:tr>
      <w:tr w:rsidR="004C3800" w14:paraId="7C29EB93" w14:textId="77777777" w:rsidTr="004C3800">
        <w:trPr>
          <w:tblCellSpacing w:w="0" w:type="dxa"/>
        </w:trPr>
        <w:tc>
          <w:tcPr>
            <w:tcW w:w="0" w:type="auto"/>
            <w:noWrap/>
            <w:hideMark/>
          </w:tcPr>
          <w:p w14:paraId="0E363E4C" w14:textId="77777777" w:rsidR="004C3800" w:rsidRPr="004C3800" w:rsidRDefault="004C3800" w:rsidP="004C3800">
            <w:pPr>
              <w:rPr>
                <w:rFonts w:ascii="Helvetica" w:hAnsi="Helvetica"/>
                <w:b/>
                <w:bCs/>
              </w:rPr>
            </w:pPr>
            <w:r w:rsidRPr="004C3800">
              <w:rPr>
                <w:rFonts w:ascii="Helvetica" w:hAnsi="Helvetica"/>
                <w:b/>
                <w:bCs/>
              </w:rPr>
              <w:t>Description:</w:t>
            </w:r>
          </w:p>
        </w:tc>
        <w:tc>
          <w:tcPr>
            <w:tcW w:w="0" w:type="auto"/>
            <w:vAlign w:val="center"/>
            <w:hideMark/>
          </w:tcPr>
          <w:p w14:paraId="52009A3D" w14:textId="77777777" w:rsidR="004C3800" w:rsidRPr="004C3800" w:rsidRDefault="004C3800">
            <w:pPr>
              <w:rPr>
                <w:rFonts w:ascii="Helvetica" w:hAnsi="Helvetica"/>
              </w:rPr>
            </w:pPr>
            <w:r w:rsidRPr="004C3800">
              <w:rPr>
                <w:rStyle w:val="search-custom"/>
                <w:rFonts w:ascii="Helvetica" w:hAnsi="Helvetica"/>
              </w:rPr>
              <w:t>Enhanced Training And Services To End Abuse In Later Life Program (Abuse in Later Life) provides or enhances training and services to address elder abuse, neglect, and exploitation, including domestic violence, dating violence, sexual assault, or stalking, involving victims who are 50 years of age or older. In FY 2017, OVW will fund projects that will focus on providing training to assist criminal justice and other professionals in recognizing and addressing instances of elder abuse; providing services for older victims of abuse in later life; and supporting multidisciplinary collaborative community responses to victims of abuse in later life.</w:t>
            </w:r>
          </w:p>
        </w:tc>
      </w:tr>
      <w:tr w:rsidR="004C3800" w14:paraId="13EB4F96" w14:textId="77777777" w:rsidTr="004C3800">
        <w:trPr>
          <w:tblCellSpacing w:w="0" w:type="dxa"/>
        </w:trPr>
        <w:tc>
          <w:tcPr>
            <w:tcW w:w="0" w:type="auto"/>
            <w:noWrap/>
            <w:hideMark/>
          </w:tcPr>
          <w:p w14:paraId="6F3F694D" w14:textId="77777777" w:rsidR="004C3800" w:rsidRPr="004C3800" w:rsidRDefault="004C3800" w:rsidP="004C3800">
            <w:pPr>
              <w:rPr>
                <w:rFonts w:ascii="Helvetica" w:hAnsi="Helvetica"/>
                <w:b/>
                <w:bCs/>
              </w:rPr>
            </w:pPr>
            <w:r w:rsidRPr="004C3800">
              <w:rPr>
                <w:rFonts w:ascii="Helvetica" w:hAnsi="Helvetica"/>
                <w:b/>
                <w:bCs/>
              </w:rPr>
              <w:t>Link to Additional Information:</w:t>
            </w:r>
          </w:p>
        </w:tc>
        <w:tc>
          <w:tcPr>
            <w:tcW w:w="0" w:type="auto"/>
            <w:vAlign w:val="center"/>
            <w:hideMark/>
          </w:tcPr>
          <w:p w14:paraId="6EB79566" w14:textId="77777777" w:rsidR="004C3800" w:rsidRPr="004C3800" w:rsidRDefault="004C3800">
            <w:pPr>
              <w:rPr>
                <w:rFonts w:ascii="Helvetica" w:hAnsi="Helvetica"/>
              </w:rPr>
            </w:pPr>
            <w:r w:rsidRPr="004C3800">
              <w:rPr>
                <w:rStyle w:val="search-custom"/>
                <w:rFonts w:ascii="Helvetica" w:hAnsi="Helvetica"/>
              </w:rPr>
              <w:fldChar w:fldCharType="begin"/>
            </w:r>
            <w:r w:rsidRPr="004C3800">
              <w:rPr>
                <w:rStyle w:val="search-custom"/>
                <w:rFonts w:ascii="Helvetica" w:hAnsi="Helvetica"/>
              </w:rPr>
              <w:instrText xml:space="preserve"> HYPERLINK "https://www.justice.gov/ovw/page/file/996046/download" \o "Link to Additional Information" \t "_blank" </w:instrText>
            </w:r>
            <w:r w:rsidRPr="004C3800">
              <w:rPr>
                <w:rStyle w:val="search-custom"/>
                <w:rFonts w:ascii="Helvetica" w:hAnsi="Helvetica"/>
              </w:rPr>
              <w:fldChar w:fldCharType="separate"/>
            </w:r>
            <w:r w:rsidRPr="004C3800">
              <w:rPr>
                <w:rStyle w:val="Hyperlink"/>
                <w:rFonts w:ascii="Helvetica" w:hAnsi="Helvetica"/>
              </w:rPr>
              <w:t>Full Solicitation</w:t>
            </w:r>
            <w:r w:rsidRPr="004C3800">
              <w:rPr>
                <w:rStyle w:val="search-custom"/>
                <w:rFonts w:ascii="Helvetica" w:hAnsi="Helvetica"/>
              </w:rPr>
              <w:fldChar w:fldCharType="end"/>
            </w:r>
          </w:p>
        </w:tc>
      </w:tr>
      <w:tr w:rsidR="004C3800" w14:paraId="2956C099" w14:textId="77777777" w:rsidTr="004C3800">
        <w:trPr>
          <w:tblCellSpacing w:w="0" w:type="dxa"/>
        </w:trPr>
        <w:tc>
          <w:tcPr>
            <w:tcW w:w="0" w:type="auto"/>
            <w:noWrap/>
            <w:hideMark/>
          </w:tcPr>
          <w:p w14:paraId="4558E5C3" w14:textId="77777777" w:rsidR="004C3800" w:rsidRPr="004C3800" w:rsidRDefault="004C3800" w:rsidP="004C3800">
            <w:pPr>
              <w:rPr>
                <w:rFonts w:ascii="Helvetica" w:hAnsi="Helvetica"/>
                <w:b/>
                <w:bCs/>
              </w:rPr>
            </w:pPr>
            <w:r w:rsidRPr="004C3800">
              <w:rPr>
                <w:rFonts w:ascii="Helvetica" w:hAnsi="Helvetica"/>
                <w:b/>
                <w:bCs/>
              </w:rPr>
              <w:t>Grantor Contact Information:</w:t>
            </w:r>
          </w:p>
        </w:tc>
        <w:tc>
          <w:tcPr>
            <w:tcW w:w="0" w:type="auto"/>
            <w:vAlign w:val="center"/>
            <w:hideMark/>
          </w:tcPr>
          <w:p w14:paraId="7E73537C" w14:textId="77777777" w:rsidR="004C3800" w:rsidRPr="004C3800" w:rsidRDefault="004C3800">
            <w:pPr>
              <w:rPr>
                <w:rFonts w:ascii="Helvetica" w:hAnsi="Helvetica"/>
              </w:rPr>
            </w:pPr>
            <w:r w:rsidRPr="004C3800">
              <w:rPr>
                <w:rStyle w:val="search-custom"/>
                <w:rFonts w:ascii="Helvetica" w:hAnsi="Helvetica"/>
              </w:rPr>
              <w:t>If you have difficulty accessing the full announcement electronically, please contact:</w:t>
            </w:r>
            <w:r w:rsidRPr="004C3800">
              <w:rPr>
                <w:rFonts w:ascii="Helvetica" w:hAnsi="Helvetica"/>
              </w:rPr>
              <w:br/>
            </w:r>
            <w:r w:rsidRPr="004C3800">
              <w:rPr>
                <w:rFonts w:ascii="Helvetica" w:hAnsi="Helvetica"/>
              </w:rPr>
              <w:br/>
            </w:r>
            <w:r w:rsidRPr="004C3800">
              <w:rPr>
                <w:rStyle w:val="search-custom"/>
                <w:rFonts w:ascii="Helvetica" w:hAnsi="Helvetica"/>
              </w:rPr>
              <w:t>Janice A. Green Sr. Program Specialist 202-616-6728 janice.a.green@usdoj.gov</w:t>
            </w:r>
            <w:r w:rsidRPr="004C3800">
              <w:rPr>
                <w:rStyle w:val="apple-converted-space"/>
                <w:rFonts w:ascii="Helvetica" w:hAnsi="Helvetica"/>
              </w:rPr>
              <w:t> </w:t>
            </w:r>
            <w:r w:rsidRPr="004C3800">
              <w:rPr>
                <w:rFonts w:ascii="Helvetica" w:hAnsi="Helvetica"/>
              </w:rPr>
              <w:br/>
            </w:r>
            <w:r w:rsidRPr="004C3800">
              <w:rPr>
                <w:rFonts w:ascii="Helvetica" w:hAnsi="Helvetica"/>
              </w:rPr>
              <w:br/>
            </w:r>
            <w:hyperlink r:id="rId321" w:history="1">
              <w:r w:rsidRPr="004C3800">
                <w:rPr>
                  <w:rStyle w:val="Hyperlink"/>
                  <w:rFonts w:ascii="Helvetica" w:hAnsi="Helvetica"/>
                </w:rPr>
                <w:t>janice.a.green@usdoj.gov</w:t>
              </w:r>
            </w:hyperlink>
          </w:p>
        </w:tc>
      </w:tr>
    </w:tbl>
    <w:p w14:paraId="7F62E32C" w14:textId="77777777" w:rsidR="004C3800" w:rsidRDefault="004C3800" w:rsidP="004C3800"/>
    <w:p w14:paraId="669443CC" w14:textId="77777777" w:rsidR="004C3800" w:rsidRDefault="00CD22A1" w:rsidP="004C3800">
      <w:pPr>
        <w:widowControl w:val="0"/>
        <w:autoSpaceDE w:val="0"/>
        <w:autoSpaceDN w:val="0"/>
        <w:adjustRightInd w:val="0"/>
        <w:rPr>
          <w:rFonts w:ascii="Helvetica" w:hAnsi="Helvetica" w:cs="Helvetica"/>
        </w:rPr>
      </w:pPr>
      <w:hyperlink r:id="rId322" w:history="1">
        <w:r w:rsidR="004C3800">
          <w:rPr>
            <w:rFonts w:ascii="Helvetica" w:hAnsi="Helvetica" w:cs="Helvetica"/>
            <w:color w:val="386EFF"/>
            <w:u w:val="single" w:color="386EFF"/>
          </w:rPr>
          <w:t>http://www.grants.gov/web/grants/view-opportunity.html?oppId=297344</w:t>
        </w:r>
      </w:hyperlink>
    </w:p>
    <w:p w14:paraId="3D9D8F49" w14:textId="77777777" w:rsidR="004C3800" w:rsidRDefault="004C3800" w:rsidP="00FD7D3A">
      <w:pPr>
        <w:widowControl w:val="0"/>
        <w:autoSpaceDE w:val="0"/>
        <w:autoSpaceDN w:val="0"/>
        <w:adjustRightInd w:val="0"/>
        <w:rPr>
          <w:rFonts w:ascii="Helvetica" w:hAnsi="Helvetica" w:cs="Helvetica"/>
        </w:rPr>
      </w:pPr>
    </w:p>
    <w:p w14:paraId="7598B7D0" w14:textId="437154A0" w:rsidR="00CE2F2C" w:rsidRPr="005D3F9C" w:rsidRDefault="00CE2F2C" w:rsidP="00362A69">
      <w:pPr>
        <w:rPr>
          <w:rFonts w:ascii="Helvetica" w:hAnsi="Helvetica"/>
        </w:rPr>
      </w:pPr>
      <w:bookmarkStart w:id="363" w:name="DOJSecondChance"/>
      <w:bookmarkStart w:id="364" w:name="DOJOVCElderAbuse"/>
      <w:bookmarkStart w:id="365" w:name="DOJOVCLegalAccessInnovations"/>
      <w:bookmarkStart w:id="366" w:name="DOJOJJDPInternetCrimes"/>
      <w:bookmarkEnd w:id="363"/>
      <w:bookmarkEnd w:id="364"/>
      <w:bookmarkEnd w:id="365"/>
      <w:bookmarkEnd w:id="366"/>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73952E27" w14:textId="118A353C" w:rsidR="0098412B" w:rsidRDefault="00B756C2" w:rsidP="0098412B">
      <w:pPr>
        <w:widowControl w:val="0"/>
        <w:autoSpaceDE w:val="0"/>
        <w:autoSpaceDN w:val="0"/>
        <w:adjustRightInd w:val="0"/>
        <w:rPr>
          <w:rFonts w:ascii="Helvetica" w:hAnsi="Helvetica" w:cs="Helvetica"/>
        </w:rPr>
      </w:pPr>
      <w:bookmarkStart w:id="367" w:name="DOJResearch"/>
      <w:bookmarkStart w:id="368" w:name="DOJMod"/>
      <w:bookmarkEnd w:id="367"/>
      <w:bookmarkEnd w:id="368"/>
      <w:r w:rsidRPr="005D3F9C">
        <w:rPr>
          <w:rFonts w:ascii="Helvetica" w:hAnsi="Helvetica" w:cs="Helvetica"/>
        </w:rPr>
        <w:t>Modifications:</w:t>
      </w:r>
      <w:bookmarkStart w:id="369" w:name="DOJNIJRESHW"/>
      <w:bookmarkStart w:id="370" w:name="DOJNIJFY17RD"/>
      <w:bookmarkStart w:id="371" w:name="DOJDeleted"/>
      <w:bookmarkEnd w:id="369"/>
      <w:bookmarkEnd w:id="370"/>
      <w:bookmarkEnd w:id="371"/>
    </w:p>
    <w:p w14:paraId="3D18769E" w14:textId="77777777" w:rsidR="0098412B" w:rsidRDefault="0098412B" w:rsidP="0098412B">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372" w:name="DOJReminders"/>
      <w:bookmarkEnd w:id="372"/>
      <w:r w:rsidRPr="005D3F9C">
        <w:rPr>
          <w:rFonts w:ascii="Helvetica" w:hAnsi="Helvetica" w:cs="Helvetica"/>
        </w:rPr>
        <w:t xml:space="preserve">Reminders: </w:t>
      </w:r>
    </w:p>
    <w:p w14:paraId="1FE2A147" w14:textId="77777777" w:rsidR="00341A85" w:rsidRDefault="00341A85">
      <w:pPr>
        <w:rPr>
          <w:rFonts w:ascii="Helvetica" w:hAnsi="Helvetica"/>
        </w:rPr>
      </w:pPr>
    </w:p>
    <w:p w14:paraId="333C8C1D" w14:textId="36AB5A96" w:rsidR="00AB0B9C" w:rsidRDefault="00AB0B9C" w:rsidP="00530F73">
      <w:pPr>
        <w:rPr>
          <w:rFonts w:ascii="Helvetica" w:hAnsi="Helvetica"/>
        </w:rPr>
      </w:pPr>
      <w:bookmarkStart w:id="373" w:name="DOJBJAPREA"/>
      <w:bookmarkStart w:id="374" w:name="DOJBJAAdjudicationsTTTA"/>
      <w:bookmarkStart w:id="375" w:name="DOJBJASecondChance"/>
      <w:bookmarkStart w:id="376" w:name="DOJNIJPostconviction"/>
      <w:bookmarkStart w:id="377" w:name="DOJOVCVision21"/>
      <w:bookmarkEnd w:id="373"/>
      <w:bookmarkEnd w:id="374"/>
      <w:bookmarkEnd w:id="375"/>
      <w:bookmarkEnd w:id="376"/>
      <w:bookmarkEnd w:id="377"/>
      <w:r>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78" w:name="DOJEnhanceCulturallySpecificServices"/>
      <w:bookmarkEnd w:id="378"/>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79" w:name="DOJSexualAssaultJusticeInitiative"/>
      <w:bookmarkStart w:id="380" w:name="DOJEnhancedCollabModel"/>
      <w:bookmarkStart w:id="381" w:name="DOJResearchCampusSexualAssault"/>
      <w:bookmarkEnd w:id="379"/>
      <w:bookmarkEnd w:id="380"/>
      <w:bookmarkEnd w:id="381"/>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82" w:name="DOL"/>
      <w:bookmarkEnd w:id="382"/>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83" w:name="DOLAgencyGrants"/>
      <w:bookmarkEnd w:id="383"/>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CD22A1" w:rsidP="00B756C2">
      <w:pPr>
        <w:widowControl w:val="0"/>
        <w:numPr>
          <w:ilvl w:val="0"/>
          <w:numId w:val="16"/>
        </w:numPr>
        <w:autoSpaceDE w:val="0"/>
        <w:autoSpaceDN w:val="0"/>
        <w:adjustRightInd w:val="0"/>
        <w:rPr>
          <w:rFonts w:ascii="Helvetica" w:hAnsi="Helvetica" w:cs="Helvetica"/>
        </w:rPr>
      </w:pPr>
      <w:hyperlink r:id="rId325"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CD22A1" w:rsidP="00B756C2">
      <w:pPr>
        <w:widowControl w:val="0"/>
        <w:numPr>
          <w:ilvl w:val="0"/>
          <w:numId w:val="16"/>
        </w:numPr>
        <w:autoSpaceDE w:val="0"/>
        <w:autoSpaceDN w:val="0"/>
        <w:adjustRightInd w:val="0"/>
        <w:rPr>
          <w:rFonts w:ascii="Helvetica" w:hAnsi="Helvetica" w:cs="Helvetica"/>
        </w:rPr>
      </w:pPr>
      <w:hyperlink r:id="rId326"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CD22A1" w:rsidP="00B756C2">
      <w:pPr>
        <w:widowControl w:val="0"/>
        <w:numPr>
          <w:ilvl w:val="0"/>
          <w:numId w:val="16"/>
        </w:numPr>
        <w:autoSpaceDE w:val="0"/>
        <w:autoSpaceDN w:val="0"/>
        <w:adjustRightInd w:val="0"/>
        <w:rPr>
          <w:rFonts w:ascii="Helvetica" w:hAnsi="Helvetica" w:cs="Helvetica"/>
        </w:rPr>
      </w:pPr>
      <w:hyperlink r:id="rId327"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CD22A1" w:rsidP="00B756C2">
      <w:pPr>
        <w:widowControl w:val="0"/>
        <w:numPr>
          <w:ilvl w:val="0"/>
          <w:numId w:val="16"/>
        </w:numPr>
        <w:autoSpaceDE w:val="0"/>
        <w:autoSpaceDN w:val="0"/>
        <w:adjustRightInd w:val="0"/>
        <w:rPr>
          <w:rFonts w:ascii="Helvetica" w:hAnsi="Helvetica" w:cs="Helvetica"/>
        </w:rPr>
      </w:pPr>
      <w:hyperlink r:id="rId328"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CD22A1" w:rsidP="00B756C2">
      <w:pPr>
        <w:widowControl w:val="0"/>
        <w:numPr>
          <w:ilvl w:val="0"/>
          <w:numId w:val="16"/>
        </w:numPr>
        <w:autoSpaceDE w:val="0"/>
        <w:autoSpaceDN w:val="0"/>
        <w:adjustRightInd w:val="0"/>
        <w:rPr>
          <w:rFonts w:ascii="Helvetica" w:hAnsi="Helvetica" w:cs="Helvetica"/>
        </w:rPr>
      </w:pPr>
      <w:hyperlink r:id="rId329"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CD22A1" w:rsidP="00B756C2">
      <w:pPr>
        <w:widowControl w:val="0"/>
        <w:numPr>
          <w:ilvl w:val="0"/>
          <w:numId w:val="16"/>
        </w:numPr>
        <w:autoSpaceDE w:val="0"/>
        <w:autoSpaceDN w:val="0"/>
        <w:adjustRightInd w:val="0"/>
        <w:rPr>
          <w:rFonts w:ascii="Helvetica" w:hAnsi="Helvetica" w:cs="Helvetica"/>
        </w:rPr>
      </w:pPr>
      <w:hyperlink r:id="rId330"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CD22A1" w:rsidP="00B756C2">
      <w:pPr>
        <w:widowControl w:val="0"/>
        <w:numPr>
          <w:ilvl w:val="0"/>
          <w:numId w:val="16"/>
        </w:numPr>
        <w:autoSpaceDE w:val="0"/>
        <w:autoSpaceDN w:val="0"/>
        <w:adjustRightInd w:val="0"/>
        <w:rPr>
          <w:rFonts w:ascii="Helvetica" w:hAnsi="Helvetica" w:cs="Helvetica"/>
        </w:rPr>
      </w:pPr>
      <w:hyperlink r:id="rId331"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CD22A1" w:rsidP="00B756C2">
      <w:pPr>
        <w:widowControl w:val="0"/>
        <w:numPr>
          <w:ilvl w:val="0"/>
          <w:numId w:val="17"/>
        </w:numPr>
        <w:autoSpaceDE w:val="0"/>
        <w:autoSpaceDN w:val="0"/>
        <w:adjustRightInd w:val="0"/>
        <w:rPr>
          <w:rFonts w:ascii="Helvetica" w:hAnsi="Helvetica" w:cs="Helvetica"/>
        </w:rPr>
      </w:pPr>
      <w:hyperlink r:id="rId332"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CD22A1" w:rsidP="00B756C2">
      <w:pPr>
        <w:widowControl w:val="0"/>
        <w:autoSpaceDE w:val="0"/>
        <w:autoSpaceDN w:val="0"/>
        <w:adjustRightInd w:val="0"/>
        <w:rPr>
          <w:rFonts w:ascii="Helvetica" w:hAnsi="Helvetica" w:cs="Helvetica"/>
        </w:rPr>
      </w:pPr>
      <w:hyperlink r:id="rId333"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CD22A1" w:rsidP="00B756C2">
      <w:pPr>
        <w:widowControl w:val="0"/>
        <w:numPr>
          <w:ilvl w:val="0"/>
          <w:numId w:val="18"/>
        </w:numPr>
        <w:autoSpaceDE w:val="0"/>
        <w:autoSpaceDN w:val="0"/>
        <w:adjustRightInd w:val="0"/>
        <w:rPr>
          <w:rFonts w:ascii="Helvetica" w:hAnsi="Helvetica" w:cs="Helvetica"/>
        </w:rPr>
      </w:pPr>
      <w:hyperlink r:id="rId334"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CD22A1" w:rsidP="00B756C2">
      <w:pPr>
        <w:widowControl w:val="0"/>
        <w:numPr>
          <w:ilvl w:val="0"/>
          <w:numId w:val="18"/>
        </w:numPr>
        <w:autoSpaceDE w:val="0"/>
        <w:autoSpaceDN w:val="0"/>
        <w:adjustRightInd w:val="0"/>
        <w:rPr>
          <w:rFonts w:ascii="Helvetica" w:hAnsi="Helvetica" w:cs="Helvetica"/>
        </w:rPr>
      </w:pPr>
      <w:hyperlink r:id="rId335" w:history="1">
        <w:r w:rsidR="00B756C2" w:rsidRPr="005D3F9C">
          <w:rPr>
            <w:rStyle w:val="Hyperlink"/>
            <w:rFonts w:ascii="Helvetica" w:hAnsi="Helvetica" w:cs="Helvetica"/>
          </w:rPr>
          <w:t>Grant and Contract Information</w:t>
        </w:r>
      </w:hyperlink>
    </w:p>
    <w:p w14:paraId="16418882" w14:textId="77777777" w:rsidR="00B756C2" w:rsidRPr="005D3F9C" w:rsidRDefault="00CD22A1" w:rsidP="00B756C2">
      <w:pPr>
        <w:widowControl w:val="0"/>
        <w:numPr>
          <w:ilvl w:val="0"/>
          <w:numId w:val="18"/>
        </w:numPr>
        <w:autoSpaceDE w:val="0"/>
        <w:autoSpaceDN w:val="0"/>
        <w:adjustRightInd w:val="0"/>
        <w:rPr>
          <w:rFonts w:ascii="Helvetica" w:hAnsi="Helvetica" w:cs="Helvetica"/>
        </w:rPr>
      </w:pPr>
      <w:hyperlink r:id="rId336" w:history="1">
        <w:r w:rsidR="00B756C2" w:rsidRPr="005D3F9C">
          <w:rPr>
            <w:rStyle w:val="Hyperlink"/>
            <w:rFonts w:ascii="Helvetica" w:hAnsi="Helvetica" w:cs="Helvetica"/>
          </w:rPr>
          <w:t>Contracting and Grant Program Overview</w:t>
        </w:r>
      </w:hyperlink>
    </w:p>
    <w:p w14:paraId="11543460" w14:textId="77777777" w:rsidR="00B756C2" w:rsidRPr="005D3F9C" w:rsidRDefault="00CD22A1" w:rsidP="00B756C2">
      <w:pPr>
        <w:widowControl w:val="0"/>
        <w:numPr>
          <w:ilvl w:val="0"/>
          <w:numId w:val="18"/>
        </w:numPr>
        <w:autoSpaceDE w:val="0"/>
        <w:autoSpaceDN w:val="0"/>
        <w:adjustRightInd w:val="0"/>
        <w:rPr>
          <w:rFonts w:ascii="Helvetica" w:hAnsi="Helvetica" w:cs="Helvetica"/>
        </w:rPr>
      </w:pPr>
      <w:hyperlink r:id="rId337"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CD22A1" w:rsidP="00B756C2">
      <w:pPr>
        <w:widowControl w:val="0"/>
        <w:numPr>
          <w:ilvl w:val="0"/>
          <w:numId w:val="18"/>
        </w:numPr>
        <w:autoSpaceDE w:val="0"/>
        <w:autoSpaceDN w:val="0"/>
        <w:adjustRightInd w:val="0"/>
        <w:rPr>
          <w:rFonts w:ascii="Helvetica" w:hAnsi="Helvetica" w:cs="Helvetica"/>
        </w:rPr>
      </w:pPr>
      <w:hyperlink r:id="rId338" w:history="1">
        <w:r w:rsidR="00B756C2" w:rsidRPr="005D3F9C">
          <w:rPr>
            <w:rStyle w:val="Hyperlink"/>
            <w:rFonts w:ascii="Helvetica" w:hAnsi="Helvetica" w:cs="Helvetica"/>
          </w:rPr>
          <w:t>More Information About Grants</w:t>
        </w:r>
      </w:hyperlink>
    </w:p>
    <w:p w14:paraId="0996AD4E" w14:textId="77777777" w:rsidR="00B756C2" w:rsidRPr="005D3F9C" w:rsidRDefault="00CD22A1" w:rsidP="00B756C2">
      <w:pPr>
        <w:widowControl w:val="0"/>
        <w:numPr>
          <w:ilvl w:val="0"/>
          <w:numId w:val="18"/>
        </w:numPr>
        <w:autoSpaceDE w:val="0"/>
        <w:autoSpaceDN w:val="0"/>
        <w:adjustRightInd w:val="0"/>
        <w:rPr>
          <w:rFonts w:ascii="Helvetica" w:hAnsi="Helvetica" w:cs="Helvetica"/>
        </w:rPr>
      </w:pPr>
      <w:hyperlink r:id="rId339"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CD22A1" w:rsidP="00B756C2">
      <w:pPr>
        <w:widowControl w:val="0"/>
        <w:numPr>
          <w:ilvl w:val="0"/>
          <w:numId w:val="19"/>
        </w:numPr>
        <w:autoSpaceDE w:val="0"/>
        <w:autoSpaceDN w:val="0"/>
        <w:adjustRightInd w:val="0"/>
        <w:rPr>
          <w:rFonts w:ascii="Helvetica" w:hAnsi="Helvetica" w:cs="Helvetica"/>
        </w:rPr>
      </w:pPr>
      <w:hyperlink r:id="rId340"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341"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342"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343"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344"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345"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346"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347"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348"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CD22A1" w:rsidP="00B756C2">
      <w:pPr>
        <w:rPr>
          <w:rStyle w:val="Hyperlink"/>
          <w:rFonts w:ascii="Helvetica" w:hAnsi="Helvetica"/>
          <w:b/>
        </w:rPr>
      </w:pPr>
      <w:hyperlink r:id="rId350"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1489A073" w14:textId="7C97AFB3" w:rsidR="00F41F7F" w:rsidRDefault="00B756C2" w:rsidP="00F41F7F">
      <w:pPr>
        <w:rPr>
          <w:rFonts w:ascii="Helvetica" w:hAnsi="Helvetica" w:cs="Helvetica"/>
        </w:rPr>
      </w:pPr>
      <w:bookmarkStart w:id="384" w:name="DOLPrograms"/>
      <w:bookmarkEnd w:id="384"/>
      <w:r w:rsidRPr="005D3F9C">
        <w:rPr>
          <w:rFonts w:ascii="Helvetica" w:hAnsi="Helvetica"/>
          <w:b/>
        </w:rPr>
        <w:t>Programs</w:t>
      </w:r>
      <w:bookmarkStart w:id="385" w:name="DOLPortableRetirement"/>
      <w:bookmarkStart w:id="386" w:name="DOLLaborResearch"/>
      <w:bookmarkStart w:id="387" w:name="DOLHomelessVets"/>
      <w:bookmarkStart w:id="388" w:name="DOLSusanHarwoodTraining"/>
      <w:bookmarkStart w:id="389" w:name="DOLReentryRP"/>
      <w:bookmarkStart w:id="390" w:name="DOLSCSEP"/>
      <w:bookmarkStart w:id="391" w:name="DOLDisabilityEmploymentInitiative"/>
      <w:bookmarkStart w:id="392" w:name="DOLReentryDemoYoungAdults"/>
      <w:bookmarkStart w:id="393" w:name="DOLCPY"/>
      <w:bookmarkStart w:id="394" w:name="DOLUrbanIVTP"/>
      <w:bookmarkStart w:id="395" w:name="DOLTrainingtoWorkAdultReentry"/>
      <w:bookmarkEnd w:id="385"/>
      <w:bookmarkEnd w:id="386"/>
      <w:bookmarkEnd w:id="387"/>
      <w:bookmarkEnd w:id="388"/>
      <w:bookmarkEnd w:id="389"/>
      <w:bookmarkEnd w:id="390"/>
      <w:bookmarkEnd w:id="391"/>
      <w:bookmarkEnd w:id="392"/>
      <w:bookmarkEnd w:id="393"/>
      <w:bookmarkEnd w:id="394"/>
      <w:bookmarkEnd w:id="395"/>
    </w:p>
    <w:p w14:paraId="7EDD2AF9" w14:textId="77777777" w:rsidR="00F41F7F" w:rsidRDefault="00F41F7F" w:rsidP="00F41F7F">
      <w:pPr>
        <w:widowControl w:val="0"/>
        <w:autoSpaceDE w:val="0"/>
        <w:autoSpaceDN w:val="0"/>
        <w:adjustRightInd w:val="0"/>
        <w:rPr>
          <w:rFonts w:ascii="Helvetica" w:hAnsi="Helvetica" w:cs="Helvetica"/>
        </w:rPr>
      </w:pPr>
    </w:p>
    <w:p w14:paraId="540E9E96" w14:textId="0DE2FD25" w:rsidR="00B756C2" w:rsidRPr="005D3F9C" w:rsidRDefault="00B756C2" w:rsidP="00B756C2">
      <w:pPr>
        <w:rPr>
          <w:rFonts w:ascii="Helvetica" w:hAnsi="Helvetica"/>
          <w:b/>
        </w:rPr>
      </w:pPr>
      <w:bookmarkStart w:id="396" w:name="DOLModif"/>
      <w:bookmarkEnd w:id="396"/>
      <w:r w:rsidRPr="005D3F9C">
        <w:rPr>
          <w:rFonts w:ascii="Helvetica" w:hAnsi="Helvetica"/>
          <w:b/>
        </w:rPr>
        <w:t>Modifications</w:t>
      </w:r>
    </w:p>
    <w:p w14:paraId="4FE6B59C" w14:textId="77777777" w:rsidR="00B756C2" w:rsidRDefault="00B756C2" w:rsidP="00B756C2">
      <w:pPr>
        <w:rPr>
          <w:rFonts w:ascii="Helvetica" w:hAnsi="Helvetica"/>
          <w:b/>
        </w:rPr>
      </w:pPr>
    </w:p>
    <w:p w14:paraId="60D208B2" w14:textId="77777777" w:rsidR="00B756C2" w:rsidRPr="005D3F9C" w:rsidRDefault="00B756C2" w:rsidP="00B756C2">
      <w:pPr>
        <w:rPr>
          <w:rFonts w:ascii="Helvetica" w:hAnsi="Helvetica"/>
          <w:b/>
        </w:rPr>
      </w:pPr>
      <w:bookmarkStart w:id="397" w:name="DOLMineHealth"/>
      <w:bookmarkStart w:id="398" w:name="DOLSusnaHarwoodTargetedTopics"/>
      <w:bookmarkStart w:id="399" w:name="DOLTechHire"/>
      <w:bookmarkStart w:id="400" w:name="DOLPaidLeave"/>
      <w:bookmarkStart w:id="401" w:name="DOLAmApprentices"/>
      <w:bookmarkStart w:id="402" w:name="DOLReminders"/>
      <w:bookmarkEnd w:id="397"/>
      <w:bookmarkEnd w:id="398"/>
      <w:bookmarkEnd w:id="399"/>
      <w:bookmarkEnd w:id="400"/>
      <w:bookmarkEnd w:id="401"/>
      <w:bookmarkEnd w:id="402"/>
      <w:r w:rsidRPr="005D3F9C">
        <w:rPr>
          <w:rFonts w:ascii="Helvetica" w:hAnsi="Helvetica"/>
          <w:b/>
        </w:rPr>
        <w:t>Reminders</w:t>
      </w:r>
    </w:p>
    <w:p w14:paraId="2E7F4169" w14:textId="77777777" w:rsidR="00B756C2" w:rsidRDefault="00B756C2" w:rsidP="00B756C2">
      <w:pPr>
        <w:rPr>
          <w:rFonts w:ascii="Helvetica" w:hAnsi="Helvetica"/>
        </w:rPr>
      </w:pPr>
      <w:bookmarkStart w:id="403" w:name="DOLStrengtheningWorkingFamilies"/>
      <w:bookmarkStart w:id="404" w:name="DOLDisabilityEmploy"/>
      <w:bookmarkStart w:id="405" w:name="DOLETAAdultReentry"/>
      <w:bookmarkStart w:id="406" w:name="DOLAmericasPromise"/>
      <w:bookmarkStart w:id="407" w:name="DOLMadagascar"/>
      <w:bookmarkEnd w:id="403"/>
      <w:bookmarkEnd w:id="404"/>
      <w:bookmarkEnd w:id="405"/>
      <w:bookmarkEnd w:id="406"/>
      <w:bookmarkEnd w:id="407"/>
    </w:p>
    <w:p w14:paraId="00D709E8" w14:textId="54A3AB4C" w:rsidR="00AB0B9C" w:rsidRDefault="00AB0B9C">
      <w:pPr>
        <w:rPr>
          <w:rFonts w:ascii="Helvetica" w:hAnsi="Helvetica"/>
        </w:rPr>
      </w:pPr>
      <w:bookmarkStart w:id="408" w:name="DOLYouthBuild"/>
      <w:bookmarkEnd w:id="408"/>
      <w:r>
        <w:rPr>
          <w:rFonts w:ascii="Helvetica" w:hAnsi="Helvetica"/>
        </w:rPr>
        <w:br w:type="page"/>
      </w:r>
    </w:p>
    <w:p w14:paraId="25EF6E49" w14:textId="77777777" w:rsidR="00AB0B9C" w:rsidRPr="005D3F9C" w:rsidRDefault="00AB0B9C" w:rsidP="00B756C2">
      <w:pPr>
        <w:rPr>
          <w:rFonts w:ascii="Helvetica" w:hAnsi="Helvetica"/>
        </w:rPr>
      </w:pPr>
    </w:p>
    <w:p w14:paraId="62FD12B1"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21C2EDF7" w14:textId="77777777" w:rsidR="00B756C2" w:rsidRPr="005D3F9C" w:rsidRDefault="00B756C2" w:rsidP="00B756C2">
      <w:pPr>
        <w:widowControl w:val="0"/>
        <w:autoSpaceDE w:val="0"/>
        <w:autoSpaceDN w:val="0"/>
        <w:adjustRightInd w:val="0"/>
        <w:rPr>
          <w:rFonts w:ascii="Helvetica" w:hAnsi="Helvetica" w:cs="Helvetica"/>
        </w:rPr>
      </w:pPr>
    </w:p>
    <w:p w14:paraId="4E2FD227" w14:textId="77777777" w:rsidR="00B756C2" w:rsidRPr="005D3F9C" w:rsidRDefault="00B756C2"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409" w:name="DOLFaceForward"/>
      <w:bookmarkStart w:id="410" w:name="DOLLaborManage"/>
      <w:bookmarkStart w:id="411" w:name="DOLETA"/>
      <w:bookmarkEnd w:id="409"/>
      <w:bookmarkEnd w:id="410"/>
      <w:bookmarkEnd w:id="411"/>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412" w:name="NASAResearch"/>
      <w:bookmarkEnd w:id="412"/>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CD22A1" w:rsidP="00B756C2">
      <w:pPr>
        <w:autoSpaceDE w:val="0"/>
        <w:autoSpaceDN w:val="0"/>
        <w:adjustRightInd w:val="0"/>
        <w:rPr>
          <w:rFonts w:ascii="Helvetica" w:hAnsi="Helvetica"/>
        </w:rPr>
      </w:pPr>
      <w:hyperlink r:id="rId352"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441730C3" w:rsidR="00B756C2" w:rsidRPr="005D3F9C" w:rsidRDefault="00643B94" w:rsidP="00B756C2">
      <w:pPr>
        <w:rPr>
          <w:rFonts w:ascii="Helvetica" w:hAnsi="Helvetica"/>
        </w:rPr>
      </w:pPr>
      <w:r>
        <w:rPr>
          <w:rFonts w:ascii="Helvetica" w:hAnsi="Helvetica"/>
          <w:noProof/>
        </w:rPr>
        <w:drawing>
          <wp:inline distT="0" distB="0" distL="0" distR="0" wp14:anchorId="4A29A197" wp14:editId="7620C5E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6457950" cy="4253554"/>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7AA08F57" w14:textId="765645F3" w:rsidR="00B756C2" w:rsidRDefault="00CD22A1" w:rsidP="00B756C2">
      <w:pPr>
        <w:pBdr>
          <w:bottom w:val="single" w:sz="6" w:space="1" w:color="auto"/>
        </w:pBdr>
        <w:autoSpaceDE w:val="0"/>
        <w:autoSpaceDN w:val="0"/>
        <w:adjustRightInd w:val="0"/>
        <w:ind w:left="-720"/>
        <w:rPr>
          <w:rFonts w:ascii="Helvetica" w:hAnsi="Helvetica"/>
        </w:rPr>
      </w:pPr>
      <w:hyperlink r:id="rId355" w:history="1">
        <w:r w:rsidR="002D6DAE" w:rsidRPr="002D6DAE">
          <w:rPr>
            <w:rStyle w:val="Hyperlink"/>
            <w:rFonts w:ascii="Helvetica" w:hAnsi="Helvetica"/>
          </w:rPr>
          <w:t>http://nspires.nasaprs.com/external/</w:t>
        </w:r>
      </w:hyperlink>
    </w:p>
    <w:p w14:paraId="66C6727C" w14:textId="77777777" w:rsidR="002D6DAE" w:rsidRPr="005D3F9C" w:rsidRDefault="002D6DAE" w:rsidP="00B756C2">
      <w:pPr>
        <w:pBdr>
          <w:bottom w:val="single" w:sz="6" w:space="1" w:color="auto"/>
        </w:pBdr>
        <w:autoSpaceDE w:val="0"/>
        <w:autoSpaceDN w:val="0"/>
        <w:adjustRightInd w:val="0"/>
        <w:ind w:left="-720"/>
        <w:rPr>
          <w:rFonts w:ascii="Helvetica" w:hAnsi="Helvetica"/>
          <w:b/>
        </w:rPr>
      </w:pPr>
    </w:p>
    <w:p w14:paraId="4A77AFC0" w14:textId="77777777" w:rsidR="003E359C" w:rsidRDefault="003E359C" w:rsidP="00B756C2">
      <w:pPr>
        <w:rPr>
          <w:rFonts w:ascii="Helvetica" w:hAnsi="Helvetica"/>
        </w:rPr>
      </w:pPr>
      <w:bookmarkStart w:id="413" w:name="NASACompetitions"/>
      <w:bookmarkStart w:id="414" w:name="NASAPrograms"/>
      <w:bookmarkEnd w:id="413"/>
      <w:bookmarkEnd w:id="414"/>
    </w:p>
    <w:p w14:paraId="55778D7A" w14:textId="03BB80B9" w:rsidR="00B756C2" w:rsidRPr="005D3F9C" w:rsidRDefault="00B50FC2" w:rsidP="00B756C2">
      <w:pPr>
        <w:rPr>
          <w:rFonts w:ascii="Helvetica" w:hAnsi="Helvetica"/>
        </w:rPr>
      </w:pPr>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5C360FD4" w14:textId="77777777" w:rsidR="00F72C7C" w:rsidRDefault="00F72C7C" w:rsidP="00B756C2">
      <w:pPr>
        <w:widowControl w:val="0"/>
        <w:autoSpaceDE w:val="0"/>
        <w:autoSpaceDN w:val="0"/>
        <w:adjustRightInd w:val="0"/>
        <w:rPr>
          <w:rFonts w:ascii="Helvetica" w:hAnsi="Helvetica" w:cs="Helvetica"/>
        </w:rPr>
      </w:pPr>
    </w:p>
    <w:p w14:paraId="02D50E47" w14:textId="77777777" w:rsidR="0033244D" w:rsidRDefault="0033244D" w:rsidP="00B756C2">
      <w:pPr>
        <w:widowControl w:val="0"/>
        <w:autoSpaceDE w:val="0"/>
        <w:autoSpaceDN w:val="0"/>
        <w:adjustRightInd w:val="0"/>
        <w:rPr>
          <w:rFonts w:ascii="Helvetica" w:hAnsi="Helvetica" w:cs="Helvetica"/>
        </w:rPr>
      </w:pPr>
    </w:p>
    <w:p w14:paraId="42917A89"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NASA Headquarters</w:t>
      </w:r>
    </w:p>
    <w:p w14:paraId="6216A1D8"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ROSES 2017: X-ray Astronomy Recovery Mission (XARM) Participating Scientists</w:t>
      </w:r>
    </w:p>
    <w:p w14:paraId="194BC9FE"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0B90C5AE" w14:textId="77777777" w:rsidR="0033244D" w:rsidRDefault="00CD22A1" w:rsidP="0033244D">
      <w:pPr>
        <w:widowControl w:val="0"/>
        <w:autoSpaceDE w:val="0"/>
        <w:autoSpaceDN w:val="0"/>
        <w:adjustRightInd w:val="0"/>
        <w:rPr>
          <w:rFonts w:ascii="Helvetica" w:hAnsi="Helvetica" w:cs="Helvetica"/>
        </w:rPr>
      </w:pPr>
      <w:hyperlink r:id="rId356" w:history="1">
        <w:r w:rsidR="0033244D">
          <w:rPr>
            <w:rFonts w:ascii="Helvetica" w:hAnsi="Helvetica" w:cs="Helvetica"/>
            <w:color w:val="386EFF"/>
            <w:u w:val="single" w:color="386EFF"/>
          </w:rPr>
          <w:t>http://www.grants.gov/web/grants/view-opportunity.html?oppId=297335</w:t>
        </w:r>
      </w:hyperlink>
    </w:p>
    <w:p w14:paraId="02A5BD94" w14:textId="77777777" w:rsidR="0033244D" w:rsidRDefault="0033244D" w:rsidP="00B756C2">
      <w:pPr>
        <w:widowControl w:val="0"/>
        <w:autoSpaceDE w:val="0"/>
        <w:autoSpaceDN w:val="0"/>
        <w:adjustRightInd w:val="0"/>
        <w:rPr>
          <w:rFonts w:ascii="Helvetica" w:hAnsi="Helvetica" w:cs="Helvetica"/>
        </w:rPr>
      </w:pPr>
    </w:p>
    <w:p w14:paraId="7FF21796" w14:textId="77777777" w:rsidR="0033244D" w:rsidRPr="005D3F9C" w:rsidRDefault="0033244D" w:rsidP="00D42C84">
      <w:pPr>
        <w:widowControl w:val="0"/>
        <w:autoSpaceDE w:val="0"/>
        <w:autoSpaceDN w:val="0"/>
        <w:adjustRightInd w:val="0"/>
        <w:rPr>
          <w:rFonts w:ascii="Helvetica" w:hAnsi="Helvetica" w:cs="Helvetica"/>
        </w:rPr>
      </w:pPr>
    </w:p>
    <w:p w14:paraId="1A57A8D5" w14:textId="3A8AF552" w:rsidR="00D76CC0" w:rsidRPr="005D3F9C" w:rsidRDefault="00D76CC0" w:rsidP="00D42C84">
      <w:pPr>
        <w:widowControl w:val="0"/>
        <w:autoSpaceDE w:val="0"/>
        <w:autoSpaceDN w:val="0"/>
        <w:adjustRightInd w:val="0"/>
        <w:rPr>
          <w:rFonts w:ascii="Helvetica" w:hAnsi="Helvetica" w:cs="Helvetica"/>
        </w:rPr>
      </w:pPr>
      <w:bookmarkStart w:id="415" w:name="NASAModifications"/>
      <w:bookmarkEnd w:id="415"/>
      <w:r w:rsidRPr="005D3F9C">
        <w:rPr>
          <w:rFonts w:ascii="Helvetica" w:hAnsi="Helvetica" w:cs="Helvetica"/>
        </w:rPr>
        <w:t>Modifications:</w:t>
      </w:r>
    </w:p>
    <w:p w14:paraId="2FF4C667" w14:textId="77777777" w:rsidR="00D76CC0" w:rsidRDefault="00D76CC0" w:rsidP="00B756C2">
      <w:pPr>
        <w:widowControl w:val="0"/>
        <w:autoSpaceDE w:val="0"/>
        <w:autoSpaceDN w:val="0"/>
        <w:adjustRightInd w:val="0"/>
        <w:rPr>
          <w:rFonts w:ascii="Helvetica" w:hAnsi="Helvetica" w:cs="Helvetica"/>
        </w:rPr>
      </w:pPr>
    </w:p>
    <w:p w14:paraId="3560BDDD" w14:textId="77777777" w:rsidR="0033244D" w:rsidRPr="004C2E7E" w:rsidRDefault="0033244D" w:rsidP="0033244D">
      <w:pPr>
        <w:widowControl w:val="0"/>
        <w:autoSpaceDE w:val="0"/>
        <w:autoSpaceDN w:val="0"/>
        <w:adjustRightInd w:val="0"/>
        <w:rPr>
          <w:rFonts w:ascii="Helvetica" w:hAnsi="Helvetica" w:cs="Helvetica"/>
          <w:highlight w:val="cyan"/>
        </w:rPr>
      </w:pPr>
      <w:r w:rsidRPr="004C2E7E">
        <w:rPr>
          <w:rFonts w:ascii="Helvetica" w:hAnsi="Helvetica" w:cs="Helvetica"/>
          <w:highlight w:val="cyan"/>
        </w:rPr>
        <w:t>NASA Headquarters</w:t>
      </w:r>
    </w:p>
    <w:p w14:paraId="5B609309" w14:textId="77777777" w:rsidR="0033244D" w:rsidRPr="004C2E7E" w:rsidRDefault="0033244D" w:rsidP="0033244D">
      <w:pPr>
        <w:widowControl w:val="0"/>
        <w:autoSpaceDE w:val="0"/>
        <w:autoSpaceDN w:val="0"/>
        <w:adjustRightInd w:val="0"/>
        <w:rPr>
          <w:rFonts w:ascii="Helvetica" w:hAnsi="Helvetica" w:cs="Helvetica"/>
          <w:highlight w:val="cyan"/>
        </w:rPr>
      </w:pPr>
      <w:r w:rsidRPr="004C2E7E">
        <w:rPr>
          <w:rFonts w:ascii="Helvetica" w:hAnsi="Helvetica" w:cs="Helvetica"/>
          <w:highlight w:val="cyan"/>
        </w:rPr>
        <w:t>ROSES 2017: Exobiology</w:t>
      </w:r>
    </w:p>
    <w:p w14:paraId="22F5B29D" w14:textId="77777777" w:rsidR="0033244D" w:rsidRDefault="0033244D" w:rsidP="0033244D">
      <w:pPr>
        <w:widowControl w:val="0"/>
        <w:autoSpaceDE w:val="0"/>
        <w:autoSpaceDN w:val="0"/>
        <w:adjustRightInd w:val="0"/>
        <w:rPr>
          <w:rFonts w:ascii="Helvetica" w:hAnsi="Helvetica" w:cs="Helvetica"/>
        </w:rPr>
      </w:pPr>
      <w:r w:rsidRPr="004C2E7E">
        <w:rPr>
          <w:rFonts w:ascii="Helvetica" w:hAnsi="Helvetica" w:cs="Helvetica"/>
          <w:highlight w:val="cyan"/>
        </w:rPr>
        <w:t>Synopsis 2</w:t>
      </w:r>
    </w:p>
    <w:p w14:paraId="46D1EB8E" w14:textId="77777777" w:rsidR="0033244D" w:rsidRDefault="00CD22A1" w:rsidP="0033244D">
      <w:pPr>
        <w:widowControl w:val="0"/>
        <w:autoSpaceDE w:val="0"/>
        <w:autoSpaceDN w:val="0"/>
        <w:adjustRightInd w:val="0"/>
        <w:rPr>
          <w:rFonts w:ascii="Helvetica" w:hAnsi="Helvetica" w:cs="Helvetica"/>
        </w:rPr>
      </w:pPr>
      <w:hyperlink r:id="rId357" w:history="1">
        <w:r w:rsidR="0033244D">
          <w:rPr>
            <w:rFonts w:ascii="Helvetica" w:hAnsi="Helvetica" w:cs="Helvetica"/>
            <w:color w:val="386EFF"/>
            <w:u w:val="single" w:color="386EFF"/>
          </w:rPr>
          <w:t>http://www.grants.gov/web/grants/view-opportunity.html?oppId=293767</w:t>
        </w:r>
      </w:hyperlink>
    </w:p>
    <w:p w14:paraId="7E467B1A" w14:textId="77777777" w:rsidR="0033244D" w:rsidRDefault="0033244D" w:rsidP="0033244D">
      <w:pPr>
        <w:widowControl w:val="0"/>
        <w:autoSpaceDE w:val="0"/>
        <w:autoSpaceDN w:val="0"/>
        <w:adjustRightInd w:val="0"/>
        <w:rPr>
          <w:rFonts w:ascii="Helvetica" w:hAnsi="Helvetica" w:cs="Helvetica"/>
        </w:rPr>
      </w:pPr>
    </w:p>
    <w:p w14:paraId="70ED9073"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NASA Headquarters</w:t>
      </w:r>
    </w:p>
    <w:p w14:paraId="64CB7D4B"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ROSES 2017: Earth Science Applications: Health and Air Quality</w:t>
      </w:r>
    </w:p>
    <w:p w14:paraId="6D928747"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2</w:t>
      </w:r>
    </w:p>
    <w:p w14:paraId="295C9140" w14:textId="77777777" w:rsidR="0033244D" w:rsidRDefault="00CD22A1" w:rsidP="0033244D">
      <w:pPr>
        <w:widowControl w:val="0"/>
        <w:autoSpaceDE w:val="0"/>
        <w:autoSpaceDN w:val="0"/>
        <w:adjustRightInd w:val="0"/>
        <w:rPr>
          <w:rFonts w:ascii="Helvetica" w:hAnsi="Helvetica" w:cs="Helvetica"/>
        </w:rPr>
      </w:pPr>
      <w:hyperlink r:id="rId358" w:history="1">
        <w:r w:rsidR="0033244D">
          <w:rPr>
            <w:rFonts w:ascii="Helvetica" w:hAnsi="Helvetica" w:cs="Helvetica"/>
            <w:color w:val="386EFF"/>
            <w:u w:val="single" w:color="386EFF"/>
          </w:rPr>
          <w:t>http://www.grants.gov/web/grants/view-opportunity.html?oppId=296313</w:t>
        </w:r>
      </w:hyperlink>
    </w:p>
    <w:p w14:paraId="5F3D11CD" w14:textId="77777777" w:rsidR="0033244D" w:rsidRDefault="0033244D" w:rsidP="0033244D">
      <w:pPr>
        <w:widowControl w:val="0"/>
        <w:autoSpaceDE w:val="0"/>
        <w:autoSpaceDN w:val="0"/>
        <w:adjustRightInd w:val="0"/>
        <w:rPr>
          <w:rFonts w:ascii="Helvetica" w:hAnsi="Helvetica" w:cs="Helvetica"/>
        </w:rPr>
      </w:pPr>
    </w:p>
    <w:p w14:paraId="44E0BF3D"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NASA Headquarters</w:t>
      </w:r>
    </w:p>
    <w:p w14:paraId="7D1551DC"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ROSES 2017: New (Early Career) Investigator Program</w:t>
      </w:r>
    </w:p>
    <w:p w14:paraId="35F268CC"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4</w:t>
      </w:r>
    </w:p>
    <w:p w14:paraId="2FAB27F6" w14:textId="77777777" w:rsidR="0033244D" w:rsidRDefault="00CD22A1" w:rsidP="0033244D">
      <w:pPr>
        <w:widowControl w:val="0"/>
        <w:autoSpaceDE w:val="0"/>
        <w:autoSpaceDN w:val="0"/>
        <w:adjustRightInd w:val="0"/>
        <w:rPr>
          <w:rFonts w:ascii="Helvetica" w:hAnsi="Helvetica" w:cs="Helvetica"/>
        </w:rPr>
      </w:pPr>
      <w:hyperlink r:id="rId359" w:history="1">
        <w:r w:rsidR="0033244D">
          <w:rPr>
            <w:rFonts w:ascii="Helvetica" w:hAnsi="Helvetica" w:cs="Helvetica"/>
            <w:color w:val="386EFF"/>
            <w:u w:val="single" w:color="386EFF"/>
          </w:rPr>
          <w:t>http://www.grants.gov/web/grants/view-opportunity.html?oppId=293790</w:t>
        </w:r>
      </w:hyperlink>
    </w:p>
    <w:p w14:paraId="5428D7A4" w14:textId="77777777" w:rsidR="0033244D" w:rsidRDefault="0033244D" w:rsidP="0033244D">
      <w:pPr>
        <w:widowControl w:val="0"/>
        <w:autoSpaceDE w:val="0"/>
        <w:autoSpaceDN w:val="0"/>
        <w:adjustRightInd w:val="0"/>
        <w:rPr>
          <w:rFonts w:ascii="Helvetica" w:hAnsi="Helvetica" w:cs="Helvetica"/>
        </w:rPr>
      </w:pPr>
    </w:p>
    <w:p w14:paraId="3DE58F29"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NASA Headquarters</w:t>
      </w:r>
    </w:p>
    <w:p w14:paraId="2AB1F6E8"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ROSES 2017: Mars Data Analysis Program</w:t>
      </w:r>
    </w:p>
    <w:p w14:paraId="0859E20D"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2</w:t>
      </w:r>
    </w:p>
    <w:p w14:paraId="7B41AFF0" w14:textId="77777777" w:rsidR="0033244D" w:rsidRDefault="00CD22A1" w:rsidP="0033244D">
      <w:pPr>
        <w:widowControl w:val="0"/>
        <w:autoSpaceDE w:val="0"/>
        <w:autoSpaceDN w:val="0"/>
        <w:adjustRightInd w:val="0"/>
        <w:rPr>
          <w:rFonts w:ascii="Helvetica" w:hAnsi="Helvetica" w:cs="Helvetica"/>
        </w:rPr>
      </w:pPr>
      <w:hyperlink r:id="rId360" w:history="1">
        <w:r w:rsidR="0033244D">
          <w:rPr>
            <w:rFonts w:ascii="Helvetica" w:hAnsi="Helvetica" w:cs="Helvetica"/>
            <w:color w:val="386EFF"/>
            <w:u w:val="single" w:color="386EFF"/>
          </w:rPr>
          <w:t>http://www.grants.gov/web/grants/view-opportunity.html?oppId=296159</w:t>
        </w:r>
      </w:hyperlink>
    </w:p>
    <w:p w14:paraId="22077244" w14:textId="77777777" w:rsidR="0033244D" w:rsidRDefault="0033244D" w:rsidP="0033244D">
      <w:pPr>
        <w:widowControl w:val="0"/>
        <w:autoSpaceDE w:val="0"/>
        <w:autoSpaceDN w:val="0"/>
        <w:adjustRightInd w:val="0"/>
        <w:rPr>
          <w:rFonts w:ascii="Helvetica" w:hAnsi="Helvetica" w:cs="Helvetica"/>
        </w:rPr>
      </w:pPr>
    </w:p>
    <w:p w14:paraId="12B759B9"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NASA Headquarters</w:t>
      </w:r>
    </w:p>
    <w:p w14:paraId="1EF9B878"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ROSES 2017: Heliophysics Supporting Research</w:t>
      </w:r>
    </w:p>
    <w:p w14:paraId="6D269827"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4</w:t>
      </w:r>
    </w:p>
    <w:p w14:paraId="7CA7F1B9" w14:textId="77777777" w:rsidR="0033244D" w:rsidRDefault="00CD22A1" w:rsidP="0033244D">
      <w:pPr>
        <w:widowControl w:val="0"/>
        <w:autoSpaceDE w:val="0"/>
        <w:autoSpaceDN w:val="0"/>
        <w:adjustRightInd w:val="0"/>
        <w:rPr>
          <w:rFonts w:ascii="Helvetica" w:hAnsi="Helvetica" w:cs="Helvetica"/>
        </w:rPr>
      </w:pPr>
      <w:hyperlink r:id="rId361" w:history="1">
        <w:r w:rsidR="0033244D">
          <w:rPr>
            <w:rFonts w:ascii="Helvetica" w:hAnsi="Helvetica" w:cs="Helvetica"/>
            <w:color w:val="386EFF"/>
            <w:u w:val="single" w:color="386EFF"/>
          </w:rPr>
          <w:t>http://www.grants.gov/web/grants/view-opportunity.html?oppId=294198</w:t>
        </w:r>
      </w:hyperlink>
    </w:p>
    <w:p w14:paraId="05E8C431" w14:textId="77777777" w:rsidR="004528A7" w:rsidRDefault="004528A7" w:rsidP="004528A7">
      <w:pPr>
        <w:widowControl w:val="0"/>
        <w:autoSpaceDE w:val="0"/>
        <w:autoSpaceDN w:val="0"/>
        <w:adjustRightInd w:val="0"/>
        <w:rPr>
          <w:rFonts w:ascii="Helvetica" w:hAnsi="Helvetica" w:cs="Helvetica"/>
        </w:rPr>
      </w:pPr>
    </w:p>
    <w:p w14:paraId="4479B5BF" w14:textId="77777777" w:rsidR="0083414A" w:rsidRDefault="0083414A" w:rsidP="0083414A">
      <w:pPr>
        <w:widowControl w:val="0"/>
        <w:autoSpaceDE w:val="0"/>
        <w:autoSpaceDN w:val="0"/>
        <w:adjustRightInd w:val="0"/>
        <w:rPr>
          <w:rFonts w:ascii="Helvetica" w:hAnsi="Helvetica" w:cs="Helvetica"/>
        </w:rPr>
      </w:pPr>
      <w:r>
        <w:rPr>
          <w:rFonts w:ascii="Helvetica" w:hAnsi="Helvetica" w:cs="Helvetica"/>
        </w:rPr>
        <w:t>NASA Headquarters</w:t>
      </w:r>
    </w:p>
    <w:p w14:paraId="0C3E2819" w14:textId="77777777" w:rsidR="0083414A" w:rsidRDefault="0083414A" w:rsidP="0083414A">
      <w:pPr>
        <w:widowControl w:val="0"/>
        <w:autoSpaceDE w:val="0"/>
        <w:autoSpaceDN w:val="0"/>
        <w:adjustRightInd w:val="0"/>
        <w:rPr>
          <w:rFonts w:ascii="Helvetica" w:hAnsi="Helvetica" w:cs="Helvetica"/>
        </w:rPr>
      </w:pPr>
      <w:r>
        <w:rPr>
          <w:rFonts w:ascii="Helvetica" w:hAnsi="Helvetica" w:cs="Helvetica"/>
        </w:rPr>
        <w:t>ROSES 2017: Planetary Instrument Concepts for the Advancement of Solar System Observations</w:t>
      </w:r>
    </w:p>
    <w:p w14:paraId="4794F40A" w14:textId="77777777" w:rsidR="0083414A" w:rsidRDefault="0083414A" w:rsidP="0083414A">
      <w:pPr>
        <w:widowControl w:val="0"/>
        <w:autoSpaceDE w:val="0"/>
        <w:autoSpaceDN w:val="0"/>
        <w:adjustRightInd w:val="0"/>
        <w:rPr>
          <w:rFonts w:ascii="Helvetica" w:hAnsi="Helvetica" w:cs="Helvetica"/>
        </w:rPr>
      </w:pPr>
      <w:r>
        <w:rPr>
          <w:rFonts w:ascii="Helvetica" w:hAnsi="Helvetica" w:cs="Helvetica"/>
        </w:rPr>
        <w:t>Synopsis 3</w:t>
      </w:r>
    </w:p>
    <w:p w14:paraId="3862FCE0" w14:textId="77777777" w:rsidR="0083414A" w:rsidRDefault="00CD22A1" w:rsidP="0083414A">
      <w:pPr>
        <w:widowControl w:val="0"/>
        <w:autoSpaceDE w:val="0"/>
        <w:autoSpaceDN w:val="0"/>
        <w:adjustRightInd w:val="0"/>
        <w:rPr>
          <w:rFonts w:ascii="Helvetica" w:hAnsi="Helvetica" w:cs="Helvetica"/>
        </w:rPr>
      </w:pPr>
      <w:hyperlink r:id="rId362" w:history="1">
        <w:r w:rsidR="0083414A">
          <w:rPr>
            <w:rFonts w:ascii="Helvetica" w:hAnsi="Helvetica" w:cs="Helvetica"/>
            <w:color w:val="386EFF"/>
            <w:u w:val="single" w:color="386EFF"/>
          </w:rPr>
          <w:t>http://www.grants.gov/web/grants/view-opportunity.html?oppId=296248</w:t>
        </w:r>
      </w:hyperlink>
    </w:p>
    <w:p w14:paraId="10C92B88" w14:textId="77777777" w:rsidR="004528A7" w:rsidRDefault="004528A7" w:rsidP="008B4D48">
      <w:pPr>
        <w:widowControl w:val="0"/>
        <w:autoSpaceDE w:val="0"/>
        <w:autoSpaceDN w:val="0"/>
        <w:adjustRightInd w:val="0"/>
        <w:rPr>
          <w:rFonts w:ascii="Helvetica" w:hAnsi="Helvetica" w:cs="Helvetica"/>
        </w:rPr>
      </w:pPr>
    </w:p>
    <w:p w14:paraId="11A6C452" w14:textId="77777777" w:rsidR="004F098D" w:rsidRPr="005D3F9C" w:rsidRDefault="004F098D" w:rsidP="00B756C2">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416" w:name="NARA"/>
      <w:bookmarkEnd w:id="416"/>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417" w:name="NARAGrantOpps"/>
      <w:bookmarkEnd w:id="417"/>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363"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3E3F042B" w:rsidR="00B756C2" w:rsidRPr="005D3F9C" w:rsidRDefault="00643B9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2F739ED2" wp14:editId="1A08DCC7">
            <wp:extent cx="6457950" cy="4040903"/>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6457950" cy="4040903"/>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6C647A13" w14:textId="189B629B" w:rsidR="00643B94" w:rsidRDefault="00643B94"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119695B2" wp14:editId="5469D3F7">
            <wp:extent cx="6457950" cy="1451643"/>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6457950" cy="1451643"/>
                    </a:xfrm>
                    <a:prstGeom prst="rect">
                      <a:avLst/>
                    </a:prstGeom>
                    <a:noFill/>
                    <a:ln>
                      <a:noFill/>
                    </a:ln>
                  </pic:spPr>
                </pic:pic>
              </a:graphicData>
            </a:graphic>
          </wp:inline>
        </w:drawing>
      </w:r>
    </w:p>
    <w:p w14:paraId="3B1C37A1" w14:textId="652840E3" w:rsidR="002D6DAE" w:rsidRDefault="00CD22A1" w:rsidP="00B756C2">
      <w:pPr>
        <w:widowControl w:val="0"/>
        <w:pBdr>
          <w:bottom w:val="single" w:sz="6" w:space="1" w:color="auto"/>
        </w:pBdr>
        <w:autoSpaceDE w:val="0"/>
        <w:autoSpaceDN w:val="0"/>
        <w:adjustRightInd w:val="0"/>
        <w:rPr>
          <w:rFonts w:ascii="Helvetica" w:hAnsi="Helvetica" w:cs="Helvetica"/>
        </w:rPr>
      </w:pPr>
      <w:hyperlink r:id="rId366" w:history="1">
        <w:r w:rsidR="002D6DAE" w:rsidRPr="002D6DAE">
          <w:rPr>
            <w:rStyle w:val="Hyperlink"/>
            <w:rFonts w:ascii="Helvetica" w:hAnsi="Helvetica" w:cs="Helvetica"/>
          </w:rPr>
          <w:t>https://www.archives.gov/nhprc/announcement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679B8C70" w14:textId="77777777"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418" w:name="NARAPrograms"/>
      <w:bookmarkEnd w:id="418"/>
      <w:r>
        <w:rPr>
          <w:rFonts w:ascii="Helvetica" w:hAnsi="Helvetica" w:cs="Helvetica"/>
        </w:rPr>
        <w:t>Programs:</w:t>
      </w:r>
    </w:p>
    <w:p w14:paraId="61CC5118" w14:textId="77777777" w:rsidR="000E283A" w:rsidRDefault="000E283A" w:rsidP="000E283A">
      <w:pPr>
        <w:widowControl w:val="0"/>
        <w:autoSpaceDE w:val="0"/>
        <w:autoSpaceDN w:val="0"/>
        <w:adjustRightInd w:val="0"/>
        <w:rPr>
          <w:rFonts w:ascii="Helvetica" w:hAnsi="Helvetica" w:cs="Helvetica"/>
        </w:rPr>
      </w:pPr>
    </w:p>
    <w:p w14:paraId="46F48C44" w14:textId="16DA2130" w:rsidR="00B756C2" w:rsidRPr="005D3F9C" w:rsidRDefault="00B756C2" w:rsidP="00B756C2">
      <w:pPr>
        <w:widowControl w:val="0"/>
        <w:autoSpaceDE w:val="0"/>
        <w:autoSpaceDN w:val="0"/>
        <w:adjustRightInd w:val="0"/>
        <w:rPr>
          <w:rFonts w:ascii="Helvetica" w:hAnsi="Helvetica" w:cs="Helvetica"/>
        </w:rPr>
      </w:pPr>
      <w:bookmarkStart w:id="419" w:name="NARAPubHistRec"/>
      <w:bookmarkStart w:id="420" w:name="NARAReminders"/>
      <w:bookmarkStart w:id="421" w:name="NARAAccessArchival"/>
      <w:bookmarkStart w:id="422" w:name="NARAAccesstoHistoricalRecords"/>
      <w:bookmarkEnd w:id="419"/>
      <w:bookmarkEnd w:id="420"/>
      <w:bookmarkEnd w:id="421"/>
      <w:bookmarkEnd w:id="422"/>
      <w:r w:rsidRPr="005D3F9C">
        <w:rPr>
          <w:rFonts w:ascii="Helvetica" w:hAnsi="Helvetica" w:cs="Helvetica"/>
        </w:rPr>
        <w:t xml:space="preserve">Reminders: </w:t>
      </w:r>
    </w:p>
    <w:p w14:paraId="2EB5D4C9" w14:textId="77777777" w:rsidR="00B756C2" w:rsidRDefault="00B756C2" w:rsidP="00B756C2">
      <w:pPr>
        <w:widowControl w:val="0"/>
        <w:autoSpaceDE w:val="0"/>
        <w:autoSpaceDN w:val="0"/>
        <w:adjustRightInd w:val="0"/>
        <w:rPr>
          <w:rFonts w:ascii="Helvetica" w:hAnsi="Helvetica"/>
        </w:rPr>
      </w:pPr>
    </w:p>
    <w:p w14:paraId="023E8CC5" w14:textId="77777777" w:rsidR="00DF1489" w:rsidRDefault="00DF1489" w:rsidP="00DF1489">
      <w:pPr>
        <w:widowControl w:val="0"/>
        <w:autoSpaceDE w:val="0"/>
        <w:autoSpaceDN w:val="0"/>
        <w:adjustRightInd w:val="0"/>
        <w:rPr>
          <w:rFonts w:ascii="Helvetica" w:hAnsi="Helvetica" w:cs="Helvetica"/>
        </w:rPr>
      </w:pPr>
      <w:bookmarkStart w:id="423" w:name="NARAAccesstoHistoricalRecordsMajor"/>
      <w:bookmarkEnd w:id="423"/>
      <w:r>
        <w:rPr>
          <w:rFonts w:ascii="Helvetica" w:hAnsi="Helvetica" w:cs="Helvetica"/>
        </w:rPr>
        <w:t>Access to Historical Records: Major Initiatives (Preliminary)</w:t>
      </w:r>
    </w:p>
    <w:p w14:paraId="34AB0B61"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0E0495B"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F1489" w:rsidRPr="00791CD9" w14:paraId="0BBC5F84" w14:textId="77777777" w:rsidTr="00DF1489">
        <w:trPr>
          <w:tblCellSpacing w:w="0" w:type="dxa"/>
        </w:trPr>
        <w:tc>
          <w:tcPr>
            <w:tcW w:w="0" w:type="auto"/>
            <w:noWrap/>
            <w:hideMark/>
          </w:tcPr>
          <w:p w14:paraId="576AEC9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044AF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3FB36581" w14:textId="77777777" w:rsidTr="00DF1489">
        <w:trPr>
          <w:tblCellSpacing w:w="0" w:type="dxa"/>
        </w:trPr>
        <w:tc>
          <w:tcPr>
            <w:tcW w:w="0" w:type="auto"/>
            <w:noWrap/>
            <w:hideMark/>
          </w:tcPr>
          <w:p w14:paraId="54A8FB8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71C578A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PRELIM-201801</w:t>
            </w:r>
          </w:p>
        </w:tc>
      </w:tr>
      <w:tr w:rsidR="00DF1489" w:rsidRPr="00791CD9" w14:paraId="0A64EB46" w14:textId="77777777" w:rsidTr="00DF1489">
        <w:trPr>
          <w:tblCellSpacing w:w="0" w:type="dxa"/>
        </w:trPr>
        <w:tc>
          <w:tcPr>
            <w:tcW w:w="0" w:type="auto"/>
            <w:noWrap/>
            <w:hideMark/>
          </w:tcPr>
          <w:p w14:paraId="6049EBFD"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0EEF38D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 (Preliminary)</w:t>
            </w:r>
          </w:p>
        </w:tc>
      </w:tr>
      <w:tr w:rsidR="00DF1489" w:rsidRPr="00791CD9" w14:paraId="63E31B4D" w14:textId="77777777" w:rsidTr="00DF1489">
        <w:trPr>
          <w:tblCellSpacing w:w="0" w:type="dxa"/>
        </w:trPr>
        <w:tc>
          <w:tcPr>
            <w:tcW w:w="0" w:type="auto"/>
            <w:noWrap/>
            <w:hideMark/>
          </w:tcPr>
          <w:p w14:paraId="5CA29B5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652F552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7E578B78" w14:textId="77777777" w:rsidTr="00DF1489">
        <w:trPr>
          <w:tblCellSpacing w:w="0" w:type="dxa"/>
        </w:trPr>
        <w:tc>
          <w:tcPr>
            <w:tcW w:w="0" w:type="auto"/>
            <w:noWrap/>
            <w:hideMark/>
          </w:tcPr>
          <w:p w14:paraId="1A9B3A2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5012DA8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8E61C38" w14:textId="77777777" w:rsidTr="00DF1489">
        <w:trPr>
          <w:tblCellSpacing w:w="0" w:type="dxa"/>
        </w:trPr>
        <w:tc>
          <w:tcPr>
            <w:tcW w:w="0" w:type="auto"/>
            <w:noWrap/>
            <w:hideMark/>
          </w:tcPr>
          <w:p w14:paraId="7F8E6D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60CECD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5AF33070" w14:textId="77777777" w:rsidTr="00DF1489">
        <w:trPr>
          <w:tblCellSpacing w:w="0" w:type="dxa"/>
        </w:trPr>
        <w:tc>
          <w:tcPr>
            <w:tcW w:w="0" w:type="auto"/>
            <w:noWrap/>
            <w:hideMark/>
          </w:tcPr>
          <w:p w14:paraId="7ED541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5638C53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F73A6B5" w14:textId="77777777" w:rsidTr="00DF1489">
        <w:trPr>
          <w:tblCellSpacing w:w="0" w:type="dxa"/>
        </w:trPr>
        <w:tc>
          <w:tcPr>
            <w:tcW w:w="0" w:type="auto"/>
            <w:noWrap/>
            <w:hideMark/>
          </w:tcPr>
          <w:p w14:paraId="3E9627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2184D1D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C839C30" w14:textId="77777777" w:rsidTr="00DF1489">
        <w:trPr>
          <w:tblCellSpacing w:w="0" w:type="dxa"/>
        </w:trPr>
        <w:tc>
          <w:tcPr>
            <w:tcW w:w="0" w:type="auto"/>
            <w:noWrap/>
            <w:hideMark/>
          </w:tcPr>
          <w:p w14:paraId="12CF5A0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37BD842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5A0CDEF2" w14:textId="77777777" w:rsidTr="00DF1489">
        <w:trPr>
          <w:tblCellSpacing w:w="0" w:type="dxa"/>
        </w:trPr>
        <w:tc>
          <w:tcPr>
            <w:tcW w:w="0" w:type="auto"/>
            <w:noWrap/>
            <w:hideMark/>
          </w:tcPr>
          <w:p w14:paraId="600BDD5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42372ED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2D9C6194" w14:textId="77777777" w:rsidTr="00DF1489">
        <w:trPr>
          <w:tblCellSpacing w:w="0" w:type="dxa"/>
        </w:trPr>
        <w:tc>
          <w:tcPr>
            <w:tcW w:w="0" w:type="auto"/>
            <w:noWrap/>
            <w:hideMark/>
          </w:tcPr>
          <w:p w14:paraId="3AD1D8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F7A305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C239E4C" w14:textId="77777777" w:rsidTr="00DF1489">
        <w:trPr>
          <w:tblCellSpacing w:w="0" w:type="dxa"/>
        </w:trPr>
        <w:tc>
          <w:tcPr>
            <w:tcW w:w="0" w:type="auto"/>
            <w:noWrap/>
            <w:hideMark/>
          </w:tcPr>
          <w:p w14:paraId="63582F8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492504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3</w:t>
            </w:r>
          </w:p>
        </w:tc>
      </w:tr>
      <w:tr w:rsidR="00DF1489" w:rsidRPr="00791CD9" w14:paraId="2C8FDBF1" w14:textId="77777777" w:rsidTr="00DF1489">
        <w:trPr>
          <w:tblCellSpacing w:w="0" w:type="dxa"/>
        </w:trPr>
        <w:tc>
          <w:tcPr>
            <w:tcW w:w="0" w:type="auto"/>
            <w:noWrap/>
            <w:hideMark/>
          </w:tcPr>
          <w:p w14:paraId="6D7CA1A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152478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9F4151F" w14:textId="77777777" w:rsidTr="00DF1489">
        <w:trPr>
          <w:tblCellSpacing w:w="0" w:type="dxa"/>
        </w:trPr>
        <w:tc>
          <w:tcPr>
            <w:tcW w:w="0" w:type="auto"/>
            <w:noWrap/>
            <w:hideMark/>
          </w:tcPr>
          <w:p w14:paraId="25F57FB9"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5631A78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24, 2017</w:t>
            </w:r>
          </w:p>
        </w:tc>
      </w:tr>
      <w:tr w:rsidR="00DF1489" w:rsidRPr="00791CD9" w14:paraId="60C58CE8" w14:textId="77777777" w:rsidTr="00DF1489">
        <w:trPr>
          <w:tblCellSpacing w:w="0" w:type="dxa"/>
        </w:trPr>
        <w:tc>
          <w:tcPr>
            <w:tcW w:w="0" w:type="auto"/>
            <w:noWrap/>
            <w:hideMark/>
          </w:tcPr>
          <w:p w14:paraId="33DB198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76E62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41972F33" w14:textId="77777777" w:rsidTr="00DF1489">
        <w:trPr>
          <w:tblCellSpacing w:w="0" w:type="dxa"/>
        </w:trPr>
        <w:tc>
          <w:tcPr>
            <w:tcW w:w="0" w:type="auto"/>
            <w:noWrap/>
            <w:hideMark/>
          </w:tcPr>
          <w:p w14:paraId="15BB9A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591CD1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2571297A" w14:textId="77777777" w:rsidTr="00DF1489">
        <w:trPr>
          <w:tblCellSpacing w:w="0" w:type="dxa"/>
        </w:trPr>
        <w:tc>
          <w:tcPr>
            <w:tcW w:w="0" w:type="auto"/>
            <w:noWrap/>
            <w:hideMark/>
          </w:tcPr>
          <w:p w14:paraId="5FFA8D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2A0F3BA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69CDB6FC" w14:textId="77777777" w:rsidTr="00DF1489">
        <w:trPr>
          <w:tblCellSpacing w:w="0" w:type="dxa"/>
        </w:trPr>
        <w:tc>
          <w:tcPr>
            <w:tcW w:w="0" w:type="auto"/>
            <w:noWrap/>
            <w:hideMark/>
          </w:tcPr>
          <w:p w14:paraId="0150E7B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17D537E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34F0FB8A" w14:textId="77777777" w:rsidTr="00DF1489">
        <w:trPr>
          <w:tblCellSpacing w:w="0" w:type="dxa"/>
        </w:trPr>
        <w:tc>
          <w:tcPr>
            <w:tcW w:w="0" w:type="auto"/>
            <w:noWrap/>
            <w:hideMark/>
          </w:tcPr>
          <w:p w14:paraId="13F1DDB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40D48B4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01E38C94" w14:textId="77777777" w:rsidTr="00DF1489">
        <w:trPr>
          <w:tblCellSpacing w:w="0" w:type="dxa"/>
        </w:trPr>
        <w:tc>
          <w:tcPr>
            <w:tcW w:w="0" w:type="auto"/>
            <w:noWrap/>
            <w:hideMark/>
          </w:tcPr>
          <w:p w14:paraId="1BEEAC8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2E5EB21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4E71F888" w14:textId="77777777" w:rsidTr="00DF1489">
        <w:trPr>
          <w:tblCellSpacing w:w="0" w:type="dxa"/>
        </w:trPr>
        <w:tc>
          <w:tcPr>
            <w:tcW w:w="0" w:type="auto"/>
            <w:noWrap/>
            <w:hideMark/>
          </w:tcPr>
          <w:p w14:paraId="1194CA4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1420EEB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State governments</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r w:rsidRPr="00791CD9">
              <w:rPr>
                <w:rFonts w:ascii="Helvetica" w:hAnsi="Helvetica" w:cs="Helvetica"/>
              </w:rPr>
              <w:br/>
              <w:t>Public and State controlled institutions of higher education</w:t>
            </w:r>
            <w:r w:rsidRPr="00791CD9">
              <w:rPr>
                <w:rFonts w:ascii="Helvetica" w:hAnsi="Helvetica" w:cs="Helvetica"/>
              </w:rPr>
              <w:br/>
              <w:t>City or township governments</w:t>
            </w:r>
          </w:p>
        </w:tc>
      </w:tr>
      <w:tr w:rsidR="00DF1489" w14:paraId="6732575F" w14:textId="77777777" w:rsidTr="00DF1489">
        <w:trPr>
          <w:tblCellSpacing w:w="0" w:type="dxa"/>
        </w:trPr>
        <w:tc>
          <w:tcPr>
            <w:tcW w:w="0" w:type="auto"/>
            <w:noWrap/>
            <w:hideMark/>
          </w:tcPr>
          <w:p w14:paraId="055859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296A1EF5"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71D6B8A7" w14:textId="77777777" w:rsidTr="00DF1489">
        <w:trPr>
          <w:tblCellSpacing w:w="0" w:type="dxa"/>
        </w:trPr>
        <w:tc>
          <w:tcPr>
            <w:tcW w:w="0" w:type="auto"/>
            <w:noWrap/>
            <w:hideMark/>
          </w:tcPr>
          <w:p w14:paraId="114EC47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15D39A64" w14:textId="231CA76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w:t>
            </w:r>
            <w:r>
              <w:rPr>
                <w:rStyle w:val="search-custom"/>
                <w:rFonts w:ascii="Helvetica" w:hAnsi="Helvetica" w:cs="Helvetica"/>
              </w:rPr>
              <w:t xml:space="preserve"> </w:t>
            </w:r>
            <w:r w:rsidRPr="00791CD9">
              <w:rPr>
                <w:rStyle w:val="search-custom"/>
                <w:rFonts w:ascii="Helvetica" w:hAnsi="Helvetica" w:cs="Helvetica"/>
              </w:rPr>
              <w:t>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w:t>
            </w:r>
            <w:r>
              <w:rPr>
                <w:rStyle w:val="search-custom"/>
                <w:rFonts w:ascii="Helvetica" w:hAnsi="Helvetica" w:cs="Helvetica"/>
              </w:rPr>
              <w:t xml:space="preserve"> </w:t>
            </w:r>
            <w:r w:rsidRPr="00791CD9">
              <w:rPr>
                <w:rStyle w:val="search-custom"/>
                <w:rFonts w:ascii="Helvetica" w:hAnsi="Helvetica" w:cs="Helvetica"/>
              </w:rPr>
              <w:t xml:space="preserve">For a comprehensive list of Commission limitations on funding, please see: "What we do and do not fund" (http://www.archives.gov/nhprc/apply/eligibility.html). Applications that consist entirely of ineligible activities will not be considered. Award </w:t>
            </w:r>
            <w:r w:rsidR="00CF0C8B" w:rsidRPr="00791CD9">
              <w:rPr>
                <w:rStyle w:val="search-custom"/>
                <w:rFonts w:ascii="Helvetica" w:hAnsi="Helvetica" w:cs="Helvetica"/>
              </w:rPr>
              <w:t>Information</w:t>
            </w:r>
            <w:r w:rsidR="00CF0C8B">
              <w:rPr>
                <w:rStyle w:val="search-custom"/>
                <w:rFonts w:ascii="Helvetica" w:hAnsi="Helvetica" w:cs="Helvetica"/>
              </w:rPr>
              <w:t xml:space="preserve"> </w:t>
            </w:r>
            <w:r w:rsidR="00CF0C8B" w:rsidRPr="00791CD9">
              <w:rPr>
                <w:rStyle w:val="search-custom"/>
                <w:rFonts w:ascii="Helvetica" w:hAnsi="Helvetica" w:cs="Helvetica"/>
              </w:rPr>
              <w:t>A</w:t>
            </w:r>
            <w:r w:rsidRPr="00791CD9">
              <w:rPr>
                <w:rStyle w:val="search-custom"/>
                <w:rFonts w:ascii="Helvetica" w:hAnsi="Helvetica" w:cs="Helvetica"/>
              </w:rPr>
              <w:t xml:space="preserve"> grant is for one to three years and for between $100,000 and $350,000. We expect to make up to five grants in this category for a total of up to $1,000,000. Grants begin no earlier than January 1, 2019.The Commission requires that grant recipients acknowledge NHPRC grant assistance in all publications and other products that result from its support.</w:t>
            </w:r>
            <w:r>
              <w:rPr>
                <w:rStyle w:val="search-custom"/>
                <w:rFonts w:ascii="Helvetica" w:hAnsi="Helvetica" w:cs="Helvetica"/>
              </w:rPr>
              <w:t xml:space="preserve"> </w:t>
            </w:r>
            <w:r w:rsidRPr="00791CD9">
              <w:rPr>
                <w:rStyle w:val="search-custom"/>
                <w:rFonts w:ascii="Helvetica" w:hAnsi="Helvetica" w:cs="Helvetica"/>
              </w:rPr>
              <w:t>Eligibility</w:t>
            </w:r>
            <w:r>
              <w:rPr>
                <w:rStyle w:val="search-custom"/>
                <w:rFonts w:ascii="Helvetica" w:hAnsi="Helvetica" w:cs="Helvetica"/>
              </w:rPr>
              <w:t xml:space="preserve"> </w:t>
            </w:r>
            <w:r w:rsidRPr="00791CD9">
              <w:rPr>
                <w:rStyle w:val="search-custom"/>
                <w:rFonts w:ascii="Helvetica" w:hAnsi="Helvetica" w:cs="Helvetica"/>
              </w:rPr>
              <w:t>Eligible applicants:• Nonprofit organizations or institutions• Colleges, universities, and other academic institutions• State or local government agencies• Federally-acknowledged or state-recognized Native American tribes or groups</w:t>
            </w:r>
            <w:r>
              <w:rPr>
                <w:rStyle w:val="search-custom"/>
                <w:rFonts w:ascii="Helvetica" w:hAnsi="Helvetica" w:cs="Helvetica"/>
              </w:rPr>
              <w:t xml:space="preserve"> </w:t>
            </w:r>
            <w:r w:rsidRPr="00791CD9">
              <w:rPr>
                <w:rStyle w:val="search-custom"/>
                <w:rFonts w:ascii="Helvetica" w:hAnsi="Helvetica" w:cs="Helvetica"/>
              </w:rPr>
              <w:t>Cost Sharing</w:t>
            </w:r>
            <w:r>
              <w:rPr>
                <w:rStyle w:val="search-custom"/>
                <w:rFonts w:ascii="Helvetica" w:hAnsi="Helvetica" w:cs="Helvetica"/>
              </w:rPr>
              <w:t xml:space="preserve"> </w:t>
            </w:r>
            <w:r w:rsidRPr="00791CD9">
              <w:rPr>
                <w:rStyle w:val="search-custom"/>
                <w:rFonts w:ascii="Helvetica" w:hAnsi="Helvetica" w:cs="Helvetica"/>
              </w:rPr>
              <w:t>The total costs of a project are shared between the NHPRC and the applicant organization.</w:t>
            </w:r>
            <w:r>
              <w:rPr>
                <w:rStyle w:val="search-custom"/>
                <w:rFonts w:ascii="Helvetica" w:hAnsi="Helvetica" w:cs="Helvetica"/>
              </w:rPr>
              <w:t xml:space="preserve"> </w:t>
            </w:r>
            <w:r w:rsidRPr="00791CD9">
              <w:rPr>
                <w:rStyle w:val="search-custom"/>
                <w:rFonts w:ascii="Helvetica" w:hAnsi="Helvetica" w:cs="Helvetica"/>
              </w:rPr>
              <w:t>The Commission provides no more than 50 per cent of total project costs in the Access to Historical Records: Major Initiatives 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w:t>
            </w:r>
            <w:r>
              <w:rPr>
                <w:rStyle w:val="search-custom"/>
                <w:rFonts w:ascii="Helvetica" w:hAnsi="Helvetica" w:cs="Helvetica"/>
              </w:rPr>
              <w:t xml:space="preserve"> </w:t>
            </w:r>
            <w:r w:rsidRPr="00791CD9">
              <w:rPr>
                <w:rStyle w:val="search-custom"/>
                <w:rFonts w:ascii="Helvetica" w:hAnsi="Helvetica" w:cs="Helvetica"/>
              </w:rPr>
              <w:t>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w:t>
            </w:r>
            <w:r>
              <w:rPr>
                <w:rStyle w:val="search-custom"/>
                <w:rFonts w:ascii="Helvetica" w:hAnsi="Helvetica" w:cs="Helvetica"/>
              </w:rPr>
              <w:t xml:space="preserve"> </w:t>
            </w:r>
            <w:r w:rsidRPr="00791CD9">
              <w:rPr>
                <w:rStyle w:val="search-custom"/>
                <w:rFonts w:ascii="Helvetica" w:hAnsi="Helvetica" w:cs="Helvetica"/>
              </w:rPr>
              <w:t>You must use Grants.gov to submit a Preliminary Proposal. All information necessary to apply is included in this announcement, the Application Instructions, and the forms on Grants.gov. If you need the information supplied in an alternative format, please call the NHPRC at 202-357-5010.In order to ensure eligibility, applicants should first review the rules and regulations governing NHPRC grants under the Administering an NHPRC Grant section. Applying to the Access to Historical Records: Major Initiatives program is a two-phase process.</w:t>
            </w:r>
            <w:r>
              <w:rPr>
                <w:rStyle w:val="search-custom"/>
                <w:rFonts w:ascii="Helvetica" w:hAnsi="Helvetica" w:cs="Helvetica"/>
              </w:rPr>
              <w:t xml:space="preserve"> </w:t>
            </w:r>
            <w:r w:rsidRPr="00791CD9">
              <w:rPr>
                <w:rStyle w:val="search-custom"/>
                <w:rFonts w:ascii="Helvetica" w:hAnsi="Helvetica" w:cs="Helvetica"/>
              </w:rPr>
              <w:t>Phase One• Using this announcement, all applicants must submit an Application Package that includes the Application for Federal Domestic Assistance Form SF424, a completed NHPRC Budget, and five-page Project Narrative via Grants.gov by January 18, 2018.• Preliminary proposals will then undergo peer and staff review. Based on those reviews, a selection of promising applicants will be invited by April 16, 2018 to participate in the second phase of the process.</w:t>
            </w:r>
            <w:r>
              <w:rPr>
                <w:rStyle w:val="search-custom"/>
                <w:rFonts w:ascii="Helvetica" w:hAnsi="Helvetica" w:cs="Helvetica"/>
              </w:rPr>
              <w:t xml:space="preserve"> </w:t>
            </w:r>
            <w:r w:rsidRPr="00791CD9">
              <w:rPr>
                <w:rStyle w:val="search-custom"/>
                <w:rFonts w:ascii="Helvetica" w:hAnsi="Helvetica" w:cs="Helvetica"/>
              </w:rPr>
              <w:t>Phase Two• Invited applicants will then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 • In order to ensure eligibility, applicants should first review the rules and regulations governing NHPRC grants under the Administering an NHPRC Grant section.</w:t>
            </w:r>
            <w:r w:rsidRPr="00791CD9">
              <w:rPr>
                <w:rStyle w:val="apple-converted-space"/>
                <w:rFonts w:ascii="Helvetica" w:hAnsi="Helvetica" w:cs="Helvetica"/>
              </w:rPr>
              <w:t> </w:t>
            </w:r>
          </w:p>
        </w:tc>
      </w:tr>
      <w:tr w:rsidR="00DF1489" w14:paraId="307FC257" w14:textId="77777777" w:rsidTr="00DF1489">
        <w:trPr>
          <w:tblCellSpacing w:w="0" w:type="dxa"/>
        </w:trPr>
        <w:tc>
          <w:tcPr>
            <w:tcW w:w="0" w:type="auto"/>
            <w:noWrap/>
            <w:hideMark/>
          </w:tcPr>
          <w:p w14:paraId="5576E61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4D64D65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fldChar w:fldCharType="begin"/>
            </w:r>
            <w:r w:rsidRPr="00791CD9">
              <w:rPr>
                <w:rStyle w:val="search-custom"/>
                <w:rFonts w:ascii="Helvetica" w:hAnsi="Helvetica" w:cs="Helvetica"/>
              </w:rPr>
              <w:instrText xml:space="preserve"> HYPERLINK "http://www.archives.gov/nhprc/announcement/preliminary-proposal/prelim.html" \o "Link to Additional Information" \t "_blank" </w:instrText>
            </w:r>
            <w:r w:rsidRPr="00791CD9">
              <w:rPr>
                <w:rStyle w:val="search-custom"/>
                <w:rFonts w:ascii="Helvetica" w:hAnsi="Helvetica" w:cs="Helvetica"/>
              </w:rPr>
              <w:fldChar w:fldCharType="separate"/>
            </w:r>
            <w:r w:rsidRPr="00791CD9">
              <w:rPr>
                <w:rStyle w:val="Hyperlink"/>
                <w:rFonts w:ascii="Helvetica" w:hAnsi="Helvetica" w:cs="Helvetica"/>
              </w:rPr>
              <w:t>Link to full grant announcement, including additional requirements</w:t>
            </w:r>
            <w:r w:rsidRPr="00791CD9">
              <w:rPr>
                <w:rStyle w:val="search-custom"/>
                <w:rFonts w:ascii="Helvetica" w:hAnsi="Helvetica" w:cs="Helvetica"/>
              </w:rPr>
              <w:fldChar w:fldCharType="end"/>
            </w:r>
          </w:p>
        </w:tc>
      </w:tr>
      <w:tr w:rsidR="00DF1489" w14:paraId="0F9FFBD8" w14:textId="77777777" w:rsidTr="00DF1489">
        <w:trPr>
          <w:tblCellSpacing w:w="0" w:type="dxa"/>
        </w:trPr>
        <w:tc>
          <w:tcPr>
            <w:tcW w:w="0" w:type="auto"/>
            <w:noWrap/>
            <w:hideMark/>
          </w:tcPr>
          <w:p w14:paraId="304F4B5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6D090F61"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367" w:history="1">
              <w:r w:rsidRPr="00791CD9">
                <w:rPr>
                  <w:rStyle w:val="Hyperlink"/>
                  <w:rFonts w:ascii="Helvetica" w:hAnsi="Helvetica" w:cs="Helvetica"/>
                </w:rPr>
                <w:t>Grant Information Specialist</w:t>
              </w:r>
            </w:hyperlink>
          </w:p>
        </w:tc>
      </w:tr>
    </w:tbl>
    <w:p w14:paraId="078D4DD6" w14:textId="77777777" w:rsidR="00DF1489" w:rsidRDefault="00DF1489" w:rsidP="00DF1489">
      <w:pPr>
        <w:widowControl w:val="0"/>
        <w:autoSpaceDE w:val="0"/>
        <w:autoSpaceDN w:val="0"/>
        <w:adjustRightInd w:val="0"/>
        <w:rPr>
          <w:rFonts w:ascii="Helvetica" w:hAnsi="Helvetica" w:cs="Helvetica"/>
        </w:rPr>
      </w:pPr>
    </w:p>
    <w:p w14:paraId="52EFBF57" w14:textId="77777777" w:rsidR="00DF1489" w:rsidRDefault="00CD22A1" w:rsidP="00DF1489">
      <w:pPr>
        <w:widowControl w:val="0"/>
        <w:pBdr>
          <w:bottom w:val="single" w:sz="6" w:space="1" w:color="auto"/>
        </w:pBdr>
        <w:autoSpaceDE w:val="0"/>
        <w:autoSpaceDN w:val="0"/>
        <w:adjustRightInd w:val="0"/>
        <w:rPr>
          <w:rFonts w:ascii="Helvetica" w:hAnsi="Helvetica" w:cs="Helvetica"/>
          <w:color w:val="386EFF"/>
          <w:u w:val="single" w:color="386EFF"/>
        </w:rPr>
      </w:pPr>
      <w:hyperlink r:id="rId368" w:history="1">
        <w:r w:rsidR="00DF1489">
          <w:rPr>
            <w:rFonts w:ascii="Helvetica" w:hAnsi="Helvetica" w:cs="Helvetica"/>
            <w:color w:val="386EFF"/>
            <w:u w:val="single" w:color="386EFF"/>
          </w:rPr>
          <w:t>http://www.grants.gov/web/grants/view-opportunity.html?oppId=295495</w:t>
        </w:r>
      </w:hyperlink>
    </w:p>
    <w:p w14:paraId="528C5A13" w14:textId="77777777" w:rsidR="00DF1489" w:rsidRDefault="00DF1489" w:rsidP="00DF1489">
      <w:pPr>
        <w:widowControl w:val="0"/>
        <w:autoSpaceDE w:val="0"/>
        <w:autoSpaceDN w:val="0"/>
        <w:adjustRightInd w:val="0"/>
        <w:rPr>
          <w:rFonts w:ascii="Helvetica" w:hAnsi="Helvetica" w:cs="Helvetica"/>
          <w:color w:val="386EFF"/>
          <w:u w:val="single" w:color="386EFF"/>
        </w:rPr>
      </w:pPr>
    </w:p>
    <w:p w14:paraId="5203C107"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Access to Historical Records: Major Initiatives</w:t>
      </w:r>
    </w:p>
    <w:p w14:paraId="7510FA50"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75FC7EC"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F1489" w:rsidRPr="00791CD9" w14:paraId="25151DF3" w14:textId="77777777" w:rsidTr="00DF1489">
        <w:trPr>
          <w:tblCellSpacing w:w="0" w:type="dxa"/>
        </w:trPr>
        <w:tc>
          <w:tcPr>
            <w:tcW w:w="0" w:type="auto"/>
            <w:noWrap/>
            <w:hideMark/>
          </w:tcPr>
          <w:p w14:paraId="208582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DDD3D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655E39A7" w14:textId="77777777" w:rsidTr="00DF1489">
        <w:trPr>
          <w:tblCellSpacing w:w="0" w:type="dxa"/>
        </w:trPr>
        <w:tc>
          <w:tcPr>
            <w:tcW w:w="0" w:type="auto"/>
            <w:noWrap/>
            <w:hideMark/>
          </w:tcPr>
          <w:p w14:paraId="362ABF4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20F801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MAJOR-201807</w:t>
            </w:r>
          </w:p>
        </w:tc>
      </w:tr>
      <w:tr w:rsidR="00DF1489" w:rsidRPr="00791CD9" w14:paraId="281B883D" w14:textId="77777777" w:rsidTr="00DF1489">
        <w:trPr>
          <w:tblCellSpacing w:w="0" w:type="dxa"/>
        </w:trPr>
        <w:tc>
          <w:tcPr>
            <w:tcW w:w="0" w:type="auto"/>
            <w:noWrap/>
            <w:hideMark/>
          </w:tcPr>
          <w:p w14:paraId="6AD6B7A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4A5132E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w:t>
            </w:r>
          </w:p>
        </w:tc>
      </w:tr>
      <w:tr w:rsidR="00DF1489" w:rsidRPr="00791CD9" w14:paraId="78EBA418" w14:textId="77777777" w:rsidTr="00DF1489">
        <w:trPr>
          <w:tblCellSpacing w:w="0" w:type="dxa"/>
        </w:trPr>
        <w:tc>
          <w:tcPr>
            <w:tcW w:w="0" w:type="auto"/>
            <w:noWrap/>
            <w:hideMark/>
          </w:tcPr>
          <w:p w14:paraId="434653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7BF81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40FC2F2D" w14:textId="77777777" w:rsidTr="00DF1489">
        <w:trPr>
          <w:tblCellSpacing w:w="0" w:type="dxa"/>
        </w:trPr>
        <w:tc>
          <w:tcPr>
            <w:tcW w:w="0" w:type="auto"/>
            <w:noWrap/>
            <w:hideMark/>
          </w:tcPr>
          <w:p w14:paraId="0303371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2D6619E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2C173A92" w14:textId="77777777" w:rsidTr="00DF1489">
        <w:trPr>
          <w:tblCellSpacing w:w="0" w:type="dxa"/>
        </w:trPr>
        <w:tc>
          <w:tcPr>
            <w:tcW w:w="0" w:type="auto"/>
            <w:noWrap/>
            <w:hideMark/>
          </w:tcPr>
          <w:p w14:paraId="25AA98A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CB0220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4209228D" w14:textId="77777777" w:rsidTr="00DF1489">
        <w:trPr>
          <w:tblCellSpacing w:w="0" w:type="dxa"/>
        </w:trPr>
        <w:tc>
          <w:tcPr>
            <w:tcW w:w="0" w:type="auto"/>
            <w:noWrap/>
            <w:hideMark/>
          </w:tcPr>
          <w:p w14:paraId="122EB17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245A94B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0DF359F" w14:textId="77777777" w:rsidTr="00DF1489">
        <w:trPr>
          <w:tblCellSpacing w:w="0" w:type="dxa"/>
        </w:trPr>
        <w:tc>
          <w:tcPr>
            <w:tcW w:w="0" w:type="auto"/>
            <w:noWrap/>
            <w:hideMark/>
          </w:tcPr>
          <w:p w14:paraId="737F59C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77A4305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05585E2" w14:textId="77777777" w:rsidTr="00DF1489">
        <w:trPr>
          <w:tblCellSpacing w:w="0" w:type="dxa"/>
        </w:trPr>
        <w:tc>
          <w:tcPr>
            <w:tcW w:w="0" w:type="auto"/>
            <w:noWrap/>
            <w:hideMark/>
          </w:tcPr>
          <w:p w14:paraId="3E1901A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60607AD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4C700B0D" w14:textId="77777777" w:rsidTr="00DF1489">
        <w:trPr>
          <w:tblCellSpacing w:w="0" w:type="dxa"/>
        </w:trPr>
        <w:tc>
          <w:tcPr>
            <w:tcW w:w="0" w:type="auto"/>
            <w:noWrap/>
            <w:hideMark/>
          </w:tcPr>
          <w:p w14:paraId="1BFE320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01D1106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1FE3C084" w14:textId="77777777" w:rsidTr="00DF1489">
        <w:trPr>
          <w:tblCellSpacing w:w="0" w:type="dxa"/>
        </w:trPr>
        <w:tc>
          <w:tcPr>
            <w:tcW w:w="0" w:type="auto"/>
            <w:noWrap/>
            <w:hideMark/>
          </w:tcPr>
          <w:p w14:paraId="0164C95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28BF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F2916A9" w14:textId="77777777" w:rsidTr="00DF1489">
        <w:trPr>
          <w:tblCellSpacing w:w="0" w:type="dxa"/>
        </w:trPr>
        <w:tc>
          <w:tcPr>
            <w:tcW w:w="0" w:type="auto"/>
            <w:noWrap/>
            <w:hideMark/>
          </w:tcPr>
          <w:p w14:paraId="7F5D574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3AE99C9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1</w:t>
            </w:r>
          </w:p>
        </w:tc>
      </w:tr>
      <w:tr w:rsidR="00DF1489" w:rsidRPr="00791CD9" w14:paraId="632101AF" w14:textId="77777777" w:rsidTr="00DF1489">
        <w:trPr>
          <w:tblCellSpacing w:w="0" w:type="dxa"/>
        </w:trPr>
        <w:tc>
          <w:tcPr>
            <w:tcW w:w="0" w:type="auto"/>
            <w:noWrap/>
            <w:hideMark/>
          </w:tcPr>
          <w:p w14:paraId="5657280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8A6D40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569CE93" w14:textId="77777777" w:rsidTr="00DF1489">
        <w:trPr>
          <w:tblCellSpacing w:w="0" w:type="dxa"/>
        </w:trPr>
        <w:tc>
          <w:tcPr>
            <w:tcW w:w="0" w:type="auto"/>
            <w:noWrap/>
            <w:hideMark/>
          </w:tcPr>
          <w:p w14:paraId="044A7B0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385F91D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7B98FBD9" w14:textId="77777777" w:rsidTr="00DF1489">
        <w:trPr>
          <w:tblCellSpacing w:w="0" w:type="dxa"/>
        </w:trPr>
        <w:tc>
          <w:tcPr>
            <w:tcW w:w="0" w:type="auto"/>
            <w:noWrap/>
            <w:hideMark/>
          </w:tcPr>
          <w:p w14:paraId="0726BA7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3CC31A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5E193E40" w14:textId="77777777" w:rsidTr="00DF1489">
        <w:trPr>
          <w:tblCellSpacing w:w="0" w:type="dxa"/>
        </w:trPr>
        <w:tc>
          <w:tcPr>
            <w:tcW w:w="0" w:type="auto"/>
            <w:noWrap/>
            <w:hideMark/>
          </w:tcPr>
          <w:p w14:paraId="3702B8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7E6E074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495696E0" w14:textId="77777777" w:rsidTr="00DF1489">
        <w:trPr>
          <w:tblCellSpacing w:w="0" w:type="dxa"/>
        </w:trPr>
        <w:tc>
          <w:tcPr>
            <w:tcW w:w="0" w:type="auto"/>
            <w:noWrap/>
            <w:hideMark/>
          </w:tcPr>
          <w:p w14:paraId="0975FDF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0E9D732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E68A4B2" w14:textId="77777777" w:rsidTr="00DF1489">
        <w:trPr>
          <w:tblCellSpacing w:w="0" w:type="dxa"/>
        </w:trPr>
        <w:tc>
          <w:tcPr>
            <w:tcW w:w="0" w:type="auto"/>
            <w:noWrap/>
            <w:hideMark/>
          </w:tcPr>
          <w:p w14:paraId="19E6D9B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483AAF6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5B18274A" w14:textId="77777777" w:rsidTr="00DF1489">
        <w:trPr>
          <w:tblCellSpacing w:w="0" w:type="dxa"/>
        </w:trPr>
        <w:tc>
          <w:tcPr>
            <w:tcW w:w="0" w:type="auto"/>
            <w:noWrap/>
            <w:hideMark/>
          </w:tcPr>
          <w:p w14:paraId="5F82E7B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3BFFB03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170B07DE" w14:textId="77777777" w:rsidTr="00DF1489">
        <w:trPr>
          <w:tblCellSpacing w:w="0" w:type="dxa"/>
        </w:trPr>
        <w:tc>
          <w:tcPr>
            <w:tcW w:w="0" w:type="auto"/>
            <w:noWrap/>
            <w:hideMark/>
          </w:tcPr>
          <w:p w14:paraId="48A81EA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74AC74D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6DABAC9F" w14:textId="77777777" w:rsidTr="00DF1489">
        <w:trPr>
          <w:tblCellSpacing w:w="0" w:type="dxa"/>
        </w:trPr>
        <w:tc>
          <w:tcPr>
            <w:tcW w:w="0" w:type="auto"/>
            <w:noWrap/>
            <w:hideMark/>
          </w:tcPr>
          <w:p w14:paraId="1D3986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42DB2F20"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Public and State controlled institutions of higher education</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State governments</w:t>
            </w:r>
            <w:r w:rsidRPr="00791CD9">
              <w:rPr>
                <w:rFonts w:ascii="Helvetica" w:hAnsi="Helvetica" w:cs="Helvetica"/>
              </w:rPr>
              <w:br/>
              <w:t>City or township governments</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p>
        </w:tc>
      </w:tr>
      <w:tr w:rsidR="00DF1489" w14:paraId="37A04DF7" w14:textId="77777777" w:rsidTr="00DF1489">
        <w:trPr>
          <w:tblCellSpacing w:w="0" w:type="dxa"/>
        </w:trPr>
        <w:tc>
          <w:tcPr>
            <w:tcW w:w="0" w:type="auto"/>
            <w:noWrap/>
            <w:hideMark/>
          </w:tcPr>
          <w:p w14:paraId="6E0A535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1D2BE296"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1DC973AB" w14:textId="77777777" w:rsidTr="00DF1489">
        <w:trPr>
          <w:tblCellSpacing w:w="0" w:type="dxa"/>
        </w:trPr>
        <w:tc>
          <w:tcPr>
            <w:tcW w:w="0" w:type="auto"/>
            <w:noWrap/>
            <w:hideMark/>
          </w:tcPr>
          <w:p w14:paraId="1BDBBC6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57D83DD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between $100,000 and $350,000. We expect to make up to five grants in this category for a total of up to $1,000,000. Grants begin no earlier than January 1, 2019.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 You must use Grants.gov to submit your Full Proposal. All information necessary to apply is included in this announcement, the Application Instructions, and the forms on Grants.gov. If you need the information supplied in an alternative format, please call the NHPRC at 202-357-5010. In order to ensure eligibility, applicants should first review the rules and regulations governing NHPRC grants under the Administering an NHPRC Grant section. Applying to the Access to Historical Records: Major Initiatives program is a two-phase process. Phase One • All applicants must have submitted a Preliminary Proposal by January 18, 2018. • Only those applicants who have successfully completed Phase One and who have been invited by the Commission to submit a full proposal to the Access to Historical Records: Major Initiatives program are eligible to participate in the second phase of the process. Phase Two • If you have been invited,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w:t>
            </w:r>
            <w:r w:rsidRPr="00791CD9">
              <w:rPr>
                <w:rStyle w:val="apple-converted-space"/>
                <w:rFonts w:ascii="Helvetica" w:hAnsi="Helvetica" w:cs="Helvetica"/>
              </w:rPr>
              <w:t> </w:t>
            </w:r>
          </w:p>
        </w:tc>
      </w:tr>
      <w:tr w:rsidR="00DF1489" w14:paraId="4F479BD2" w14:textId="77777777" w:rsidTr="00DF1489">
        <w:trPr>
          <w:tblCellSpacing w:w="0" w:type="dxa"/>
        </w:trPr>
        <w:tc>
          <w:tcPr>
            <w:tcW w:w="0" w:type="auto"/>
            <w:noWrap/>
            <w:hideMark/>
          </w:tcPr>
          <w:p w14:paraId="546725A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141D9E1E"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fldChar w:fldCharType="begin"/>
            </w:r>
            <w:r w:rsidRPr="00791CD9">
              <w:rPr>
                <w:rStyle w:val="search-custom"/>
                <w:rFonts w:ascii="Helvetica" w:hAnsi="Helvetica" w:cs="Helvetica"/>
              </w:rPr>
              <w:instrText xml:space="preserve"> HYPERLINK "http://www.archives.gov/nhprc/announcement/major.html" \o "Link to Additional Information" \t "_blank" </w:instrText>
            </w:r>
            <w:r w:rsidRPr="00791CD9">
              <w:rPr>
                <w:rStyle w:val="search-custom"/>
                <w:rFonts w:ascii="Helvetica" w:hAnsi="Helvetica" w:cs="Helvetica"/>
              </w:rPr>
              <w:fldChar w:fldCharType="separate"/>
            </w:r>
            <w:r w:rsidRPr="00791CD9">
              <w:rPr>
                <w:rStyle w:val="Hyperlink"/>
                <w:rFonts w:ascii="Helvetica" w:hAnsi="Helvetica" w:cs="Helvetica"/>
              </w:rPr>
              <w:t>Link to full grant announcement, including additional requirements</w:t>
            </w:r>
            <w:r w:rsidRPr="00791CD9">
              <w:rPr>
                <w:rStyle w:val="search-custom"/>
                <w:rFonts w:ascii="Helvetica" w:hAnsi="Helvetica" w:cs="Helvetica"/>
              </w:rPr>
              <w:fldChar w:fldCharType="end"/>
            </w:r>
          </w:p>
        </w:tc>
      </w:tr>
      <w:tr w:rsidR="00DF1489" w14:paraId="00749ECE" w14:textId="77777777" w:rsidTr="00DF1489">
        <w:trPr>
          <w:tblCellSpacing w:w="0" w:type="dxa"/>
        </w:trPr>
        <w:tc>
          <w:tcPr>
            <w:tcW w:w="0" w:type="auto"/>
            <w:noWrap/>
            <w:hideMark/>
          </w:tcPr>
          <w:p w14:paraId="0931A69A"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50D1173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369" w:history="1">
              <w:r w:rsidRPr="00791CD9">
                <w:rPr>
                  <w:rStyle w:val="Hyperlink"/>
                  <w:rFonts w:ascii="Helvetica" w:hAnsi="Helvetica" w:cs="Helvetica"/>
                </w:rPr>
                <w:t>Grant Information Specialist</w:t>
              </w:r>
            </w:hyperlink>
          </w:p>
        </w:tc>
      </w:tr>
    </w:tbl>
    <w:p w14:paraId="14FD080D" w14:textId="77777777" w:rsidR="00DF1489" w:rsidRDefault="00DF1489" w:rsidP="00DF1489">
      <w:pPr>
        <w:widowControl w:val="0"/>
        <w:autoSpaceDE w:val="0"/>
        <w:autoSpaceDN w:val="0"/>
        <w:adjustRightInd w:val="0"/>
        <w:rPr>
          <w:rFonts w:ascii="Helvetica" w:hAnsi="Helvetica" w:cs="Helvetica"/>
        </w:rPr>
      </w:pPr>
    </w:p>
    <w:p w14:paraId="4A2A8B94" w14:textId="77777777" w:rsidR="00DF1489" w:rsidRDefault="00CD22A1" w:rsidP="00DF1489">
      <w:pPr>
        <w:widowControl w:val="0"/>
        <w:autoSpaceDE w:val="0"/>
        <w:autoSpaceDN w:val="0"/>
        <w:adjustRightInd w:val="0"/>
        <w:rPr>
          <w:rFonts w:ascii="Helvetica" w:hAnsi="Helvetica" w:cs="Helvetica"/>
        </w:rPr>
      </w:pPr>
      <w:hyperlink r:id="rId370" w:history="1">
        <w:r w:rsidR="00DF1489">
          <w:rPr>
            <w:rFonts w:ascii="Helvetica" w:hAnsi="Helvetica" w:cs="Helvetica"/>
            <w:color w:val="386EFF"/>
            <w:u w:val="single" w:color="386EFF"/>
          </w:rPr>
          <w:t>http://www.grants.gov/web/grants/view-opportunity.html?oppId=295496</w:t>
        </w:r>
      </w:hyperlink>
    </w:p>
    <w:p w14:paraId="5D397C3A" w14:textId="77777777" w:rsidR="00DF1489" w:rsidRDefault="00DF1489" w:rsidP="00DF1489">
      <w:pPr>
        <w:widowControl w:val="0"/>
        <w:pBdr>
          <w:bottom w:val="single" w:sz="6" w:space="1" w:color="auto"/>
        </w:pBdr>
        <w:autoSpaceDE w:val="0"/>
        <w:autoSpaceDN w:val="0"/>
        <w:adjustRightInd w:val="0"/>
        <w:rPr>
          <w:rFonts w:ascii="Helvetica" w:hAnsi="Helvetica" w:cs="Helvetica"/>
        </w:rPr>
      </w:pPr>
    </w:p>
    <w:p w14:paraId="015F9BEF" w14:textId="77777777" w:rsidR="00DF1489" w:rsidRDefault="00DF1489" w:rsidP="00B756C2">
      <w:pPr>
        <w:widowControl w:val="0"/>
        <w:autoSpaceDE w:val="0"/>
        <w:autoSpaceDN w:val="0"/>
        <w:adjustRightInd w:val="0"/>
        <w:rPr>
          <w:rFonts w:ascii="Helvetica" w:hAnsi="Helvetica"/>
        </w:rPr>
      </w:pPr>
    </w:p>
    <w:p w14:paraId="4CA51444" w14:textId="54029984" w:rsidR="002D6DAE" w:rsidRDefault="002D6DAE">
      <w:pPr>
        <w:rPr>
          <w:rFonts w:ascii="Helvetica" w:hAnsi="Helvetica"/>
          <w:b/>
        </w:rPr>
      </w:pPr>
      <w:bookmarkStart w:id="424" w:name="NARAEditions"/>
      <w:bookmarkEnd w:id="424"/>
      <w:r>
        <w:rPr>
          <w:rFonts w:ascii="Helvetica" w:hAnsi="Helvetica"/>
          <w:b/>
        </w:rPr>
        <w:br w:type="page"/>
      </w: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25" w:name="NARAInnovation"/>
      <w:bookmarkStart w:id="426" w:name="NEA"/>
      <w:bookmarkEnd w:id="425"/>
      <w:bookmarkEnd w:id="426"/>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427" w:name="NEAAgencyGrantOverview"/>
      <w:bookmarkEnd w:id="427"/>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B756C2">
      <w:pPr>
        <w:autoSpaceDE w:val="0"/>
        <w:autoSpaceDN w:val="0"/>
        <w:adjustRightInd w:val="0"/>
        <w:ind w:left="-810"/>
        <w:rPr>
          <w:rStyle w:val="Hyperlink"/>
          <w:rFonts w:ascii="Helvetica" w:hAnsi="Helvetica"/>
          <w:noProof/>
        </w:rPr>
      </w:pPr>
      <w:r>
        <w:rPr>
          <w:rFonts w:ascii="Helvetica" w:hAnsi="Helvetica"/>
          <w:noProof/>
          <w:color w:val="0000FF"/>
          <w:u w:val="single"/>
        </w:rPr>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371">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B756C2">
      <w:pPr>
        <w:autoSpaceDE w:val="0"/>
        <w:autoSpaceDN w:val="0"/>
        <w:adjustRightInd w:val="0"/>
        <w:ind w:left="-81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372">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66A670A" w14:textId="534267A4" w:rsidR="00B101CF" w:rsidRPr="00B101CF"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See more at:</w:t>
      </w:r>
      <w:r w:rsidR="009000B4" w:rsidRPr="009000B4">
        <w:t xml:space="preserve"> </w:t>
      </w:r>
      <w:hyperlink r:id="rId373" w:history="1">
        <w:r w:rsidR="00B101CF" w:rsidRPr="00B101CF">
          <w:rPr>
            <w:rStyle w:val="Hyperlink"/>
          </w:rPr>
          <w:t>https://www.arts.gov/grants</w:t>
        </w:r>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7322AB9A" w14:textId="6634C01D"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Programs:</w:t>
      </w:r>
      <w:bookmarkStart w:id="428" w:name="NEAAEP"/>
      <w:bookmarkEnd w:id="428"/>
    </w:p>
    <w:p w14:paraId="141E26B6" w14:textId="77777777" w:rsidR="00B756C2" w:rsidRDefault="00B756C2" w:rsidP="00B756C2">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429" w:name="NEAArtWorks"/>
      <w:bookmarkStart w:id="430" w:name="NEAMusicalTheater"/>
      <w:bookmarkStart w:id="431" w:name="NEAPerformingArtsDiscovery"/>
      <w:bookmarkStart w:id="432" w:name="NEAArtWorksI"/>
      <w:bookmarkStart w:id="433" w:name="NEAMod"/>
      <w:bookmarkEnd w:id="429"/>
      <w:bookmarkEnd w:id="430"/>
      <w:bookmarkEnd w:id="431"/>
      <w:bookmarkEnd w:id="432"/>
      <w:bookmarkEnd w:id="433"/>
      <w:r w:rsidRPr="005D3F9C">
        <w:rPr>
          <w:rFonts w:ascii="Helvetica" w:hAnsi="Helvetica"/>
        </w:rPr>
        <w:t>Modifications:</w:t>
      </w:r>
    </w:p>
    <w:p w14:paraId="5506FBE3" w14:textId="77777777" w:rsidR="009E6019" w:rsidRPr="005D3F9C" w:rsidRDefault="009E6019" w:rsidP="00B756C2">
      <w:pPr>
        <w:rPr>
          <w:rFonts w:ascii="Helvetica" w:hAnsi="Helvetica"/>
        </w:rPr>
      </w:pPr>
    </w:p>
    <w:p w14:paraId="07FA14E0" w14:textId="77777777" w:rsidR="009E6019" w:rsidRDefault="009E6019" w:rsidP="009E6019">
      <w:pPr>
        <w:widowControl w:val="0"/>
        <w:autoSpaceDE w:val="0"/>
        <w:autoSpaceDN w:val="0"/>
        <w:adjustRightInd w:val="0"/>
        <w:rPr>
          <w:rFonts w:ascii="Helvetica" w:hAnsi="Helvetica" w:cs="Helvetica"/>
        </w:rPr>
      </w:pPr>
      <w:bookmarkStart w:id="434" w:name="NEAJazzMasters"/>
      <w:bookmarkStart w:id="435" w:name="NEAReminder"/>
      <w:bookmarkStart w:id="436" w:name="NEAArtWorks2018"/>
      <w:bookmarkEnd w:id="434"/>
      <w:bookmarkEnd w:id="435"/>
      <w:bookmarkEnd w:id="436"/>
      <w:r>
        <w:rPr>
          <w:rFonts w:ascii="Helvetica" w:hAnsi="Helvetica" w:cs="Helvetica"/>
        </w:rPr>
        <w:t>2018NEAAEAC - NEA Arts Engagement In American Communities (AEAC), FY2018</w:t>
      </w:r>
    </w:p>
    <w:p w14:paraId="1FFF8DF3" w14:textId="77777777" w:rsidR="009E6019" w:rsidRDefault="009E6019" w:rsidP="009E6019">
      <w:pPr>
        <w:widowControl w:val="0"/>
        <w:autoSpaceDE w:val="0"/>
        <w:autoSpaceDN w:val="0"/>
        <w:adjustRightInd w:val="0"/>
        <w:rPr>
          <w:rFonts w:ascii="Helvetica" w:hAnsi="Helvetica" w:cs="Helvetica"/>
        </w:rPr>
      </w:pPr>
      <w:r>
        <w:rPr>
          <w:rFonts w:ascii="Helvetica" w:hAnsi="Helvetica" w:cs="Helvetica"/>
        </w:rPr>
        <w:t>Deletion Comments: Synopsis deleted</w:t>
      </w:r>
    </w:p>
    <w:p w14:paraId="1772AEA4" w14:textId="77777777" w:rsidR="006C0BA3" w:rsidRPr="005D3F9C" w:rsidRDefault="006C0BA3" w:rsidP="00B756C2">
      <w:pPr>
        <w:rPr>
          <w:rFonts w:ascii="Helvetica" w:hAnsi="Helvetica"/>
        </w:rPr>
      </w:pPr>
    </w:p>
    <w:p w14:paraId="44DA129A" w14:textId="77777777" w:rsidR="009E6019" w:rsidRPr="005D3F9C" w:rsidRDefault="009E6019" w:rsidP="00B756C2">
      <w:pPr>
        <w:rPr>
          <w:rFonts w:ascii="Helvetica" w:hAnsi="Helvetica"/>
        </w:rPr>
      </w:pPr>
    </w:p>
    <w:p w14:paraId="11BC5E99" w14:textId="29F55C13" w:rsidR="00B756C2" w:rsidRPr="005D3F9C" w:rsidRDefault="00B756C2" w:rsidP="00B756C2">
      <w:pPr>
        <w:rPr>
          <w:rFonts w:ascii="Helvetica" w:hAnsi="Helvetica"/>
        </w:rPr>
      </w:pPr>
      <w:r w:rsidRPr="005D3F9C">
        <w:rPr>
          <w:rFonts w:ascii="Helvetica" w:hAnsi="Helvetica"/>
        </w:rPr>
        <w:t>Reminders:</w:t>
      </w:r>
    </w:p>
    <w:p w14:paraId="0285C5DD" w14:textId="77777777" w:rsidR="00B756C2" w:rsidRPr="005D3F9C" w:rsidRDefault="00B756C2" w:rsidP="00B756C2">
      <w:pPr>
        <w:widowControl w:val="0"/>
        <w:autoSpaceDE w:val="0"/>
        <w:autoSpaceDN w:val="0"/>
        <w:adjustRightInd w:val="0"/>
        <w:rPr>
          <w:rFonts w:ascii="Helvetica" w:hAnsi="Helvetica" w:cs="Helvetica"/>
        </w:rPr>
      </w:pPr>
    </w:p>
    <w:p w14:paraId="0CC1E6C7" w14:textId="685D0649" w:rsidR="00D407E3" w:rsidRPr="00D407E3" w:rsidRDefault="00D407E3" w:rsidP="00D407E3">
      <w:pPr>
        <w:widowControl w:val="0"/>
        <w:autoSpaceDE w:val="0"/>
        <w:autoSpaceDN w:val="0"/>
        <w:adjustRightInd w:val="0"/>
        <w:rPr>
          <w:rFonts w:ascii="Helvetica" w:hAnsi="Helvetica" w:cs="Helvetica"/>
          <w:highlight w:val="cyan"/>
        </w:rPr>
      </w:pPr>
      <w:bookmarkStart w:id="437" w:name="NEALiteratureFellowships"/>
      <w:bookmarkStart w:id="438" w:name="NEAPoetry"/>
      <w:bookmarkStart w:id="439" w:name="NEAArtWorks18"/>
      <w:bookmarkStart w:id="440" w:name="NEAArtWorksCreativity"/>
      <w:bookmarkStart w:id="441" w:name="NEALiteratureFellowshipsTranslation"/>
      <w:bookmarkStart w:id="442" w:name="NEAResearchArtWorks"/>
      <w:bookmarkEnd w:id="437"/>
      <w:bookmarkEnd w:id="438"/>
      <w:bookmarkEnd w:id="439"/>
      <w:bookmarkEnd w:id="440"/>
      <w:bookmarkEnd w:id="441"/>
      <w:bookmarkEnd w:id="442"/>
      <w:r w:rsidRPr="00D407E3">
        <w:rPr>
          <w:rFonts w:ascii="Helvetica" w:hAnsi="Helvetica" w:cs="Helvetica"/>
          <w:highlight w:val="cyan"/>
        </w:rPr>
        <w:t>NEA Research: Art Works, FY2018</w:t>
      </w:r>
    </w:p>
    <w:p w14:paraId="05BF0683" w14:textId="77777777" w:rsidR="00D407E3" w:rsidRDefault="00D407E3" w:rsidP="00D407E3">
      <w:pPr>
        <w:widowControl w:val="0"/>
        <w:autoSpaceDE w:val="0"/>
        <w:autoSpaceDN w:val="0"/>
        <w:adjustRightInd w:val="0"/>
        <w:rPr>
          <w:rFonts w:ascii="Helvetica" w:hAnsi="Helvetica" w:cs="Helvetica"/>
        </w:rPr>
      </w:pPr>
      <w:r w:rsidRPr="00D407E3">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407E3" w:rsidRPr="001F0D50" w14:paraId="79F6128E" w14:textId="77777777" w:rsidTr="00D407E3">
        <w:trPr>
          <w:tblCellSpacing w:w="0" w:type="dxa"/>
        </w:trPr>
        <w:tc>
          <w:tcPr>
            <w:tcW w:w="0" w:type="auto"/>
            <w:noWrap/>
            <w:hideMark/>
          </w:tcPr>
          <w:p w14:paraId="0C697522"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Document Type:</w:t>
            </w:r>
          </w:p>
        </w:tc>
        <w:tc>
          <w:tcPr>
            <w:tcW w:w="0" w:type="auto"/>
            <w:vAlign w:val="center"/>
            <w:hideMark/>
          </w:tcPr>
          <w:p w14:paraId="44BF4CE7"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Grants Notice</w:t>
            </w:r>
          </w:p>
        </w:tc>
      </w:tr>
      <w:tr w:rsidR="00D407E3" w:rsidRPr="001F0D50" w14:paraId="2391EAF7" w14:textId="77777777" w:rsidTr="00D407E3">
        <w:trPr>
          <w:tblCellSpacing w:w="0" w:type="dxa"/>
        </w:trPr>
        <w:tc>
          <w:tcPr>
            <w:tcW w:w="0" w:type="auto"/>
            <w:noWrap/>
            <w:hideMark/>
          </w:tcPr>
          <w:p w14:paraId="7032CD37"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Funding Opportunity Number:</w:t>
            </w:r>
          </w:p>
        </w:tc>
        <w:tc>
          <w:tcPr>
            <w:tcW w:w="0" w:type="auto"/>
            <w:vAlign w:val="center"/>
            <w:hideMark/>
          </w:tcPr>
          <w:p w14:paraId="67F7AC17"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2018NEAORA</w:t>
            </w:r>
          </w:p>
        </w:tc>
      </w:tr>
      <w:tr w:rsidR="00D407E3" w:rsidRPr="001F0D50" w14:paraId="3FF492A9" w14:textId="77777777" w:rsidTr="00D407E3">
        <w:trPr>
          <w:tblCellSpacing w:w="0" w:type="dxa"/>
        </w:trPr>
        <w:tc>
          <w:tcPr>
            <w:tcW w:w="0" w:type="auto"/>
            <w:noWrap/>
            <w:hideMark/>
          </w:tcPr>
          <w:p w14:paraId="2FEFBBD4"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Funding Opportunity Title:</w:t>
            </w:r>
          </w:p>
        </w:tc>
        <w:tc>
          <w:tcPr>
            <w:tcW w:w="0" w:type="auto"/>
            <w:vAlign w:val="center"/>
            <w:hideMark/>
          </w:tcPr>
          <w:p w14:paraId="1B059367"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NEA Research: Art Works, FY2018</w:t>
            </w:r>
          </w:p>
        </w:tc>
      </w:tr>
      <w:tr w:rsidR="00D407E3" w:rsidRPr="001F0D50" w14:paraId="074E7CCD" w14:textId="77777777" w:rsidTr="00D407E3">
        <w:trPr>
          <w:tblCellSpacing w:w="0" w:type="dxa"/>
        </w:trPr>
        <w:tc>
          <w:tcPr>
            <w:tcW w:w="0" w:type="auto"/>
            <w:noWrap/>
            <w:hideMark/>
          </w:tcPr>
          <w:p w14:paraId="24AB38BC"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Opportunity Category:</w:t>
            </w:r>
          </w:p>
        </w:tc>
        <w:tc>
          <w:tcPr>
            <w:tcW w:w="0" w:type="auto"/>
            <w:vAlign w:val="center"/>
            <w:hideMark/>
          </w:tcPr>
          <w:p w14:paraId="57AC47E2"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Discretionary</w:t>
            </w:r>
          </w:p>
        </w:tc>
      </w:tr>
      <w:tr w:rsidR="00D407E3" w:rsidRPr="001F0D50" w14:paraId="7B3361AD" w14:textId="77777777" w:rsidTr="00D407E3">
        <w:trPr>
          <w:tblCellSpacing w:w="0" w:type="dxa"/>
        </w:trPr>
        <w:tc>
          <w:tcPr>
            <w:tcW w:w="0" w:type="auto"/>
            <w:noWrap/>
            <w:hideMark/>
          </w:tcPr>
          <w:p w14:paraId="691673D3"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Opportunity Category Explanation:</w:t>
            </w:r>
          </w:p>
        </w:tc>
        <w:tc>
          <w:tcPr>
            <w:tcW w:w="0" w:type="auto"/>
            <w:vAlign w:val="center"/>
            <w:hideMark/>
          </w:tcPr>
          <w:p w14:paraId="1D665E11"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 </w:t>
            </w:r>
          </w:p>
        </w:tc>
      </w:tr>
      <w:tr w:rsidR="00D407E3" w:rsidRPr="001F0D50" w14:paraId="5373F50F" w14:textId="77777777" w:rsidTr="00D407E3">
        <w:trPr>
          <w:tblCellSpacing w:w="0" w:type="dxa"/>
        </w:trPr>
        <w:tc>
          <w:tcPr>
            <w:tcW w:w="0" w:type="auto"/>
            <w:noWrap/>
            <w:hideMark/>
          </w:tcPr>
          <w:p w14:paraId="7D373031"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Funding Instrument Type:</w:t>
            </w:r>
          </w:p>
        </w:tc>
        <w:tc>
          <w:tcPr>
            <w:tcW w:w="0" w:type="auto"/>
            <w:vAlign w:val="center"/>
            <w:hideMark/>
          </w:tcPr>
          <w:p w14:paraId="4940BBDD"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Grant</w:t>
            </w:r>
          </w:p>
        </w:tc>
      </w:tr>
      <w:tr w:rsidR="00D407E3" w:rsidRPr="001F0D50" w14:paraId="68D404F0" w14:textId="77777777" w:rsidTr="00D407E3">
        <w:trPr>
          <w:tblCellSpacing w:w="0" w:type="dxa"/>
        </w:trPr>
        <w:tc>
          <w:tcPr>
            <w:tcW w:w="0" w:type="auto"/>
            <w:noWrap/>
            <w:hideMark/>
          </w:tcPr>
          <w:p w14:paraId="228D303F"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Category of Funding Activity:</w:t>
            </w:r>
          </w:p>
        </w:tc>
        <w:tc>
          <w:tcPr>
            <w:tcW w:w="0" w:type="auto"/>
            <w:vAlign w:val="center"/>
            <w:hideMark/>
          </w:tcPr>
          <w:p w14:paraId="1D8094AA"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Arts (see "Cultural Affairs" in CFDA)</w:t>
            </w:r>
          </w:p>
        </w:tc>
      </w:tr>
      <w:tr w:rsidR="00D407E3" w:rsidRPr="001F0D50" w14:paraId="7EA23719" w14:textId="77777777" w:rsidTr="00D407E3">
        <w:trPr>
          <w:tblCellSpacing w:w="0" w:type="dxa"/>
        </w:trPr>
        <w:tc>
          <w:tcPr>
            <w:tcW w:w="0" w:type="auto"/>
            <w:noWrap/>
            <w:hideMark/>
          </w:tcPr>
          <w:p w14:paraId="28CE5A75"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Category Explanation:</w:t>
            </w:r>
          </w:p>
        </w:tc>
        <w:tc>
          <w:tcPr>
            <w:tcW w:w="0" w:type="auto"/>
            <w:vAlign w:val="center"/>
            <w:hideMark/>
          </w:tcPr>
          <w:p w14:paraId="0F710A3B"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 </w:t>
            </w:r>
          </w:p>
        </w:tc>
      </w:tr>
      <w:tr w:rsidR="00D407E3" w:rsidRPr="001F0D50" w14:paraId="33097F78" w14:textId="77777777" w:rsidTr="00D407E3">
        <w:trPr>
          <w:tblCellSpacing w:w="0" w:type="dxa"/>
        </w:trPr>
        <w:tc>
          <w:tcPr>
            <w:tcW w:w="0" w:type="auto"/>
            <w:noWrap/>
            <w:hideMark/>
          </w:tcPr>
          <w:p w14:paraId="3028A6BB"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Expected Number of Awards:</w:t>
            </w:r>
          </w:p>
        </w:tc>
        <w:tc>
          <w:tcPr>
            <w:tcW w:w="0" w:type="auto"/>
            <w:vAlign w:val="center"/>
            <w:hideMark/>
          </w:tcPr>
          <w:p w14:paraId="22911619"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 </w:t>
            </w:r>
          </w:p>
        </w:tc>
      </w:tr>
      <w:tr w:rsidR="00D407E3" w:rsidRPr="001F0D50" w14:paraId="3F7B7EBE" w14:textId="77777777" w:rsidTr="00D407E3">
        <w:trPr>
          <w:tblCellSpacing w:w="0" w:type="dxa"/>
        </w:trPr>
        <w:tc>
          <w:tcPr>
            <w:tcW w:w="0" w:type="auto"/>
            <w:noWrap/>
            <w:hideMark/>
          </w:tcPr>
          <w:p w14:paraId="0E6BF5E3"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CFDA Number(s):</w:t>
            </w:r>
          </w:p>
        </w:tc>
        <w:tc>
          <w:tcPr>
            <w:tcW w:w="0" w:type="auto"/>
            <w:vAlign w:val="center"/>
            <w:hideMark/>
          </w:tcPr>
          <w:p w14:paraId="5EC4D064"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45.024 -- Promotion of the Arts</w:t>
            </w:r>
            <w:r>
              <w:rPr>
                <w:rFonts w:ascii="Helvetica" w:hAnsi="Helvetica"/>
              </w:rPr>
              <w:t xml:space="preserve"> </w:t>
            </w:r>
            <w:r w:rsidRPr="001F0D50">
              <w:rPr>
                <w:rFonts w:ascii="Helvetica" w:hAnsi="Helvetica"/>
              </w:rPr>
              <w:t>Grants to Organizations and Individuals</w:t>
            </w:r>
          </w:p>
        </w:tc>
      </w:tr>
      <w:tr w:rsidR="00D407E3" w:rsidRPr="001F0D50" w14:paraId="6E9F9505" w14:textId="77777777" w:rsidTr="00D407E3">
        <w:trPr>
          <w:tblCellSpacing w:w="0" w:type="dxa"/>
        </w:trPr>
        <w:tc>
          <w:tcPr>
            <w:tcW w:w="0" w:type="auto"/>
            <w:noWrap/>
            <w:hideMark/>
          </w:tcPr>
          <w:p w14:paraId="7FBA26DF"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Cost Sharing or Matching Requirement:</w:t>
            </w:r>
          </w:p>
        </w:tc>
        <w:tc>
          <w:tcPr>
            <w:tcW w:w="0" w:type="auto"/>
            <w:vAlign w:val="center"/>
            <w:hideMark/>
          </w:tcPr>
          <w:p w14:paraId="23722FC6"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Yes</w:t>
            </w:r>
          </w:p>
        </w:tc>
      </w:tr>
      <w:tr w:rsidR="00D407E3" w:rsidRPr="001F0D50" w14:paraId="301C7563" w14:textId="77777777" w:rsidTr="00D407E3">
        <w:trPr>
          <w:tblCellSpacing w:w="0" w:type="dxa"/>
        </w:trPr>
        <w:tc>
          <w:tcPr>
            <w:tcW w:w="0" w:type="auto"/>
            <w:noWrap/>
            <w:hideMark/>
          </w:tcPr>
          <w:p w14:paraId="7B24D5B4"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Version:</w:t>
            </w:r>
          </w:p>
        </w:tc>
        <w:tc>
          <w:tcPr>
            <w:tcW w:w="0" w:type="auto"/>
            <w:vAlign w:val="center"/>
            <w:hideMark/>
          </w:tcPr>
          <w:p w14:paraId="4F274204"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Synopsis 2</w:t>
            </w:r>
          </w:p>
        </w:tc>
      </w:tr>
      <w:tr w:rsidR="00D407E3" w:rsidRPr="001F0D50" w14:paraId="7920CBF6" w14:textId="77777777" w:rsidTr="00D407E3">
        <w:trPr>
          <w:tblCellSpacing w:w="0" w:type="dxa"/>
        </w:trPr>
        <w:tc>
          <w:tcPr>
            <w:tcW w:w="0" w:type="auto"/>
            <w:noWrap/>
            <w:hideMark/>
          </w:tcPr>
          <w:p w14:paraId="4ED019F3"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Posted Date:</w:t>
            </w:r>
          </w:p>
        </w:tc>
        <w:tc>
          <w:tcPr>
            <w:tcW w:w="0" w:type="auto"/>
            <w:vAlign w:val="center"/>
            <w:hideMark/>
          </w:tcPr>
          <w:p w14:paraId="208067F4"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Aug 04, 2017</w:t>
            </w:r>
          </w:p>
        </w:tc>
      </w:tr>
      <w:tr w:rsidR="00D407E3" w:rsidRPr="001F0D50" w14:paraId="70219532" w14:textId="77777777" w:rsidTr="00D407E3">
        <w:trPr>
          <w:tblCellSpacing w:w="0" w:type="dxa"/>
        </w:trPr>
        <w:tc>
          <w:tcPr>
            <w:tcW w:w="0" w:type="auto"/>
            <w:noWrap/>
            <w:hideMark/>
          </w:tcPr>
          <w:p w14:paraId="7A3D91C7"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Last Updated Date:</w:t>
            </w:r>
          </w:p>
        </w:tc>
        <w:tc>
          <w:tcPr>
            <w:tcW w:w="0" w:type="auto"/>
            <w:vAlign w:val="center"/>
            <w:hideMark/>
          </w:tcPr>
          <w:p w14:paraId="270E7169"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Aug 31, 2017</w:t>
            </w:r>
          </w:p>
        </w:tc>
      </w:tr>
      <w:tr w:rsidR="00D407E3" w:rsidRPr="001F0D50" w14:paraId="150A64F5" w14:textId="77777777" w:rsidTr="00D407E3">
        <w:trPr>
          <w:tblCellSpacing w:w="0" w:type="dxa"/>
        </w:trPr>
        <w:tc>
          <w:tcPr>
            <w:tcW w:w="0" w:type="auto"/>
            <w:noWrap/>
            <w:hideMark/>
          </w:tcPr>
          <w:p w14:paraId="53658704"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Original Closing Date for Applications:</w:t>
            </w:r>
          </w:p>
        </w:tc>
        <w:tc>
          <w:tcPr>
            <w:tcW w:w="0" w:type="auto"/>
            <w:vAlign w:val="center"/>
            <w:hideMark/>
          </w:tcPr>
          <w:p w14:paraId="78F974FF" w14:textId="01338E9F"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 xml:space="preserve">Oct 10, </w:t>
            </w:r>
            <w:r w:rsidR="004415D8" w:rsidRPr="001F0D50">
              <w:rPr>
                <w:rFonts w:ascii="Helvetica" w:hAnsi="Helvetica"/>
              </w:rPr>
              <w:t>2017 </w:t>
            </w:r>
          </w:p>
        </w:tc>
      </w:tr>
      <w:tr w:rsidR="00D407E3" w:rsidRPr="001F0D50" w14:paraId="635918F4" w14:textId="77777777" w:rsidTr="00D407E3">
        <w:trPr>
          <w:tblCellSpacing w:w="0" w:type="dxa"/>
        </w:trPr>
        <w:tc>
          <w:tcPr>
            <w:tcW w:w="0" w:type="auto"/>
            <w:noWrap/>
            <w:hideMark/>
          </w:tcPr>
          <w:p w14:paraId="4ACFCA78"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Current Closing Date for Applications:</w:t>
            </w:r>
          </w:p>
        </w:tc>
        <w:tc>
          <w:tcPr>
            <w:tcW w:w="0" w:type="auto"/>
            <w:vAlign w:val="center"/>
            <w:hideMark/>
          </w:tcPr>
          <w:p w14:paraId="209731AA" w14:textId="57ACB3B6"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 xml:space="preserve">Oct 17, </w:t>
            </w:r>
            <w:r w:rsidR="004415D8" w:rsidRPr="001F0D50">
              <w:rPr>
                <w:rFonts w:ascii="Helvetica" w:hAnsi="Helvetica"/>
              </w:rPr>
              <w:t>2017 NOTICE</w:t>
            </w:r>
            <w:r w:rsidRPr="001F0D50">
              <w:rPr>
                <w:rFonts w:ascii="Helvetica" w:hAnsi="Helvetica"/>
              </w:rPr>
              <w:t>: The Research: Art Works application deadline has been extended due to Hurricane Harvey.</w:t>
            </w:r>
          </w:p>
        </w:tc>
      </w:tr>
      <w:tr w:rsidR="00D407E3" w:rsidRPr="001F0D50" w14:paraId="221571FC" w14:textId="77777777" w:rsidTr="00D407E3">
        <w:trPr>
          <w:tblCellSpacing w:w="0" w:type="dxa"/>
        </w:trPr>
        <w:tc>
          <w:tcPr>
            <w:tcW w:w="0" w:type="auto"/>
            <w:noWrap/>
            <w:hideMark/>
          </w:tcPr>
          <w:p w14:paraId="6C1F2C71"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Archive Date:</w:t>
            </w:r>
          </w:p>
        </w:tc>
        <w:tc>
          <w:tcPr>
            <w:tcW w:w="0" w:type="auto"/>
            <w:vAlign w:val="center"/>
            <w:hideMark/>
          </w:tcPr>
          <w:p w14:paraId="02F8E929"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 </w:t>
            </w:r>
          </w:p>
        </w:tc>
      </w:tr>
      <w:tr w:rsidR="00D407E3" w:rsidRPr="001F0D50" w14:paraId="21FABFEF" w14:textId="77777777" w:rsidTr="00D407E3">
        <w:trPr>
          <w:tblCellSpacing w:w="0" w:type="dxa"/>
        </w:trPr>
        <w:tc>
          <w:tcPr>
            <w:tcW w:w="0" w:type="auto"/>
            <w:noWrap/>
            <w:hideMark/>
          </w:tcPr>
          <w:p w14:paraId="2BC28AD8"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Estimated Total Program Funding:</w:t>
            </w:r>
          </w:p>
        </w:tc>
        <w:tc>
          <w:tcPr>
            <w:tcW w:w="0" w:type="auto"/>
            <w:vAlign w:val="center"/>
            <w:hideMark/>
          </w:tcPr>
          <w:p w14:paraId="61555716"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 </w:t>
            </w:r>
          </w:p>
        </w:tc>
      </w:tr>
      <w:tr w:rsidR="00D407E3" w:rsidRPr="001F0D50" w14:paraId="2AB4A554" w14:textId="77777777" w:rsidTr="00D407E3">
        <w:trPr>
          <w:tblCellSpacing w:w="0" w:type="dxa"/>
        </w:trPr>
        <w:tc>
          <w:tcPr>
            <w:tcW w:w="0" w:type="auto"/>
            <w:noWrap/>
            <w:hideMark/>
          </w:tcPr>
          <w:p w14:paraId="2BA1FE9B"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Award Ceiling:</w:t>
            </w:r>
          </w:p>
        </w:tc>
        <w:tc>
          <w:tcPr>
            <w:tcW w:w="0" w:type="auto"/>
            <w:vAlign w:val="center"/>
            <w:hideMark/>
          </w:tcPr>
          <w:p w14:paraId="00B13E6E"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$100,000</w:t>
            </w:r>
          </w:p>
        </w:tc>
      </w:tr>
      <w:tr w:rsidR="00D407E3" w:rsidRPr="001F0D50" w14:paraId="61662761" w14:textId="77777777" w:rsidTr="00D407E3">
        <w:trPr>
          <w:tblCellSpacing w:w="0" w:type="dxa"/>
        </w:trPr>
        <w:tc>
          <w:tcPr>
            <w:tcW w:w="0" w:type="auto"/>
            <w:noWrap/>
            <w:hideMark/>
          </w:tcPr>
          <w:p w14:paraId="6F37572A"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Award Floor:</w:t>
            </w:r>
          </w:p>
        </w:tc>
        <w:tc>
          <w:tcPr>
            <w:tcW w:w="0" w:type="auto"/>
            <w:vAlign w:val="center"/>
            <w:hideMark/>
          </w:tcPr>
          <w:p w14:paraId="3917CED2"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$10,000</w:t>
            </w:r>
          </w:p>
        </w:tc>
      </w:tr>
      <w:tr w:rsidR="00D407E3" w:rsidRPr="001F0D50" w14:paraId="0ABDAA38" w14:textId="77777777" w:rsidTr="00D407E3">
        <w:trPr>
          <w:tblCellSpacing w:w="0" w:type="dxa"/>
        </w:trPr>
        <w:tc>
          <w:tcPr>
            <w:tcW w:w="0" w:type="auto"/>
            <w:noWrap/>
            <w:hideMark/>
          </w:tcPr>
          <w:p w14:paraId="27018CF5"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Eligible Applicants:</w:t>
            </w:r>
          </w:p>
        </w:tc>
        <w:tc>
          <w:tcPr>
            <w:tcW w:w="0" w:type="auto"/>
            <w:vAlign w:val="center"/>
            <w:hideMark/>
          </w:tcPr>
          <w:p w14:paraId="018948E2" w14:textId="77777777" w:rsidR="00D407E3" w:rsidRPr="001F0D50" w:rsidRDefault="00D407E3" w:rsidP="00D407E3">
            <w:pPr>
              <w:widowControl w:val="0"/>
              <w:autoSpaceDE w:val="0"/>
              <w:autoSpaceDN w:val="0"/>
              <w:adjustRightInd w:val="0"/>
              <w:rPr>
                <w:rFonts w:ascii="Helvetica" w:hAnsi="Helvetica"/>
              </w:rPr>
            </w:pPr>
            <w:r w:rsidRPr="001F0D50">
              <w:rPr>
                <w:rFonts w:ascii="Helvetica" w:hAnsi="Helvetica"/>
              </w:rPr>
              <w:t>Private institutions of higher education</w:t>
            </w:r>
            <w:r w:rsidRPr="001F0D50">
              <w:rPr>
                <w:rFonts w:ascii="Helvetica" w:hAnsi="Helvetica"/>
              </w:rPr>
              <w:br/>
              <w:t>Nonprofits having a 501(c)(3) status with the IRS, other than institutions of higher education</w:t>
            </w:r>
            <w:r w:rsidRPr="001F0D50">
              <w:rPr>
                <w:rFonts w:ascii="Helvetica" w:hAnsi="Helvetica"/>
              </w:rPr>
              <w:br/>
              <w:t>Native American tribal governments (Federally recognized)</w:t>
            </w:r>
            <w:r w:rsidRPr="001F0D50">
              <w:rPr>
                <w:rFonts w:ascii="Helvetica" w:hAnsi="Helvetica"/>
              </w:rPr>
              <w:br/>
              <w:t>City or township governments</w:t>
            </w:r>
            <w:r w:rsidRPr="001F0D50">
              <w:rPr>
                <w:rFonts w:ascii="Helvetica" w:hAnsi="Helvetica"/>
              </w:rPr>
              <w:br/>
              <w:t>County governments</w:t>
            </w:r>
            <w:r w:rsidRPr="001F0D50">
              <w:rPr>
                <w:rFonts w:ascii="Helvetica" w:hAnsi="Helvetica"/>
              </w:rPr>
              <w:br/>
              <w:t>Special district governments</w:t>
            </w:r>
            <w:r w:rsidRPr="001F0D50">
              <w:rPr>
                <w:rFonts w:ascii="Helvetica" w:hAnsi="Helvetica"/>
              </w:rPr>
              <w:br/>
              <w:t>State governments</w:t>
            </w:r>
            <w:r w:rsidRPr="001F0D50">
              <w:rPr>
                <w:rFonts w:ascii="Helvetica" w:hAnsi="Helvetica"/>
              </w:rPr>
              <w:br/>
              <w:t>Independent school districts</w:t>
            </w:r>
            <w:r w:rsidRPr="001F0D50">
              <w:rPr>
                <w:rFonts w:ascii="Helvetica" w:hAnsi="Helvetica"/>
              </w:rPr>
              <w:br/>
              <w:t>Public and State controlled institutions of higher education</w:t>
            </w:r>
          </w:p>
        </w:tc>
      </w:tr>
      <w:tr w:rsidR="00D407E3" w14:paraId="07767E13" w14:textId="77777777" w:rsidTr="00D407E3">
        <w:trPr>
          <w:tblCellSpacing w:w="0" w:type="dxa"/>
        </w:trPr>
        <w:tc>
          <w:tcPr>
            <w:tcW w:w="0" w:type="auto"/>
            <w:noWrap/>
            <w:hideMark/>
          </w:tcPr>
          <w:p w14:paraId="2937EEF4"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Agency Name:</w:t>
            </w:r>
          </w:p>
        </w:tc>
        <w:tc>
          <w:tcPr>
            <w:tcW w:w="0" w:type="auto"/>
            <w:vAlign w:val="center"/>
            <w:hideMark/>
          </w:tcPr>
          <w:p w14:paraId="61D6C5FE" w14:textId="77777777" w:rsidR="00D407E3" w:rsidRPr="001F0D50" w:rsidRDefault="00D407E3" w:rsidP="00D407E3">
            <w:pPr>
              <w:widowControl w:val="0"/>
              <w:autoSpaceDE w:val="0"/>
              <w:autoSpaceDN w:val="0"/>
              <w:adjustRightInd w:val="0"/>
              <w:rPr>
                <w:rFonts w:ascii="Helvetica" w:hAnsi="Helvetica"/>
              </w:rPr>
            </w:pPr>
            <w:r w:rsidRPr="001F0D50">
              <w:rPr>
                <w:rStyle w:val="search-custom"/>
                <w:rFonts w:ascii="Helvetica" w:hAnsi="Helvetica"/>
              </w:rPr>
              <w:t>National Endowment for the Arts</w:t>
            </w:r>
          </w:p>
        </w:tc>
      </w:tr>
      <w:tr w:rsidR="00D407E3" w14:paraId="59FCE01F" w14:textId="77777777" w:rsidTr="00D407E3">
        <w:trPr>
          <w:tblCellSpacing w:w="0" w:type="dxa"/>
        </w:trPr>
        <w:tc>
          <w:tcPr>
            <w:tcW w:w="0" w:type="auto"/>
            <w:noWrap/>
            <w:hideMark/>
          </w:tcPr>
          <w:p w14:paraId="67CF6422"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Description:</w:t>
            </w:r>
          </w:p>
        </w:tc>
        <w:tc>
          <w:tcPr>
            <w:tcW w:w="0" w:type="auto"/>
            <w:vAlign w:val="center"/>
            <w:hideMark/>
          </w:tcPr>
          <w:p w14:paraId="1A416643" w14:textId="0FF50063" w:rsidR="00D407E3" w:rsidRPr="001F0D50" w:rsidRDefault="00D407E3" w:rsidP="00D407E3">
            <w:pPr>
              <w:widowControl w:val="0"/>
              <w:autoSpaceDE w:val="0"/>
              <w:autoSpaceDN w:val="0"/>
              <w:adjustRightInd w:val="0"/>
              <w:rPr>
                <w:rFonts w:ascii="Helvetica" w:hAnsi="Helvetica"/>
              </w:rPr>
            </w:pPr>
            <w:r w:rsidRPr="001F0D50">
              <w:rPr>
                <w:rStyle w:val="search-custom"/>
                <w:rFonts w:ascii="Helvetica" w:hAnsi="Helvetica"/>
              </w:rPr>
              <w:t>The Arts Endowment’s support of a project may start on May 1, 2018, or any time thereafter. Grants generally may cover a period of performance of up to two years, with an exception for projects that include primary data collection as part of the proposed activity. Projects that include primary data collection may request up to three years.</w:t>
            </w:r>
            <w:r>
              <w:rPr>
                <w:rStyle w:val="search-custom"/>
                <w:rFonts w:ascii="Helvetica" w:hAnsi="Helvetica"/>
              </w:rPr>
              <w:t xml:space="preserve"> </w:t>
            </w:r>
            <w:r w:rsidRPr="001F0D50">
              <w:rPr>
                <w:rStyle w:val="search-custom"/>
                <w:rFonts w:ascii="Helvetica" w:hAnsi="Helvetica"/>
              </w:rPr>
              <w:t>Projects that extend beyond one year will be required to submit an annual progress report.</w:t>
            </w:r>
            <w:r>
              <w:rPr>
                <w:rStyle w:val="search-custom"/>
                <w:rFonts w:ascii="Helvetica" w:hAnsi="Helvetica"/>
              </w:rPr>
              <w:t xml:space="preserve"> </w:t>
            </w:r>
            <w:r w:rsidRPr="001F0D50">
              <w:rPr>
                <w:rStyle w:val="search-custom"/>
                <w:rFonts w:ascii="Helvetica" w:hAnsi="Helvetica"/>
              </w:rPr>
              <w:t>A grantee may not receive more than one National Endowment for the Arts grant for the same project during the same period of performance.</w:t>
            </w:r>
            <w:r>
              <w:rPr>
                <w:rStyle w:val="search-custom"/>
                <w:rFonts w:ascii="Helvetica" w:hAnsi="Helvetica"/>
              </w:rPr>
              <w:t xml:space="preserve"> </w:t>
            </w:r>
            <w:r w:rsidRPr="001F0D50">
              <w:rPr>
                <w:rStyle w:val="search-custom"/>
                <w:rFonts w:ascii="Helvetica" w:hAnsi="Helvetica"/>
              </w:rPr>
              <w:t>Program Description</w:t>
            </w:r>
            <w:r>
              <w:rPr>
                <w:rStyle w:val="search-custom"/>
                <w:rFonts w:ascii="Helvetica" w:hAnsi="Helvetica"/>
              </w:rPr>
              <w:t xml:space="preserve"> </w:t>
            </w:r>
            <w:r w:rsidRPr="001F0D50">
              <w:rPr>
                <w:rStyle w:val="search-custom"/>
                <w:rFonts w:ascii="Helvetica" w:hAnsi="Helvetica"/>
              </w:rPr>
              <w:t>In September 2012, the National Endowment for the Arts' (NEA) Office of Research &amp; Analysis published a five-year research agenda, supported by a system map and measurement model. Titled How Art Works, the report offers a framework for studying research topics critical to a broader public understanding of the arts' value and/or impact for individuals and communities.</w:t>
            </w:r>
            <w:r>
              <w:rPr>
                <w:rStyle w:val="search-custom"/>
                <w:rFonts w:ascii="Helvetica" w:hAnsi="Helvetica"/>
              </w:rPr>
              <w:t xml:space="preserve"> </w:t>
            </w:r>
            <w:r w:rsidRPr="001F0D50">
              <w:rPr>
                <w:rStyle w:val="search-custom"/>
                <w:rFonts w:ascii="Helvetica" w:hAnsi="Helvetica"/>
              </w:rPr>
              <w:t>In December 2016, the NEA’s research office updated its five-year agenda for 2017-2021, which reflects a tighter focus on Arts Participation and Arts/Cultural Assets as essential research topics. Arts Participation, in the new agenda, remains inclusive of various modes of participation and specific arts activities. These modes are: attending arts events; reading literature; creating or performing art; consuming art via electronic media; and learning in the arts. Arts/Cultural Assets denotes artists and arts workers, arts venues and platforms, and arts organizations and industries. The NEA is interested in research seeking to identify and to examine:• Factors that enhance or inhibit Arts Participation or Arts/Cultural Assets;• Detailed characteristics of Arts Participation or Arts Cultural/Assets, and their interrelationships</w:t>
            </w:r>
            <w:r w:rsidR="004415D8" w:rsidRPr="001F0D50">
              <w:rPr>
                <w:rStyle w:val="search-custom"/>
                <w:rFonts w:ascii="Helvetica" w:hAnsi="Helvetica"/>
              </w:rPr>
              <w:t>; •</w:t>
            </w:r>
            <w:r w:rsidRPr="001F0D50">
              <w:rPr>
                <w:rStyle w:val="search-custom"/>
                <w:rFonts w:ascii="Helvetica" w:hAnsi="Helvetica"/>
              </w:rPr>
              <w:t xml:space="preserve"> Individual-level outcomes of Arts Participation, including those correspond</w:t>
            </w:r>
            <w:r>
              <w:rPr>
                <w:rStyle w:val="search-custom"/>
                <w:rFonts w:ascii="Helvetica" w:hAnsi="Helvetica"/>
              </w:rPr>
              <w:t>ing with the following domains:</w:t>
            </w:r>
            <w:r w:rsidRPr="001F0D50">
              <w:rPr>
                <w:rStyle w:val="search-custom"/>
                <w:rFonts w:ascii="Helvetica" w:hAnsi="Helvetica"/>
              </w:rPr>
              <w:t xml:space="preserve"> social and emotional well-being crea</w:t>
            </w:r>
            <w:r>
              <w:rPr>
                <w:rStyle w:val="search-custom"/>
                <w:rFonts w:ascii="Helvetica" w:hAnsi="Helvetica"/>
              </w:rPr>
              <w:t>tivity, cognition, and learning</w:t>
            </w:r>
            <w:r w:rsidRPr="001F0D50">
              <w:rPr>
                <w:rStyle w:val="search-custom"/>
                <w:rFonts w:ascii="Helvetica" w:hAnsi="Helvetica"/>
              </w:rPr>
              <w:t xml:space="preserve"> physiological processes of health and healing; and• Societal or community-level outcomes, including those correspond</w:t>
            </w:r>
            <w:r>
              <w:rPr>
                <w:rStyle w:val="search-custom"/>
                <w:rFonts w:ascii="Helvetica" w:hAnsi="Helvetica"/>
              </w:rPr>
              <w:t>ing with the following domains: civic and corporate innovation</w:t>
            </w:r>
            <w:r w:rsidRPr="001F0D50">
              <w:rPr>
                <w:rStyle w:val="search-custom"/>
                <w:rFonts w:ascii="Helvetica" w:hAnsi="Helvetica"/>
              </w:rPr>
              <w:t xml:space="preserve"> attraction f</w:t>
            </w:r>
            <w:r>
              <w:rPr>
                <w:rStyle w:val="search-custom"/>
                <w:rFonts w:ascii="Helvetica" w:hAnsi="Helvetica"/>
              </w:rPr>
              <w:t>or neighborhoods and businesses</w:t>
            </w:r>
            <w:r w:rsidRPr="001F0D50">
              <w:rPr>
                <w:rStyle w:val="search-custom"/>
                <w:rFonts w:ascii="Helvetica" w:hAnsi="Helvetica"/>
              </w:rPr>
              <w:t xml:space="preserve"> national and/or state-level economic growth</w:t>
            </w:r>
            <w:r w:rsidRPr="001F0D50">
              <w:rPr>
                <w:rStyle w:val="apple-converted-space"/>
                <w:rFonts w:ascii="Helvetica" w:hAnsi="Helvetica"/>
              </w:rPr>
              <w:t> </w:t>
            </w:r>
          </w:p>
        </w:tc>
      </w:tr>
      <w:tr w:rsidR="00D407E3" w14:paraId="5E6465A1" w14:textId="77777777" w:rsidTr="00D407E3">
        <w:trPr>
          <w:tblCellSpacing w:w="0" w:type="dxa"/>
        </w:trPr>
        <w:tc>
          <w:tcPr>
            <w:tcW w:w="0" w:type="auto"/>
            <w:noWrap/>
            <w:hideMark/>
          </w:tcPr>
          <w:p w14:paraId="552EDF8D"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Link to Additional Information:</w:t>
            </w:r>
          </w:p>
        </w:tc>
        <w:tc>
          <w:tcPr>
            <w:tcW w:w="0" w:type="auto"/>
            <w:vAlign w:val="center"/>
            <w:hideMark/>
          </w:tcPr>
          <w:p w14:paraId="0242F958" w14:textId="77777777" w:rsidR="00D407E3" w:rsidRPr="001F0D50" w:rsidRDefault="00D407E3" w:rsidP="00D407E3">
            <w:pPr>
              <w:widowControl w:val="0"/>
              <w:autoSpaceDE w:val="0"/>
              <w:autoSpaceDN w:val="0"/>
              <w:adjustRightInd w:val="0"/>
              <w:rPr>
                <w:rFonts w:ascii="Helvetica" w:hAnsi="Helvetica"/>
              </w:rPr>
            </w:pPr>
            <w:r w:rsidRPr="001F0D50">
              <w:rPr>
                <w:rStyle w:val="search-custom"/>
                <w:rFonts w:ascii="Helvetica" w:hAnsi="Helvetica"/>
              </w:rPr>
              <w:fldChar w:fldCharType="begin"/>
            </w:r>
            <w:r w:rsidRPr="001F0D50">
              <w:rPr>
                <w:rStyle w:val="search-custom"/>
                <w:rFonts w:ascii="Helvetica" w:hAnsi="Helvetica"/>
              </w:rPr>
              <w:instrText xml:space="preserve"> HYPERLINK "https://www.arts.gov/grants-organizations/research-art-works" \o "Link to Additional Information" \t "_blank" </w:instrText>
            </w:r>
            <w:r w:rsidRPr="001F0D50">
              <w:rPr>
                <w:rStyle w:val="search-custom"/>
                <w:rFonts w:ascii="Helvetica" w:hAnsi="Helvetica"/>
              </w:rPr>
              <w:fldChar w:fldCharType="separate"/>
            </w:r>
            <w:r w:rsidRPr="001F0D50">
              <w:rPr>
                <w:rStyle w:val="Hyperlink"/>
                <w:rFonts w:ascii="Helvetica" w:hAnsi="Helvetica"/>
              </w:rPr>
              <w:t>NEA Website Announcement</w:t>
            </w:r>
            <w:r w:rsidRPr="001F0D50">
              <w:rPr>
                <w:rStyle w:val="search-custom"/>
                <w:rFonts w:ascii="Helvetica" w:hAnsi="Helvetica"/>
              </w:rPr>
              <w:fldChar w:fldCharType="end"/>
            </w:r>
          </w:p>
        </w:tc>
      </w:tr>
      <w:tr w:rsidR="00D407E3" w14:paraId="191BA1D0" w14:textId="77777777" w:rsidTr="00D407E3">
        <w:trPr>
          <w:tblCellSpacing w:w="0" w:type="dxa"/>
        </w:trPr>
        <w:tc>
          <w:tcPr>
            <w:tcW w:w="0" w:type="auto"/>
            <w:noWrap/>
            <w:hideMark/>
          </w:tcPr>
          <w:p w14:paraId="4C9BC854" w14:textId="77777777" w:rsidR="00D407E3" w:rsidRPr="001F0D50" w:rsidRDefault="00D407E3" w:rsidP="00D407E3">
            <w:pPr>
              <w:widowControl w:val="0"/>
              <w:autoSpaceDE w:val="0"/>
              <w:autoSpaceDN w:val="0"/>
              <w:adjustRightInd w:val="0"/>
              <w:rPr>
                <w:rFonts w:ascii="Helvetica" w:hAnsi="Helvetica"/>
                <w:b/>
                <w:bCs/>
              </w:rPr>
            </w:pPr>
            <w:r w:rsidRPr="001F0D50">
              <w:rPr>
                <w:rFonts w:ascii="Helvetica" w:hAnsi="Helvetica"/>
                <w:b/>
                <w:bCs/>
              </w:rPr>
              <w:t>Grantor Contact Information:</w:t>
            </w:r>
          </w:p>
        </w:tc>
        <w:tc>
          <w:tcPr>
            <w:tcW w:w="0" w:type="auto"/>
            <w:vAlign w:val="center"/>
            <w:hideMark/>
          </w:tcPr>
          <w:p w14:paraId="0F610C25" w14:textId="77777777" w:rsidR="00D407E3" w:rsidRPr="001F0D50" w:rsidRDefault="00D407E3" w:rsidP="00D407E3">
            <w:pPr>
              <w:widowControl w:val="0"/>
              <w:autoSpaceDE w:val="0"/>
              <w:autoSpaceDN w:val="0"/>
              <w:adjustRightInd w:val="0"/>
              <w:rPr>
                <w:rFonts w:ascii="Helvetica" w:hAnsi="Helvetica"/>
              </w:rPr>
            </w:pPr>
            <w:r w:rsidRPr="001F0D50">
              <w:rPr>
                <w:rStyle w:val="search-custom"/>
                <w:rFonts w:ascii="Helvetica" w:hAnsi="Helvetica"/>
              </w:rPr>
              <w:t>If you have difficulty accessing the full announcement electronically, please contact:</w:t>
            </w:r>
            <w:r w:rsidRPr="001F0D50">
              <w:rPr>
                <w:rFonts w:ascii="Helvetica" w:hAnsi="Helvetica"/>
              </w:rPr>
              <w:br/>
            </w:r>
            <w:r w:rsidRPr="001F0D50">
              <w:rPr>
                <w:rFonts w:ascii="Helvetica" w:hAnsi="Helvetica"/>
              </w:rPr>
              <w:br/>
            </w:r>
            <w:r w:rsidRPr="001F0D50">
              <w:rPr>
                <w:rStyle w:val="search-custom"/>
                <w:rFonts w:ascii="Helvetica" w:hAnsi="Helvetica"/>
              </w:rPr>
              <w:t>NEA Web Manager webmgr@arts.gov</w:t>
            </w:r>
            <w:r w:rsidRPr="001F0D50">
              <w:rPr>
                <w:rStyle w:val="apple-converted-space"/>
                <w:rFonts w:ascii="Helvetica" w:hAnsi="Helvetica"/>
              </w:rPr>
              <w:t> </w:t>
            </w:r>
            <w:r w:rsidRPr="001F0D50">
              <w:rPr>
                <w:rFonts w:ascii="Helvetica" w:hAnsi="Helvetica"/>
              </w:rPr>
              <w:br/>
            </w:r>
            <w:r w:rsidRPr="001F0D50">
              <w:rPr>
                <w:rFonts w:ascii="Helvetica" w:hAnsi="Helvetica"/>
              </w:rPr>
              <w:br/>
            </w:r>
            <w:hyperlink r:id="rId374" w:history="1">
              <w:r w:rsidRPr="001F0D50">
                <w:rPr>
                  <w:rStyle w:val="Hyperlink"/>
                  <w:rFonts w:ascii="Helvetica" w:hAnsi="Helvetica"/>
                </w:rPr>
                <w:t>NEA Web Manager</w:t>
              </w:r>
            </w:hyperlink>
          </w:p>
        </w:tc>
      </w:tr>
    </w:tbl>
    <w:p w14:paraId="541B6F25" w14:textId="77777777" w:rsidR="00D407E3" w:rsidRDefault="00D407E3" w:rsidP="00D407E3">
      <w:pPr>
        <w:widowControl w:val="0"/>
        <w:autoSpaceDE w:val="0"/>
        <w:autoSpaceDN w:val="0"/>
        <w:adjustRightInd w:val="0"/>
      </w:pPr>
    </w:p>
    <w:p w14:paraId="3B83BC54" w14:textId="77777777" w:rsidR="00D407E3" w:rsidRDefault="00CD22A1" w:rsidP="00D407E3">
      <w:pPr>
        <w:widowControl w:val="0"/>
        <w:pBdr>
          <w:bottom w:val="single" w:sz="6" w:space="1" w:color="auto"/>
        </w:pBdr>
        <w:autoSpaceDE w:val="0"/>
        <w:autoSpaceDN w:val="0"/>
        <w:adjustRightInd w:val="0"/>
        <w:rPr>
          <w:rFonts w:ascii="Helvetica" w:hAnsi="Helvetica" w:cs="Helvetica"/>
          <w:color w:val="386EFF"/>
          <w:u w:val="single" w:color="386EFF"/>
        </w:rPr>
      </w:pPr>
      <w:hyperlink r:id="rId375" w:history="1">
        <w:r w:rsidR="00D407E3">
          <w:rPr>
            <w:rFonts w:ascii="Helvetica" w:hAnsi="Helvetica" w:cs="Helvetica"/>
            <w:color w:val="386EFF"/>
            <w:u w:val="single" w:color="386EFF"/>
          </w:rPr>
          <w:t>http://www.grants.gov/web/grants/view-opportunity.html?oppId=296130</w:t>
        </w:r>
      </w:hyperlink>
    </w:p>
    <w:p w14:paraId="77DFBB7F" w14:textId="77777777" w:rsidR="00D407E3" w:rsidRDefault="00D407E3" w:rsidP="00D407E3">
      <w:pPr>
        <w:widowControl w:val="0"/>
        <w:pBdr>
          <w:bottom w:val="single" w:sz="6" w:space="1" w:color="auto"/>
        </w:pBdr>
        <w:autoSpaceDE w:val="0"/>
        <w:autoSpaceDN w:val="0"/>
        <w:adjustRightInd w:val="0"/>
        <w:rPr>
          <w:rFonts w:ascii="Helvetica" w:hAnsi="Helvetica" w:cs="Helvetica"/>
          <w:color w:val="386EFF"/>
          <w:u w:val="single" w:color="386EFF"/>
        </w:rPr>
      </w:pPr>
    </w:p>
    <w:p w14:paraId="47DCACD8" w14:textId="77777777" w:rsidR="00D407E3" w:rsidRDefault="00D407E3" w:rsidP="005C7489">
      <w:pPr>
        <w:widowControl w:val="0"/>
        <w:autoSpaceDE w:val="0"/>
        <w:autoSpaceDN w:val="0"/>
        <w:adjustRightInd w:val="0"/>
        <w:rPr>
          <w:rFonts w:ascii="Helvetica" w:hAnsi="Helvetica" w:cs="Helvetica"/>
        </w:rPr>
      </w:pPr>
    </w:p>
    <w:p w14:paraId="519D7E34" w14:textId="77777777" w:rsidR="005C7489" w:rsidRDefault="005C7489" w:rsidP="005C7489">
      <w:pPr>
        <w:widowControl w:val="0"/>
        <w:autoSpaceDE w:val="0"/>
        <w:autoSpaceDN w:val="0"/>
        <w:adjustRightInd w:val="0"/>
        <w:rPr>
          <w:rFonts w:ascii="Helvetica" w:hAnsi="Helvetica" w:cs="Helvetica"/>
        </w:rPr>
      </w:pPr>
      <w:r>
        <w:rPr>
          <w:rFonts w:ascii="Helvetica" w:hAnsi="Helvetica" w:cs="Helvetica"/>
        </w:rPr>
        <w:t>NEA Literature Fellowships: Translation Projects, FY2019</w:t>
      </w:r>
    </w:p>
    <w:p w14:paraId="21FF7A04" w14:textId="77777777" w:rsidR="005C7489" w:rsidRDefault="005C7489" w:rsidP="005C748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C7489" w:rsidRPr="000B270D" w14:paraId="687D529D" w14:textId="77777777" w:rsidTr="009E7F48">
        <w:trPr>
          <w:tblCellSpacing w:w="0" w:type="dxa"/>
        </w:trPr>
        <w:tc>
          <w:tcPr>
            <w:tcW w:w="0" w:type="auto"/>
            <w:noWrap/>
            <w:hideMark/>
          </w:tcPr>
          <w:p w14:paraId="60F8BF3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Document Type:</w:t>
            </w:r>
          </w:p>
        </w:tc>
        <w:tc>
          <w:tcPr>
            <w:tcW w:w="0" w:type="auto"/>
            <w:vAlign w:val="center"/>
            <w:hideMark/>
          </w:tcPr>
          <w:p w14:paraId="41CCCA65"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Grants Notice</w:t>
            </w:r>
          </w:p>
        </w:tc>
      </w:tr>
      <w:tr w:rsidR="005C7489" w:rsidRPr="000B270D" w14:paraId="102C8405" w14:textId="77777777" w:rsidTr="009E7F48">
        <w:trPr>
          <w:tblCellSpacing w:w="0" w:type="dxa"/>
        </w:trPr>
        <w:tc>
          <w:tcPr>
            <w:tcW w:w="0" w:type="auto"/>
            <w:noWrap/>
            <w:hideMark/>
          </w:tcPr>
          <w:p w14:paraId="2AD74DA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Opportunity Number:</w:t>
            </w:r>
          </w:p>
        </w:tc>
        <w:tc>
          <w:tcPr>
            <w:tcW w:w="0" w:type="auto"/>
            <w:vAlign w:val="center"/>
            <w:hideMark/>
          </w:tcPr>
          <w:p w14:paraId="20CA690B"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2018NEA03LFTP</w:t>
            </w:r>
          </w:p>
        </w:tc>
      </w:tr>
      <w:tr w:rsidR="005C7489" w:rsidRPr="000B270D" w14:paraId="47A46AF8" w14:textId="77777777" w:rsidTr="009E7F48">
        <w:trPr>
          <w:tblCellSpacing w:w="0" w:type="dxa"/>
        </w:trPr>
        <w:tc>
          <w:tcPr>
            <w:tcW w:w="0" w:type="auto"/>
            <w:noWrap/>
            <w:hideMark/>
          </w:tcPr>
          <w:p w14:paraId="16D17010"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Opportunity Title:</w:t>
            </w:r>
          </w:p>
        </w:tc>
        <w:tc>
          <w:tcPr>
            <w:tcW w:w="0" w:type="auto"/>
            <w:vAlign w:val="center"/>
            <w:hideMark/>
          </w:tcPr>
          <w:p w14:paraId="7BC4CAC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NEA Literature Fellowships: Translation Projects, FY2019</w:t>
            </w:r>
          </w:p>
        </w:tc>
      </w:tr>
      <w:tr w:rsidR="005C7489" w:rsidRPr="000B270D" w14:paraId="78571145" w14:textId="77777777" w:rsidTr="009E7F48">
        <w:trPr>
          <w:tblCellSpacing w:w="0" w:type="dxa"/>
        </w:trPr>
        <w:tc>
          <w:tcPr>
            <w:tcW w:w="0" w:type="auto"/>
            <w:noWrap/>
            <w:hideMark/>
          </w:tcPr>
          <w:p w14:paraId="09A87FF1"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Opportunity Category:</w:t>
            </w:r>
          </w:p>
        </w:tc>
        <w:tc>
          <w:tcPr>
            <w:tcW w:w="0" w:type="auto"/>
            <w:vAlign w:val="center"/>
            <w:hideMark/>
          </w:tcPr>
          <w:p w14:paraId="2040FDD8"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Discretionary</w:t>
            </w:r>
          </w:p>
        </w:tc>
      </w:tr>
      <w:tr w:rsidR="005C7489" w:rsidRPr="000B270D" w14:paraId="28388EC1" w14:textId="77777777" w:rsidTr="009E7F48">
        <w:trPr>
          <w:tblCellSpacing w:w="0" w:type="dxa"/>
        </w:trPr>
        <w:tc>
          <w:tcPr>
            <w:tcW w:w="0" w:type="auto"/>
            <w:noWrap/>
            <w:hideMark/>
          </w:tcPr>
          <w:p w14:paraId="3F3E810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Opportunity Category Explanation:</w:t>
            </w:r>
          </w:p>
        </w:tc>
        <w:tc>
          <w:tcPr>
            <w:tcW w:w="0" w:type="auto"/>
            <w:vAlign w:val="center"/>
            <w:hideMark/>
          </w:tcPr>
          <w:p w14:paraId="5BE9824C"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1617D7E9" w14:textId="77777777" w:rsidTr="009E7F48">
        <w:trPr>
          <w:tblCellSpacing w:w="0" w:type="dxa"/>
        </w:trPr>
        <w:tc>
          <w:tcPr>
            <w:tcW w:w="0" w:type="auto"/>
            <w:noWrap/>
            <w:hideMark/>
          </w:tcPr>
          <w:p w14:paraId="1CC9403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Funding Instrument Type:</w:t>
            </w:r>
          </w:p>
        </w:tc>
        <w:tc>
          <w:tcPr>
            <w:tcW w:w="0" w:type="auto"/>
            <w:vAlign w:val="center"/>
            <w:hideMark/>
          </w:tcPr>
          <w:p w14:paraId="6FB1E12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Grant</w:t>
            </w:r>
          </w:p>
        </w:tc>
      </w:tr>
      <w:tr w:rsidR="005C7489" w:rsidRPr="000B270D" w14:paraId="219EFC68" w14:textId="77777777" w:rsidTr="009E7F48">
        <w:trPr>
          <w:tblCellSpacing w:w="0" w:type="dxa"/>
        </w:trPr>
        <w:tc>
          <w:tcPr>
            <w:tcW w:w="0" w:type="auto"/>
            <w:noWrap/>
            <w:hideMark/>
          </w:tcPr>
          <w:p w14:paraId="2BC2BC6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Category of Funding Activity:</w:t>
            </w:r>
          </w:p>
        </w:tc>
        <w:tc>
          <w:tcPr>
            <w:tcW w:w="0" w:type="auto"/>
            <w:vAlign w:val="center"/>
            <w:hideMark/>
          </w:tcPr>
          <w:p w14:paraId="68C3263E"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Arts (see "Cultural Affairs" in CFDA)</w:t>
            </w:r>
          </w:p>
        </w:tc>
      </w:tr>
      <w:tr w:rsidR="005C7489" w:rsidRPr="000B270D" w14:paraId="04399AAB" w14:textId="77777777" w:rsidTr="009E7F48">
        <w:trPr>
          <w:tblCellSpacing w:w="0" w:type="dxa"/>
        </w:trPr>
        <w:tc>
          <w:tcPr>
            <w:tcW w:w="0" w:type="auto"/>
            <w:noWrap/>
            <w:hideMark/>
          </w:tcPr>
          <w:p w14:paraId="6B45DA20"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Category Explanation:</w:t>
            </w:r>
          </w:p>
        </w:tc>
        <w:tc>
          <w:tcPr>
            <w:tcW w:w="0" w:type="auto"/>
            <w:vAlign w:val="center"/>
            <w:hideMark/>
          </w:tcPr>
          <w:p w14:paraId="71CDEE3D"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7E04921D" w14:textId="77777777" w:rsidTr="009E7F48">
        <w:trPr>
          <w:tblCellSpacing w:w="0" w:type="dxa"/>
        </w:trPr>
        <w:tc>
          <w:tcPr>
            <w:tcW w:w="0" w:type="auto"/>
            <w:noWrap/>
            <w:hideMark/>
          </w:tcPr>
          <w:p w14:paraId="30EF330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Expected Number of Awards:</w:t>
            </w:r>
          </w:p>
        </w:tc>
        <w:tc>
          <w:tcPr>
            <w:tcW w:w="0" w:type="auto"/>
            <w:vAlign w:val="center"/>
            <w:hideMark/>
          </w:tcPr>
          <w:p w14:paraId="6384F053"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65E8EEDA" w14:textId="77777777" w:rsidTr="009E7F48">
        <w:trPr>
          <w:tblCellSpacing w:w="0" w:type="dxa"/>
        </w:trPr>
        <w:tc>
          <w:tcPr>
            <w:tcW w:w="0" w:type="auto"/>
            <w:noWrap/>
            <w:hideMark/>
          </w:tcPr>
          <w:p w14:paraId="10666D4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CFDA Number(s):</w:t>
            </w:r>
          </w:p>
        </w:tc>
        <w:tc>
          <w:tcPr>
            <w:tcW w:w="0" w:type="auto"/>
            <w:vAlign w:val="center"/>
            <w:hideMark/>
          </w:tcPr>
          <w:p w14:paraId="447C0C1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45.024 -- Promotion of the Arts</w:t>
            </w:r>
            <w:r>
              <w:rPr>
                <w:rFonts w:ascii="Helvetica" w:hAnsi="Helvetica" w:cs="Helvetica"/>
              </w:rPr>
              <w:t xml:space="preserve"> </w:t>
            </w:r>
            <w:r w:rsidRPr="000B270D">
              <w:rPr>
                <w:rFonts w:ascii="Helvetica" w:hAnsi="Helvetica" w:cs="Helvetica"/>
              </w:rPr>
              <w:t>Grants to Organizations and Individuals</w:t>
            </w:r>
          </w:p>
        </w:tc>
      </w:tr>
      <w:tr w:rsidR="005C7489" w:rsidRPr="000B270D" w14:paraId="367103C9" w14:textId="77777777" w:rsidTr="009E7F48">
        <w:trPr>
          <w:tblCellSpacing w:w="0" w:type="dxa"/>
        </w:trPr>
        <w:tc>
          <w:tcPr>
            <w:tcW w:w="0" w:type="auto"/>
            <w:noWrap/>
            <w:hideMark/>
          </w:tcPr>
          <w:p w14:paraId="341FFDE2"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Cost Sharing or Matching Requirement:</w:t>
            </w:r>
          </w:p>
        </w:tc>
        <w:tc>
          <w:tcPr>
            <w:tcW w:w="0" w:type="auto"/>
            <w:vAlign w:val="center"/>
            <w:hideMark/>
          </w:tcPr>
          <w:p w14:paraId="4A5B9507"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No</w:t>
            </w:r>
          </w:p>
        </w:tc>
      </w:tr>
      <w:tr w:rsidR="005C7489" w:rsidRPr="000B270D" w14:paraId="439DE6C8" w14:textId="77777777" w:rsidTr="009E7F48">
        <w:trPr>
          <w:tblCellSpacing w:w="0" w:type="dxa"/>
        </w:trPr>
        <w:tc>
          <w:tcPr>
            <w:tcW w:w="0" w:type="auto"/>
            <w:noWrap/>
            <w:hideMark/>
          </w:tcPr>
          <w:p w14:paraId="28AB127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Version:</w:t>
            </w:r>
          </w:p>
        </w:tc>
        <w:tc>
          <w:tcPr>
            <w:tcW w:w="0" w:type="auto"/>
            <w:vAlign w:val="center"/>
            <w:hideMark/>
          </w:tcPr>
          <w:p w14:paraId="45F0D811"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Synopsis 1</w:t>
            </w:r>
          </w:p>
        </w:tc>
      </w:tr>
      <w:tr w:rsidR="005C7489" w:rsidRPr="000B270D" w14:paraId="2CE25967" w14:textId="77777777" w:rsidTr="009E7F48">
        <w:trPr>
          <w:tblCellSpacing w:w="0" w:type="dxa"/>
        </w:trPr>
        <w:tc>
          <w:tcPr>
            <w:tcW w:w="0" w:type="auto"/>
            <w:noWrap/>
            <w:hideMark/>
          </w:tcPr>
          <w:p w14:paraId="1BAB61FF"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Posted Date:</w:t>
            </w:r>
          </w:p>
        </w:tc>
        <w:tc>
          <w:tcPr>
            <w:tcW w:w="0" w:type="auto"/>
            <w:vAlign w:val="center"/>
            <w:hideMark/>
          </w:tcPr>
          <w:p w14:paraId="18DB373A"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Jul 25, 2017</w:t>
            </w:r>
          </w:p>
        </w:tc>
      </w:tr>
      <w:tr w:rsidR="005C7489" w:rsidRPr="000B270D" w14:paraId="5330C8B6" w14:textId="77777777" w:rsidTr="009E7F48">
        <w:trPr>
          <w:tblCellSpacing w:w="0" w:type="dxa"/>
        </w:trPr>
        <w:tc>
          <w:tcPr>
            <w:tcW w:w="0" w:type="auto"/>
            <w:noWrap/>
            <w:hideMark/>
          </w:tcPr>
          <w:p w14:paraId="028C9A24"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Last Updated Date:</w:t>
            </w:r>
          </w:p>
        </w:tc>
        <w:tc>
          <w:tcPr>
            <w:tcW w:w="0" w:type="auto"/>
            <w:vAlign w:val="center"/>
            <w:hideMark/>
          </w:tcPr>
          <w:p w14:paraId="670202C2"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Jul 25, 2017</w:t>
            </w:r>
          </w:p>
        </w:tc>
      </w:tr>
      <w:tr w:rsidR="005C7489" w:rsidRPr="000B270D" w14:paraId="01178CB1" w14:textId="77777777" w:rsidTr="009E7F48">
        <w:trPr>
          <w:tblCellSpacing w:w="0" w:type="dxa"/>
        </w:trPr>
        <w:tc>
          <w:tcPr>
            <w:tcW w:w="0" w:type="auto"/>
            <w:noWrap/>
            <w:hideMark/>
          </w:tcPr>
          <w:p w14:paraId="1190BEB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Original Closing Date for Applications:</w:t>
            </w:r>
          </w:p>
        </w:tc>
        <w:tc>
          <w:tcPr>
            <w:tcW w:w="0" w:type="auto"/>
            <w:vAlign w:val="center"/>
            <w:hideMark/>
          </w:tcPr>
          <w:p w14:paraId="78F24394" w14:textId="61807A3A"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Dec 05, 2017 </w:t>
            </w:r>
          </w:p>
        </w:tc>
      </w:tr>
      <w:tr w:rsidR="005C7489" w:rsidRPr="000B270D" w14:paraId="242DB8A7" w14:textId="77777777" w:rsidTr="009E7F48">
        <w:trPr>
          <w:tblCellSpacing w:w="0" w:type="dxa"/>
        </w:trPr>
        <w:tc>
          <w:tcPr>
            <w:tcW w:w="0" w:type="auto"/>
            <w:noWrap/>
            <w:hideMark/>
          </w:tcPr>
          <w:p w14:paraId="7F7D0297"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Current Closing Date for Applications:</w:t>
            </w:r>
          </w:p>
        </w:tc>
        <w:tc>
          <w:tcPr>
            <w:tcW w:w="0" w:type="auto"/>
            <w:vAlign w:val="center"/>
            <w:hideMark/>
          </w:tcPr>
          <w:p w14:paraId="79D96612" w14:textId="18DDFE54"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Dec 05, 2017 </w:t>
            </w:r>
          </w:p>
        </w:tc>
      </w:tr>
      <w:tr w:rsidR="005C7489" w:rsidRPr="000B270D" w14:paraId="1855034E" w14:textId="77777777" w:rsidTr="009E7F48">
        <w:trPr>
          <w:tblCellSpacing w:w="0" w:type="dxa"/>
        </w:trPr>
        <w:tc>
          <w:tcPr>
            <w:tcW w:w="0" w:type="auto"/>
            <w:noWrap/>
            <w:hideMark/>
          </w:tcPr>
          <w:p w14:paraId="091198BE"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Archive Date:</w:t>
            </w:r>
          </w:p>
        </w:tc>
        <w:tc>
          <w:tcPr>
            <w:tcW w:w="0" w:type="auto"/>
            <w:vAlign w:val="center"/>
            <w:hideMark/>
          </w:tcPr>
          <w:p w14:paraId="031D5BBD"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4AB2E552" w14:textId="77777777" w:rsidTr="009E7F48">
        <w:trPr>
          <w:tblCellSpacing w:w="0" w:type="dxa"/>
        </w:trPr>
        <w:tc>
          <w:tcPr>
            <w:tcW w:w="0" w:type="auto"/>
            <w:noWrap/>
            <w:hideMark/>
          </w:tcPr>
          <w:p w14:paraId="106C902C"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Estimated Total Program Funding:</w:t>
            </w:r>
          </w:p>
        </w:tc>
        <w:tc>
          <w:tcPr>
            <w:tcW w:w="0" w:type="auto"/>
            <w:vAlign w:val="center"/>
            <w:hideMark/>
          </w:tcPr>
          <w:p w14:paraId="2FE3A161"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 </w:t>
            </w:r>
          </w:p>
        </w:tc>
      </w:tr>
      <w:tr w:rsidR="005C7489" w:rsidRPr="000B270D" w14:paraId="12152A30" w14:textId="77777777" w:rsidTr="009E7F48">
        <w:trPr>
          <w:tblCellSpacing w:w="0" w:type="dxa"/>
        </w:trPr>
        <w:tc>
          <w:tcPr>
            <w:tcW w:w="0" w:type="auto"/>
            <w:noWrap/>
            <w:hideMark/>
          </w:tcPr>
          <w:p w14:paraId="4C1467E2"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Award Ceiling:</w:t>
            </w:r>
          </w:p>
        </w:tc>
        <w:tc>
          <w:tcPr>
            <w:tcW w:w="0" w:type="auto"/>
            <w:vAlign w:val="center"/>
            <w:hideMark/>
          </w:tcPr>
          <w:p w14:paraId="45E234EC"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$25,000</w:t>
            </w:r>
          </w:p>
        </w:tc>
      </w:tr>
      <w:tr w:rsidR="005C7489" w:rsidRPr="000B270D" w14:paraId="4F6BB503" w14:textId="77777777" w:rsidTr="009E7F48">
        <w:trPr>
          <w:tblCellSpacing w:w="0" w:type="dxa"/>
        </w:trPr>
        <w:tc>
          <w:tcPr>
            <w:tcW w:w="0" w:type="auto"/>
            <w:noWrap/>
            <w:hideMark/>
          </w:tcPr>
          <w:p w14:paraId="51002EDB"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Award Floor:</w:t>
            </w:r>
          </w:p>
        </w:tc>
        <w:tc>
          <w:tcPr>
            <w:tcW w:w="0" w:type="auto"/>
            <w:vAlign w:val="center"/>
            <w:hideMark/>
          </w:tcPr>
          <w:p w14:paraId="0F1262F9"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$12,500</w:t>
            </w:r>
          </w:p>
        </w:tc>
      </w:tr>
      <w:tr w:rsidR="005C7489" w:rsidRPr="000B270D" w14:paraId="4E7787CB" w14:textId="77777777" w:rsidTr="009E7F48">
        <w:trPr>
          <w:tblCellSpacing w:w="0" w:type="dxa"/>
        </w:trPr>
        <w:tc>
          <w:tcPr>
            <w:tcW w:w="0" w:type="auto"/>
            <w:noWrap/>
            <w:hideMark/>
          </w:tcPr>
          <w:p w14:paraId="720C03A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Eligible Applicants:</w:t>
            </w:r>
          </w:p>
        </w:tc>
        <w:tc>
          <w:tcPr>
            <w:tcW w:w="0" w:type="auto"/>
            <w:vAlign w:val="center"/>
            <w:hideMark/>
          </w:tcPr>
          <w:p w14:paraId="51F566DA" w14:textId="77777777" w:rsidR="005C7489" w:rsidRPr="000B270D" w:rsidRDefault="005C7489" w:rsidP="009E7F48">
            <w:pPr>
              <w:widowControl w:val="0"/>
              <w:autoSpaceDE w:val="0"/>
              <w:autoSpaceDN w:val="0"/>
              <w:adjustRightInd w:val="0"/>
              <w:rPr>
                <w:rFonts w:ascii="Helvetica" w:hAnsi="Helvetica" w:cs="Helvetica"/>
              </w:rPr>
            </w:pPr>
            <w:r w:rsidRPr="000B270D">
              <w:rPr>
                <w:rFonts w:ascii="Helvetica" w:hAnsi="Helvetica" w:cs="Helvetica"/>
              </w:rPr>
              <w:t>Individuals</w:t>
            </w:r>
          </w:p>
        </w:tc>
      </w:tr>
      <w:tr w:rsidR="005C7489" w14:paraId="7716245C" w14:textId="77777777" w:rsidTr="009E7F48">
        <w:trPr>
          <w:tblCellSpacing w:w="0" w:type="dxa"/>
        </w:trPr>
        <w:tc>
          <w:tcPr>
            <w:tcW w:w="0" w:type="auto"/>
            <w:noWrap/>
            <w:hideMark/>
          </w:tcPr>
          <w:p w14:paraId="5AA16557"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Agency Name:</w:t>
            </w:r>
          </w:p>
        </w:tc>
        <w:tc>
          <w:tcPr>
            <w:tcW w:w="0" w:type="auto"/>
            <w:vAlign w:val="center"/>
            <w:hideMark/>
          </w:tcPr>
          <w:p w14:paraId="7CB99856"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National Endowment for the Arts</w:t>
            </w:r>
          </w:p>
        </w:tc>
      </w:tr>
      <w:tr w:rsidR="005C7489" w14:paraId="4B0BD09C" w14:textId="77777777" w:rsidTr="009E7F48">
        <w:trPr>
          <w:tblCellSpacing w:w="0" w:type="dxa"/>
        </w:trPr>
        <w:tc>
          <w:tcPr>
            <w:tcW w:w="0" w:type="auto"/>
            <w:noWrap/>
            <w:hideMark/>
          </w:tcPr>
          <w:p w14:paraId="277DC6D9"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Description:</w:t>
            </w:r>
          </w:p>
        </w:tc>
        <w:tc>
          <w:tcPr>
            <w:tcW w:w="0" w:type="auto"/>
            <w:vAlign w:val="center"/>
            <w:hideMark/>
          </w:tcPr>
          <w:p w14:paraId="1F423C30"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An individual may submit only one application for FY 2019 funding. You may not apply for both a Translation Project under this deadline (December 5, 2017) and a Literature Fellowship (in prose or poetry) under the 2018 deadline (when fellowships in prose are offered). The Arts Endowment’s support of a project may begin any time between November 1, 2018, and November 1, 2019, and extend for up to two years. Program Description Through fellowships to published translators, the National Endowment for the Arts supports projects for the translation of specific works of prose, poetry, or drama from other languages into English. We encourage translations of writers and of work that are not well represented in English translation. All proposed projects must be for creative translations of literary material into English. The work to be translated should be of interest for its literary excellence and value. Priority will be given to projects that involve work that has not previously been translated into English. Competition for fellowships is rigorous. Potential applicants should consider carefully whether their work will be competitive at the national level.</w:t>
            </w:r>
          </w:p>
        </w:tc>
      </w:tr>
      <w:tr w:rsidR="005C7489" w14:paraId="2B9505F1" w14:textId="77777777" w:rsidTr="009E7F48">
        <w:trPr>
          <w:tblCellSpacing w:w="0" w:type="dxa"/>
        </w:trPr>
        <w:tc>
          <w:tcPr>
            <w:tcW w:w="0" w:type="auto"/>
            <w:noWrap/>
            <w:hideMark/>
          </w:tcPr>
          <w:p w14:paraId="1F4EBBFA"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Link to Additional Information:</w:t>
            </w:r>
          </w:p>
        </w:tc>
        <w:tc>
          <w:tcPr>
            <w:tcW w:w="0" w:type="auto"/>
            <w:vAlign w:val="center"/>
            <w:hideMark/>
          </w:tcPr>
          <w:p w14:paraId="2A8E2E5A"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fldChar w:fldCharType="begin"/>
            </w:r>
            <w:r w:rsidRPr="000B270D">
              <w:rPr>
                <w:rStyle w:val="search-custom"/>
                <w:rFonts w:ascii="Helvetica" w:hAnsi="Helvetica" w:cs="Helvetica"/>
              </w:rPr>
              <w:instrText xml:space="preserve"> HYPERLINK "https://www.arts.gov/grants-individuals/translation-projects" \o "Link to Additional Information" \t "_blank" </w:instrText>
            </w:r>
            <w:r w:rsidRPr="000B270D">
              <w:rPr>
                <w:rStyle w:val="search-custom"/>
                <w:rFonts w:ascii="Helvetica" w:hAnsi="Helvetica" w:cs="Helvetica"/>
              </w:rPr>
              <w:fldChar w:fldCharType="separate"/>
            </w:r>
            <w:r w:rsidRPr="000B270D">
              <w:rPr>
                <w:rStyle w:val="Hyperlink"/>
                <w:rFonts w:ascii="Helvetica" w:hAnsi="Helvetica" w:cs="Helvetica"/>
              </w:rPr>
              <w:t>NEA Website Announcement</w:t>
            </w:r>
            <w:r w:rsidRPr="000B270D">
              <w:rPr>
                <w:rStyle w:val="search-custom"/>
                <w:rFonts w:ascii="Helvetica" w:hAnsi="Helvetica" w:cs="Helvetica"/>
              </w:rPr>
              <w:fldChar w:fldCharType="end"/>
            </w:r>
          </w:p>
        </w:tc>
      </w:tr>
      <w:tr w:rsidR="005C7489" w14:paraId="4090F06F" w14:textId="77777777" w:rsidTr="009E7F48">
        <w:trPr>
          <w:tblCellSpacing w:w="0" w:type="dxa"/>
        </w:trPr>
        <w:tc>
          <w:tcPr>
            <w:tcW w:w="0" w:type="auto"/>
            <w:noWrap/>
            <w:hideMark/>
          </w:tcPr>
          <w:p w14:paraId="0F11C0D3" w14:textId="77777777" w:rsidR="005C7489" w:rsidRPr="000B270D" w:rsidRDefault="005C7489" w:rsidP="009E7F48">
            <w:pPr>
              <w:widowControl w:val="0"/>
              <w:autoSpaceDE w:val="0"/>
              <w:autoSpaceDN w:val="0"/>
              <w:adjustRightInd w:val="0"/>
              <w:rPr>
                <w:rFonts w:ascii="Helvetica" w:hAnsi="Helvetica" w:cs="Helvetica"/>
                <w:b/>
                <w:bCs/>
              </w:rPr>
            </w:pPr>
            <w:r w:rsidRPr="000B270D">
              <w:rPr>
                <w:rFonts w:ascii="Helvetica" w:hAnsi="Helvetica" w:cs="Helvetica"/>
                <w:b/>
                <w:bCs/>
              </w:rPr>
              <w:t>Grantor Contact Information:</w:t>
            </w:r>
          </w:p>
        </w:tc>
        <w:tc>
          <w:tcPr>
            <w:tcW w:w="0" w:type="auto"/>
            <w:vAlign w:val="center"/>
            <w:hideMark/>
          </w:tcPr>
          <w:p w14:paraId="371F2310" w14:textId="77777777" w:rsidR="005C7489" w:rsidRPr="000B270D" w:rsidRDefault="005C7489" w:rsidP="009E7F48">
            <w:pPr>
              <w:widowControl w:val="0"/>
              <w:autoSpaceDE w:val="0"/>
              <w:autoSpaceDN w:val="0"/>
              <w:adjustRightInd w:val="0"/>
              <w:rPr>
                <w:rFonts w:ascii="Helvetica" w:hAnsi="Helvetica" w:cs="Helvetica"/>
              </w:rPr>
            </w:pPr>
            <w:r w:rsidRPr="000B270D">
              <w:rPr>
                <w:rStyle w:val="search-custom"/>
                <w:rFonts w:ascii="Helvetica" w:hAnsi="Helvetica" w:cs="Helvetica"/>
              </w:rPr>
              <w:t>If you have difficulty accessing the full announcement electronically, please contact:</w:t>
            </w:r>
            <w:r w:rsidRPr="000B270D">
              <w:rPr>
                <w:rFonts w:ascii="Helvetica" w:hAnsi="Helvetica" w:cs="Helvetica"/>
              </w:rPr>
              <w:br/>
            </w:r>
            <w:r w:rsidRPr="000B270D">
              <w:rPr>
                <w:rFonts w:ascii="Helvetica" w:hAnsi="Helvetica" w:cs="Helvetica"/>
              </w:rPr>
              <w:br/>
            </w:r>
            <w:r w:rsidRPr="000B270D">
              <w:rPr>
                <w:rStyle w:val="search-custom"/>
                <w:rFonts w:ascii="Helvetica" w:hAnsi="Helvetica" w:cs="Helvetica"/>
              </w:rPr>
              <w:t>NEA Web Manager webmgr@arts.gov</w:t>
            </w:r>
            <w:r w:rsidRPr="000B270D">
              <w:rPr>
                <w:rStyle w:val="apple-converted-space"/>
                <w:rFonts w:ascii="Helvetica" w:hAnsi="Helvetica" w:cs="Helvetica"/>
              </w:rPr>
              <w:t> </w:t>
            </w:r>
            <w:r w:rsidRPr="000B270D">
              <w:rPr>
                <w:rFonts w:ascii="Helvetica" w:hAnsi="Helvetica" w:cs="Helvetica"/>
              </w:rPr>
              <w:br/>
            </w:r>
            <w:r w:rsidRPr="000B270D">
              <w:rPr>
                <w:rFonts w:ascii="Helvetica" w:hAnsi="Helvetica" w:cs="Helvetica"/>
              </w:rPr>
              <w:br/>
            </w:r>
            <w:hyperlink r:id="rId376" w:history="1">
              <w:r w:rsidRPr="000B270D">
                <w:rPr>
                  <w:rStyle w:val="Hyperlink"/>
                  <w:rFonts w:ascii="Helvetica" w:hAnsi="Helvetica" w:cs="Helvetica"/>
                </w:rPr>
                <w:t>NEA Web Manager</w:t>
              </w:r>
            </w:hyperlink>
          </w:p>
        </w:tc>
      </w:tr>
    </w:tbl>
    <w:p w14:paraId="1364A114" w14:textId="77777777" w:rsidR="005C7489" w:rsidRDefault="005C7489" w:rsidP="005C7489">
      <w:pPr>
        <w:widowControl w:val="0"/>
        <w:autoSpaceDE w:val="0"/>
        <w:autoSpaceDN w:val="0"/>
        <w:adjustRightInd w:val="0"/>
        <w:rPr>
          <w:rFonts w:ascii="Helvetica" w:hAnsi="Helvetica" w:cs="Helvetica"/>
        </w:rPr>
      </w:pPr>
    </w:p>
    <w:p w14:paraId="6C434A3B" w14:textId="531B22DF" w:rsidR="005C7489" w:rsidRPr="005C7489" w:rsidRDefault="00CD22A1" w:rsidP="005C7489">
      <w:pPr>
        <w:widowControl w:val="0"/>
        <w:autoSpaceDE w:val="0"/>
        <w:autoSpaceDN w:val="0"/>
        <w:adjustRightInd w:val="0"/>
        <w:rPr>
          <w:rFonts w:ascii="Helvetica" w:hAnsi="Helvetica" w:cs="Helvetica"/>
        </w:rPr>
      </w:pPr>
      <w:hyperlink r:id="rId377" w:history="1">
        <w:r w:rsidR="005C7489">
          <w:rPr>
            <w:rFonts w:ascii="Helvetica" w:hAnsi="Helvetica" w:cs="Helvetica"/>
            <w:color w:val="386EFF"/>
            <w:u w:val="single" w:color="386EFF"/>
          </w:rPr>
          <w:t>http://www.grants.gov/web/grants/view-opportunity.html?oppId=295826</w:t>
        </w:r>
      </w:hyperlink>
      <w:bookmarkStart w:id="443" w:name="NEAResearchLabs"/>
      <w:bookmarkEnd w:id="443"/>
    </w:p>
    <w:p w14:paraId="6C83A0C2" w14:textId="77777777" w:rsidR="005C7489" w:rsidRDefault="005C7489" w:rsidP="001E472E">
      <w:pPr>
        <w:pBdr>
          <w:bottom w:val="double" w:sz="6" w:space="1" w:color="auto"/>
        </w:pBdr>
        <w:autoSpaceDE w:val="0"/>
        <w:autoSpaceDN w:val="0"/>
        <w:adjustRightInd w:val="0"/>
        <w:rPr>
          <w:rFonts w:ascii="Helvetica" w:hAnsi="Helvetica"/>
          <w:b/>
        </w:rPr>
      </w:pPr>
    </w:p>
    <w:p w14:paraId="10BB1EE7" w14:textId="77777777" w:rsidR="005C7489" w:rsidRDefault="005C7489" w:rsidP="001E472E">
      <w:pPr>
        <w:pBdr>
          <w:bottom w:val="double" w:sz="6" w:space="1" w:color="auto"/>
        </w:pBdr>
        <w:autoSpaceDE w:val="0"/>
        <w:autoSpaceDN w:val="0"/>
        <w:adjustRightInd w:val="0"/>
        <w:rPr>
          <w:rFonts w:ascii="Helvetica" w:hAnsi="Helvetica"/>
          <w:b/>
        </w:rPr>
      </w:pPr>
    </w:p>
    <w:p w14:paraId="759D3119" w14:textId="77777777" w:rsidR="005C7489" w:rsidRPr="005D3F9C" w:rsidRDefault="005C7489" w:rsidP="001E472E">
      <w:pPr>
        <w:pBdr>
          <w:bottom w:val="double" w:sz="6" w:space="1" w:color="auto"/>
        </w:pBdr>
        <w:autoSpaceDE w:val="0"/>
        <w:autoSpaceDN w:val="0"/>
        <w:adjustRightInd w:val="0"/>
        <w:rPr>
          <w:rFonts w:ascii="Helvetica" w:hAnsi="Helvetica"/>
          <w:b/>
        </w:rPr>
      </w:pPr>
    </w:p>
    <w:p w14:paraId="2F857288" w14:textId="77777777" w:rsidR="0095620A" w:rsidRDefault="0095620A" w:rsidP="00B03BAF">
      <w:pPr>
        <w:widowControl w:val="0"/>
        <w:autoSpaceDE w:val="0"/>
        <w:autoSpaceDN w:val="0"/>
        <w:adjustRightInd w:val="0"/>
        <w:rPr>
          <w:rFonts w:ascii="Helvetica" w:hAnsi="Helvetica" w:cs="Helvetica"/>
          <w:highlight w:val="cyan"/>
        </w:rPr>
      </w:pPr>
    </w:p>
    <w:p w14:paraId="136B81BD" w14:textId="7C84B68B" w:rsidR="00680705" w:rsidRDefault="00680705">
      <w:pPr>
        <w:rPr>
          <w:rFonts w:ascii="Helvetica" w:hAnsi="Helvetica" w:cs="Helvetica"/>
          <w:highlight w:val="cyan"/>
        </w:rPr>
      </w:pPr>
      <w:r>
        <w:rPr>
          <w:rFonts w:ascii="Helvetica" w:hAnsi="Helvetica" w:cs="Helvetica"/>
          <w:highlight w:val="cyan"/>
        </w:rPr>
        <w:br w:type="page"/>
      </w:r>
    </w:p>
    <w:p w14:paraId="0A5BF566" w14:textId="77777777" w:rsidR="005C7489" w:rsidRPr="005D3F9C" w:rsidRDefault="005C7489" w:rsidP="00B03BAF">
      <w:pPr>
        <w:widowControl w:val="0"/>
        <w:autoSpaceDE w:val="0"/>
        <w:autoSpaceDN w:val="0"/>
        <w:adjustRightInd w:val="0"/>
        <w:rPr>
          <w:rFonts w:ascii="Helvetica" w:hAnsi="Helvetica" w:cs="Helvetica"/>
          <w:highlight w:val="cyan"/>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bookmarkStart w:id="444" w:name="NEANatlHeritageFellowships"/>
      <w:bookmarkStart w:id="445" w:name="NEAMICD"/>
      <w:bookmarkEnd w:id="444"/>
      <w:bookmarkEnd w:id="445"/>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46" w:name="NEHGO"/>
      <w:bookmarkEnd w:id="446"/>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612F7DD8" w:rsidR="00B756C2" w:rsidRDefault="00C73D4D" w:rsidP="00B756C2">
      <w:pPr>
        <w:rPr>
          <w:rStyle w:val="Hyperlink"/>
          <w:rFonts w:ascii="Helvetica" w:hAnsi="Helvetica" w:cs="Helvetica"/>
        </w:rPr>
      </w:pPr>
      <w:r>
        <w:rPr>
          <w:rFonts w:ascii="Helvetica" w:hAnsi="Helvetica" w:cs="Helvetica"/>
          <w:noProof/>
          <w:color w:val="0000FF"/>
          <w:u w:val="single"/>
        </w:rPr>
        <w:drawing>
          <wp:inline distT="0" distB="0" distL="0" distR="0" wp14:anchorId="75D70A34" wp14:editId="57A8D581">
            <wp:extent cx="6034091" cy="5854700"/>
            <wp:effectExtent l="0" t="0" r="1143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034488" cy="5855085"/>
                    </a:xfrm>
                    <a:prstGeom prst="rect">
                      <a:avLst/>
                    </a:prstGeom>
                    <a:noFill/>
                    <a:ln>
                      <a:noFill/>
                    </a:ln>
                  </pic:spPr>
                </pic:pic>
              </a:graphicData>
            </a:graphic>
          </wp:inline>
        </w:drawing>
      </w:r>
    </w:p>
    <w:p w14:paraId="10386204" w14:textId="21939185" w:rsidR="00C73D4D" w:rsidRPr="005D3F9C" w:rsidRDefault="00C73D4D" w:rsidP="00B756C2">
      <w:pPr>
        <w:rPr>
          <w:rStyle w:val="Hyperlink"/>
          <w:rFonts w:ascii="Helvetica" w:hAnsi="Helvetica" w:cs="Helvetica"/>
        </w:rPr>
      </w:pPr>
    </w:p>
    <w:p w14:paraId="3C1D785C" w14:textId="7614474D" w:rsidR="00B756C2" w:rsidRPr="005D3F9C" w:rsidRDefault="00C73D4D" w:rsidP="005D046C">
      <w:pPr>
        <w:ind w:left="-810"/>
        <w:rPr>
          <w:rStyle w:val="Hyperlink"/>
          <w:rFonts w:ascii="Helvetica" w:hAnsi="Helvetica" w:cs="Helvetica"/>
        </w:rPr>
      </w:pPr>
      <w:r>
        <w:rPr>
          <w:rFonts w:ascii="Helvetica" w:hAnsi="Helvetica" w:cs="Helvetica"/>
          <w:noProof/>
          <w:color w:val="0000FF"/>
          <w:u w:val="single"/>
        </w:rPr>
        <w:drawing>
          <wp:inline distT="0" distB="0" distL="0" distR="0" wp14:anchorId="707C726A" wp14:editId="7223680A">
            <wp:extent cx="8017101" cy="7924800"/>
            <wp:effectExtent l="0" t="0" r="9525"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8017828" cy="7925519"/>
                    </a:xfrm>
                    <a:prstGeom prst="rect">
                      <a:avLst/>
                    </a:prstGeom>
                    <a:noFill/>
                    <a:ln>
                      <a:noFill/>
                    </a:ln>
                  </pic:spPr>
                </pic:pic>
              </a:graphicData>
            </a:graphic>
          </wp:inline>
        </w:drawing>
      </w:r>
    </w:p>
    <w:p w14:paraId="519F363D" w14:textId="6A84FB29" w:rsidR="00B756C2" w:rsidRPr="005D3F9C" w:rsidRDefault="00B756C2" w:rsidP="00B756C2">
      <w:pPr>
        <w:autoSpaceDE w:val="0"/>
        <w:autoSpaceDN w:val="0"/>
        <w:adjustRightInd w:val="0"/>
        <w:outlineLvl w:val="0"/>
        <w:rPr>
          <w:rFonts w:ascii="Helvetica" w:hAnsi="Helvetica"/>
          <w:b/>
        </w:rPr>
      </w:pPr>
    </w:p>
    <w:p w14:paraId="63F0B3AD" w14:textId="36815813" w:rsidR="00B756C2" w:rsidRPr="005D3F9C" w:rsidRDefault="00C73D4D" w:rsidP="005D046C">
      <w:pPr>
        <w:pBdr>
          <w:bottom w:val="single" w:sz="6" w:space="1" w:color="auto"/>
        </w:pBdr>
        <w:tabs>
          <w:tab w:val="left" w:pos="-270"/>
        </w:tabs>
        <w:autoSpaceDE w:val="0"/>
        <w:autoSpaceDN w:val="0"/>
        <w:adjustRightInd w:val="0"/>
        <w:ind w:left="-810" w:firstLine="450"/>
        <w:outlineLvl w:val="0"/>
        <w:rPr>
          <w:rFonts w:ascii="Helvetica" w:hAnsi="Helvetica"/>
          <w:b/>
        </w:rPr>
      </w:pPr>
      <w:r>
        <w:rPr>
          <w:rFonts w:ascii="Helvetica" w:hAnsi="Helvetica"/>
          <w:b/>
          <w:noProof/>
        </w:rPr>
        <w:drawing>
          <wp:inline distT="0" distB="0" distL="0" distR="0" wp14:anchorId="21888501" wp14:editId="7B7FC0A0">
            <wp:extent cx="7161897" cy="5740400"/>
            <wp:effectExtent l="0" t="0" r="127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7162296" cy="5740719"/>
                    </a:xfrm>
                    <a:prstGeom prst="rect">
                      <a:avLst/>
                    </a:prstGeom>
                    <a:noFill/>
                    <a:ln>
                      <a:noFill/>
                    </a:ln>
                  </pic:spPr>
                </pic:pic>
              </a:graphicData>
            </a:graphic>
          </wp:inline>
        </w:drawing>
      </w:r>
    </w:p>
    <w:p w14:paraId="2429D4CF" w14:textId="3A6F426D" w:rsidR="00B756C2" w:rsidRPr="005D3F9C" w:rsidRDefault="00C73D4D" w:rsidP="00B756C2">
      <w:pPr>
        <w:pBdr>
          <w:bottom w:val="single" w:sz="6" w:space="1" w:color="auto"/>
        </w:pBdr>
        <w:autoSpaceDE w:val="0"/>
        <w:autoSpaceDN w:val="0"/>
        <w:adjustRightInd w:val="0"/>
        <w:outlineLvl w:val="0"/>
        <w:rPr>
          <w:rFonts w:ascii="Helvetica" w:hAnsi="Helvetica"/>
          <w:b/>
        </w:rPr>
      </w:pPr>
      <w:r>
        <w:rPr>
          <w:rFonts w:ascii="Helvetica" w:hAnsi="Helvetica"/>
          <w:b/>
          <w:noProof/>
        </w:rPr>
        <w:drawing>
          <wp:inline distT="0" distB="0" distL="0" distR="0" wp14:anchorId="2924BFC4" wp14:editId="280E7C57">
            <wp:extent cx="7064711" cy="8140700"/>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7065583" cy="8141705"/>
                    </a:xfrm>
                    <a:prstGeom prst="rect">
                      <a:avLst/>
                    </a:prstGeom>
                    <a:noFill/>
                    <a:ln>
                      <a:noFill/>
                    </a:ln>
                  </pic:spPr>
                </pic:pic>
              </a:graphicData>
            </a:graphic>
          </wp:inline>
        </w:drawing>
      </w:r>
    </w:p>
    <w:p w14:paraId="73D5BE52" w14:textId="0AA438D4"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69F347AC" w14:textId="3BCF728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511834D" w14:textId="5924C3D4" w:rsidR="00B756C2" w:rsidRDefault="00B756C2" w:rsidP="00B756C2">
      <w:pPr>
        <w:widowControl w:val="0"/>
        <w:pBdr>
          <w:bottom w:val="single" w:sz="6" w:space="1" w:color="auto"/>
        </w:pBdr>
        <w:autoSpaceDE w:val="0"/>
        <w:autoSpaceDN w:val="0"/>
        <w:adjustRightInd w:val="0"/>
        <w:rPr>
          <w:rFonts w:ascii="Helvetica" w:hAnsi="Helvetica" w:cs="Helvetica"/>
        </w:rPr>
      </w:pPr>
    </w:p>
    <w:p w14:paraId="0A17EF58" w14:textId="77777777" w:rsidR="00150A84" w:rsidRDefault="00150A84" w:rsidP="00B756C2">
      <w:pPr>
        <w:autoSpaceDE w:val="0"/>
        <w:autoSpaceDN w:val="0"/>
        <w:adjustRightInd w:val="0"/>
        <w:outlineLvl w:val="0"/>
      </w:pPr>
    </w:p>
    <w:p w14:paraId="64A85EAE" w14:textId="5AC0687C" w:rsidR="009B1DDE" w:rsidRDefault="00CD22A1" w:rsidP="00B756C2">
      <w:pPr>
        <w:autoSpaceDE w:val="0"/>
        <w:autoSpaceDN w:val="0"/>
        <w:adjustRightInd w:val="0"/>
        <w:outlineLvl w:val="0"/>
      </w:pPr>
      <w:hyperlink r:id="rId382" w:history="1">
        <w:r w:rsidR="00B101CF" w:rsidRPr="00B101CF">
          <w:rPr>
            <w:rStyle w:val="Hyperlink"/>
          </w:rPr>
          <w:t>https://www.neh.gov/grants</w:t>
        </w:r>
      </w:hyperlink>
    </w:p>
    <w:p w14:paraId="742A6D2E" w14:textId="77777777" w:rsidR="00B756C2" w:rsidRPr="005D3F9C" w:rsidRDefault="00B756C2" w:rsidP="00B756C2">
      <w:pPr>
        <w:widowControl w:val="0"/>
        <w:autoSpaceDE w:val="0"/>
        <w:autoSpaceDN w:val="0"/>
        <w:adjustRightInd w:val="0"/>
        <w:rPr>
          <w:rFonts w:ascii="Helvetica" w:hAnsi="Helvetica" w:cs="Helvetica"/>
          <w:b/>
        </w:rPr>
      </w:pPr>
      <w:bookmarkStart w:id="447" w:name="NEHPrograms"/>
      <w:bookmarkEnd w:id="447"/>
      <w:r w:rsidRPr="005D3F9C">
        <w:rPr>
          <w:rFonts w:ascii="Helvetica" w:hAnsi="Helvetica" w:cs="Helvetica"/>
          <w:b/>
        </w:rPr>
        <w:t>Programs:</w:t>
      </w:r>
    </w:p>
    <w:p w14:paraId="4E6A2B88" w14:textId="77777777" w:rsidR="0097794A" w:rsidRDefault="0097794A" w:rsidP="00114A03">
      <w:pPr>
        <w:widowControl w:val="0"/>
        <w:autoSpaceDE w:val="0"/>
        <w:autoSpaceDN w:val="0"/>
        <w:adjustRightInd w:val="0"/>
        <w:rPr>
          <w:rFonts w:ascii="Helvetica" w:hAnsi="Helvetica" w:cs="Helvetica"/>
        </w:rPr>
      </w:pPr>
    </w:p>
    <w:p w14:paraId="33C0FCC6" w14:textId="77777777" w:rsidR="009E6019" w:rsidRDefault="009E6019" w:rsidP="009E6019">
      <w:pPr>
        <w:widowControl w:val="0"/>
        <w:autoSpaceDE w:val="0"/>
        <w:autoSpaceDN w:val="0"/>
        <w:adjustRightInd w:val="0"/>
        <w:rPr>
          <w:rFonts w:ascii="Helvetica" w:hAnsi="Helvetica" w:cs="Helvetica"/>
        </w:rPr>
      </w:pPr>
      <w:bookmarkStart w:id="448" w:name="NEHNextGenerationHumanities"/>
      <w:bookmarkEnd w:id="448"/>
      <w:r>
        <w:rPr>
          <w:rFonts w:ascii="Helvetica" w:hAnsi="Helvetica" w:cs="Helvetica"/>
        </w:rPr>
        <w:t>Next Generation Humanities PhD Planning Grants</w:t>
      </w:r>
    </w:p>
    <w:p w14:paraId="0DAE0196" w14:textId="77777777" w:rsidR="009E6019" w:rsidRDefault="009E6019" w:rsidP="009E601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E6019" w:rsidRPr="009E6019" w14:paraId="7AC373D0" w14:textId="77777777" w:rsidTr="009E6019">
        <w:trPr>
          <w:tblCellSpacing w:w="0" w:type="dxa"/>
        </w:trPr>
        <w:tc>
          <w:tcPr>
            <w:tcW w:w="0" w:type="auto"/>
            <w:noWrap/>
            <w:hideMark/>
          </w:tcPr>
          <w:p w14:paraId="47F56C96" w14:textId="77777777" w:rsidR="009E6019" w:rsidRPr="009E6019" w:rsidRDefault="009E6019" w:rsidP="009E6019">
            <w:pPr>
              <w:rPr>
                <w:rFonts w:ascii="Helvetica" w:hAnsi="Helvetica"/>
                <w:b/>
                <w:bCs/>
              </w:rPr>
            </w:pPr>
            <w:r w:rsidRPr="009E6019">
              <w:rPr>
                <w:rFonts w:ascii="Helvetica" w:hAnsi="Helvetica"/>
                <w:b/>
                <w:bCs/>
              </w:rPr>
              <w:t>Document Type:</w:t>
            </w:r>
          </w:p>
        </w:tc>
        <w:tc>
          <w:tcPr>
            <w:tcW w:w="0" w:type="auto"/>
            <w:vAlign w:val="center"/>
            <w:hideMark/>
          </w:tcPr>
          <w:p w14:paraId="2D53968D" w14:textId="77777777" w:rsidR="009E6019" w:rsidRPr="009E6019" w:rsidRDefault="009E6019" w:rsidP="009E6019">
            <w:pPr>
              <w:rPr>
                <w:rFonts w:ascii="Helvetica" w:hAnsi="Helvetica"/>
              </w:rPr>
            </w:pPr>
            <w:r w:rsidRPr="009E6019">
              <w:rPr>
                <w:rFonts w:ascii="Helvetica" w:hAnsi="Helvetica"/>
              </w:rPr>
              <w:t>Grants Notice</w:t>
            </w:r>
          </w:p>
        </w:tc>
      </w:tr>
      <w:tr w:rsidR="009E6019" w:rsidRPr="009E6019" w14:paraId="13E52AB9" w14:textId="77777777" w:rsidTr="009E6019">
        <w:trPr>
          <w:tblCellSpacing w:w="0" w:type="dxa"/>
        </w:trPr>
        <w:tc>
          <w:tcPr>
            <w:tcW w:w="0" w:type="auto"/>
            <w:noWrap/>
            <w:hideMark/>
          </w:tcPr>
          <w:p w14:paraId="373EF58A" w14:textId="77777777" w:rsidR="009E6019" w:rsidRPr="009E6019" w:rsidRDefault="009E6019" w:rsidP="009E6019">
            <w:pPr>
              <w:rPr>
                <w:rFonts w:ascii="Helvetica" w:hAnsi="Helvetica"/>
                <w:b/>
                <w:bCs/>
              </w:rPr>
            </w:pPr>
            <w:r w:rsidRPr="009E6019">
              <w:rPr>
                <w:rFonts w:ascii="Helvetica" w:hAnsi="Helvetica"/>
                <w:b/>
                <w:bCs/>
              </w:rPr>
              <w:t>Funding Opportunity Number:</w:t>
            </w:r>
          </w:p>
        </w:tc>
        <w:tc>
          <w:tcPr>
            <w:tcW w:w="0" w:type="auto"/>
            <w:vAlign w:val="center"/>
            <w:hideMark/>
          </w:tcPr>
          <w:p w14:paraId="055E7618" w14:textId="77777777" w:rsidR="009E6019" w:rsidRPr="009E6019" w:rsidRDefault="009E6019" w:rsidP="009E6019">
            <w:pPr>
              <w:rPr>
                <w:rFonts w:ascii="Helvetica" w:hAnsi="Helvetica"/>
              </w:rPr>
            </w:pPr>
            <w:r w:rsidRPr="009E6019">
              <w:rPr>
                <w:rFonts w:ascii="Helvetica" w:hAnsi="Helvetica"/>
              </w:rPr>
              <w:t>20171129-ZA</w:t>
            </w:r>
          </w:p>
        </w:tc>
      </w:tr>
      <w:tr w:rsidR="009E6019" w:rsidRPr="009E6019" w14:paraId="78EA4FFE" w14:textId="77777777" w:rsidTr="009E6019">
        <w:trPr>
          <w:tblCellSpacing w:w="0" w:type="dxa"/>
        </w:trPr>
        <w:tc>
          <w:tcPr>
            <w:tcW w:w="0" w:type="auto"/>
            <w:noWrap/>
            <w:hideMark/>
          </w:tcPr>
          <w:p w14:paraId="59A4B0EE" w14:textId="77777777" w:rsidR="009E6019" w:rsidRPr="009E6019" w:rsidRDefault="009E6019" w:rsidP="009E6019">
            <w:pPr>
              <w:rPr>
                <w:rFonts w:ascii="Helvetica" w:hAnsi="Helvetica"/>
                <w:b/>
                <w:bCs/>
              </w:rPr>
            </w:pPr>
            <w:r w:rsidRPr="009E6019">
              <w:rPr>
                <w:rFonts w:ascii="Helvetica" w:hAnsi="Helvetica"/>
                <w:b/>
                <w:bCs/>
              </w:rPr>
              <w:t>Funding Opportunity Title:</w:t>
            </w:r>
          </w:p>
        </w:tc>
        <w:tc>
          <w:tcPr>
            <w:tcW w:w="0" w:type="auto"/>
            <w:vAlign w:val="center"/>
            <w:hideMark/>
          </w:tcPr>
          <w:p w14:paraId="1E247D5E" w14:textId="77777777" w:rsidR="009E6019" w:rsidRPr="009E6019" w:rsidRDefault="009E6019" w:rsidP="009E6019">
            <w:pPr>
              <w:rPr>
                <w:rFonts w:ascii="Helvetica" w:hAnsi="Helvetica"/>
              </w:rPr>
            </w:pPr>
            <w:r w:rsidRPr="009E6019">
              <w:rPr>
                <w:rFonts w:ascii="Helvetica" w:hAnsi="Helvetica"/>
              </w:rPr>
              <w:t>Next Generation Humanities PhD Planning Grants</w:t>
            </w:r>
          </w:p>
        </w:tc>
      </w:tr>
      <w:tr w:rsidR="009E6019" w:rsidRPr="009E6019" w14:paraId="710DC7F3" w14:textId="77777777" w:rsidTr="009E6019">
        <w:trPr>
          <w:tblCellSpacing w:w="0" w:type="dxa"/>
        </w:trPr>
        <w:tc>
          <w:tcPr>
            <w:tcW w:w="0" w:type="auto"/>
            <w:noWrap/>
            <w:hideMark/>
          </w:tcPr>
          <w:p w14:paraId="500BC31A" w14:textId="77777777" w:rsidR="009E6019" w:rsidRPr="009E6019" w:rsidRDefault="009E6019" w:rsidP="009E6019">
            <w:pPr>
              <w:rPr>
                <w:rFonts w:ascii="Helvetica" w:hAnsi="Helvetica"/>
                <w:b/>
                <w:bCs/>
              </w:rPr>
            </w:pPr>
            <w:r w:rsidRPr="009E6019">
              <w:rPr>
                <w:rFonts w:ascii="Helvetica" w:hAnsi="Helvetica"/>
                <w:b/>
                <w:bCs/>
              </w:rPr>
              <w:t>Opportunity Category:</w:t>
            </w:r>
          </w:p>
        </w:tc>
        <w:tc>
          <w:tcPr>
            <w:tcW w:w="0" w:type="auto"/>
            <w:vAlign w:val="center"/>
            <w:hideMark/>
          </w:tcPr>
          <w:p w14:paraId="6E4891C9" w14:textId="77777777" w:rsidR="009E6019" w:rsidRPr="009E6019" w:rsidRDefault="009E6019" w:rsidP="009E6019">
            <w:pPr>
              <w:rPr>
                <w:rFonts w:ascii="Helvetica" w:hAnsi="Helvetica"/>
              </w:rPr>
            </w:pPr>
            <w:r w:rsidRPr="009E6019">
              <w:rPr>
                <w:rFonts w:ascii="Helvetica" w:hAnsi="Helvetica"/>
              </w:rPr>
              <w:t>Discretionary</w:t>
            </w:r>
          </w:p>
        </w:tc>
      </w:tr>
      <w:tr w:rsidR="009E6019" w:rsidRPr="009E6019" w14:paraId="728B98CE" w14:textId="77777777" w:rsidTr="009E6019">
        <w:trPr>
          <w:tblCellSpacing w:w="0" w:type="dxa"/>
        </w:trPr>
        <w:tc>
          <w:tcPr>
            <w:tcW w:w="0" w:type="auto"/>
            <w:noWrap/>
            <w:hideMark/>
          </w:tcPr>
          <w:p w14:paraId="38BC9FE7" w14:textId="77777777" w:rsidR="009E6019" w:rsidRPr="009E6019" w:rsidRDefault="009E6019" w:rsidP="009E6019">
            <w:pPr>
              <w:rPr>
                <w:rFonts w:ascii="Helvetica" w:hAnsi="Helvetica"/>
                <w:b/>
                <w:bCs/>
              </w:rPr>
            </w:pPr>
            <w:r w:rsidRPr="009E6019">
              <w:rPr>
                <w:rFonts w:ascii="Helvetica" w:hAnsi="Helvetica"/>
                <w:b/>
                <w:bCs/>
              </w:rPr>
              <w:t>Opportunity Category Explanation:</w:t>
            </w:r>
          </w:p>
        </w:tc>
        <w:tc>
          <w:tcPr>
            <w:tcW w:w="0" w:type="auto"/>
            <w:vAlign w:val="center"/>
            <w:hideMark/>
          </w:tcPr>
          <w:p w14:paraId="374F26AD" w14:textId="77777777" w:rsidR="009E6019" w:rsidRPr="009E6019" w:rsidRDefault="009E6019" w:rsidP="009E6019">
            <w:pPr>
              <w:rPr>
                <w:rFonts w:ascii="Helvetica" w:hAnsi="Helvetica"/>
              </w:rPr>
            </w:pPr>
            <w:r w:rsidRPr="009E6019">
              <w:rPr>
                <w:rFonts w:ascii="Helvetica" w:hAnsi="Helvetica"/>
              </w:rPr>
              <w:t> </w:t>
            </w:r>
          </w:p>
        </w:tc>
      </w:tr>
      <w:tr w:rsidR="009E6019" w:rsidRPr="009E6019" w14:paraId="2188BE23" w14:textId="77777777" w:rsidTr="009E6019">
        <w:trPr>
          <w:tblCellSpacing w:w="0" w:type="dxa"/>
        </w:trPr>
        <w:tc>
          <w:tcPr>
            <w:tcW w:w="0" w:type="auto"/>
            <w:noWrap/>
            <w:hideMark/>
          </w:tcPr>
          <w:p w14:paraId="70720E7E" w14:textId="77777777" w:rsidR="009E6019" w:rsidRPr="009E6019" w:rsidRDefault="009E6019" w:rsidP="009E6019">
            <w:pPr>
              <w:rPr>
                <w:rFonts w:ascii="Helvetica" w:hAnsi="Helvetica"/>
                <w:b/>
                <w:bCs/>
              </w:rPr>
            </w:pPr>
            <w:r w:rsidRPr="009E6019">
              <w:rPr>
                <w:rFonts w:ascii="Helvetica" w:hAnsi="Helvetica"/>
                <w:b/>
                <w:bCs/>
              </w:rPr>
              <w:t>Funding Instrument Type:</w:t>
            </w:r>
          </w:p>
        </w:tc>
        <w:tc>
          <w:tcPr>
            <w:tcW w:w="0" w:type="auto"/>
            <w:vAlign w:val="center"/>
            <w:hideMark/>
          </w:tcPr>
          <w:p w14:paraId="62A2FB1F" w14:textId="77777777" w:rsidR="009E6019" w:rsidRPr="009E6019" w:rsidRDefault="009E6019" w:rsidP="009E6019">
            <w:pPr>
              <w:rPr>
                <w:rFonts w:ascii="Helvetica" w:hAnsi="Helvetica"/>
              </w:rPr>
            </w:pPr>
            <w:r w:rsidRPr="009E6019">
              <w:rPr>
                <w:rFonts w:ascii="Helvetica" w:hAnsi="Helvetica"/>
              </w:rPr>
              <w:t>Grant</w:t>
            </w:r>
          </w:p>
        </w:tc>
      </w:tr>
      <w:tr w:rsidR="009E6019" w:rsidRPr="009E6019" w14:paraId="3F15FD80" w14:textId="77777777" w:rsidTr="009E6019">
        <w:trPr>
          <w:tblCellSpacing w:w="0" w:type="dxa"/>
        </w:trPr>
        <w:tc>
          <w:tcPr>
            <w:tcW w:w="0" w:type="auto"/>
            <w:noWrap/>
            <w:hideMark/>
          </w:tcPr>
          <w:p w14:paraId="15F31172" w14:textId="77777777" w:rsidR="009E6019" w:rsidRPr="009E6019" w:rsidRDefault="009E6019" w:rsidP="009E6019">
            <w:pPr>
              <w:rPr>
                <w:rFonts w:ascii="Helvetica" w:hAnsi="Helvetica"/>
                <w:b/>
                <w:bCs/>
              </w:rPr>
            </w:pPr>
            <w:r w:rsidRPr="009E6019">
              <w:rPr>
                <w:rFonts w:ascii="Helvetica" w:hAnsi="Helvetica"/>
                <w:b/>
                <w:bCs/>
              </w:rPr>
              <w:t>Category of Funding Activity:</w:t>
            </w:r>
          </w:p>
        </w:tc>
        <w:tc>
          <w:tcPr>
            <w:tcW w:w="0" w:type="auto"/>
            <w:vAlign w:val="center"/>
            <w:hideMark/>
          </w:tcPr>
          <w:p w14:paraId="28F0F5E4" w14:textId="77777777" w:rsidR="009E6019" w:rsidRPr="009E6019" w:rsidRDefault="009E6019" w:rsidP="009E6019">
            <w:pPr>
              <w:rPr>
                <w:rFonts w:ascii="Helvetica" w:hAnsi="Helvetica"/>
              </w:rPr>
            </w:pPr>
            <w:r w:rsidRPr="009E6019">
              <w:rPr>
                <w:rFonts w:ascii="Helvetica" w:hAnsi="Helvetica"/>
              </w:rPr>
              <w:t>Humanities (see "Cultural Affairs" in CFDA)</w:t>
            </w:r>
          </w:p>
        </w:tc>
      </w:tr>
      <w:tr w:rsidR="009E6019" w:rsidRPr="009E6019" w14:paraId="0E7BC9D7" w14:textId="77777777" w:rsidTr="009E6019">
        <w:trPr>
          <w:tblCellSpacing w:w="0" w:type="dxa"/>
        </w:trPr>
        <w:tc>
          <w:tcPr>
            <w:tcW w:w="0" w:type="auto"/>
            <w:noWrap/>
            <w:hideMark/>
          </w:tcPr>
          <w:p w14:paraId="49AAF0E4" w14:textId="77777777" w:rsidR="009E6019" w:rsidRPr="009E6019" w:rsidRDefault="009E6019" w:rsidP="009E6019">
            <w:pPr>
              <w:rPr>
                <w:rFonts w:ascii="Helvetica" w:hAnsi="Helvetica"/>
                <w:b/>
                <w:bCs/>
              </w:rPr>
            </w:pPr>
            <w:r w:rsidRPr="009E6019">
              <w:rPr>
                <w:rFonts w:ascii="Helvetica" w:hAnsi="Helvetica"/>
                <w:b/>
                <w:bCs/>
              </w:rPr>
              <w:t>Category Explanation:</w:t>
            </w:r>
          </w:p>
        </w:tc>
        <w:tc>
          <w:tcPr>
            <w:tcW w:w="0" w:type="auto"/>
            <w:vAlign w:val="center"/>
            <w:hideMark/>
          </w:tcPr>
          <w:p w14:paraId="3DE8290E" w14:textId="77777777" w:rsidR="009E6019" w:rsidRPr="009E6019" w:rsidRDefault="009E6019" w:rsidP="009E6019">
            <w:pPr>
              <w:rPr>
                <w:rFonts w:ascii="Helvetica" w:hAnsi="Helvetica"/>
              </w:rPr>
            </w:pPr>
            <w:r w:rsidRPr="009E6019">
              <w:rPr>
                <w:rFonts w:ascii="Helvetica" w:hAnsi="Helvetica"/>
              </w:rPr>
              <w:t> </w:t>
            </w:r>
          </w:p>
        </w:tc>
      </w:tr>
      <w:tr w:rsidR="009E6019" w:rsidRPr="009E6019" w14:paraId="0795B51D" w14:textId="77777777" w:rsidTr="009E6019">
        <w:trPr>
          <w:tblCellSpacing w:w="0" w:type="dxa"/>
        </w:trPr>
        <w:tc>
          <w:tcPr>
            <w:tcW w:w="0" w:type="auto"/>
            <w:noWrap/>
            <w:hideMark/>
          </w:tcPr>
          <w:p w14:paraId="3DFB0915" w14:textId="77777777" w:rsidR="009E6019" w:rsidRPr="009E6019" w:rsidRDefault="009E6019" w:rsidP="009E6019">
            <w:pPr>
              <w:rPr>
                <w:rFonts w:ascii="Helvetica" w:hAnsi="Helvetica"/>
                <w:b/>
                <w:bCs/>
              </w:rPr>
            </w:pPr>
            <w:r w:rsidRPr="009E6019">
              <w:rPr>
                <w:rFonts w:ascii="Helvetica" w:hAnsi="Helvetica"/>
                <w:b/>
                <w:bCs/>
              </w:rPr>
              <w:t>Expected Number of Awards:</w:t>
            </w:r>
          </w:p>
        </w:tc>
        <w:tc>
          <w:tcPr>
            <w:tcW w:w="0" w:type="auto"/>
            <w:vAlign w:val="center"/>
            <w:hideMark/>
          </w:tcPr>
          <w:p w14:paraId="62984B82" w14:textId="77777777" w:rsidR="009E6019" w:rsidRPr="009E6019" w:rsidRDefault="009E6019" w:rsidP="009E6019">
            <w:pPr>
              <w:rPr>
                <w:rFonts w:ascii="Helvetica" w:hAnsi="Helvetica"/>
              </w:rPr>
            </w:pPr>
            <w:r w:rsidRPr="009E6019">
              <w:rPr>
                <w:rFonts w:ascii="Helvetica" w:hAnsi="Helvetica"/>
              </w:rPr>
              <w:t> </w:t>
            </w:r>
          </w:p>
        </w:tc>
      </w:tr>
      <w:tr w:rsidR="009E6019" w:rsidRPr="009E6019" w14:paraId="5C3F915A" w14:textId="77777777" w:rsidTr="009E6019">
        <w:trPr>
          <w:tblCellSpacing w:w="0" w:type="dxa"/>
        </w:trPr>
        <w:tc>
          <w:tcPr>
            <w:tcW w:w="0" w:type="auto"/>
            <w:noWrap/>
            <w:hideMark/>
          </w:tcPr>
          <w:p w14:paraId="1551C8D1" w14:textId="77777777" w:rsidR="009E6019" w:rsidRPr="009E6019" w:rsidRDefault="009E6019" w:rsidP="009E6019">
            <w:pPr>
              <w:rPr>
                <w:rFonts w:ascii="Helvetica" w:hAnsi="Helvetica"/>
                <w:b/>
                <w:bCs/>
              </w:rPr>
            </w:pPr>
            <w:r w:rsidRPr="009E6019">
              <w:rPr>
                <w:rFonts w:ascii="Helvetica" w:hAnsi="Helvetica"/>
                <w:b/>
                <w:bCs/>
              </w:rPr>
              <w:t>CFDA Number(s):</w:t>
            </w:r>
          </w:p>
        </w:tc>
        <w:tc>
          <w:tcPr>
            <w:tcW w:w="0" w:type="auto"/>
            <w:vAlign w:val="center"/>
            <w:hideMark/>
          </w:tcPr>
          <w:p w14:paraId="7D91C500" w14:textId="75134BBA" w:rsidR="009E6019" w:rsidRPr="009E6019" w:rsidRDefault="009E6019" w:rsidP="009E6019">
            <w:pPr>
              <w:rPr>
                <w:rFonts w:ascii="Helvetica" w:hAnsi="Helvetica"/>
              </w:rPr>
            </w:pPr>
            <w:r w:rsidRPr="009E6019">
              <w:rPr>
                <w:rFonts w:ascii="Helvetica" w:hAnsi="Helvetica"/>
              </w:rPr>
              <w:t xml:space="preserve">45.162 -- Promotion of the </w:t>
            </w:r>
            <w:r w:rsidR="004415D8" w:rsidRPr="009E6019">
              <w:rPr>
                <w:rFonts w:ascii="Helvetica" w:hAnsi="Helvetica"/>
              </w:rPr>
              <w:t>Humanities</w:t>
            </w:r>
            <w:r w:rsidR="004415D8">
              <w:rPr>
                <w:rFonts w:ascii="Helvetica" w:hAnsi="Helvetica"/>
              </w:rPr>
              <w:t xml:space="preserve"> </w:t>
            </w:r>
            <w:r w:rsidR="004415D8" w:rsidRPr="009E6019">
              <w:rPr>
                <w:rFonts w:ascii="Helvetica" w:hAnsi="Helvetica"/>
              </w:rPr>
              <w:t>Teaching</w:t>
            </w:r>
            <w:r w:rsidRPr="009E6019">
              <w:rPr>
                <w:rFonts w:ascii="Helvetica" w:hAnsi="Helvetica"/>
              </w:rPr>
              <w:t xml:space="preserve"> and Learning Resources and Curriculum Development</w:t>
            </w:r>
          </w:p>
        </w:tc>
      </w:tr>
      <w:tr w:rsidR="009E6019" w:rsidRPr="009E6019" w14:paraId="5F96BBE9" w14:textId="77777777" w:rsidTr="009E6019">
        <w:trPr>
          <w:tblCellSpacing w:w="0" w:type="dxa"/>
        </w:trPr>
        <w:tc>
          <w:tcPr>
            <w:tcW w:w="0" w:type="auto"/>
            <w:noWrap/>
            <w:hideMark/>
          </w:tcPr>
          <w:p w14:paraId="0DB80962" w14:textId="77777777" w:rsidR="009E6019" w:rsidRPr="009E6019" w:rsidRDefault="009E6019" w:rsidP="009E6019">
            <w:pPr>
              <w:rPr>
                <w:rFonts w:ascii="Helvetica" w:hAnsi="Helvetica"/>
                <w:b/>
                <w:bCs/>
              </w:rPr>
            </w:pPr>
            <w:r w:rsidRPr="009E6019">
              <w:rPr>
                <w:rFonts w:ascii="Helvetica" w:hAnsi="Helvetica"/>
                <w:b/>
                <w:bCs/>
              </w:rPr>
              <w:t>Cost Sharing or Matching Requirement:</w:t>
            </w:r>
          </w:p>
        </w:tc>
        <w:tc>
          <w:tcPr>
            <w:tcW w:w="0" w:type="auto"/>
            <w:vAlign w:val="center"/>
            <w:hideMark/>
          </w:tcPr>
          <w:p w14:paraId="684CA65A" w14:textId="77777777" w:rsidR="009E6019" w:rsidRPr="009E6019" w:rsidRDefault="009E6019" w:rsidP="009E6019">
            <w:pPr>
              <w:rPr>
                <w:rFonts w:ascii="Helvetica" w:hAnsi="Helvetica"/>
              </w:rPr>
            </w:pPr>
            <w:r w:rsidRPr="009E6019">
              <w:rPr>
                <w:rFonts w:ascii="Helvetica" w:hAnsi="Helvetica"/>
              </w:rPr>
              <w:t>Yes</w:t>
            </w:r>
          </w:p>
        </w:tc>
      </w:tr>
      <w:tr w:rsidR="009E6019" w:rsidRPr="009E6019" w14:paraId="0C4D485A" w14:textId="77777777" w:rsidTr="009E6019">
        <w:trPr>
          <w:tblCellSpacing w:w="0" w:type="dxa"/>
        </w:trPr>
        <w:tc>
          <w:tcPr>
            <w:tcW w:w="0" w:type="auto"/>
            <w:noWrap/>
            <w:hideMark/>
          </w:tcPr>
          <w:p w14:paraId="12AE3CB9" w14:textId="77777777" w:rsidR="009E6019" w:rsidRPr="009E6019" w:rsidRDefault="009E6019" w:rsidP="009E6019">
            <w:pPr>
              <w:rPr>
                <w:rFonts w:ascii="Helvetica" w:hAnsi="Helvetica"/>
                <w:b/>
                <w:bCs/>
              </w:rPr>
            </w:pPr>
            <w:r w:rsidRPr="009E6019">
              <w:rPr>
                <w:rFonts w:ascii="Helvetica" w:hAnsi="Helvetica"/>
                <w:b/>
                <w:bCs/>
              </w:rPr>
              <w:t>Version:</w:t>
            </w:r>
          </w:p>
        </w:tc>
        <w:tc>
          <w:tcPr>
            <w:tcW w:w="0" w:type="auto"/>
            <w:vAlign w:val="center"/>
            <w:hideMark/>
          </w:tcPr>
          <w:p w14:paraId="415C4845" w14:textId="77777777" w:rsidR="009E6019" w:rsidRPr="009E6019" w:rsidRDefault="009E6019" w:rsidP="009E6019">
            <w:pPr>
              <w:rPr>
                <w:rFonts w:ascii="Helvetica" w:hAnsi="Helvetica"/>
              </w:rPr>
            </w:pPr>
            <w:r w:rsidRPr="009E6019">
              <w:rPr>
                <w:rFonts w:ascii="Helvetica" w:hAnsi="Helvetica"/>
              </w:rPr>
              <w:t>Synopsis 1</w:t>
            </w:r>
          </w:p>
        </w:tc>
      </w:tr>
      <w:tr w:rsidR="009E6019" w:rsidRPr="009E6019" w14:paraId="4F7BFB52" w14:textId="77777777" w:rsidTr="009E6019">
        <w:trPr>
          <w:tblCellSpacing w:w="0" w:type="dxa"/>
        </w:trPr>
        <w:tc>
          <w:tcPr>
            <w:tcW w:w="0" w:type="auto"/>
            <w:noWrap/>
            <w:hideMark/>
          </w:tcPr>
          <w:p w14:paraId="0BDD4A8A" w14:textId="77777777" w:rsidR="009E6019" w:rsidRPr="009E6019" w:rsidRDefault="009E6019" w:rsidP="009E6019">
            <w:pPr>
              <w:rPr>
                <w:rFonts w:ascii="Helvetica" w:hAnsi="Helvetica"/>
                <w:b/>
                <w:bCs/>
              </w:rPr>
            </w:pPr>
            <w:r w:rsidRPr="009E6019">
              <w:rPr>
                <w:rFonts w:ascii="Helvetica" w:hAnsi="Helvetica"/>
                <w:b/>
                <w:bCs/>
              </w:rPr>
              <w:t>Posted Date:</w:t>
            </w:r>
          </w:p>
        </w:tc>
        <w:tc>
          <w:tcPr>
            <w:tcW w:w="0" w:type="auto"/>
            <w:vAlign w:val="center"/>
            <w:hideMark/>
          </w:tcPr>
          <w:p w14:paraId="43813932" w14:textId="77777777" w:rsidR="009E6019" w:rsidRPr="009E6019" w:rsidRDefault="009E6019" w:rsidP="009E6019">
            <w:pPr>
              <w:rPr>
                <w:rFonts w:ascii="Helvetica" w:hAnsi="Helvetica"/>
              </w:rPr>
            </w:pPr>
            <w:r w:rsidRPr="009E6019">
              <w:rPr>
                <w:rFonts w:ascii="Helvetica" w:hAnsi="Helvetica"/>
              </w:rPr>
              <w:t>Sep 14, 2017</w:t>
            </w:r>
          </w:p>
        </w:tc>
      </w:tr>
      <w:tr w:rsidR="009E6019" w:rsidRPr="009E6019" w14:paraId="073B54C5" w14:textId="77777777" w:rsidTr="009E6019">
        <w:trPr>
          <w:tblCellSpacing w:w="0" w:type="dxa"/>
        </w:trPr>
        <w:tc>
          <w:tcPr>
            <w:tcW w:w="0" w:type="auto"/>
            <w:noWrap/>
            <w:hideMark/>
          </w:tcPr>
          <w:p w14:paraId="62654F8E" w14:textId="77777777" w:rsidR="009E6019" w:rsidRPr="009E6019" w:rsidRDefault="009E6019" w:rsidP="009E6019">
            <w:pPr>
              <w:rPr>
                <w:rFonts w:ascii="Helvetica" w:hAnsi="Helvetica"/>
                <w:b/>
                <w:bCs/>
              </w:rPr>
            </w:pPr>
            <w:r w:rsidRPr="009E6019">
              <w:rPr>
                <w:rFonts w:ascii="Helvetica" w:hAnsi="Helvetica"/>
                <w:b/>
                <w:bCs/>
              </w:rPr>
              <w:t>Last Updated Date:</w:t>
            </w:r>
          </w:p>
        </w:tc>
        <w:tc>
          <w:tcPr>
            <w:tcW w:w="0" w:type="auto"/>
            <w:vAlign w:val="center"/>
            <w:hideMark/>
          </w:tcPr>
          <w:p w14:paraId="63A9E176" w14:textId="77777777" w:rsidR="009E6019" w:rsidRPr="009E6019" w:rsidRDefault="009E6019" w:rsidP="009E6019">
            <w:pPr>
              <w:rPr>
                <w:rFonts w:ascii="Helvetica" w:hAnsi="Helvetica"/>
              </w:rPr>
            </w:pPr>
            <w:r w:rsidRPr="009E6019">
              <w:rPr>
                <w:rFonts w:ascii="Helvetica" w:hAnsi="Helvetica"/>
              </w:rPr>
              <w:t>Sep 14, 2017</w:t>
            </w:r>
          </w:p>
        </w:tc>
      </w:tr>
      <w:tr w:rsidR="009E6019" w:rsidRPr="009E6019" w14:paraId="4FE4F8E4" w14:textId="77777777" w:rsidTr="009E6019">
        <w:trPr>
          <w:tblCellSpacing w:w="0" w:type="dxa"/>
        </w:trPr>
        <w:tc>
          <w:tcPr>
            <w:tcW w:w="0" w:type="auto"/>
            <w:noWrap/>
            <w:hideMark/>
          </w:tcPr>
          <w:p w14:paraId="0A2FC86F" w14:textId="77777777" w:rsidR="009E6019" w:rsidRPr="009E6019" w:rsidRDefault="009E6019" w:rsidP="009E6019">
            <w:pPr>
              <w:rPr>
                <w:rFonts w:ascii="Helvetica" w:hAnsi="Helvetica"/>
                <w:b/>
                <w:bCs/>
              </w:rPr>
            </w:pPr>
            <w:r w:rsidRPr="009E6019">
              <w:rPr>
                <w:rFonts w:ascii="Helvetica" w:hAnsi="Helvetica"/>
                <w:b/>
                <w:bCs/>
              </w:rPr>
              <w:t>Original Closing Date for Applications:</w:t>
            </w:r>
          </w:p>
        </w:tc>
        <w:tc>
          <w:tcPr>
            <w:tcW w:w="0" w:type="auto"/>
            <w:vAlign w:val="center"/>
            <w:hideMark/>
          </w:tcPr>
          <w:p w14:paraId="66290D02" w14:textId="648FE030" w:rsidR="009E6019" w:rsidRPr="009E6019" w:rsidRDefault="009E6019" w:rsidP="009E6019">
            <w:pPr>
              <w:rPr>
                <w:rFonts w:ascii="Helvetica" w:hAnsi="Helvetica"/>
              </w:rPr>
            </w:pPr>
            <w:r w:rsidRPr="009E6019">
              <w:rPr>
                <w:rFonts w:ascii="Helvetica" w:hAnsi="Helvetica"/>
              </w:rPr>
              <w:t>Nov 29, 2017 </w:t>
            </w:r>
          </w:p>
        </w:tc>
      </w:tr>
      <w:tr w:rsidR="009E6019" w:rsidRPr="009E6019" w14:paraId="1F93C5F8" w14:textId="77777777" w:rsidTr="009E6019">
        <w:trPr>
          <w:tblCellSpacing w:w="0" w:type="dxa"/>
        </w:trPr>
        <w:tc>
          <w:tcPr>
            <w:tcW w:w="0" w:type="auto"/>
            <w:noWrap/>
            <w:hideMark/>
          </w:tcPr>
          <w:p w14:paraId="1E2D23A3" w14:textId="77777777" w:rsidR="009E6019" w:rsidRPr="009E6019" w:rsidRDefault="009E6019" w:rsidP="009E6019">
            <w:pPr>
              <w:rPr>
                <w:rFonts w:ascii="Helvetica" w:hAnsi="Helvetica"/>
                <w:b/>
                <w:bCs/>
              </w:rPr>
            </w:pPr>
            <w:r w:rsidRPr="009E6019">
              <w:rPr>
                <w:rFonts w:ascii="Helvetica" w:hAnsi="Helvetica"/>
                <w:b/>
                <w:bCs/>
              </w:rPr>
              <w:t>Current Closing Date for Applications:</w:t>
            </w:r>
          </w:p>
        </w:tc>
        <w:tc>
          <w:tcPr>
            <w:tcW w:w="0" w:type="auto"/>
            <w:vAlign w:val="center"/>
            <w:hideMark/>
          </w:tcPr>
          <w:p w14:paraId="44BCF1C4" w14:textId="7E988EF0" w:rsidR="009E6019" w:rsidRPr="009E6019" w:rsidRDefault="009E6019" w:rsidP="009E6019">
            <w:pPr>
              <w:rPr>
                <w:rFonts w:ascii="Helvetica" w:hAnsi="Helvetica"/>
              </w:rPr>
            </w:pPr>
            <w:r w:rsidRPr="009E6019">
              <w:rPr>
                <w:rFonts w:ascii="Helvetica" w:hAnsi="Helvetica"/>
              </w:rPr>
              <w:t>Nov 29, 2017 </w:t>
            </w:r>
          </w:p>
        </w:tc>
      </w:tr>
      <w:tr w:rsidR="009E6019" w:rsidRPr="009E6019" w14:paraId="228D619E" w14:textId="77777777" w:rsidTr="009E6019">
        <w:trPr>
          <w:tblCellSpacing w:w="0" w:type="dxa"/>
        </w:trPr>
        <w:tc>
          <w:tcPr>
            <w:tcW w:w="0" w:type="auto"/>
            <w:noWrap/>
            <w:hideMark/>
          </w:tcPr>
          <w:p w14:paraId="031E85CD" w14:textId="77777777" w:rsidR="009E6019" w:rsidRPr="009E6019" w:rsidRDefault="009E6019" w:rsidP="009E6019">
            <w:pPr>
              <w:rPr>
                <w:rFonts w:ascii="Helvetica" w:hAnsi="Helvetica"/>
                <w:b/>
                <w:bCs/>
              </w:rPr>
            </w:pPr>
            <w:r w:rsidRPr="009E6019">
              <w:rPr>
                <w:rFonts w:ascii="Helvetica" w:hAnsi="Helvetica"/>
                <w:b/>
                <w:bCs/>
              </w:rPr>
              <w:t>Archive Date:</w:t>
            </w:r>
          </w:p>
        </w:tc>
        <w:tc>
          <w:tcPr>
            <w:tcW w:w="0" w:type="auto"/>
            <w:vAlign w:val="center"/>
            <w:hideMark/>
          </w:tcPr>
          <w:p w14:paraId="44FFC09F" w14:textId="77777777" w:rsidR="009E6019" w:rsidRPr="009E6019" w:rsidRDefault="009E6019" w:rsidP="009E6019">
            <w:pPr>
              <w:rPr>
                <w:rFonts w:ascii="Helvetica" w:hAnsi="Helvetica"/>
              </w:rPr>
            </w:pPr>
            <w:r w:rsidRPr="009E6019">
              <w:rPr>
                <w:rFonts w:ascii="Helvetica" w:hAnsi="Helvetica"/>
              </w:rPr>
              <w:t> </w:t>
            </w:r>
          </w:p>
        </w:tc>
      </w:tr>
      <w:tr w:rsidR="009E6019" w:rsidRPr="009E6019" w14:paraId="3D3D8B99" w14:textId="77777777" w:rsidTr="009E6019">
        <w:trPr>
          <w:tblCellSpacing w:w="0" w:type="dxa"/>
        </w:trPr>
        <w:tc>
          <w:tcPr>
            <w:tcW w:w="0" w:type="auto"/>
            <w:noWrap/>
            <w:hideMark/>
          </w:tcPr>
          <w:p w14:paraId="24E6AA50" w14:textId="77777777" w:rsidR="009E6019" w:rsidRPr="009E6019" w:rsidRDefault="009E6019" w:rsidP="009E6019">
            <w:pPr>
              <w:rPr>
                <w:rFonts w:ascii="Helvetica" w:hAnsi="Helvetica"/>
                <w:b/>
                <w:bCs/>
              </w:rPr>
            </w:pPr>
            <w:r w:rsidRPr="009E6019">
              <w:rPr>
                <w:rFonts w:ascii="Helvetica" w:hAnsi="Helvetica"/>
                <w:b/>
                <w:bCs/>
              </w:rPr>
              <w:t>Estimated Total Program Funding:</w:t>
            </w:r>
          </w:p>
        </w:tc>
        <w:tc>
          <w:tcPr>
            <w:tcW w:w="0" w:type="auto"/>
            <w:vAlign w:val="center"/>
            <w:hideMark/>
          </w:tcPr>
          <w:p w14:paraId="40209694" w14:textId="77777777" w:rsidR="009E6019" w:rsidRPr="009E6019" w:rsidRDefault="009E6019" w:rsidP="009E6019">
            <w:pPr>
              <w:rPr>
                <w:rFonts w:ascii="Helvetica" w:hAnsi="Helvetica"/>
              </w:rPr>
            </w:pPr>
            <w:r w:rsidRPr="009E6019">
              <w:rPr>
                <w:rFonts w:ascii="Helvetica" w:hAnsi="Helvetica"/>
              </w:rPr>
              <w:t> </w:t>
            </w:r>
          </w:p>
        </w:tc>
      </w:tr>
      <w:tr w:rsidR="009E6019" w:rsidRPr="009E6019" w14:paraId="035BFFEE" w14:textId="77777777" w:rsidTr="009E6019">
        <w:trPr>
          <w:tblCellSpacing w:w="0" w:type="dxa"/>
        </w:trPr>
        <w:tc>
          <w:tcPr>
            <w:tcW w:w="0" w:type="auto"/>
            <w:noWrap/>
            <w:hideMark/>
          </w:tcPr>
          <w:p w14:paraId="7D2152A2" w14:textId="77777777" w:rsidR="009E6019" w:rsidRPr="009E6019" w:rsidRDefault="009E6019" w:rsidP="009E6019">
            <w:pPr>
              <w:rPr>
                <w:rFonts w:ascii="Helvetica" w:hAnsi="Helvetica"/>
                <w:b/>
                <w:bCs/>
              </w:rPr>
            </w:pPr>
            <w:r w:rsidRPr="009E6019">
              <w:rPr>
                <w:rFonts w:ascii="Helvetica" w:hAnsi="Helvetica"/>
                <w:b/>
                <w:bCs/>
              </w:rPr>
              <w:t>Award Ceiling:</w:t>
            </w:r>
          </w:p>
        </w:tc>
        <w:tc>
          <w:tcPr>
            <w:tcW w:w="0" w:type="auto"/>
            <w:vAlign w:val="center"/>
            <w:hideMark/>
          </w:tcPr>
          <w:p w14:paraId="026BF9D5" w14:textId="77777777" w:rsidR="009E6019" w:rsidRPr="009E6019" w:rsidRDefault="009E6019" w:rsidP="009E6019">
            <w:pPr>
              <w:rPr>
                <w:rFonts w:ascii="Helvetica" w:hAnsi="Helvetica"/>
              </w:rPr>
            </w:pPr>
            <w:r w:rsidRPr="009E6019">
              <w:rPr>
                <w:rFonts w:ascii="Helvetica" w:hAnsi="Helvetica"/>
              </w:rPr>
              <w:t>$50,000</w:t>
            </w:r>
          </w:p>
        </w:tc>
      </w:tr>
      <w:tr w:rsidR="009E6019" w:rsidRPr="009E6019" w14:paraId="0E247D61" w14:textId="77777777" w:rsidTr="009E6019">
        <w:trPr>
          <w:tblCellSpacing w:w="0" w:type="dxa"/>
        </w:trPr>
        <w:tc>
          <w:tcPr>
            <w:tcW w:w="0" w:type="auto"/>
            <w:noWrap/>
            <w:hideMark/>
          </w:tcPr>
          <w:p w14:paraId="7B75ECA1" w14:textId="77777777" w:rsidR="009E6019" w:rsidRPr="009E6019" w:rsidRDefault="009E6019" w:rsidP="009E6019">
            <w:pPr>
              <w:rPr>
                <w:rFonts w:ascii="Helvetica" w:hAnsi="Helvetica"/>
                <w:b/>
                <w:bCs/>
              </w:rPr>
            </w:pPr>
            <w:r w:rsidRPr="009E6019">
              <w:rPr>
                <w:rFonts w:ascii="Helvetica" w:hAnsi="Helvetica"/>
                <w:b/>
                <w:bCs/>
              </w:rPr>
              <w:t>Award Floor:</w:t>
            </w:r>
          </w:p>
        </w:tc>
        <w:tc>
          <w:tcPr>
            <w:tcW w:w="0" w:type="auto"/>
            <w:vAlign w:val="center"/>
            <w:hideMark/>
          </w:tcPr>
          <w:p w14:paraId="7603E2E6" w14:textId="77777777" w:rsidR="009E6019" w:rsidRPr="009E6019" w:rsidRDefault="009E6019" w:rsidP="009E6019">
            <w:pPr>
              <w:rPr>
                <w:rFonts w:ascii="Helvetica" w:hAnsi="Helvetica"/>
              </w:rPr>
            </w:pPr>
            <w:r w:rsidRPr="009E6019">
              <w:rPr>
                <w:rFonts w:ascii="Helvetica" w:hAnsi="Helvetica"/>
              </w:rPr>
              <w:t>$2</w:t>
            </w:r>
          </w:p>
        </w:tc>
      </w:tr>
      <w:tr w:rsidR="009E6019" w:rsidRPr="009E6019" w14:paraId="0043B602" w14:textId="77777777" w:rsidTr="009E6019">
        <w:trPr>
          <w:tblCellSpacing w:w="0" w:type="dxa"/>
        </w:trPr>
        <w:tc>
          <w:tcPr>
            <w:tcW w:w="0" w:type="auto"/>
            <w:noWrap/>
            <w:hideMark/>
          </w:tcPr>
          <w:p w14:paraId="6DEBF795" w14:textId="77777777" w:rsidR="009E6019" w:rsidRPr="009E6019" w:rsidRDefault="009E6019" w:rsidP="009E6019">
            <w:pPr>
              <w:rPr>
                <w:rFonts w:ascii="Helvetica" w:hAnsi="Helvetica"/>
                <w:b/>
                <w:bCs/>
              </w:rPr>
            </w:pPr>
            <w:r w:rsidRPr="009E6019">
              <w:rPr>
                <w:rFonts w:ascii="Helvetica" w:hAnsi="Helvetica"/>
                <w:b/>
                <w:bCs/>
              </w:rPr>
              <w:t>Eligible Applicants:</w:t>
            </w:r>
          </w:p>
        </w:tc>
        <w:tc>
          <w:tcPr>
            <w:tcW w:w="0" w:type="auto"/>
            <w:vAlign w:val="center"/>
            <w:hideMark/>
          </w:tcPr>
          <w:p w14:paraId="10860392" w14:textId="77777777" w:rsidR="009E6019" w:rsidRPr="009E6019" w:rsidRDefault="009E6019" w:rsidP="009E6019">
            <w:pPr>
              <w:rPr>
                <w:rFonts w:ascii="Helvetica" w:hAnsi="Helvetica"/>
              </w:rPr>
            </w:pPr>
            <w:r w:rsidRPr="009E6019">
              <w:rPr>
                <w:rFonts w:ascii="Helvetica" w:hAnsi="Helvetica"/>
              </w:rPr>
              <w:t>Others (see text field entitled "Additional Information on Eligibility" for clarification)</w:t>
            </w:r>
          </w:p>
        </w:tc>
      </w:tr>
      <w:tr w:rsidR="009E6019" w:rsidRPr="009E6019" w14:paraId="11069FF4" w14:textId="77777777" w:rsidTr="009E6019">
        <w:trPr>
          <w:tblCellSpacing w:w="0" w:type="dxa"/>
        </w:trPr>
        <w:tc>
          <w:tcPr>
            <w:tcW w:w="0" w:type="auto"/>
            <w:noWrap/>
            <w:hideMark/>
          </w:tcPr>
          <w:p w14:paraId="40AA2685" w14:textId="77777777" w:rsidR="009E6019" w:rsidRPr="009E6019" w:rsidRDefault="009E6019" w:rsidP="009E6019">
            <w:pPr>
              <w:rPr>
                <w:rFonts w:ascii="Helvetica" w:hAnsi="Helvetica"/>
                <w:b/>
                <w:bCs/>
              </w:rPr>
            </w:pPr>
            <w:r w:rsidRPr="009E6019">
              <w:rPr>
                <w:rFonts w:ascii="Helvetica" w:hAnsi="Helvetica"/>
                <w:b/>
                <w:bCs/>
              </w:rPr>
              <w:t>Additional Information on Eligibility:</w:t>
            </w:r>
          </w:p>
        </w:tc>
        <w:tc>
          <w:tcPr>
            <w:tcW w:w="0" w:type="auto"/>
            <w:vAlign w:val="center"/>
            <w:hideMark/>
          </w:tcPr>
          <w:p w14:paraId="5A949435" w14:textId="77777777" w:rsidR="009E6019" w:rsidRPr="009E6019" w:rsidRDefault="009E6019" w:rsidP="009E6019">
            <w:pPr>
              <w:rPr>
                <w:rFonts w:ascii="Helvetica" w:hAnsi="Helvetica"/>
              </w:rPr>
            </w:pPr>
            <w:r w:rsidRPr="009E6019">
              <w:rPr>
                <w:rFonts w:ascii="Helvetica" w:hAnsi="Helvetica"/>
              </w:rPr>
              <w:t>The only eligible applicants are U.S. nonprofit institutions of higher education with PhD programs in the humanities.</w:t>
            </w:r>
          </w:p>
        </w:tc>
      </w:tr>
      <w:tr w:rsidR="009E6019" w14:paraId="5DDFE1CE" w14:textId="77777777" w:rsidTr="009E6019">
        <w:trPr>
          <w:tblCellSpacing w:w="0" w:type="dxa"/>
        </w:trPr>
        <w:tc>
          <w:tcPr>
            <w:tcW w:w="0" w:type="auto"/>
            <w:noWrap/>
            <w:hideMark/>
          </w:tcPr>
          <w:p w14:paraId="606D3B60" w14:textId="77777777" w:rsidR="009E6019" w:rsidRPr="009E6019" w:rsidRDefault="009E6019" w:rsidP="009E6019">
            <w:pPr>
              <w:rPr>
                <w:rFonts w:ascii="Helvetica" w:hAnsi="Helvetica"/>
                <w:b/>
                <w:bCs/>
              </w:rPr>
            </w:pPr>
            <w:r w:rsidRPr="009E6019">
              <w:rPr>
                <w:rFonts w:ascii="Helvetica" w:hAnsi="Helvetica"/>
                <w:b/>
                <w:bCs/>
              </w:rPr>
              <w:t>Agency Name:</w:t>
            </w:r>
          </w:p>
        </w:tc>
        <w:tc>
          <w:tcPr>
            <w:tcW w:w="0" w:type="auto"/>
            <w:vAlign w:val="center"/>
            <w:hideMark/>
          </w:tcPr>
          <w:p w14:paraId="598BA904" w14:textId="77777777" w:rsidR="009E6019" w:rsidRPr="009E6019" w:rsidRDefault="009E6019">
            <w:pPr>
              <w:rPr>
                <w:rFonts w:ascii="Helvetica" w:hAnsi="Helvetica"/>
              </w:rPr>
            </w:pPr>
            <w:r w:rsidRPr="009E6019">
              <w:rPr>
                <w:rStyle w:val="search-custom"/>
                <w:rFonts w:ascii="Helvetica" w:hAnsi="Helvetica"/>
              </w:rPr>
              <w:t>National Endowment for the Humanities</w:t>
            </w:r>
          </w:p>
        </w:tc>
      </w:tr>
      <w:tr w:rsidR="009E6019" w14:paraId="7933D6D0" w14:textId="77777777" w:rsidTr="009E6019">
        <w:trPr>
          <w:tblCellSpacing w:w="0" w:type="dxa"/>
        </w:trPr>
        <w:tc>
          <w:tcPr>
            <w:tcW w:w="0" w:type="auto"/>
            <w:noWrap/>
            <w:hideMark/>
          </w:tcPr>
          <w:p w14:paraId="70E6967E" w14:textId="77777777" w:rsidR="009E6019" w:rsidRPr="009E6019" w:rsidRDefault="009E6019" w:rsidP="009E6019">
            <w:pPr>
              <w:rPr>
                <w:rFonts w:ascii="Helvetica" w:hAnsi="Helvetica"/>
                <w:b/>
                <w:bCs/>
              </w:rPr>
            </w:pPr>
            <w:r w:rsidRPr="009E6019">
              <w:rPr>
                <w:rFonts w:ascii="Helvetica" w:hAnsi="Helvetica"/>
                <w:b/>
                <w:bCs/>
              </w:rPr>
              <w:t>Description:</w:t>
            </w:r>
          </w:p>
        </w:tc>
        <w:tc>
          <w:tcPr>
            <w:tcW w:w="0" w:type="auto"/>
            <w:vAlign w:val="center"/>
            <w:hideMark/>
          </w:tcPr>
          <w:p w14:paraId="592846E0" w14:textId="77777777" w:rsidR="009E6019" w:rsidRPr="009E6019" w:rsidRDefault="009E6019">
            <w:pPr>
              <w:rPr>
                <w:rFonts w:ascii="Helvetica" w:hAnsi="Helvetica"/>
              </w:rPr>
            </w:pPr>
            <w:r w:rsidRPr="009E6019">
              <w:rPr>
                <w:rStyle w:val="search-custom"/>
                <w:rFonts w:ascii="Helvetica" w:hAnsi="Helvetica"/>
              </w:rPr>
              <w:t>In recent years, research published by Humanities Indicators, among others, has revealed that humanities PhDs pursue careers in many different professions—both inside and outside academia. Yet most humanities PhD programs in the United States still prepare students primarily for tenure-track professor positions at colleges and universities. The increasing shortage of such positions has changed students’ expected career outcomes. NEH therefore hopes to assist universities in devising a new model of doctoral education, which can both transform the understanding of what it means to be a humanities scholar and promote the integration of the humanities in the public sphere. Next Generation Humanities PhD Planning Grants support universities in preparing to institute wide-ranging changes in humanities doctoral programs. Humanities knowledge and methods can make an even more substantial impact on society if students are able to translate what they learn in doctoral programs into a multitude of careers. Next Generation Humanities PhD Planning Grants are designed to bring together various important constituencies to discuss and strategize, and then to produce plans that will transform scholarly preparation in the humanities at the doctoral level. Students will be prepared to undertake various kinds of careers, and humanities PhD programs will increase their relevance for the twenty-first century. Grantee institutions must provide funds raised from nonfederal third parties equal to the grant funds released by NEH.</w:t>
            </w:r>
          </w:p>
        </w:tc>
      </w:tr>
      <w:tr w:rsidR="009E6019" w14:paraId="68B42AED" w14:textId="77777777" w:rsidTr="009E6019">
        <w:trPr>
          <w:tblCellSpacing w:w="0" w:type="dxa"/>
        </w:trPr>
        <w:tc>
          <w:tcPr>
            <w:tcW w:w="0" w:type="auto"/>
            <w:noWrap/>
            <w:hideMark/>
          </w:tcPr>
          <w:p w14:paraId="54C4E8CA" w14:textId="77777777" w:rsidR="009E6019" w:rsidRPr="009E6019" w:rsidRDefault="009E6019" w:rsidP="009E6019">
            <w:pPr>
              <w:rPr>
                <w:rFonts w:ascii="Helvetica" w:hAnsi="Helvetica"/>
                <w:b/>
                <w:bCs/>
              </w:rPr>
            </w:pPr>
            <w:r w:rsidRPr="009E6019">
              <w:rPr>
                <w:rFonts w:ascii="Helvetica" w:hAnsi="Helvetica"/>
                <w:b/>
                <w:bCs/>
              </w:rPr>
              <w:t>Link to Additional Information:</w:t>
            </w:r>
          </w:p>
        </w:tc>
        <w:tc>
          <w:tcPr>
            <w:tcW w:w="0" w:type="auto"/>
            <w:vAlign w:val="center"/>
            <w:hideMark/>
          </w:tcPr>
          <w:p w14:paraId="212377B5" w14:textId="77777777" w:rsidR="009E6019" w:rsidRPr="009E6019" w:rsidRDefault="009E6019">
            <w:pPr>
              <w:rPr>
                <w:rFonts w:ascii="Helvetica" w:hAnsi="Helvetica"/>
              </w:rPr>
            </w:pPr>
            <w:r w:rsidRPr="009E6019">
              <w:rPr>
                <w:rStyle w:val="search-custom"/>
                <w:rFonts w:ascii="Helvetica" w:hAnsi="Helvetica"/>
              </w:rPr>
              <w:fldChar w:fldCharType="begin"/>
            </w:r>
            <w:r w:rsidRPr="009E6019">
              <w:rPr>
                <w:rStyle w:val="search-custom"/>
                <w:rFonts w:ascii="Helvetica" w:hAnsi="Helvetica"/>
              </w:rPr>
              <w:instrText xml:space="preserve"> HYPERLINK "https://www.neh.gov/grants/education/next-generation-humanities-phd-planning-grants" \o "Link to Additional Information" \t "_blank" </w:instrText>
            </w:r>
            <w:r w:rsidRPr="009E6019">
              <w:rPr>
                <w:rStyle w:val="search-custom"/>
                <w:rFonts w:ascii="Helvetica" w:hAnsi="Helvetica"/>
              </w:rPr>
              <w:fldChar w:fldCharType="separate"/>
            </w:r>
            <w:r w:rsidRPr="009E6019">
              <w:rPr>
                <w:rStyle w:val="Hyperlink"/>
                <w:rFonts w:ascii="Helvetica" w:hAnsi="Helvetica"/>
              </w:rPr>
              <w:t>https://www.neh.gov/grants/education/next-generation-humanities-phd-planning-grants</w:t>
            </w:r>
            <w:r w:rsidRPr="009E6019">
              <w:rPr>
                <w:rStyle w:val="search-custom"/>
                <w:rFonts w:ascii="Helvetica" w:hAnsi="Helvetica"/>
              </w:rPr>
              <w:fldChar w:fldCharType="end"/>
            </w:r>
          </w:p>
        </w:tc>
      </w:tr>
      <w:tr w:rsidR="009E6019" w14:paraId="7A9C9869" w14:textId="77777777" w:rsidTr="009E6019">
        <w:trPr>
          <w:tblCellSpacing w:w="0" w:type="dxa"/>
        </w:trPr>
        <w:tc>
          <w:tcPr>
            <w:tcW w:w="0" w:type="auto"/>
            <w:noWrap/>
            <w:hideMark/>
          </w:tcPr>
          <w:p w14:paraId="62DFAD92" w14:textId="77777777" w:rsidR="009E6019" w:rsidRPr="009E6019" w:rsidRDefault="009E6019" w:rsidP="009E6019">
            <w:pPr>
              <w:rPr>
                <w:rFonts w:ascii="Helvetica" w:hAnsi="Helvetica"/>
                <w:b/>
                <w:bCs/>
              </w:rPr>
            </w:pPr>
            <w:r w:rsidRPr="009E6019">
              <w:rPr>
                <w:rFonts w:ascii="Helvetica" w:hAnsi="Helvetica"/>
                <w:b/>
                <w:bCs/>
              </w:rPr>
              <w:t>Grantor Contact Information:</w:t>
            </w:r>
          </w:p>
        </w:tc>
        <w:tc>
          <w:tcPr>
            <w:tcW w:w="0" w:type="auto"/>
            <w:vAlign w:val="center"/>
            <w:hideMark/>
          </w:tcPr>
          <w:p w14:paraId="3A12B453" w14:textId="77777777" w:rsidR="009E6019" w:rsidRPr="009E6019" w:rsidRDefault="009E6019">
            <w:pPr>
              <w:rPr>
                <w:rFonts w:ascii="Helvetica" w:hAnsi="Helvetica"/>
              </w:rPr>
            </w:pPr>
            <w:r w:rsidRPr="009E6019">
              <w:rPr>
                <w:rStyle w:val="search-custom"/>
                <w:rFonts w:ascii="Helvetica" w:hAnsi="Helvetica"/>
              </w:rPr>
              <w:t>If you have difficulty accessing the full announcement electronically, please contact:</w:t>
            </w:r>
            <w:r w:rsidRPr="009E6019">
              <w:rPr>
                <w:rFonts w:ascii="Helvetica" w:hAnsi="Helvetica"/>
              </w:rPr>
              <w:br/>
            </w:r>
            <w:r w:rsidRPr="009E6019">
              <w:rPr>
                <w:rFonts w:ascii="Helvetica" w:hAnsi="Helvetica"/>
              </w:rPr>
              <w:br/>
            </w:r>
            <w:r w:rsidRPr="009E6019">
              <w:rPr>
                <w:rStyle w:val="search-custom"/>
                <w:rFonts w:ascii="Helvetica" w:hAnsi="Helvetica"/>
              </w:rPr>
              <w:t>nextgen@neh.gov 202-606-8500 nextgen@neh.gov</w:t>
            </w:r>
            <w:r w:rsidRPr="009E6019">
              <w:rPr>
                <w:rStyle w:val="apple-converted-space"/>
                <w:rFonts w:ascii="Helvetica" w:hAnsi="Helvetica"/>
              </w:rPr>
              <w:t> </w:t>
            </w:r>
            <w:r w:rsidRPr="009E6019">
              <w:rPr>
                <w:rFonts w:ascii="Helvetica" w:hAnsi="Helvetica"/>
              </w:rPr>
              <w:br/>
            </w:r>
            <w:r w:rsidRPr="009E6019">
              <w:rPr>
                <w:rFonts w:ascii="Helvetica" w:hAnsi="Helvetica"/>
              </w:rPr>
              <w:br/>
            </w:r>
            <w:hyperlink r:id="rId383" w:history="1">
              <w:r w:rsidRPr="009E6019">
                <w:rPr>
                  <w:rStyle w:val="Hyperlink"/>
                  <w:rFonts w:ascii="Helvetica" w:hAnsi="Helvetica"/>
                </w:rPr>
                <w:t>nextgen@neh.gov</w:t>
              </w:r>
            </w:hyperlink>
          </w:p>
        </w:tc>
      </w:tr>
    </w:tbl>
    <w:p w14:paraId="2630992B" w14:textId="77777777" w:rsidR="009E6019" w:rsidRDefault="009E6019" w:rsidP="009E6019"/>
    <w:p w14:paraId="677FA02C" w14:textId="77777777" w:rsidR="009E6019" w:rsidRDefault="00CD22A1" w:rsidP="009E6019">
      <w:pPr>
        <w:widowControl w:val="0"/>
        <w:autoSpaceDE w:val="0"/>
        <w:autoSpaceDN w:val="0"/>
        <w:adjustRightInd w:val="0"/>
        <w:rPr>
          <w:rFonts w:ascii="Helvetica" w:hAnsi="Helvetica" w:cs="Helvetica"/>
        </w:rPr>
      </w:pPr>
      <w:hyperlink r:id="rId384" w:history="1">
        <w:r w:rsidR="009E6019">
          <w:rPr>
            <w:rFonts w:ascii="Helvetica" w:hAnsi="Helvetica" w:cs="Helvetica"/>
            <w:color w:val="386EFF"/>
            <w:u w:val="single" w:color="386EFF"/>
          </w:rPr>
          <w:t>http://www.grants.gov/web/grants/view-opportunity.html?oppId=297393</w:t>
        </w:r>
      </w:hyperlink>
    </w:p>
    <w:p w14:paraId="25150DD9" w14:textId="77777777" w:rsidR="009E6019" w:rsidRDefault="009E6019" w:rsidP="00114A03">
      <w:pPr>
        <w:widowControl w:val="0"/>
        <w:autoSpaceDE w:val="0"/>
        <w:autoSpaceDN w:val="0"/>
        <w:adjustRightInd w:val="0"/>
        <w:rPr>
          <w:rFonts w:ascii="Helvetica" w:hAnsi="Helvetica" w:cs="Helvetica"/>
        </w:rPr>
      </w:pPr>
    </w:p>
    <w:p w14:paraId="3CD150CC" w14:textId="5DD4654A" w:rsidR="00B756C2" w:rsidRPr="005D3F9C" w:rsidRDefault="00B756C2" w:rsidP="00145FA5">
      <w:pPr>
        <w:widowControl w:val="0"/>
        <w:autoSpaceDE w:val="0"/>
        <w:autoSpaceDN w:val="0"/>
        <w:adjustRightInd w:val="0"/>
        <w:rPr>
          <w:rFonts w:ascii="Helvetica" w:hAnsi="Helvetica" w:cs="Helvetica"/>
          <w:b/>
        </w:rPr>
      </w:pPr>
      <w:bookmarkStart w:id="449" w:name="NEHHumanitiesConnections"/>
      <w:bookmarkEnd w:id="449"/>
      <w:r w:rsidRPr="005D3F9C">
        <w:rPr>
          <w:rFonts w:ascii="Helvetica" w:hAnsi="Helvetica" w:cs="Helvetica"/>
          <w:b/>
        </w:rPr>
        <w:t>Modifications:</w:t>
      </w:r>
    </w:p>
    <w:p w14:paraId="451574FB" w14:textId="77777777" w:rsidR="00B756C2" w:rsidRPr="005D3F9C" w:rsidRDefault="00B756C2" w:rsidP="00B756C2">
      <w:pPr>
        <w:autoSpaceDE w:val="0"/>
        <w:autoSpaceDN w:val="0"/>
        <w:adjustRightInd w:val="0"/>
        <w:rPr>
          <w:rFonts w:ascii="Helvetica" w:hAnsi="Helvetica"/>
        </w:rPr>
      </w:pPr>
    </w:p>
    <w:p w14:paraId="633596FA" w14:textId="77777777" w:rsidR="00B756C2" w:rsidRPr="005D3F9C" w:rsidRDefault="00B756C2" w:rsidP="00B756C2">
      <w:pPr>
        <w:autoSpaceDE w:val="0"/>
        <w:autoSpaceDN w:val="0"/>
        <w:adjustRightInd w:val="0"/>
        <w:rPr>
          <w:rFonts w:ascii="Helvetica" w:hAnsi="Helvetica"/>
          <w:b/>
        </w:rPr>
      </w:pPr>
      <w:bookmarkStart w:id="450" w:name="NEHFellowshipProgram"/>
      <w:bookmarkStart w:id="451" w:name="NEHReminders"/>
      <w:bookmarkEnd w:id="450"/>
      <w:bookmarkEnd w:id="451"/>
      <w:r w:rsidRPr="005D3F9C">
        <w:rPr>
          <w:rFonts w:ascii="Helvetica" w:hAnsi="Helvetica"/>
          <w:b/>
        </w:rPr>
        <w:t>Reminders:</w:t>
      </w:r>
    </w:p>
    <w:p w14:paraId="389B1CED" w14:textId="77777777" w:rsidR="004E2DD9" w:rsidRDefault="004E2DD9" w:rsidP="00530F73">
      <w:pPr>
        <w:widowControl w:val="0"/>
        <w:autoSpaceDE w:val="0"/>
        <w:autoSpaceDN w:val="0"/>
        <w:adjustRightInd w:val="0"/>
        <w:rPr>
          <w:rFonts w:ascii="Helvetica" w:hAnsi="Helvetica" w:cs="Helvetica"/>
          <w:color w:val="386EFF"/>
          <w:u w:val="single" w:color="386EFF"/>
        </w:rPr>
      </w:pPr>
      <w:bookmarkStart w:id="452" w:name="NEHLandmarksAmHist"/>
      <w:bookmarkStart w:id="453" w:name="NEHDigitalProjects"/>
      <w:bookmarkStart w:id="454" w:name="NEHFellowJapan"/>
      <w:bookmarkStart w:id="455" w:name="NEHHumanitiesCollections"/>
      <w:bookmarkStart w:id="456" w:name="NEHSummerStipends"/>
      <w:bookmarkStart w:id="457" w:name="NEHFellowshipIndepResearch"/>
      <w:bookmarkStart w:id="458" w:name="NEHMedia"/>
      <w:bookmarkStart w:id="459" w:name="NEHPublicHumanities"/>
      <w:bookmarkStart w:id="460" w:name="NEHHumanitiesOpenBook"/>
      <w:bookmarkEnd w:id="452"/>
      <w:bookmarkEnd w:id="453"/>
      <w:bookmarkEnd w:id="454"/>
      <w:bookmarkEnd w:id="455"/>
      <w:bookmarkEnd w:id="456"/>
      <w:bookmarkEnd w:id="457"/>
      <w:bookmarkEnd w:id="458"/>
      <w:bookmarkEnd w:id="459"/>
      <w:bookmarkEnd w:id="460"/>
    </w:p>
    <w:p w14:paraId="79ACB329" w14:textId="77777777" w:rsidR="00D407E3" w:rsidRPr="00D407E3" w:rsidRDefault="00D407E3" w:rsidP="00D407E3">
      <w:pPr>
        <w:widowControl w:val="0"/>
        <w:autoSpaceDE w:val="0"/>
        <w:autoSpaceDN w:val="0"/>
        <w:adjustRightInd w:val="0"/>
        <w:rPr>
          <w:rFonts w:ascii="Helvetica" w:hAnsi="Helvetica" w:cs="Helvetica"/>
          <w:highlight w:val="cyan"/>
        </w:rPr>
      </w:pPr>
      <w:bookmarkStart w:id="461" w:name="NEHWar"/>
      <w:bookmarkEnd w:id="461"/>
      <w:r w:rsidRPr="00D407E3">
        <w:rPr>
          <w:rFonts w:ascii="Helvetica" w:hAnsi="Helvetica" w:cs="Helvetica"/>
          <w:highlight w:val="cyan"/>
        </w:rPr>
        <w:t>National Endowment for the Humanities</w:t>
      </w:r>
    </w:p>
    <w:p w14:paraId="71623430" w14:textId="77777777" w:rsidR="00D407E3" w:rsidRDefault="00D407E3" w:rsidP="00D407E3">
      <w:pPr>
        <w:widowControl w:val="0"/>
        <w:autoSpaceDE w:val="0"/>
        <w:autoSpaceDN w:val="0"/>
        <w:adjustRightInd w:val="0"/>
        <w:rPr>
          <w:rFonts w:ascii="Helvetica" w:hAnsi="Helvetica" w:cs="Helvetica"/>
        </w:rPr>
      </w:pPr>
      <w:r w:rsidRPr="00D407E3">
        <w:rPr>
          <w:rFonts w:ascii="Helvetica" w:hAnsi="Helvetica" w:cs="Helvetica"/>
          <w:highlight w:val="cyan"/>
        </w:rPr>
        <w:t>Dialogues on the Experience of War</w:t>
      </w:r>
    </w:p>
    <w:p w14:paraId="5F78FEDC" w14:textId="77777777" w:rsidR="00D407E3" w:rsidRDefault="00D407E3" w:rsidP="00D407E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407E3" w:rsidRPr="00166767" w14:paraId="5645F40D" w14:textId="77777777" w:rsidTr="00D407E3">
        <w:trPr>
          <w:tblCellSpacing w:w="0" w:type="dxa"/>
        </w:trPr>
        <w:tc>
          <w:tcPr>
            <w:tcW w:w="0" w:type="auto"/>
            <w:noWrap/>
            <w:hideMark/>
          </w:tcPr>
          <w:p w14:paraId="3FD62DA4" w14:textId="77777777" w:rsidR="00D407E3" w:rsidRPr="00166767" w:rsidRDefault="00D407E3" w:rsidP="00D407E3">
            <w:pPr>
              <w:rPr>
                <w:rFonts w:ascii="Helvetica" w:hAnsi="Helvetica"/>
                <w:b/>
                <w:bCs/>
              </w:rPr>
            </w:pPr>
            <w:r w:rsidRPr="00166767">
              <w:rPr>
                <w:rFonts w:ascii="Helvetica" w:hAnsi="Helvetica"/>
                <w:b/>
                <w:bCs/>
              </w:rPr>
              <w:t>Document Type:</w:t>
            </w:r>
          </w:p>
        </w:tc>
        <w:tc>
          <w:tcPr>
            <w:tcW w:w="0" w:type="auto"/>
            <w:vAlign w:val="center"/>
            <w:hideMark/>
          </w:tcPr>
          <w:p w14:paraId="16A1BFC0" w14:textId="77777777" w:rsidR="00D407E3" w:rsidRPr="00166767" w:rsidRDefault="00D407E3" w:rsidP="00D407E3">
            <w:pPr>
              <w:rPr>
                <w:rFonts w:ascii="Helvetica" w:hAnsi="Helvetica"/>
              </w:rPr>
            </w:pPr>
            <w:r w:rsidRPr="00166767">
              <w:rPr>
                <w:rFonts w:ascii="Helvetica" w:hAnsi="Helvetica"/>
              </w:rPr>
              <w:t>Grants Notice</w:t>
            </w:r>
          </w:p>
        </w:tc>
      </w:tr>
      <w:tr w:rsidR="00D407E3" w:rsidRPr="00166767" w14:paraId="6E317936" w14:textId="77777777" w:rsidTr="00D407E3">
        <w:trPr>
          <w:tblCellSpacing w:w="0" w:type="dxa"/>
        </w:trPr>
        <w:tc>
          <w:tcPr>
            <w:tcW w:w="0" w:type="auto"/>
            <w:noWrap/>
            <w:hideMark/>
          </w:tcPr>
          <w:p w14:paraId="54B0859E" w14:textId="77777777" w:rsidR="00D407E3" w:rsidRPr="00166767" w:rsidRDefault="00D407E3" w:rsidP="00D407E3">
            <w:pPr>
              <w:rPr>
                <w:rFonts w:ascii="Helvetica" w:hAnsi="Helvetica"/>
                <w:b/>
                <w:bCs/>
              </w:rPr>
            </w:pPr>
            <w:r w:rsidRPr="00166767">
              <w:rPr>
                <w:rFonts w:ascii="Helvetica" w:hAnsi="Helvetica"/>
                <w:b/>
                <w:bCs/>
              </w:rPr>
              <w:t>Funding Opportunity Number:</w:t>
            </w:r>
          </w:p>
        </w:tc>
        <w:tc>
          <w:tcPr>
            <w:tcW w:w="0" w:type="auto"/>
            <w:vAlign w:val="center"/>
            <w:hideMark/>
          </w:tcPr>
          <w:p w14:paraId="1302D1A6" w14:textId="77777777" w:rsidR="00D407E3" w:rsidRPr="00166767" w:rsidRDefault="00D407E3" w:rsidP="00D407E3">
            <w:pPr>
              <w:rPr>
                <w:rFonts w:ascii="Helvetica" w:hAnsi="Helvetica"/>
              </w:rPr>
            </w:pPr>
            <w:r w:rsidRPr="00166767">
              <w:rPr>
                <w:rFonts w:ascii="Helvetica" w:hAnsi="Helvetica"/>
              </w:rPr>
              <w:t>20171102-AV</w:t>
            </w:r>
          </w:p>
        </w:tc>
      </w:tr>
      <w:tr w:rsidR="00D407E3" w:rsidRPr="00166767" w14:paraId="61803AF9" w14:textId="77777777" w:rsidTr="00D407E3">
        <w:trPr>
          <w:tblCellSpacing w:w="0" w:type="dxa"/>
        </w:trPr>
        <w:tc>
          <w:tcPr>
            <w:tcW w:w="0" w:type="auto"/>
            <w:noWrap/>
            <w:hideMark/>
          </w:tcPr>
          <w:p w14:paraId="7B03F763" w14:textId="77777777" w:rsidR="00D407E3" w:rsidRPr="00166767" w:rsidRDefault="00D407E3" w:rsidP="00D407E3">
            <w:pPr>
              <w:rPr>
                <w:rFonts w:ascii="Helvetica" w:hAnsi="Helvetica"/>
                <w:b/>
                <w:bCs/>
              </w:rPr>
            </w:pPr>
            <w:r w:rsidRPr="00166767">
              <w:rPr>
                <w:rFonts w:ascii="Helvetica" w:hAnsi="Helvetica"/>
                <w:b/>
                <w:bCs/>
              </w:rPr>
              <w:t>Funding Opportunity Title:</w:t>
            </w:r>
          </w:p>
        </w:tc>
        <w:tc>
          <w:tcPr>
            <w:tcW w:w="0" w:type="auto"/>
            <w:vAlign w:val="center"/>
            <w:hideMark/>
          </w:tcPr>
          <w:p w14:paraId="62368B05" w14:textId="77777777" w:rsidR="00D407E3" w:rsidRPr="00166767" w:rsidRDefault="00D407E3" w:rsidP="00D407E3">
            <w:pPr>
              <w:rPr>
                <w:rFonts w:ascii="Helvetica" w:hAnsi="Helvetica"/>
              </w:rPr>
            </w:pPr>
            <w:r w:rsidRPr="00166767">
              <w:rPr>
                <w:rFonts w:ascii="Helvetica" w:hAnsi="Helvetica"/>
              </w:rPr>
              <w:t>Dialogues on the Experience of War</w:t>
            </w:r>
          </w:p>
        </w:tc>
      </w:tr>
      <w:tr w:rsidR="00D407E3" w:rsidRPr="00166767" w14:paraId="69F073BF" w14:textId="77777777" w:rsidTr="00D407E3">
        <w:trPr>
          <w:tblCellSpacing w:w="0" w:type="dxa"/>
        </w:trPr>
        <w:tc>
          <w:tcPr>
            <w:tcW w:w="0" w:type="auto"/>
            <w:noWrap/>
            <w:hideMark/>
          </w:tcPr>
          <w:p w14:paraId="0F633B7A" w14:textId="77777777" w:rsidR="00D407E3" w:rsidRPr="00166767" w:rsidRDefault="00D407E3" w:rsidP="00D407E3">
            <w:pPr>
              <w:rPr>
                <w:rFonts w:ascii="Helvetica" w:hAnsi="Helvetica"/>
                <w:b/>
                <w:bCs/>
              </w:rPr>
            </w:pPr>
            <w:r w:rsidRPr="00166767">
              <w:rPr>
                <w:rFonts w:ascii="Helvetica" w:hAnsi="Helvetica"/>
                <w:b/>
                <w:bCs/>
              </w:rPr>
              <w:t>Opportunity Category:</w:t>
            </w:r>
          </w:p>
        </w:tc>
        <w:tc>
          <w:tcPr>
            <w:tcW w:w="0" w:type="auto"/>
            <w:vAlign w:val="center"/>
            <w:hideMark/>
          </w:tcPr>
          <w:p w14:paraId="6CED62B4" w14:textId="77777777" w:rsidR="00D407E3" w:rsidRPr="00166767" w:rsidRDefault="00D407E3" w:rsidP="00D407E3">
            <w:pPr>
              <w:rPr>
                <w:rFonts w:ascii="Helvetica" w:hAnsi="Helvetica"/>
              </w:rPr>
            </w:pPr>
            <w:r w:rsidRPr="00166767">
              <w:rPr>
                <w:rFonts w:ascii="Helvetica" w:hAnsi="Helvetica"/>
              </w:rPr>
              <w:t>Discretionary</w:t>
            </w:r>
          </w:p>
        </w:tc>
      </w:tr>
      <w:tr w:rsidR="00D407E3" w:rsidRPr="00166767" w14:paraId="04528B2E" w14:textId="77777777" w:rsidTr="00D407E3">
        <w:trPr>
          <w:tblCellSpacing w:w="0" w:type="dxa"/>
        </w:trPr>
        <w:tc>
          <w:tcPr>
            <w:tcW w:w="0" w:type="auto"/>
            <w:noWrap/>
            <w:hideMark/>
          </w:tcPr>
          <w:p w14:paraId="48955701" w14:textId="77777777" w:rsidR="00D407E3" w:rsidRPr="00166767" w:rsidRDefault="00D407E3" w:rsidP="00D407E3">
            <w:pPr>
              <w:rPr>
                <w:rFonts w:ascii="Helvetica" w:hAnsi="Helvetica"/>
                <w:b/>
                <w:bCs/>
              </w:rPr>
            </w:pPr>
            <w:r w:rsidRPr="00166767">
              <w:rPr>
                <w:rFonts w:ascii="Helvetica" w:hAnsi="Helvetica"/>
                <w:b/>
                <w:bCs/>
              </w:rPr>
              <w:t>Opportunity Category Explanation:</w:t>
            </w:r>
          </w:p>
        </w:tc>
        <w:tc>
          <w:tcPr>
            <w:tcW w:w="0" w:type="auto"/>
            <w:vAlign w:val="center"/>
            <w:hideMark/>
          </w:tcPr>
          <w:p w14:paraId="24379B6E" w14:textId="77777777" w:rsidR="00D407E3" w:rsidRPr="00166767" w:rsidRDefault="00D407E3" w:rsidP="00D407E3">
            <w:pPr>
              <w:rPr>
                <w:rFonts w:ascii="Helvetica" w:hAnsi="Helvetica"/>
              </w:rPr>
            </w:pPr>
            <w:r w:rsidRPr="00166767">
              <w:rPr>
                <w:rFonts w:ascii="Helvetica" w:hAnsi="Helvetica"/>
              </w:rPr>
              <w:t> </w:t>
            </w:r>
          </w:p>
        </w:tc>
      </w:tr>
      <w:tr w:rsidR="00D407E3" w:rsidRPr="00166767" w14:paraId="058E7656" w14:textId="77777777" w:rsidTr="00D407E3">
        <w:trPr>
          <w:tblCellSpacing w:w="0" w:type="dxa"/>
        </w:trPr>
        <w:tc>
          <w:tcPr>
            <w:tcW w:w="0" w:type="auto"/>
            <w:noWrap/>
            <w:hideMark/>
          </w:tcPr>
          <w:p w14:paraId="6DB20A5F" w14:textId="77777777" w:rsidR="00D407E3" w:rsidRPr="00166767" w:rsidRDefault="00D407E3" w:rsidP="00D407E3">
            <w:pPr>
              <w:rPr>
                <w:rFonts w:ascii="Helvetica" w:hAnsi="Helvetica"/>
                <w:b/>
                <w:bCs/>
              </w:rPr>
            </w:pPr>
            <w:r w:rsidRPr="00166767">
              <w:rPr>
                <w:rFonts w:ascii="Helvetica" w:hAnsi="Helvetica"/>
                <w:b/>
                <w:bCs/>
              </w:rPr>
              <w:t>Funding Instrument Type:</w:t>
            </w:r>
          </w:p>
        </w:tc>
        <w:tc>
          <w:tcPr>
            <w:tcW w:w="0" w:type="auto"/>
            <w:vAlign w:val="center"/>
            <w:hideMark/>
          </w:tcPr>
          <w:p w14:paraId="6244D439" w14:textId="77777777" w:rsidR="00D407E3" w:rsidRPr="00166767" w:rsidRDefault="00D407E3" w:rsidP="00D407E3">
            <w:pPr>
              <w:rPr>
                <w:rFonts w:ascii="Helvetica" w:hAnsi="Helvetica"/>
              </w:rPr>
            </w:pPr>
            <w:r w:rsidRPr="00166767">
              <w:rPr>
                <w:rFonts w:ascii="Helvetica" w:hAnsi="Helvetica"/>
              </w:rPr>
              <w:t>Grant</w:t>
            </w:r>
          </w:p>
        </w:tc>
      </w:tr>
      <w:tr w:rsidR="00D407E3" w:rsidRPr="00166767" w14:paraId="4DE04BA5" w14:textId="77777777" w:rsidTr="00D407E3">
        <w:trPr>
          <w:tblCellSpacing w:w="0" w:type="dxa"/>
        </w:trPr>
        <w:tc>
          <w:tcPr>
            <w:tcW w:w="0" w:type="auto"/>
            <w:noWrap/>
            <w:hideMark/>
          </w:tcPr>
          <w:p w14:paraId="455E7CBC" w14:textId="77777777" w:rsidR="00D407E3" w:rsidRPr="00166767" w:rsidRDefault="00D407E3" w:rsidP="00D407E3">
            <w:pPr>
              <w:rPr>
                <w:rFonts w:ascii="Helvetica" w:hAnsi="Helvetica"/>
                <w:b/>
                <w:bCs/>
              </w:rPr>
            </w:pPr>
            <w:r w:rsidRPr="00166767">
              <w:rPr>
                <w:rFonts w:ascii="Helvetica" w:hAnsi="Helvetica"/>
                <w:b/>
                <w:bCs/>
              </w:rPr>
              <w:t>Category of Funding Activity:</w:t>
            </w:r>
          </w:p>
        </w:tc>
        <w:tc>
          <w:tcPr>
            <w:tcW w:w="0" w:type="auto"/>
            <w:vAlign w:val="center"/>
            <w:hideMark/>
          </w:tcPr>
          <w:p w14:paraId="54E41AAD" w14:textId="77777777" w:rsidR="00D407E3" w:rsidRPr="00166767" w:rsidRDefault="00D407E3" w:rsidP="00D407E3">
            <w:pPr>
              <w:rPr>
                <w:rFonts w:ascii="Helvetica" w:hAnsi="Helvetica"/>
              </w:rPr>
            </w:pPr>
            <w:r w:rsidRPr="00166767">
              <w:rPr>
                <w:rFonts w:ascii="Helvetica" w:hAnsi="Helvetica"/>
              </w:rPr>
              <w:t>Humanities (see "Cultural Affairs" in CFDA)</w:t>
            </w:r>
          </w:p>
        </w:tc>
      </w:tr>
      <w:tr w:rsidR="00D407E3" w:rsidRPr="00166767" w14:paraId="43531A56" w14:textId="77777777" w:rsidTr="00D407E3">
        <w:trPr>
          <w:tblCellSpacing w:w="0" w:type="dxa"/>
        </w:trPr>
        <w:tc>
          <w:tcPr>
            <w:tcW w:w="0" w:type="auto"/>
            <w:noWrap/>
            <w:hideMark/>
          </w:tcPr>
          <w:p w14:paraId="30C2C8E4" w14:textId="77777777" w:rsidR="00D407E3" w:rsidRPr="00166767" w:rsidRDefault="00D407E3" w:rsidP="00D407E3">
            <w:pPr>
              <w:rPr>
                <w:rFonts w:ascii="Helvetica" w:hAnsi="Helvetica"/>
                <w:b/>
                <w:bCs/>
              </w:rPr>
            </w:pPr>
            <w:r w:rsidRPr="00166767">
              <w:rPr>
                <w:rFonts w:ascii="Helvetica" w:hAnsi="Helvetica"/>
                <w:b/>
                <w:bCs/>
              </w:rPr>
              <w:t>Category Explanation:</w:t>
            </w:r>
          </w:p>
        </w:tc>
        <w:tc>
          <w:tcPr>
            <w:tcW w:w="0" w:type="auto"/>
            <w:vAlign w:val="center"/>
            <w:hideMark/>
          </w:tcPr>
          <w:p w14:paraId="3BA1A566" w14:textId="77777777" w:rsidR="00D407E3" w:rsidRPr="00166767" w:rsidRDefault="00D407E3" w:rsidP="00D407E3">
            <w:pPr>
              <w:rPr>
                <w:rFonts w:ascii="Helvetica" w:hAnsi="Helvetica"/>
              </w:rPr>
            </w:pPr>
            <w:r w:rsidRPr="00166767">
              <w:rPr>
                <w:rFonts w:ascii="Helvetica" w:hAnsi="Helvetica"/>
              </w:rPr>
              <w:t> </w:t>
            </w:r>
          </w:p>
        </w:tc>
      </w:tr>
      <w:tr w:rsidR="00D407E3" w:rsidRPr="00166767" w14:paraId="4BB97883" w14:textId="77777777" w:rsidTr="00D407E3">
        <w:trPr>
          <w:tblCellSpacing w:w="0" w:type="dxa"/>
        </w:trPr>
        <w:tc>
          <w:tcPr>
            <w:tcW w:w="0" w:type="auto"/>
            <w:noWrap/>
            <w:hideMark/>
          </w:tcPr>
          <w:p w14:paraId="66263EBD" w14:textId="77777777" w:rsidR="00D407E3" w:rsidRPr="00166767" w:rsidRDefault="00D407E3" w:rsidP="00D407E3">
            <w:pPr>
              <w:rPr>
                <w:rFonts w:ascii="Helvetica" w:hAnsi="Helvetica"/>
                <w:b/>
                <w:bCs/>
              </w:rPr>
            </w:pPr>
            <w:r w:rsidRPr="00166767">
              <w:rPr>
                <w:rFonts w:ascii="Helvetica" w:hAnsi="Helvetica"/>
                <w:b/>
                <w:bCs/>
              </w:rPr>
              <w:t>Expected Number of Awards:</w:t>
            </w:r>
          </w:p>
        </w:tc>
        <w:tc>
          <w:tcPr>
            <w:tcW w:w="0" w:type="auto"/>
            <w:vAlign w:val="center"/>
            <w:hideMark/>
          </w:tcPr>
          <w:p w14:paraId="6441CF45" w14:textId="77777777" w:rsidR="00D407E3" w:rsidRPr="00166767" w:rsidRDefault="00D407E3" w:rsidP="00D407E3">
            <w:pPr>
              <w:rPr>
                <w:rFonts w:ascii="Helvetica" w:hAnsi="Helvetica"/>
              </w:rPr>
            </w:pPr>
            <w:r w:rsidRPr="00166767">
              <w:rPr>
                <w:rFonts w:ascii="Helvetica" w:hAnsi="Helvetica"/>
              </w:rPr>
              <w:t> </w:t>
            </w:r>
          </w:p>
        </w:tc>
      </w:tr>
      <w:tr w:rsidR="00D407E3" w:rsidRPr="00166767" w14:paraId="6A0B96E4" w14:textId="77777777" w:rsidTr="00D407E3">
        <w:trPr>
          <w:tblCellSpacing w:w="0" w:type="dxa"/>
        </w:trPr>
        <w:tc>
          <w:tcPr>
            <w:tcW w:w="0" w:type="auto"/>
            <w:noWrap/>
            <w:hideMark/>
          </w:tcPr>
          <w:p w14:paraId="25510964" w14:textId="77777777" w:rsidR="00D407E3" w:rsidRPr="00166767" w:rsidRDefault="00D407E3" w:rsidP="00D407E3">
            <w:pPr>
              <w:rPr>
                <w:rFonts w:ascii="Helvetica" w:hAnsi="Helvetica"/>
                <w:b/>
                <w:bCs/>
              </w:rPr>
            </w:pPr>
            <w:r w:rsidRPr="00166767">
              <w:rPr>
                <w:rFonts w:ascii="Helvetica" w:hAnsi="Helvetica"/>
                <w:b/>
                <w:bCs/>
              </w:rPr>
              <w:t>CFDA Number(s):</w:t>
            </w:r>
          </w:p>
        </w:tc>
        <w:tc>
          <w:tcPr>
            <w:tcW w:w="0" w:type="auto"/>
            <w:vAlign w:val="center"/>
            <w:hideMark/>
          </w:tcPr>
          <w:p w14:paraId="30E205F7" w14:textId="77777777" w:rsidR="00D407E3" w:rsidRPr="00166767" w:rsidRDefault="00D407E3" w:rsidP="00D407E3">
            <w:pPr>
              <w:rPr>
                <w:rFonts w:ascii="Helvetica" w:hAnsi="Helvetica"/>
              </w:rPr>
            </w:pPr>
            <w:r w:rsidRPr="00166767">
              <w:rPr>
                <w:rFonts w:ascii="Helvetica" w:hAnsi="Helvetica"/>
              </w:rPr>
              <w:t>45.163 -- Promotion of the Humanities</w:t>
            </w:r>
            <w:r>
              <w:rPr>
                <w:rFonts w:ascii="Helvetica" w:hAnsi="Helvetica"/>
              </w:rPr>
              <w:t xml:space="preserve"> </w:t>
            </w:r>
            <w:r w:rsidRPr="00166767">
              <w:rPr>
                <w:rFonts w:ascii="Helvetica" w:hAnsi="Helvetica"/>
              </w:rPr>
              <w:t>Professional Development</w:t>
            </w:r>
          </w:p>
        </w:tc>
      </w:tr>
      <w:tr w:rsidR="00D407E3" w:rsidRPr="00166767" w14:paraId="30ECB461" w14:textId="77777777" w:rsidTr="00D407E3">
        <w:trPr>
          <w:tblCellSpacing w:w="0" w:type="dxa"/>
        </w:trPr>
        <w:tc>
          <w:tcPr>
            <w:tcW w:w="0" w:type="auto"/>
            <w:noWrap/>
            <w:hideMark/>
          </w:tcPr>
          <w:p w14:paraId="59A89194" w14:textId="77777777" w:rsidR="00D407E3" w:rsidRPr="00166767" w:rsidRDefault="00D407E3" w:rsidP="00D407E3">
            <w:pPr>
              <w:rPr>
                <w:rFonts w:ascii="Helvetica" w:hAnsi="Helvetica"/>
                <w:b/>
                <w:bCs/>
              </w:rPr>
            </w:pPr>
            <w:r w:rsidRPr="00166767">
              <w:rPr>
                <w:rFonts w:ascii="Helvetica" w:hAnsi="Helvetica"/>
                <w:b/>
                <w:bCs/>
              </w:rPr>
              <w:t>Cost Sharing or Matching Requirement:</w:t>
            </w:r>
          </w:p>
        </w:tc>
        <w:tc>
          <w:tcPr>
            <w:tcW w:w="0" w:type="auto"/>
            <w:vAlign w:val="center"/>
            <w:hideMark/>
          </w:tcPr>
          <w:p w14:paraId="32E5B20F" w14:textId="77777777" w:rsidR="00D407E3" w:rsidRPr="00166767" w:rsidRDefault="00D407E3" w:rsidP="00D407E3">
            <w:pPr>
              <w:rPr>
                <w:rFonts w:ascii="Helvetica" w:hAnsi="Helvetica"/>
              </w:rPr>
            </w:pPr>
            <w:r w:rsidRPr="00166767">
              <w:rPr>
                <w:rFonts w:ascii="Helvetica" w:hAnsi="Helvetica"/>
              </w:rPr>
              <w:t>No</w:t>
            </w:r>
          </w:p>
        </w:tc>
      </w:tr>
      <w:tr w:rsidR="00D407E3" w:rsidRPr="00166767" w14:paraId="210A83B2" w14:textId="77777777" w:rsidTr="00D407E3">
        <w:trPr>
          <w:tblCellSpacing w:w="0" w:type="dxa"/>
        </w:trPr>
        <w:tc>
          <w:tcPr>
            <w:tcW w:w="0" w:type="auto"/>
            <w:noWrap/>
            <w:hideMark/>
          </w:tcPr>
          <w:p w14:paraId="03D0B94B" w14:textId="77777777" w:rsidR="00D407E3" w:rsidRPr="00166767" w:rsidRDefault="00D407E3" w:rsidP="00D407E3">
            <w:pPr>
              <w:rPr>
                <w:rFonts w:ascii="Helvetica" w:hAnsi="Helvetica"/>
                <w:b/>
                <w:bCs/>
              </w:rPr>
            </w:pPr>
            <w:r w:rsidRPr="00166767">
              <w:rPr>
                <w:rFonts w:ascii="Helvetica" w:hAnsi="Helvetica"/>
                <w:b/>
                <w:bCs/>
              </w:rPr>
              <w:t>Version:</w:t>
            </w:r>
          </w:p>
        </w:tc>
        <w:tc>
          <w:tcPr>
            <w:tcW w:w="0" w:type="auto"/>
            <w:vAlign w:val="center"/>
            <w:hideMark/>
          </w:tcPr>
          <w:p w14:paraId="796133BB" w14:textId="77777777" w:rsidR="00D407E3" w:rsidRPr="00166767" w:rsidRDefault="00D407E3" w:rsidP="00D407E3">
            <w:pPr>
              <w:rPr>
                <w:rFonts w:ascii="Helvetica" w:hAnsi="Helvetica"/>
              </w:rPr>
            </w:pPr>
            <w:r w:rsidRPr="00166767">
              <w:rPr>
                <w:rFonts w:ascii="Helvetica" w:hAnsi="Helvetica"/>
              </w:rPr>
              <w:t>Synopsis 1</w:t>
            </w:r>
          </w:p>
        </w:tc>
      </w:tr>
      <w:tr w:rsidR="00D407E3" w:rsidRPr="00166767" w14:paraId="003545A1" w14:textId="77777777" w:rsidTr="00D407E3">
        <w:trPr>
          <w:tblCellSpacing w:w="0" w:type="dxa"/>
        </w:trPr>
        <w:tc>
          <w:tcPr>
            <w:tcW w:w="0" w:type="auto"/>
            <w:noWrap/>
            <w:hideMark/>
          </w:tcPr>
          <w:p w14:paraId="2B6B19C2" w14:textId="77777777" w:rsidR="00D407E3" w:rsidRPr="00166767" w:rsidRDefault="00D407E3" w:rsidP="00D407E3">
            <w:pPr>
              <w:rPr>
                <w:rFonts w:ascii="Helvetica" w:hAnsi="Helvetica"/>
                <w:b/>
                <w:bCs/>
              </w:rPr>
            </w:pPr>
            <w:r w:rsidRPr="00166767">
              <w:rPr>
                <w:rFonts w:ascii="Helvetica" w:hAnsi="Helvetica"/>
                <w:b/>
                <w:bCs/>
              </w:rPr>
              <w:t>Posted Date:</w:t>
            </w:r>
          </w:p>
        </w:tc>
        <w:tc>
          <w:tcPr>
            <w:tcW w:w="0" w:type="auto"/>
            <w:vAlign w:val="center"/>
            <w:hideMark/>
          </w:tcPr>
          <w:p w14:paraId="46C7F600" w14:textId="77777777" w:rsidR="00D407E3" w:rsidRPr="00166767" w:rsidRDefault="00D407E3" w:rsidP="00D407E3">
            <w:pPr>
              <w:rPr>
                <w:rFonts w:ascii="Helvetica" w:hAnsi="Helvetica"/>
              </w:rPr>
            </w:pPr>
            <w:r w:rsidRPr="00166767">
              <w:rPr>
                <w:rFonts w:ascii="Helvetica" w:hAnsi="Helvetica"/>
              </w:rPr>
              <w:t>Sep 01, 2017</w:t>
            </w:r>
          </w:p>
        </w:tc>
      </w:tr>
      <w:tr w:rsidR="00D407E3" w:rsidRPr="00166767" w14:paraId="63E5FE79" w14:textId="77777777" w:rsidTr="00D407E3">
        <w:trPr>
          <w:tblCellSpacing w:w="0" w:type="dxa"/>
        </w:trPr>
        <w:tc>
          <w:tcPr>
            <w:tcW w:w="0" w:type="auto"/>
            <w:noWrap/>
            <w:hideMark/>
          </w:tcPr>
          <w:p w14:paraId="16BCECFC" w14:textId="77777777" w:rsidR="00D407E3" w:rsidRPr="00166767" w:rsidRDefault="00D407E3" w:rsidP="00D407E3">
            <w:pPr>
              <w:rPr>
                <w:rFonts w:ascii="Helvetica" w:hAnsi="Helvetica"/>
                <w:b/>
                <w:bCs/>
              </w:rPr>
            </w:pPr>
            <w:r w:rsidRPr="00166767">
              <w:rPr>
                <w:rFonts w:ascii="Helvetica" w:hAnsi="Helvetica"/>
                <w:b/>
                <w:bCs/>
              </w:rPr>
              <w:t>Last Updated Date:</w:t>
            </w:r>
          </w:p>
        </w:tc>
        <w:tc>
          <w:tcPr>
            <w:tcW w:w="0" w:type="auto"/>
            <w:vAlign w:val="center"/>
            <w:hideMark/>
          </w:tcPr>
          <w:p w14:paraId="68DC3B90" w14:textId="77777777" w:rsidR="00D407E3" w:rsidRPr="00166767" w:rsidRDefault="00D407E3" w:rsidP="00D407E3">
            <w:pPr>
              <w:rPr>
                <w:rFonts w:ascii="Helvetica" w:hAnsi="Helvetica"/>
              </w:rPr>
            </w:pPr>
            <w:r w:rsidRPr="00166767">
              <w:rPr>
                <w:rFonts w:ascii="Helvetica" w:hAnsi="Helvetica"/>
              </w:rPr>
              <w:t>Sep 01, 2017</w:t>
            </w:r>
          </w:p>
        </w:tc>
      </w:tr>
      <w:tr w:rsidR="00D407E3" w:rsidRPr="00166767" w14:paraId="2FFBF604" w14:textId="77777777" w:rsidTr="00D407E3">
        <w:trPr>
          <w:tblCellSpacing w:w="0" w:type="dxa"/>
        </w:trPr>
        <w:tc>
          <w:tcPr>
            <w:tcW w:w="0" w:type="auto"/>
            <w:noWrap/>
            <w:hideMark/>
          </w:tcPr>
          <w:p w14:paraId="09606158" w14:textId="77777777" w:rsidR="00D407E3" w:rsidRPr="00166767" w:rsidRDefault="00D407E3" w:rsidP="00D407E3">
            <w:pPr>
              <w:rPr>
                <w:rFonts w:ascii="Helvetica" w:hAnsi="Helvetica"/>
                <w:b/>
                <w:bCs/>
              </w:rPr>
            </w:pPr>
            <w:r w:rsidRPr="00166767">
              <w:rPr>
                <w:rFonts w:ascii="Helvetica" w:hAnsi="Helvetica"/>
                <w:b/>
                <w:bCs/>
              </w:rPr>
              <w:t>Original Closing Date for Applications:</w:t>
            </w:r>
          </w:p>
        </w:tc>
        <w:tc>
          <w:tcPr>
            <w:tcW w:w="0" w:type="auto"/>
            <w:vAlign w:val="center"/>
            <w:hideMark/>
          </w:tcPr>
          <w:p w14:paraId="51832A56" w14:textId="77777777" w:rsidR="00D407E3" w:rsidRPr="00166767" w:rsidRDefault="00D407E3" w:rsidP="00D407E3">
            <w:pPr>
              <w:rPr>
                <w:rFonts w:ascii="Helvetica" w:hAnsi="Helvetica"/>
              </w:rPr>
            </w:pPr>
            <w:r w:rsidRPr="00166767">
              <w:rPr>
                <w:rFonts w:ascii="Helvetica" w:hAnsi="Helvetica"/>
              </w:rPr>
              <w:t>Nov 02, 2017 </w:t>
            </w:r>
          </w:p>
        </w:tc>
      </w:tr>
      <w:tr w:rsidR="00D407E3" w:rsidRPr="00166767" w14:paraId="509EB67A" w14:textId="77777777" w:rsidTr="00D407E3">
        <w:trPr>
          <w:tblCellSpacing w:w="0" w:type="dxa"/>
        </w:trPr>
        <w:tc>
          <w:tcPr>
            <w:tcW w:w="0" w:type="auto"/>
            <w:noWrap/>
            <w:hideMark/>
          </w:tcPr>
          <w:p w14:paraId="7019C9F2" w14:textId="77777777" w:rsidR="00D407E3" w:rsidRPr="00166767" w:rsidRDefault="00D407E3" w:rsidP="00D407E3">
            <w:pPr>
              <w:rPr>
                <w:rFonts w:ascii="Helvetica" w:hAnsi="Helvetica"/>
                <w:b/>
                <w:bCs/>
              </w:rPr>
            </w:pPr>
            <w:r w:rsidRPr="00166767">
              <w:rPr>
                <w:rFonts w:ascii="Helvetica" w:hAnsi="Helvetica"/>
                <w:b/>
                <w:bCs/>
              </w:rPr>
              <w:t>Current Closing Date for Applications:</w:t>
            </w:r>
          </w:p>
        </w:tc>
        <w:tc>
          <w:tcPr>
            <w:tcW w:w="0" w:type="auto"/>
            <w:vAlign w:val="center"/>
            <w:hideMark/>
          </w:tcPr>
          <w:p w14:paraId="28654898" w14:textId="77777777" w:rsidR="00D407E3" w:rsidRPr="00166767" w:rsidRDefault="00D407E3" w:rsidP="00D407E3">
            <w:pPr>
              <w:rPr>
                <w:rFonts w:ascii="Helvetica" w:hAnsi="Helvetica"/>
              </w:rPr>
            </w:pPr>
            <w:r w:rsidRPr="00166767">
              <w:rPr>
                <w:rFonts w:ascii="Helvetica" w:hAnsi="Helvetica"/>
              </w:rPr>
              <w:t>Nov 02, 2017 </w:t>
            </w:r>
          </w:p>
        </w:tc>
      </w:tr>
      <w:tr w:rsidR="00D407E3" w:rsidRPr="00166767" w14:paraId="2FCA2EAF" w14:textId="77777777" w:rsidTr="00D407E3">
        <w:trPr>
          <w:tblCellSpacing w:w="0" w:type="dxa"/>
        </w:trPr>
        <w:tc>
          <w:tcPr>
            <w:tcW w:w="0" w:type="auto"/>
            <w:noWrap/>
            <w:hideMark/>
          </w:tcPr>
          <w:p w14:paraId="73CB3631" w14:textId="77777777" w:rsidR="00D407E3" w:rsidRPr="00166767" w:rsidRDefault="00D407E3" w:rsidP="00D407E3">
            <w:pPr>
              <w:rPr>
                <w:rFonts w:ascii="Helvetica" w:hAnsi="Helvetica"/>
                <w:b/>
                <w:bCs/>
              </w:rPr>
            </w:pPr>
            <w:r w:rsidRPr="00166767">
              <w:rPr>
                <w:rFonts w:ascii="Helvetica" w:hAnsi="Helvetica"/>
                <w:b/>
                <w:bCs/>
              </w:rPr>
              <w:t>Archive Date:</w:t>
            </w:r>
          </w:p>
        </w:tc>
        <w:tc>
          <w:tcPr>
            <w:tcW w:w="0" w:type="auto"/>
            <w:vAlign w:val="center"/>
            <w:hideMark/>
          </w:tcPr>
          <w:p w14:paraId="55EAE7C4" w14:textId="77777777" w:rsidR="00D407E3" w:rsidRPr="00166767" w:rsidRDefault="00D407E3" w:rsidP="00D407E3">
            <w:pPr>
              <w:rPr>
                <w:rFonts w:ascii="Helvetica" w:hAnsi="Helvetica"/>
              </w:rPr>
            </w:pPr>
            <w:r w:rsidRPr="00166767">
              <w:rPr>
                <w:rFonts w:ascii="Helvetica" w:hAnsi="Helvetica"/>
              </w:rPr>
              <w:t> </w:t>
            </w:r>
          </w:p>
        </w:tc>
      </w:tr>
      <w:tr w:rsidR="00D407E3" w:rsidRPr="00166767" w14:paraId="3EAE04AF" w14:textId="77777777" w:rsidTr="00D407E3">
        <w:trPr>
          <w:tblCellSpacing w:w="0" w:type="dxa"/>
        </w:trPr>
        <w:tc>
          <w:tcPr>
            <w:tcW w:w="0" w:type="auto"/>
            <w:noWrap/>
            <w:hideMark/>
          </w:tcPr>
          <w:p w14:paraId="7A6DB94D" w14:textId="77777777" w:rsidR="00D407E3" w:rsidRPr="00166767" w:rsidRDefault="00D407E3" w:rsidP="00D407E3">
            <w:pPr>
              <w:rPr>
                <w:rFonts w:ascii="Helvetica" w:hAnsi="Helvetica"/>
                <w:b/>
                <w:bCs/>
              </w:rPr>
            </w:pPr>
            <w:r w:rsidRPr="00166767">
              <w:rPr>
                <w:rFonts w:ascii="Helvetica" w:hAnsi="Helvetica"/>
                <w:b/>
                <w:bCs/>
              </w:rPr>
              <w:t>Estimated Total Program Funding:</w:t>
            </w:r>
          </w:p>
        </w:tc>
        <w:tc>
          <w:tcPr>
            <w:tcW w:w="0" w:type="auto"/>
            <w:vAlign w:val="center"/>
            <w:hideMark/>
          </w:tcPr>
          <w:p w14:paraId="5E6AB4FC" w14:textId="77777777" w:rsidR="00D407E3" w:rsidRPr="00166767" w:rsidRDefault="00D407E3" w:rsidP="00D407E3">
            <w:pPr>
              <w:rPr>
                <w:rFonts w:ascii="Helvetica" w:hAnsi="Helvetica"/>
              </w:rPr>
            </w:pPr>
            <w:r w:rsidRPr="00166767">
              <w:rPr>
                <w:rFonts w:ascii="Helvetica" w:hAnsi="Helvetica"/>
              </w:rPr>
              <w:t> </w:t>
            </w:r>
          </w:p>
        </w:tc>
      </w:tr>
      <w:tr w:rsidR="00D407E3" w:rsidRPr="00166767" w14:paraId="5A5F6374" w14:textId="77777777" w:rsidTr="00D407E3">
        <w:trPr>
          <w:tblCellSpacing w:w="0" w:type="dxa"/>
        </w:trPr>
        <w:tc>
          <w:tcPr>
            <w:tcW w:w="0" w:type="auto"/>
            <w:noWrap/>
            <w:hideMark/>
          </w:tcPr>
          <w:p w14:paraId="34F67EF3" w14:textId="77777777" w:rsidR="00D407E3" w:rsidRPr="00166767" w:rsidRDefault="00D407E3" w:rsidP="00D407E3">
            <w:pPr>
              <w:rPr>
                <w:rFonts w:ascii="Helvetica" w:hAnsi="Helvetica"/>
                <w:b/>
                <w:bCs/>
              </w:rPr>
            </w:pPr>
            <w:r w:rsidRPr="00166767">
              <w:rPr>
                <w:rFonts w:ascii="Helvetica" w:hAnsi="Helvetica"/>
                <w:b/>
                <w:bCs/>
              </w:rPr>
              <w:t>Award Ceiling:</w:t>
            </w:r>
          </w:p>
        </w:tc>
        <w:tc>
          <w:tcPr>
            <w:tcW w:w="0" w:type="auto"/>
            <w:vAlign w:val="center"/>
            <w:hideMark/>
          </w:tcPr>
          <w:p w14:paraId="6F70EDCA" w14:textId="77777777" w:rsidR="00D407E3" w:rsidRPr="00166767" w:rsidRDefault="00D407E3" w:rsidP="00D407E3">
            <w:pPr>
              <w:rPr>
                <w:rFonts w:ascii="Helvetica" w:hAnsi="Helvetica"/>
              </w:rPr>
            </w:pPr>
            <w:r w:rsidRPr="00166767">
              <w:rPr>
                <w:rFonts w:ascii="Helvetica" w:hAnsi="Helvetica"/>
              </w:rPr>
              <w:t>$100,000</w:t>
            </w:r>
          </w:p>
        </w:tc>
      </w:tr>
      <w:tr w:rsidR="00D407E3" w:rsidRPr="00166767" w14:paraId="6FF1A1B5" w14:textId="77777777" w:rsidTr="00D407E3">
        <w:trPr>
          <w:tblCellSpacing w:w="0" w:type="dxa"/>
        </w:trPr>
        <w:tc>
          <w:tcPr>
            <w:tcW w:w="0" w:type="auto"/>
            <w:noWrap/>
            <w:hideMark/>
          </w:tcPr>
          <w:p w14:paraId="187749C3" w14:textId="77777777" w:rsidR="00D407E3" w:rsidRPr="00166767" w:rsidRDefault="00D407E3" w:rsidP="00D407E3">
            <w:pPr>
              <w:rPr>
                <w:rFonts w:ascii="Helvetica" w:hAnsi="Helvetica"/>
                <w:b/>
                <w:bCs/>
              </w:rPr>
            </w:pPr>
            <w:r w:rsidRPr="00166767">
              <w:rPr>
                <w:rFonts w:ascii="Helvetica" w:hAnsi="Helvetica"/>
                <w:b/>
                <w:bCs/>
              </w:rPr>
              <w:t>Award Floor:</w:t>
            </w:r>
          </w:p>
        </w:tc>
        <w:tc>
          <w:tcPr>
            <w:tcW w:w="0" w:type="auto"/>
            <w:vAlign w:val="center"/>
            <w:hideMark/>
          </w:tcPr>
          <w:p w14:paraId="3355718B" w14:textId="77777777" w:rsidR="00D407E3" w:rsidRPr="00166767" w:rsidRDefault="00D407E3" w:rsidP="00D407E3">
            <w:pPr>
              <w:rPr>
                <w:rFonts w:ascii="Helvetica" w:hAnsi="Helvetica"/>
              </w:rPr>
            </w:pPr>
            <w:r w:rsidRPr="00166767">
              <w:rPr>
                <w:rFonts w:ascii="Helvetica" w:hAnsi="Helvetica"/>
              </w:rPr>
              <w:t>$1</w:t>
            </w:r>
          </w:p>
        </w:tc>
      </w:tr>
      <w:tr w:rsidR="00D407E3" w:rsidRPr="00166767" w14:paraId="682FEEEE" w14:textId="77777777" w:rsidTr="00D407E3">
        <w:trPr>
          <w:tblCellSpacing w:w="0" w:type="dxa"/>
        </w:trPr>
        <w:tc>
          <w:tcPr>
            <w:tcW w:w="0" w:type="auto"/>
            <w:noWrap/>
            <w:hideMark/>
          </w:tcPr>
          <w:p w14:paraId="23D59025" w14:textId="77777777" w:rsidR="00D407E3" w:rsidRPr="00166767" w:rsidRDefault="00D407E3" w:rsidP="00D407E3">
            <w:pPr>
              <w:rPr>
                <w:rFonts w:ascii="Helvetica" w:hAnsi="Helvetica"/>
                <w:b/>
                <w:bCs/>
              </w:rPr>
            </w:pPr>
            <w:r w:rsidRPr="00166767">
              <w:rPr>
                <w:rFonts w:ascii="Helvetica" w:hAnsi="Helvetica"/>
                <w:b/>
                <w:bCs/>
              </w:rPr>
              <w:t>Eligible Applicants:</w:t>
            </w:r>
          </w:p>
        </w:tc>
        <w:tc>
          <w:tcPr>
            <w:tcW w:w="0" w:type="auto"/>
            <w:vAlign w:val="center"/>
            <w:hideMark/>
          </w:tcPr>
          <w:p w14:paraId="5307AACA" w14:textId="77777777" w:rsidR="00D407E3" w:rsidRPr="00166767" w:rsidRDefault="00D407E3" w:rsidP="00D407E3">
            <w:pPr>
              <w:rPr>
                <w:rFonts w:ascii="Helvetica" w:hAnsi="Helvetica"/>
              </w:rPr>
            </w:pPr>
            <w:r w:rsidRPr="00166767">
              <w:rPr>
                <w:rFonts w:ascii="Helvetica" w:hAnsi="Helvetica"/>
              </w:rPr>
              <w:t>County governments</w:t>
            </w:r>
            <w:r w:rsidRPr="00166767">
              <w:rPr>
                <w:rFonts w:ascii="Helvetica" w:hAnsi="Helvetica"/>
              </w:rPr>
              <w:br/>
              <w:t>Public and State controlled institutions of higher education</w:t>
            </w:r>
            <w:r w:rsidRPr="00166767">
              <w:rPr>
                <w:rFonts w:ascii="Helvetica" w:hAnsi="Helvetica"/>
              </w:rPr>
              <w:br/>
              <w:t>Native American tribal governments (Federally recognized)</w:t>
            </w:r>
            <w:r w:rsidRPr="00166767">
              <w:rPr>
                <w:rFonts w:ascii="Helvetica" w:hAnsi="Helvetica"/>
              </w:rPr>
              <w:br/>
              <w:t>Private institutions of higher education</w:t>
            </w:r>
            <w:r w:rsidRPr="00166767">
              <w:rPr>
                <w:rFonts w:ascii="Helvetica" w:hAnsi="Helvetica"/>
              </w:rPr>
              <w:br/>
              <w:t>Nonprofits having a 501(c)(3) status with the IRS, other than institutions of higher education</w:t>
            </w:r>
            <w:r w:rsidRPr="00166767">
              <w:rPr>
                <w:rFonts w:ascii="Helvetica" w:hAnsi="Helvetica"/>
              </w:rPr>
              <w:br/>
              <w:t>City or township governments</w:t>
            </w:r>
            <w:r w:rsidRPr="00166767">
              <w:rPr>
                <w:rFonts w:ascii="Helvetica" w:hAnsi="Helvetica"/>
              </w:rPr>
              <w:br/>
              <w:t>State governments</w:t>
            </w:r>
            <w:r w:rsidRPr="00166767">
              <w:rPr>
                <w:rFonts w:ascii="Helvetica" w:hAnsi="Helvetica"/>
              </w:rPr>
              <w:br/>
              <w:t>Special district governments</w:t>
            </w:r>
          </w:p>
        </w:tc>
      </w:tr>
      <w:tr w:rsidR="00D407E3" w14:paraId="70997ED1" w14:textId="77777777" w:rsidTr="00D407E3">
        <w:trPr>
          <w:tblCellSpacing w:w="0" w:type="dxa"/>
        </w:trPr>
        <w:tc>
          <w:tcPr>
            <w:tcW w:w="0" w:type="auto"/>
            <w:noWrap/>
            <w:hideMark/>
          </w:tcPr>
          <w:p w14:paraId="11EE21B7" w14:textId="77777777" w:rsidR="00D407E3" w:rsidRPr="00166767" w:rsidRDefault="00D407E3" w:rsidP="00D407E3">
            <w:pPr>
              <w:rPr>
                <w:rFonts w:ascii="Helvetica" w:hAnsi="Helvetica"/>
                <w:b/>
                <w:bCs/>
              </w:rPr>
            </w:pPr>
            <w:r w:rsidRPr="00166767">
              <w:rPr>
                <w:rFonts w:ascii="Helvetica" w:hAnsi="Helvetica"/>
                <w:b/>
                <w:bCs/>
              </w:rPr>
              <w:t>Agency Name:</w:t>
            </w:r>
          </w:p>
        </w:tc>
        <w:tc>
          <w:tcPr>
            <w:tcW w:w="0" w:type="auto"/>
            <w:vAlign w:val="center"/>
            <w:hideMark/>
          </w:tcPr>
          <w:p w14:paraId="7790299E" w14:textId="77777777" w:rsidR="00D407E3" w:rsidRPr="00166767" w:rsidRDefault="00D407E3" w:rsidP="00D407E3">
            <w:pPr>
              <w:rPr>
                <w:rFonts w:ascii="Helvetica" w:hAnsi="Helvetica"/>
              </w:rPr>
            </w:pPr>
            <w:r w:rsidRPr="00166767">
              <w:rPr>
                <w:rStyle w:val="search-custom"/>
                <w:rFonts w:ascii="Helvetica" w:hAnsi="Helvetica"/>
              </w:rPr>
              <w:t>National Endowment for the Humanities</w:t>
            </w:r>
          </w:p>
        </w:tc>
      </w:tr>
      <w:tr w:rsidR="00D407E3" w14:paraId="1839FCD7" w14:textId="77777777" w:rsidTr="00D407E3">
        <w:trPr>
          <w:tblCellSpacing w:w="0" w:type="dxa"/>
        </w:trPr>
        <w:tc>
          <w:tcPr>
            <w:tcW w:w="0" w:type="auto"/>
            <w:noWrap/>
            <w:hideMark/>
          </w:tcPr>
          <w:p w14:paraId="4BA311D5" w14:textId="77777777" w:rsidR="00D407E3" w:rsidRPr="00166767" w:rsidRDefault="00D407E3" w:rsidP="00D407E3">
            <w:pPr>
              <w:rPr>
                <w:rFonts w:ascii="Helvetica" w:hAnsi="Helvetica"/>
                <w:b/>
                <w:bCs/>
              </w:rPr>
            </w:pPr>
            <w:r w:rsidRPr="00166767">
              <w:rPr>
                <w:rFonts w:ascii="Helvetica" w:hAnsi="Helvetica"/>
                <w:b/>
                <w:bCs/>
              </w:rPr>
              <w:t>Description:</w:t>
            </w:r>
          </w:p>
        </w:tc>
        <w:tc>
          <w:tcPr>
            <w:tcW w:w="0" w:type="auto"/>
            <w:vAlign w:val="center"/>
            <w:hideMark/>
          </w:tcPr>
          <w:p w14:paraId="49F00699" w14:textId="77777777" w:rsidR="00D407E3" w:rsidRPr="00166767" w:rsidRDefault="00D407E3" w:rsidP="00D407E3">
            <w:pPr>
              <w:rPr>
                <w:rFonts w:ascii="Helvetica" w:hAnsi="Helvetica"/>
              </w:rPr>
            </w:pPr>
            <w:r w:rsidRPr="00166767">
              <w:rPr>
                <w:rStyle w:val="search-custom"/>
                <w:rFonts w:ascii="Helvetica" w:hAnsi="Helvetica"/>
              </w:rPr>
              <w:t>The National Endowment for the Humanities offers the Dialogues on the Experience of War program as part of its current initiative, Standing Together: The Humanities and the Experience of War. The program supports the study and discussion of important humanities sources about war, in the belief that these sources can help U.S. military veterans and others think more deeply about the issues raised by war and military service. Although the program is primarily designed to reach military veterans, men and women in active service, military families, and interested members of the public may also participate. The program awards grants of up to $100,000 that will support • the convening of at least two discussion programs for no fewer than fifteen participants; and • the creation of a preparatory program to recruit and train program discussion leaders (NEH Discussion Leaders). Discussion programs may take place on college and university campuses, in veterans’ centers, at public libraries and museums, and at other community venues.</w:t>
            </w:r>
          </w:p>
        </w:tc>
      </w:tr>
      <w:tr w:rsidR="00D407E3" w14:paraId="35926AC9" w14:textId="77777777" w:rsidTr="00D407E3">
        <w:trPr>
          <w:tblCellSpacing w:w="0" w:type="dxa"/>
        </w:trPr>
        <w:tc>
          <w:tcPr>
            <w:tcW w:w="0" w:type="auto"/>
            <w:noWrap/>
            <w:hideMark/>
          </w:tcPr>
          <w:p w14:paraId="03A5951B" w14:textId="77777777" w:rsidR="00D407E3" w:rsidRPr="00166767" w:rsidRDefault="00D407E3" w:rsidP="00D407E3">
            <w:pPr>
              <w:rPr>
                <w:rFonts w:ascii="Helvetica" w:hAnsi="Helvetica"/>
                <w:b/>
                <w:bCs/>
              </w:rPr>
            </w:pPr>
            <w:r w:rsidRPr="00166767">
              <w:rPr>
                <w:rFonts w:ascii="Helvetica" w:hAnsi="Helvetica"/>
                <w:b/>
                <w:bCs/>
              </w:rPr>
              <w:t>Link to Additional Information:</w:t>
            </w:r>
          </w:p>
        </w:tc>
        <w:tc>
          <w:tcPr>
            <w:tcW w:w="0" w:type="auto"/>
            <w:vAlign w:val="center"/>
            <w:hideMark/>
          </w:tcPr>
          <w:p w14:paraId="0255EDDA" w14:textId="77777777" w:rsidR="00D407E3" w:rsidRPr="00166767" w:rsidRDefault="00D407E3" w:rsidP="00D407E3">
            <w:pPr>
              <w:rPr>
                <w:rFonts w:ascii="Helvetica" w:hAnsi="Helvetica"/>
              </w:rPr>
            </w:pPr>
            <w:r w:rsidRPr="00166767">
              <w:rPr>
                <w:rStyle w:val="search-custom"/>
                <w:rFonts w:ascii="Helvetica" w:hAnsi="Helvetica"/>
              </w:rPr>
              <w:fldChar w:fldCharType="begin"/>
            </w:r>
            <w:r w:rsidRPr="00166767">
              <w:rPr>
                <w:rStyle w:val="search-custom"/>
                <w:rFonts w:ascii="Helvetica" w:hAnsi="Helvetica"/>
              </w:rPr>
              <w:instrText xml:space="preserve"> HYPERLINK "https://www.neh.gov/grants/education/dialogues-the-experience-war" \o "Link to Additional Information" \t "_blank" </w:instrText>
            </w:r>
            <w:r w:rsidRPr="00166767">
              <w:rPr>
                <w:rStyle w:val="search-custom"/>
                <w:rFonts w:ascii="Helvetica" w:hAnsi="Helvetica"/>
              </w:rPr>
              <w:fldChar w:fldCharType="separate"/>
            </w:r>
            <w:r w:rsidRPr="00166767">
              <w:rPr>
                <w:rStyle w:val="Hyperlink"/>
                <w:rFonts w:ascii="Helvetica" w:hAnsi="Helvetica"/>
              </w:rPr>
              <w:t>https://www.neh.gov/grants/education/dialogues-the-experience-war</w:t>
            </w:r>
            <w:r w:rsidRPr="00166767">
              <w:rPr>
                <w:rStyle w:val="search-custom"/>
                <w:rFonts w:ascii="Helvetica" w:hAnsi="Helvetica"/>
              </w:rPr>
              <w:fldChar w:fldCharType="end"/>
            </w:r>
          </w:p>
        </w:tc>
      </w:tr>
      <w:tr w:rsidR="00D407E3" w14:paraId="4E788761" w14:textId="77777777" w:rsidTr="00D407E3">
        <w:trPr>
          <w:tblCellSpacing w:w="0" w:type="dxa"/>
        </w:trPr>
        <w:tc>
          <w:tcPr>
            <w:tcW w:w="0" w:type="auto"/>
            <w:noWrap/>
            <w:hideMark/>
          </w:tcPr>
          <w:p w14:paraId="4D176967" w14:textId="77777777" w:rsidR="00D407E3" w:rsidRPr="00166767" w:rsidRDefault="00D407E3" w:rsidP="00D407E3">
            <w:pPr>
              <w:rPr>
                <w:rFonts w:ascii="Helvetica" w:hAnsi="Helvetica"/>
                <w:b/>
                <w:bCs/>
              </w:rPr>
            </w:pPr>
            <w:r w:rsidRPr="00166767">
              <w:rPr>
                <w:rFonts w:ascii="Helvetica" w:hAnsi="Helvetica"/>
                <w:b/>
                <w:bCs/>
              </w:rPr>
              <w:t>Grantor Contact Information:</w:t>
            </w:r>
          </w:p>
        </w:tc>
        <w:tc>
          <w:tcPr>
            <w:tcW w:w="0" w:type="auto"/>
            <w:vAlign w:val="center"/>
            <w:hideMark/>
          </w:tcPr>
          <w:p w14:paraId="163370BC" w14:textId="77777777" w:rsidR="00D407E3" w:rsidRPr="00166767" w:rsidRDefault="00D407E3" w:rsidP="00D407E3">
            <w:pPr>
              <w:rPr>
                <w:rFonts w:ascii="Helvetica" w:hAnsi="Helvetica"/>
              </w:rPr>
            </w:pPr>
            <w:r w:rsidRPr="00166767">
              <w:rPr>
                <w:rStyle w:val="search-custom"/>
                <w:rFonts w:ascii="Helvetica" w:hAnsi="Helvetica"/>
              </w:rPr>
              <w:t>If you have difficulty accessing the full announcement electronically, please contact:</w:t>
            </w:r>
            <w:r w:rsidRPr="00166767">
              <w:rPr>
                <w:rFonts w:ascii="Helvetica" w:hAnsi="Helvetica"/>
              </w:rPr>
              <w:br/>
            </w:r>
            <w:r w:rsidRPr="00166767">
              <w:rPr>
                <w:rFonts w:ascii="Helvetica" w:hAnsi="Helvetica"/>
              </w:rPr>
              <w:br/>
            </w:r>
            <w:r w:rsidRPr="00166767">
              <w:rPr>
                <w:rStyle w:val="search-custom"/>
                <w:rFonts w:ascii="Helvetica" w:hAnsi="Helvetica"/>
              </w:rPr>
              <w:t>Division of Education Programs National Endowment for the Humanities 400 Seventh Street, SW Washington, DC 20506 202-606-8337 dew@neh.gov dew@neh.gov</w:t>
            </w:r>
            <w:r w:rsidRPr="00166767">
              <w:rPr>
                <w:rStyle w:val="apple-converted-space"/>
                <w:rFonts w:ascii="Helvetica" w:hAnsi="Helvetica"/>
              </w:rPr>
              <w:t> </w:t>
            </w:r>
            <w:r w:rsidRPr="00166767">
              <w:rPr>
                <w:rFonts w:ascii="Helvetica" w:hAnsi="Helvetica"/>
              </w:rPr>
              <w:br/>
            </w:r>
            <w:r w:rsidRPr="00166767">
              <w:rPr>
                <w:rFonts w:ascii="Helvetica" w:hAnsi="Helvetica"/>
              </w:rPr>
              <w:br/>
            </w:r>
            <w:hyperlink r:id="rId385" w:history="1">
              <w:r w:rsidRPr="00166767">
                <w:rPr>
                  <w:rStyle w:val="Hyperlink"/>
                  <w:rFonts w:ascii="Helvetica" w:hAnsi="Helvetica"/>
                </w:rPr>
                <w:t>dew@neh.gov</w:t>
              </w:r>
            </w:hyperlink>
          </w:p>
        </w:tc>
      </w:tr>
    </w:tbl>
    <w:p w14:paraId="00EE7F17" w14:textId="77777777" w:rsidR="00D407E3" w:rsidRDefault="00D407E3" w:rsidP="00D407E3"/>
    <w:p w14:paraId="588E4994" w14:textId="77777777" w:rsidR="00D407E3" w:rsidRDefault="00CD22A1" w:rsidP="00D407E3">
      <w:pPr>
        <w:widowControl w:val="0"/>
        <w:pBdr>
          <w:bottom w:val="single" w:sz="6" w:space="1" w:color="auto"/>
        </w:pBdr>
        <w:autoSpaceDE w:val="0"/>
        <w:autoSpaceDN w:val="0"/>
        <w:adjustRightInd w:val="0"/>
        <w:rPr>
          <w:rFonts w:ascii="Helvetica" w:hAnsi="Helvetica" w:cs="Helvetica"/>
          <w:color w:val="386EFF"/>
          <w:u w:val="single" w:color="386EFF"/>
        </w:rPr>
      </w:pPr>
      <w:hyperlink r:id="rId386" w:history="1">
        <w:r w:rsidR="00D407E3">
          <w:rPr>
            <w:rFonts w:ascii="Helvetica" w:hAnsi="Helvetica" w:cs="Helvetica"/>
            <w:color w:val="386EFF"/>
            <w:u w:val="single" w:color="386EFF"/>
          </w:rPr>
          <w:t>http://www.grants.gov/web/grants/view-opportunity.html?oppId=296998</w:t>
        </w:r>
      </w:hyperlink>
    </w:p>
    <w:p w14:paraId="65A9A3C2" w14:textId="77777777" w:rsidR="00D407E3" w:rsidRDefault="00D407E3" w:rsidP="00D407E3">
      <w:pPr>
        <w:widowControl w:val="0"/>
        <w:pBdr>
          <w:bottom w:val="single" w:sz="6" w:space="1" w:color="auto"/>
        </w:pBdr>
        <w:autoSpaceDE w:val="0"/>
        <w:autoSpaceDN w:val="0"/>
        <w:adjustRightInd w:val="0"/>
        <w:rPr>
          <w:rFonts w:ascii="Helvetica" w:hAnsi="Helvetica" w:cs="Helvetica"/>
        </w:rPr>
      </w:pPr>
    </w:p>
    <w:p w14:paraId="37FC2B7C" w14:textId="77777777" w:rsidR="00D407E3" w:rsidRDefault="00D407E3" w:rsidP="00D407E3">
      <w:pPr>
        <w:widowControl w:val="0"/>
        <w:autoSpaceDE w:val="0"/>
        <w:autoSpaceDN w:val="0"/>
        <w:adjustRightInd w:val="0"/>
        <w:rPr>
          <w:rFonts w:ascii="Helvetica" w:hAnsi="Helvetica" w:cs="Helvetica"/>
        </w:rPr>
      </w:pPr>
    </w:p>
    <w:p w14:paraId="601CFE00" w14:textId="77777777" w:rsidR="00D407E3" w:rsidRPr="00D407E3" w:rsidRDefault="00D407E3" w:rsidP="00D407E3">
      <w:pPr>
        <w:widowControl w:val="0"/>
        <w:autoSpaceDE w:val="0"/>
        <w:autoSpaceDN w:val="0"/>
        <w:adjustRightInd w:val="0"/>
        <w:rPr>
          <w:rFonts w:ascii="Helvetica" w:hAnsi="Helvetica" w:cs="Helvetica"/>
          <w:highlight w:val="cyan"/>
        </w:rPr>
      </w:pPr>
      <w:r w:rsidRPr="00D407E3">
        <w:rPr>
          <w:rFonts w:ascii="Helvetica" w:hAnsi="Helvetica" w:cs="Helvetica"/>
          <w:highlight w:val="cyan"/>
        </w:rPr>
        <w:t>Humanities Connections</w:t>
      </w:r>
    </w:p>
    <w:p w14:paraId="53492A8E" w14:textId="77777777" w:rsidR="00D407E3" w:rsidRDefault="00D407E3" w:rsidP="00D407E3">
      <w:pPr>
        <w:widowControl w:val="0"/>
        <w:autoSpaceDE w:val="0"/>
        <w:autoSpaceDN w:val="0"/>
        <w:adjustRightInd w:val="0"/>
        <w:rPr>
          <w:rFonts w:ascii="Helvetica" w:hAnsi="Helvetica" w:cs="Helvetica"/>
        </w:rPr>
      </w:pPr>
      <w:r w:rsidRPr="00D407E3">
        <w:rPr>
          <w:rFonts w:ascii="Helvetica" w:hAnsi="Helvetica" w:cs="Helvetica"/>
          <w:highlight w:val="cyan"/>
        </w:rPr>
        <w:t>Synopsis 1</w:t>
      </w:r>
    </w:p>
    <w:p w14:paraId="38F25A49" w14:textId="77777777" w:rsidR="00D407E3" w:rsidRDefault="00D407E3" w:rsidP="00D407E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D407E3" w:rsidRPr="00114A03" w14:paraId="4D0F1BFE" w14:textId="77777777" w:rsidTr="00D407E3">
        <w:trPr>
          <w:tblCellSpacing w:w="0" w:type="dxa"/>
        </w:trPr>
        <w:tc>
          <w:tcPr>
            <w:tcW w:w="0" w:type="auto"/>
            <w:noWrap/>
            <w:hideMark/>
          </w:tcPr>
          <w:p w14:paraId="447E6E0C"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Document Type:</w:t>
            </w:r>
          </w:p>
        </w:tc>
        <w:tc>
          <w:tcPr>
            <w:tcW w:w="0" w:type="auto"/>
            <w:vAlign w:val="center"/>
            <w:hideMark/>
          </w:tcPr>
          <w:p w14:paraId="41509FCC"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Grants Notice</w:t>
            </w:r>
          </w:p>
        </w:tc>
      </w:tr>
      <w:tr w:rsidR="00D407E3" w:rsidRPr="00114A03" w14:paraId="0804BB0D" w14:textId="77777777" w:rsidTr="00D407E3">
        <w:trPr>
          <w:tblCellSpacing w:w="0" w:type="dxa"/>
        </w:trPr>
        <w:tc>
          <w:tcPr>
            <w:tcW w:w="0" w:type="auto"/>
            <w:noWrap/>
            <w:hideMark/>
          </w:tcPr>
          <w:p w14:paraId="57B1B2AB"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Funding Opportunity Number:</w:t>
            </w:r>
          </w:p>
        </w:tc>
        <w:tc>
          <w:tcPr>
            <w:tcW w:w="0" w:type="auto"/>
            <w:vAlign w:val="center"/>
            <w:hideMark/>
          </w:tcPr>
          <w:p w14:paraId="57202A54"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20171017-AKA</w:t>
            </w:r>
          </w:p>
        </w:tc>
      </w:tr>
      <w:tr w:rsidR="00D407E3" w:rsidRPr="00114A03" w14:paraId="6D3126E5" w14:textId="77777777" w:rsidTr="00D407E3">
        <w:trPr>
          <w:tblCellSpacing w:w="0" w:type="dxa"/>
        </w:trPr>
        <w:tc>
          <w:tcPr>
            <w:tcW w:w="0" w:type="auto"/>
            <w:noWrap/>
            <w:hideMark/>
          </w:tcPr>
          <w:p w14:paraId="38888FBB"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Funding Opportunity Title:</w:t>
            </w:r>
          </w:p>
        </w:tc>
        <w:tc>
          <w:tcPr>
            <w:tcW w:w="0" w:type="auto"/>
            <w:vAlign w:val="center"/>
            <w:hideMark/>
          </w:tcPr>
          <w:p w14:paraId="69FEC0A3"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Humanities Connections</w:t>
            </w:r>
          </w:p>
        </w:tc>
      </w:tr>
      <w:tr w:rsidR="00D407E3" w:rsidRPr="00114A03" w14:paraId="37E354EC" w14:textId="77777777" w:rsidTr="00D407E3">
        <w:trPr>
          <w:tblCellSpacing w:w="0" w:type="dxa"/>
        </w:trPr>
        <w:tc>
          <w:tcPr>
            <w:tcW w:w="0" w:type="auto"/>
            <w:noWrap/>
            <w:hideMark/>
          </w:tcPr>
          <w:p w14:paraId="11AE1ECC"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Opportunity Category:</w:t>
            </w:r>
          </w:p>
        </w:tc>
        <w:tc>
          <w:tcPr>
            <w:tcW w:w="0" w:type="auto"/>
            <w:vAlign w:val="center"/>
            <w:hideMark/>
          </w:tcPr>
          <w:p w14:paraId="5FE03879"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Discretionary</w:t>
            </w:r>
          </w:p>
        </w:tc>
      </w:tr>
      <w:tr w:rsidR="00D407E3" w:rsidRPr="00114A03" w14:paraId="59B1F1A0" w14:textId="77777777" w:rsidTr="00D407E3">
        <w:trPr>
          <w:tblCellSpacing w:w="0" w:type="dxa"/>
        </w:trPr>
        <w:tc>
          <w:tcPr>
            <w:tcW w:w="0" w:type="auto"/>
            <w:noWrap/>
            <w:hideMark/>
          </w:tcPr>
          <w:p w14:paraId="273DA8D8"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Opportunity Category Explanation:</w:t>
            </w:r>
          </w:p>
        </w:tc>
        <w:tc>
          <w:tcPr>
            <w:tcW w:w="0" w:type="auto"/>
            <w:vAlign w:val="center"/>
            <w:hideMark/>
          </w:tcPr>
          <w:p w14:paraId="03832869"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 </w:t>
            </w:r>
          </w:p>
        </w:tc>
      </w:tr>
      <w:tr w:rsidR="00D407E3" w:rsidRPr="00114A03" w14:paraId="244F397C" w14:textId="77777777" w:rsidTr="00D407E3">
        <w:trPr>
          <w:tblCellSpacing w:w="0" w:type="dxa"/>
        </w:trPr>
        <w:tc>
          <w:tcPr>
            <w:tcW w:w="0" w:type="auto"/>
            <w:noWrap/>
            <w:hideMark/>
          </w:tcPr>
          <w:p w14:paraId="1A8F6AC8"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Funding Instrument Type:</w:t>
            </w:r>
          </w:p>
        </w:tc>
        <w:tc>
          <w:tcPr>
            <w:tcW w:w="0" w:type="auto"/>
            <w:vAlign w:val="center"/>
            <w:hideMark/>
          </w:tcPr>
          <w:p w14:paraId="0B004477"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Grant</w:t>
            </w:r>
          </w:p>
        </w:tc>
      </w:tr>
      <w:tr w:rsidR="00D407E3" w:rsidRPr="00114A03" w14:paraId="6A845A6A" w14:textId="77777777" w:rsidTr="00D407E3">
        <w:trPr>
          <w:tblCellSpacing w:w="0" w:type="dxa"/>
        </w:trPr>
        <w:tc>
          <w:tcPr>
            <w:tcW w:w="0" w:type="auto"/>
            <w:noWrap/>
            <w:hideMark/>
          </w:tcPr>
          <w:p w14:paraId="0E5D22FD"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Category of Funding Activity:</w:t>
            </w:r>
          </w:p>
        </w:tc>
        <w:tc>
          <w:tcPr>
            <w:tcW w:w="0" w:type="auto"/>
            <w:vAlign w:val="center"/>
            <w:hideMark/>
          </w:tcPr>
          <w:p w14:paraId="26140EB1"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Humanities (see "Cultural Affairs" in CFDA)</w:t>
            </w:r>
          </w:p>
        </w:tc>
      </w:tr>
      <w:tr w:rsidR="00D407E3" w:rsidRPr="00114A03" w14:paraId="326FBF5B" w14:textId="77777777" w:rsidTr="00D407E3">
        <w:trPr>
          <w:tblCellSpacing w:w="0" w:type="dxa"/>
        </w:trPr>
        <w:tc>
          <w:tcPr>
            <w:tcW w:w="0" w:type="auto"/>
            <w:noWrap/>
            <w:hideMark/>
          </w:tcPr>
          <w:p w14:paraId="728D8499"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Category Explanation:</w:t>
            </w:r>
          </w:p>
        </w:tc>
        <w:tc>
          <w:tcPr>
            <w:tcW w:w="0" w:type="auto"/>
            <w:vAlign w:val="center"/>
            <w:hideMark/>
          </w:tcPr>
          <w:p w14:paraId="3A24D798"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 </w:t>
            </w:r>
          </w:p>
        </w:tc>
      </w:tr>
      <w:tr w:rsidR="00D407E3" w:rsidRPr="00114A03" w14:paraId="62C268D0" w14:textId="77777777" w:rsidTr="00D407E3">
        <w:trPr>
          <w:tblCellSpacing w:w="0" w:type="dxa"/>
        </w:trPr>
        <w:tc>
          <w:tcPr>
            <w:tcW w:w="0" w:type="auto"/>
            <w:noWrap/>
            <w:hideMark/>
          </w:tcPr>
          <w:p w14:paraId="040CD76F"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Expected Number of Awards:</w:t>
            </w:r>
          </w:p>
        </w:tc>
        <w:tc>
          <w:tcPr>
            <w:tcW w:w="0" w:type="auto"/>
            <w:vAlign w:val="center"/>
            <w:hideMark/>
          </w:tcPr>
          <w:p w14:paraId="7BB17AD6"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 </w:t>
            </w:r>
          </w:p>
        </w:tc>
      </w:tr>
      <w:tr w:rsidR="00D407E3" w:rsidRPr="00114A03" w14:paraId="30E49C82" w14:textId="77777777" w:rsidTr="00D407E3">
        <w:trPr>
          <w:tblCellSpacing w:w="0" w:type="dxa"/>
        </w:trPr>
        <w:tc>
          <w:tcPr>
            <w:tcW w:w="0" w:type="auto"/>
            <w:noWrap/>
            <w:hideMark/>
          </w:tcPr>
          <w:p w14:paraId="573BE42E"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CFDA Number(s):</w:t>
            </w:r>
          </w:p>
        </w:tc>
        <w:tc>
          <w:tcPr>
            <w:tcW w:w="0" w:type="auto"/>
            <w:vAlign w:val="center"/>
            <w:hideMark/>
          </w:tcPr>
          <w:p w14:paraId="2FAD92C7"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45.162 -- Promotion of the Humanities</w:t>
            </w:r>
            <w:r>
              <w:rPr>
                <w:rFonts w:ascii="Helvetica" w:hAnsi="Helvetica" w:cs="Helvetica"/>
              </w:rPr>
              <w:t xml:space="preserve"> </w:t>
            </w:r>
            <w:r w:rsidRPr="00114A03">
              <w:rPr>
                <w:rFonts w:ascii="Helvetica" w:hAnsi="Helvetica" w:cs="Helvetica"/>
              </w:rPr>
              <w:t>Teaching and Learning Resources and Curriculum Development</w:t>
            </w:r>
          </w:p>
        </w:tc>
      </w:tr>
      <w:tr w:rsidR="00D407E3" w:rsidRPr="00114A03" w14:paraId="470234EB" w14:textId="77777777" w:rsidTr="00D407E3">
        <w:trPr>
          <w:tblCellSpacing w:w="0" w:type="dxa"/>
        </w:trPr>
        <w:tc>
          <w:tcPr>
            <w:tcW w:w="0" w:type="auto"/>
            <w:noWrap/>
            <w:hideMark/>
          </w:tcPr>
          <w:p w14:paraId="4D54F441"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Cost Sharing or Matching Requirement:</w:t>
            </w:r>
          </w:p>
        </w:tc>
        <w:tc>
          <w:tcPr>
            <w:tcW w:w="0" w:type="auto"/>
            <w:vAlign w:val="center"/>
            <w:hideMark/>
          </w:tcPr>
          <w:p w14:paraId="4F2B30F6"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No</w:t>
            </w:r>
          </w:p>
        </w:tc>
      </w:tr>
      <w:tr w:rsidR="00D407E3" w:rsidRPr="00114A03" w14:paraId="1015BCBF" w14:textId="77777777" w:rsidTr="00D407E3">
        <w:trPr>
          <w:tblCellSpacing w:w="0" w:type="dxa"/>
        </w:trPr>
        <w:tc>
          <w:tcPr>
            <w:tcW w:w="0" w:type="auto"/>
            <w:noWrap/>
            <w:hideMark/>
          </w:tcPr>
          <w:p w14:paraId="3AB4F642"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Version:</w:t>
            </w:r>
          </w:p>
        </w:tc>
        <w:tc>
          <w:tcPr>
            <w:tcW w:w="0" w:type="auto"/>
            <w:vAlign w:val="center"/>
            <w:hideMark/>
          </w:tcPr>
          <w:p w14:paraId="4B58287A"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Synopsis 1</w:t>
            </w:r>
          </w:p>
        </w:tc>
      </w:tr>
      <w:tr w:rsidR="00D407E3" w:rsidRPr="00114A03" w14:paraId="714248AF" w14:textId="77777777" w:rsidTr="00D407E3">
        <w:trPr>
          <w:tblCellSpacing w:w="0" w:type="dxa"/>
        </w:trPr>
        <w:tc>
          <w:tcPr>
            <w:tcW w:w="0" w:type="auto"/>
            <w:noWrap/>
            <w:hideMark/>
          </w:tcPr>
          <w:p w14:paraId="2CF6987F"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Posted Date:</w:t>
            </w:r>
          </w:p>
        </w:tc>
        <w:tc>
          <w:tcPr>
            <w:tcW w:w="0" w:type="auto"/>
            <w:vAlign w:val="center"/>
            <w:hideMark/>
          </w:tcPr>
          <w:p w14:paraId="0B4500F4"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Aug 17, 2017</w:t>
            </w:r>
          </w:p>
        </w:tc>
      </w:tr>
      <w:tr w:rsidR="00D407E3" w:rsidRPr="00114A03" w14:paraId="279BFC6D" w14:textId="77777777" w:rsidTr="00D407E3">
        <w:trPr>
          <w:tblCellSpacing w:w="0" w:type="dxa"/>
        </w:trPr>
        <w:tc>
          <w:tcPr>
            <w:tcW w:w="0" w:type="auto"/>
            <w:noWrap/>
            <w:hideMark/>
          </w:tcPr>
          <w:p w14:paraId="16EB5CAF"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Last Updated Date:</w:t>
            </w:r>
          </w:p>
        </w:tc>
        <w:tc>
          <w:tcPr>
            <w:tcW w:w="0" w:type="auto"/>
            <w:vAlign w:val="center"/>
            <w:hideMark/>
          </w:tcPr>
          <w:p w14:paraId="5E4F69D5"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Aug 17, 2017</w:t>
            </w:r>
          </w:p>
        </w:tc>
      </w:tr>
      <w:tr w:rsidR="00D407E3" w:rsidRPr="00114A03" w14:paraId="38CCAFF8" w14:textId="77777777" w:rsidTr="00D407E3">
        <w:trPr>
          <w:tblCellSpacing w:w="0" w:type="dxa"/>
        </w:trPr>
        <w:tc>
          <w:tcPr>
            <w:tcW w:w="0" w:type="auto"/>
            <w:noWrap/>
            <w:hideMark/>
          </w:tcPr>
          <w:p w14:paraId="262FB897"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Original Closing Date for Applications:</w:t>
            </w:r>
          </w:p>
        </w:tc>
        <w:tc>
          <w:tcPr>
            <w:tcW w:w="0" w:type="auto"/>
            <w:vAlign w:val="center"/>
            <w:hideMark/>
          </w:tcPr>
          <w:p w14:paraId="0FC94E47"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Oct 17, 2017 </w:t>
            </w:r>
          </w:p>
        </w:tc>
      </w:tr>
      <w:tr w:rsidR="00D407E3" w:rsidRPr="00114A03" w14:paraId="5C24CD3F" w14:textId="77777777" w:rsidTr="00D407E3">
        <w:trPr>
          <w:tblCellSpacing w:w="0" w:type="dxa"/>
        </w:trPr>
        <w:tc>
          <w:tcPr>
            <w:tcW w:w="0" w:type="auto"/>
            <w:noWrap/>
            <w:hideMark/>
          </w:tcPr>
          <w:p w14:paraId="1F877D16"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Current Closing Date for Applications:</w:t>
            </w:r>
          </w:p>
        </w:tc>
        <w:tc>
          <w:tcPr>
            <w:tcW w:w="0" w:type="auto"/>
            <w:vAlign w:val="center"/>
            <w:hideMark/>
          </w:tcPr>
          <w:p w14:paraId="2BD66D1D"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Oct 17, 2017 </w:t>
            </w:r>
          </w:p>
        </w:tc>
      </w:tr>
      <w:tr w:rsidR="00D407E3" w:rsidRPr="00114A03" w14:paraId="545C098B" w14:textId="77777777" w:rsidTr="00D407E3">
        <w:trPr>
          <w:tblCellSpacing w:w="0" w:type="dxa"/>
        </w:trPr>
        <w:tc>
          <w:tcPr>
            <w:tcW w:w="0" w:type="auto"/>
            <w:noWrap/>
            <w:hideMark/>
          </w:tcPr>
          <w:p w14:paraId="0AE2D051"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Archive Date:</w:t>
            </w:r>
          </w:p>
        </w:tc>
        <w:tc>
          <w:tcPr>
            <w:tcW w:w="0" w:type="auto"/>
            <w:vAlign w:val="center"/>
            <w:hideMark/>
          </w:tcPr>
          <w:p w14:paraId="3A5E7284"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 </w:t>
            </w:r>
          </w:p>
        </w:tc>
      </w:tr>
      <w:tr w:rsidR="00D407E3" w:rsidRPr="00114A03" w14:paraId="3E8FA87B" w14:textId="77777777" w:rsidTr="00D407E3">
        <w:trPr>
          <w:tblCellSpacing w:w="0" w:type="dxa"/>
        </w:trPr>
        <w:tc>
          <w:tcPr>
            <w:tcW w:w="0" w:type="auto"/>
            <w:noWrap/>
            <w:hideMark/>
          </w:tcPr>
          <w:p w14:paraId="69E7004C"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Estimated Total Program Funding:</w:t>
            </w:r>
          </w:p>
        </w:tc>
        <w:tc>
          <w:tcPr>
            <w:tcW w:w="0" w:type="auto"/>
            <w:vAlign w:val="center"/>
            <w:hideMark/>
          </w:tcPr>
          <w:p w14:paraId="5E03458A"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 </w:t>
            </w:r>
          </w:p>
        </w:tc>
      </w:tr>
      <w:tr w:rsidR="00D407E3" w:rsidRPr="00114A03" w14:paraId="2A6D9A70" w14:textId="77777777" w:rsidTr="00D407E3">
        <w:trPr>
          <w:tblCellSpacing w:w="0" w:type="dxa"/>
        </w:trPr>
        <w:tc>
          <w:tcPr>
            <w:tcW w:w="0" w:type="auto"/>
            <w:noWrap/>
            <w:hideMark/>
          </w:tcPr>
          <w:p w14:paraId="283F5F5C"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Award Ceiling:</w:t>
            </w:r>
          </w:p>
        </w:tc>
        <w:tc>
          <w:tcPr>
            <w:tcW w:w="0" w:type="auto"/>
            <w:vAlign w:val="center"/>
            <w:hideMark/>
          </w:tcPr>
          <w:p w14:paraId="223A1CBF"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$100,000</w:t>
            </w:r>
          </w:p>
        </w:tc>
      </w:tr>
      <w:tr w:rsidR="00D407E3" w:rsidRPr="00114A03" w14:paraId="5F47A888" w14:textId="77777777" w:rsidTr="00D407E3">
        <w:trPr>
          <w:tblCellSpacing w:w="0" w:type="dxa"/>
        </w:trPr>
        <w:tc>
          <w:tcPr>
            <w:tcW w:w="0" w:type="auto"/>
            <w:noWrap/>
            <w:hideMark/>
          </w:tcPr>
          <w:p w14:paraId="49CA865D"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Award Floor:</w:t>
            </w:r>
          </w:p>
        </w:tc>
        <w:tc>
          <w:tcPr>
            <w:tcW w:w="0" w:type="auto"/>
            <w:vAlign w:val="center"/>
            <w:hideMark/>
          </w:tcPr>
          <w:p w14:paraId="79918927"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$1</w:t>
            </w:r>
          </w:p>
        </w:tc>
      </w:tr>
      <w:tr w:rsidR="00D407E3" w:rsidRPr="00114A03" w14:paraId="3A3D34AB" w14:textId="77777777" w:rsidTr="00D407E3">
        <w:trPr>
          <w:tblCellSpacing w:w="0" w:type="dxa"/>
        </w:trPr>
        <w:tc>
          <w:tcPr>
            <w:tcW w:w="0" w:type="auto"/>
            <w:noWrap/>
            <w:hideMark/>
          </w:tcPr>
          <w:p w14:paraId="5B1963EA"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Eligible Applicants:</w:t>
            </w:r>
          </w:p>
        </w:tc>
        <w:tc>
          <w:tcPr>
            <w:tcW w:w="0" w:type="auto"/>
            <w:vAlign w:val="center"/>
            <w:hideMark/>
          </w:tcPr>
          <w:p w14:paraId="781AE12B"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Others (see text field entitled "Additional Information on Eligibility" for clarification)</w:t>
            </w:r>
          </w:p>
        </w:tc>
      </w:tr>
      <w:tr w:rsidR="00D407E3" w:rsidRPr="00114A03" w14:paraId="3163D76E" w14:textId="77777777" w:rsidTr="00D407E3">
        <w:trPr>
          <w:tblCellSpacing w:w="0" w:type="dxa"/>
        </w:trPr>
        <w:tc>
          <w:tcPr>
            <w:tcW w:w="0" w:type="auto"/>
            <w:noWrap/>
            <w:hideMark/>
          </w:tcPr>
          <w:p w14:paraId="591A5C4F"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Additional Information on Eligibility:</w:t>
            </w:r>
          </w:p>
        </w:tc>
        <w:tc>
          <w:tcPr>
            <w:tcW w:w="0" w:type="auto"/>
            <w:vAlign w:val="center"/>
            <w:hideMark/>
          </w:tcPr>
          <w:p w14:paraId="63543AE2" w14:textId="77777777" w:rsidR="00D407E3" w:rsidRPr="00114A03" w:rsidRDefault="00D407E3" w:rsidP="00D407E3">
            <w:pPr>
              <w:widowControl w:val="0"/>
              <w:autoSpaceDE w:val="0"/>
              <w:autoSpaceDN w:val="0"/>
              <w:adjustRightInd w:val="0"/>
              <w:rPr>
                <w:rFonts w:ascii="Helvetica" w:hAnsi="Helvetica" w:cs="Helvetica"/>
              </w:rPr>
            </w:pPr>
            <w:r w:rsidRPr="00114A03">
              <w:rPr>
                <w:rFonts w:ascii="Helvetica" w:hAnsi="Helvetica" w:cs="Helvetica"/>
              </w:rPr>
              <w:t>The only eligible applicants are U.S. two- or four-year colleges or universities with 501(c)(3) tax-exempt status.</w:t>
            </w:r>
          </w:p>
        </w:tc>
      </w:tr>
      <w:tr w:rsidR="00D407E3" w14:paraId="522FD9CE" w14:textId="77777777" w:rsidTr="00D407E3">
        <w:trPr>
          <w:tblCellSpacing w:w="0" w:type="dxa"/>
        </w:trPr>
        <w:tc>
          <w:tcPr>
            <w:tcW w:w="0" w:type="auto"/>
            <w:noWrap/>
            <w:hideMark/>
          </w:tcPr>
          <w:p w14:paraId="5E4C5CF1"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Agency Name:</w:t>
            </w:r>
          </w:p>
        </w:tc>
        <w:tc>
          <w:tcPr>
            <w:tcW w:w="0" w:type="auto"/>
            <w:vAlign w:val="center"/>
            <w:hideMark/>
          </w:tcPr>
          <w:p w14:paraId="32967C6B" w14:textId="77777777" w:rsidR="00D407E3" w:rsidRPr="00114A03" w:rsidRDefault="00D407E3" w:rsidP="00D407E3">
            <w:pPr>
              <w:widowControl w:val="0"/>
              <w:autoSpaceDE w:val="0"/>
              <w:autoSpaceDN w:val="0"/>
              <w:adjustRightInd w:val="0"/>
              <w:rPr>
                <w:rFonts w:ascii="Helvetica" w:hAnsi="Helvetica" w:cs="Helvetica"/>
              </w:rPr>
            </w:pPr>
            <w:r w:rsidRPr="00114A03">
              <w:rPr>
                <w:rStyle w:val="search-custom"/>
                <w:rFonts w:ascii="Helvetica" w:hAnsi="Helvetica" w:cs="Helvetica"/>
              </w:rPr>
              <w:t>National Endowment for the Humanities</w:t>
            </w:r>
          </w:p>
        </w:tc>
      </w:tr>
      <w:tr w:rsidR="00D407E3" w14:paraId="1371AC96" w14:textId="77777777" w:rsidTr="00D407E3">
        <w:trPr>
          <w:tblCellSpacing w:w="0" w:type="dxa"/>
        </w:trPr>
        <w:tc>
          <w:tcPr>
            <w:tcW w:w="0" w:type="auto"/>
            <w:noWrap/>
            <w:hideMark/>
          </w:tcPr>
          <w:p w14:paraId="10C391E0"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Description:</w:t>
            </w:r>
          </w:p>
        </w:tc>
        <w:tc>
          <w:tcPr>
            <w:tcW w:w="0" w:type="auto"/>
            <w:vAlign w:val="center"/>
            <w:hideMark/>
          </w:tcPr>
          <w:p w14:paraId="39BFF047" w14:textId="77777777" w:rsidR="00D407E3" w:rsidRPr="00114A03" w:rsidRDefault="00D407E3" w:rsidP="00D407E3">
            <w:pPr>
              <w:widowControl w:val="0"/>
              <w:autoSpaceDE w:val="0"/>
              <w:autoSpaceDN w:val="0"/>
              <w:adjustRightInd w:val="0"/>
              <w:rPr>
                <w:rFonts w:ascii="Helvetica" w:hAnsi="Helvetica" w:cs="Helvetica"/>
              </w:rPr>
            </w:pPr>
            <w:r w:rsidRPr="00114A03">
              <w:rPr>
                <w:rStyle w:val="search-custom"/>
                <w:rFonts w:ascii="Helvetica" w:hAnsi="Helvetica" w:cs="Helvetica"/>
              </w:rPr>
              <w:t>The Humanities Connections grant program seeks to expand the role of the humanities in undergraduate education at two- and four-year institutions. Grants will support innovative curricular approaches that foster productive partnerships among humanities faculty and their counterparts in the social and natural sciences and in pre-service or professional programs (such as business, engineering, health sciences, law, computer science, and other technology-driven fields). Competitive applications will demonstrate • that the proposed curricular projects address significant and compelling topics or issues in undergraduate education at the applicant institution(s); • that these projects engage the intellectual skills and habits of mind cultivated by the humanities; and • that faculty and students will benefit from meaningful collaborations in teaching and learning across disciplines as a result of the project. Humanities Connections projects have four core features: 1. integration of the subject matter, perspectives, and goals of two or more disciplines (with a minimum of one in and one outside of the humanities); 2. collaboration between faculty from two or more separate departments or schools at one or more institutions; 3. experiential learning as an intrinsic part of the curricular plan; and 4. long-term institutional support for the proposed curriculum innovation(s). If the project addresses core or general education requirements, or requirements for specific pathways or pre-professional programs, it must incorporate a fresh approach in doing so. Humanities Connections grants are funded at two levels: Planning and Implementation. Planning Grants (up to twelve months) support the interdisciplinary collaboration of faculty from two or more separate departments or schools (a minimum of one in and one outside of the humanities), with the goal of designing a new, coherent curricular program or initiative. The grant gives the institution(s) the opportunity to create a firm foundation for implementing the program. Planning goals will include identifying the members of a planning committee and organizing the planning process; defining the rationale, design, and structure that would undergird a comprehensive and institutionally sustainable effort; and establishing potential scenarios for curriculum development. Institutions may draw on current short-term initiatives or curricular programs run by individual departments in this effort. The outcome of a successful planning phase should be a project in, or ready for, the implementation stage. Implementation grants (up to three years) support the interdisciplinary collaboration of faculty from two or more separate departments or schools (a minimum of one in and one outside of the humanities), with the implementation of a sustainable curricular program or initiative as the outcome. Implementation grant proposals must show unambiguous evidence of preceding planning work and present a defined rationale with clear intellectual and logistical objectives that are supported by institutional commitment. The grant gives applicants the opportunity to build on faculty/administrative or institutional partnerships and to develop and refine the project’s intellectual content, design, and scope. For example, the applicant should be able to demonstrate potential commitments of any partners or collaborators; outline preferred approaches to curriculum building/consolidation; and explain outreach strategies that will be employed to attract students to the new educational opportunity.</w:t>
            </w:r>
          </w:p>
        </w:tc>
      </w:tr>
      <w:tr w:rsidR="00D407E3" w14:paraId="0D65CCEE" w14:textId="77777777" w:rsidTr="00D407E3">
        <w:trPr>
          <w:tblCellSpacing w:w="0" w:type="dxa"/>
        </w:trPr>
        <w:tc>
          <w:tcPr>
            <w:tcW w:w="0" w:type="auto"/>
            <w:noWrap/>
            <w:hideMark/>
          </w:tcPr>
          <w:p w14:paraId="0AF6B356"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Link to Additional Information:</w:t>
            </w:r>
          </w:p>
        </w:tc>
        <w:tc>
          <w:tcPr>
            <w:tcW w:w="0" w:type="auto"/>
            <w:vAlign w:val="center"/>
            <w:hideMark/>
          </w:tcPr>
          <w:p w14:paraId="354AB09A" w14:textId="77777777" w:rsidR="00D407E3" w:rsidRPr="00114A03" w:rsidRDefault="00D407E3" w:rsidP="00D407E3">
            <w:pPr>
              <w:widowControl w:val="0"/>
              <w:autoSpaceDE w:val="0"/>
              <w:autoSpaceDN w:val="0"/>
              <w:adjustRightInd w:val="0"/>
              <w:rPr>
                <w:rFonts w:ascii="Helvetica" w:hAnsi="Helvetica" w:cs="Helvetica"/>
              </w:rPr>
            </w:pPr>
            <w:r w:rsidRPr="00114A03">
              <w:rPr>
                <w:rStyle w:val="search-custom"/>
                <w:rFonts w:ascii="Helvetica" w:hAnsi="Helvetica" w:cs="Helvetica"/>
              </w:rPr>
              <w:fldChar w:fldCharType="begin"/>
            </w:r>
            <w:r w:rsidRPr="00114A03">
              <w:rPr>
                <w:rStyle w:val="search-custom"/>
                <w:rFonts w:ascii="Helvetica" w:hAnsi="Helvetica" w:cs="Helvetica"/>
              </w:rPr>
              <w:instrText xml:space="preserve"> HYPERLINK "https://www.neh.gov/grants/humanities-connections" \o "Link to Additional Information" \t "_blank" </w:instrText>
            </w:r>
            <w:r w:rsidRPr="00114A03">
              <w:rPr>
                <w:rStyle w:val="search-custom"/>
                <w:rFonts w:ascii="Helvetica" w:hAnsi="Helvetica" w:cs="Helvetica"/>
              </w:rPr>
              <w:fldChar w:fldCharType="separate"/>
            </w:r>
            <w:r w:rsidRPr="00114A03">
              <w:rPr>
                <w:rStyle w:val="Hyperlink"/>
                <w:rFonts w:ascii="Helvetica" w:hAnsi="Helvetica" w:cs="Helvetica"/>
              </w:rPr>
              <w:t>https://www.neh.gov/grants/humanities-connections</w:t>
            </w:r>
            <w:r w:rsidRPr="00114A03">
              <w:rPr>
                <w:rStyle w:val="search-custom"/>
                <w:rFonts w:ascii="Helvetica" w:hAnsi="Helvetica" w:cs="Helvetica"/>
              </w:rPr>
              <w:fldChar w:fldCharType="end"/>
            </w:r>
          </w:p>
        </w:tc>
      </w:tr>
      <w:tr w:rsidR="00D407E3" w14:paraId="01081AE8" w14:textId="77777777" w:rsidTr="00D407E3">
        <w:trPr>
          <w:tblCellSpacing w:w="0" w:type="dxa"/>
        </w:trPr>
        <w:tc>
          <w:tcPr>
            <w:tcW w:w="0" w:type="auto"/>
            <w:noWrap/>
            <w:hideMark/>
          </w:tcPr>
          <w:p w14:paraId="157376CB" w14:textId="77777777" w:rsidR="00D407E3" w:rsidRPr="00114A03" w:rsidRDefault="00D407E3" w:rsidP="00D407E3">
            <w:pPr>
              <w:widowControl w:val="0"/>
              <w:autoSpaceDE w:val="0"/>
              <w:autoSpaceDN w:val="0"/>
              <w:adjustRightInd w:val="0"/>
              <w:rPr>
                <w:rFonts w:ascii="Helvetica" w:hAnsi="Helvetica" w:cs="Helvetica"/>
                <w:b/>
                <w:bCs/>
              </w:rPr>
            </w:pPr>
            <w:r w:rsidRPr="00114A03">
              <w:rPr>
                <w:rFonts w:ascii="Helvetica" w:hAnsi="Helvetica" w:cs="Helvetica"/>
                <w:b/>
                <w:bCs/>
              </w:rPr>
              <w:t>Grantor Contact Information:</w:t>
            </w:r>
          </w:p>
        </w:tc>
        <w:tc>
          <w:tcPr>
            <w:tcW w:w="0" w:type="auto"/>
            <w:vAlign w:val="center"/>
            <w:hideMark/>
          </w:tcPr>
          <w:p w14:paraId="09A1034B" w14:textId="77777777" w:rsidR="00D407E3" w:rsidRPr="00114A03" w:rsidRDefault="00D407E3" w:rsidP="00D407E3">
            <w:pPr>
              <w:widowControl w:val="0"/>
              <w:autoSpaceDE w:val="0"/>
              <w:autoSpaceDN w:val="0"/>
              <w:adjustRightInd w:val="0"/>
              <w:rPr>
                <w:rFonts w:ascii="Helvetica" w:hAnsi="Helvetica" w:cs="Helvetica"/>
              </w:rPr>
            </w:pPr>
            <w:r w:rsidRPr="00114A03">
              <w:rPr>
                <w:rStyle w:val="search-custom"/>
                <w:rFonts w:ascii="Helvetica" w:hAnsi="Helvetica" w:cs="Helvetica"/>
              </w:rPr>
              <w:t>If you have difficulty accessing the full announcement electronically, please contact:</w:t>
            </w:r>
            <w:r w:rsidRPr="00114A03">
              <w:rPr>
                <w:rFonts w:ascii="Helvetica" w:hAnsi="Helvetica" w:cs="Helvetica"/>
              </w:rPr>
              <w:br/>
            </w:r>
            <w:r w:rsidRPr="00114A03">
              <w:rPr>
                <w:rFonts w:ascii="Helvetica" w:hAnsi="Helvetica" w:cs="Helvetica"/>
              </w:rPr>
              <w:br/>
            </w:r>
            <w:r w:rsidRPr="00114A03">
              <w:rPr>
                <w:rStyle w:val="search-custom"/>
                <w:rFonts w:ascii="Helvetica" w:hAnsi="Helvetica" w:cs="Helvetica"/>
              </w:rPr>
              <w:t>Humanities Connections Division of Education Programs National Endowment for the Humanities 400 Seventh Street, SW Washington, DC 20506 202-606-8337 humanitiesconnections@neh.gov humanitiesconnections@neh.gov</w:t>
            </w:r>
            <w:r w:rsidRPr="00114A03">
              <w:rPr>
                <w:rStyle w:val="apple-converted-space"/>
                <w:rFonts w:ascii="Helvetica" w:hAnsi="Helvetica" w:cs="Helvetica"/>
              </w:rPr>
              <w:t> </w:t>
            </w:r>
            <w:r w:rsidRPr="00114A03">
              <w:rPr>
                <w:rFonts w:ascii="Helvetica" w:hAnsi="Helvetica" w:cs="Helvetica"/>
              </w:rPr>
              <w:br/>
            </w:r>
            <w:r w:rsidRPr="00114A03">
              <w:rPr>
                <w:rFonts w:ascii="Helvetica" w:hAnsi="Helvetica" w:cs="Helvetica"/>
              </w:rPr>
              <w:br/>
            </w:r>
            <w:hyperlink r:id="rId387" w:history="1">
              <w:r w:rsidRPr="00114A03">
                <w:rPr>
                  <w:rStyle w:val="Hyperlink"/>
                  <w:rFonts w:ascii="Helvetica" w:hAnsi="Helvetica" w:cs="Helvetica"/>
                </w:rPr>
                <w:t>humanitiesconnections@neh.gov</w:t>
              </w:r>
            </w:hyperlink>
          </w:p>
        </w:tc>
      </w:tr>
    </w:tbl>
    <w:p w14:paraId="2EFCF4C6" w14:textId="77777777" w:rsidR="00D407E3" w:rsidRDefault="00D407E3" w:rsidP="00D407E3">
      <w:pPr>
        <w:widowControl w:val="0"/>
        <w:autoSpaceDE w:val="0"/>
        <w:autoSpaceDN w:val="0"/>
        <w:adjustRightInd w:val="0"/>
        <w:rPr>
          <w:rFonts w:ascii="Helvetica" w:hAnsi="Helvetica" w:cs="Helvetica"/>
        </w:rPr>
      </w:pPr>
    </w:p>
    <w:p w14:paraId="39471624" w14:textId="77777777" w:rsidR="00D407E3" w:rsidRDefault="00CD22A1" w:rsidP="00D407E3">
      <w:pPr>
        <w:widowControl w:val="0"/>
        <w:autoSpaceDE w:val="0"/>
        <w:autoSpaceDN w:val="0"/>
        <w:adjustRightInd w:val="0"/>
        <w:rPr>
          <w:rFonts w:ascii="Helvetica" w:hAnsi="Helvetica" w:cs="Helvetica"/>
          <w:color w:val="386EFF"/>
          <w:u w:val="single" w:color="386EFF"/>
        </w:rPr>
      </w:pPr>
      <w:hyperlink r:id="rId388" w:history="1">
        <w:r w:rsidR="00D407E3">
          <w:rPr>
            <w:rFonts w:ascii="Helvetica" w:hAnsi="Helvetica" w:cs="Helvetica"/>
            <w:color w:val="386EFF"/>
            <w:u w:val="single" w:color="386EFF"/>
          </w:rPr>
          <w:t>http://www.grants.gov/web/grants/view-opportunity.html?oppId=296563</w:t>
        </w:r>
      </w:hyperlink>
    </w:p>
    <w:p w14:paraId="74A1079A" w14:textId="77777777" w:rsidR="00AB0B9C" w:rsidRPr="005D3F9C" w:rsidRDefault="00AB0B9C" w:rsidP="00B3587B">
      <w:pPr>
        <w:rPr>
          <w:rFonts w:ascii="Helvetica" w:hAnsi="Helvetica"/>
        </w:rPr>
      </w:pPr>
    </w:p>
    <w:p w14:paraId="6D2D2641" w14:textId="77777777" w:rsidR="00837459" w:rsidRPr="005D3F9C" w:rsidRDefault="00837459" w:rsidP="00B756C2">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62" w:name="NSF"/>
            <w:bookmarkEnd w:id="462"/>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63" w:name="NSFGO"/>
      <w:bookmarkEnd w:id="463"/>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390">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391" w:history="1">
        <w:r w:rsidRPr="00565784">
          <w:rPr>
            <w:rStyle w:val="Hyperlink"/>
            <w:rFonts w:ascii="Helvetica" w:hAnsi="Helvetica"/>
          </w:rPr>
          <w:t>https://nsf.gov/funding/aboutfunding.jsp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392"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393"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394">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64" w:name="NSFResearchandProgram"/>
      <w:bookmarkEnd w:id="464"/>
    </w:p>
    <w:p w14:paraId="2573B924" w14:textId="77777777" w:rsidR="00D42C84" w:rsidRDefault="00D42C84" w:rsidP="00B756C2">
      <w:pPr>
        <w:autoSpaceDE w:val="0"/>
        <w:autoSpaceDN w:val="0"/>
        <w:adjustRightInd w:val="0"/>
        <w:outlineLvl w:val="0"/>
        <w:rPr>
          <w:rFonts w:ascii="Helvetica" w:hAnsi="Helvetica"/>
          <w:b/>
        </w:rPr>
      </w:pPr>
    </w:p>
    <w:p w14:paraId="3DF4ACC5" w14:textId="16DA7A80" w:rsidR="00240C21" w:rsidRDefault="00240C21" w:rsidP="00240C21">
      <w:pPr>
        <w:autoSpaceDE w:val="0"/>
        <w:autoSpaceDN w:val="0"/>
        <w:adjustRightInd w:val="0"/>
        <w:outlineLvl w:val="0"/>
        <w:rPr>
          <w:rFonts w:ascii="Helvetica" w:hAnsi="Helvetica"/>
          <w:b/>
        </w:rPr>
      </w:pPr>
    </w:p>
    <w:p w14:paraId="035C6FD2"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Cyberlearning for Work at the Human-Technology Frontier</w:t>
      </w:r>
    </w:p>
    <w:p w14:paraId="0C3A7D58" w14:textId="77777777" w:rsidR="0033244D" w:rsidRPr="00FF6D71"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3AE75955" w14:textId="77777777" w:rsidR="0033244D" w:rsidRDefault="00CD22A1" w:rsidP="0033244D">
      <w:pPr>
        <w:widowControl w:val="0"/>
        <w:autoSpaceDE w:val="0"/>
        <w:autoSpaceDN w:val="0"/>
        <w:adjustRightInd w:val="0"/>
        <w:rPr>
          <w:rFonts w:ascii="Helvetica" w:hAnsi="Helvetica" w:cs="Helvetica"/>
        </w:rPr>
      </w:pPr>
      <w:hyperlink r:id="rId395" w:history="1">
        <w:r w:rsidR="0033244D">
          <w:rPr>
            <w:rFonts w:ascii="Helvetica" w:hAnsi="Helvetica" w:cs="Helvetica"/>
            <w:color w:val="386EFF"/>
            <w:u w:val="single" w:color="386EFF"/>
          </w:rPr>
          <w:t>http://www.grants.gov/web/grants/view-opportunity.html?oppId=297589</w:t>
        </w:r>
      </w:hyperlink>
    </w:p>
    <w:p w14:paraId="585AECD7" w14:textId="77777777" w:rsidR="0033244D" w:rsidRDefault="0033244D" w:rsidP="0033244D">
      <w:pPr>
        <w:widowControl w:val="0"/>
        <w:autoSpaceDE w:val="0"/>
        <w:autoSpaceDN w:val="0"/>
        <w:adjustRightInd w:val="0"/>
        <w:rPr>
          <w:rFonts w:ascii="Helvetica" w:hAnsi="Helvetica" w:cs="Helvetica"/>
        </w:rPr>
      </w:pPr>
    </w:p>
    <w:p w14:paraId="333CE194"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Engineering for Civil Infrastructure</w:t>
      </w:r>
    </w:p>
    <w:p w14:paraId="41A6ACB4" w14:textId="77777777" w:rsidR="0033244D" w:rsidRPr="00BB04A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323C493D" w14:textId="77777777" w:rsidR="0033244D" w:rsidRDefault="00CD22A1" w:rsidP="0033244D">
      <w:pPr>
        <w:widowControl w:val="0"/>
        <w:autoSpaceDE w:val="0"/>
        <w:autoSpaceDN w:val="0"/>
        <w:adjustRightInd w:val="0"/>
        <w:rPr>
          <w:rFonts w:ascii="Helvetica" w:hAnsi="Helvetica" w:cs="Helvetica"/>
        </w:rPr>
      </w:pPr>
      <w:hyperlink r:id="rId396" w:history="1">
        <w:r w:rsidR="0033244D">
          <w:rPr>
            <w:rFonts w:ascii="Helvetica" w:hAnsi="Helvetica" w:cs="Helvetica"/>
            <w:color w:val="386EFF"/>
            <w:u w:val="single" w:color="386EFF"/>
          </w:rPr>
          <w:t>http://www.grants.gov/web/grants/view-opportunity.html?oppId=297659</w:t>
        </w:r>
      </w:hyperlink>
    </w:p>
    <w:p w14:paraId="4DD26673" w14:textId="77777777" w:rsidR="0033244D" w:rsidRDefault="0033244D" w:rsidP="0033244D">
      <w:pPr>
        <w:widowControl w:val="0"/>
        <w:autoSpaceDE w:val="0"/>
        <w:autoSpaceDN w:val="0"/>
        <w:adjustRightInd w:val="0"/>
        <w:rPr>
          <w:rFonts w:ascii="Helvetica" w:hAnsi="Helvetica" w:cs="Helvetica"/>
        </w:rPr>
      </w:pPr>
    </w:p>
    <w:p w14:paraId="1BB139F3"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Engineering Design and System Engineering</w:t>
      </w:r>
    </w:p>
    <w:p w14:paraId="7908CF87" w14:textId="77777777" w:rsidR="0033244D" w:rsidRPr="00BB04A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620E6D58" w14:textId="77777777" w:rsidR="0033244D" w:rsidRDefault="00CD22A1" w:rsidP="0033244D">
      <w:pPr>
        <w:widowControl w:val="0"/>
        <w:autoSpaceDE w:val="0"/>
        <w:autoSpaceDN w:val="0"/>
        <w:adjustRightInd w:val="0"/>
        <w:rPr>
          <w:rFonts w:ascii="Helvetica" w:hAnsi="Helvetica" w:cs="Helvetica"/>
        </w:rPr>
      </w:pPr>
      <w:hyperlink r:id="rId397" w:history="1">
        <w:r w:rsidR="0033244D">
          <w:rPr>
            <w:rFonts w:ascii="Helvetica" w:hAnsi="Helvetica" w:cs="Helvetica"/>
            <w:color w:val="386EFF"/>
            <w:u w:val="single" w:color="386EFF"/>
          </w:rPr>
          <w:t>http://www.grants.gov/web/grants/view-opportunity.html?oppId=297660</w:t>
        </w:r>
      </w:hyperlink>
    </w:p>
    <w:p w14:paraId="5E85BA2F" w14:textId="77777777" w:rsidR="0033244D" w:rsidRDefault="0033244D" w:rsidP="0033244D">
      <w:pPr>
        <w:widowControl w:val="0"/>
        <w:autoSpaceDE w:val="0"/>
        <w:autoSpaceDN w:val="0"/>
        <w:adjustRightInd w:val="0"/>
        <w:rPr>
          <w:rFonts w:ascii="Helvetica" w:hAnsi="Helvetica" w:cs="Helvetica"/>
        </w:rPr>
      </w:pPr>
    </w:p>
    <w:p w14:paraId="4B448885"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Leading Engineering for America's Prosperity, Health, and Infrastructure</w:t>
      </w:r>
    </w:p>
    <w:p w14:paraId="1F36424A" w14:textId="77777777" w:rsidR="0033244D" w:rsidRPr="00880BAE"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7F99E0E7" w14:textId="77777777" w:rsidR="0033244D" w:rsidRDefault="00CD22A1" w:rsidP="0033244D">
      <w:pPr>
        <w:widowControl w:val="0"/>
        <w:autoSpaceDE w:val="0"/>
        <w:autoSpaceDN w:val="0"/>
        <w:adjustRightInd w:val="0"/>
        <w:rPr>
          <w:rFonts w:ascii="Helvetica" w:hAnsi="Helvetica" w:cs="Helvetica"/>
        </w:rPr>
      </w:pPr>
      <w:hyperlink r:id="rId398" w:history="1">
        <w:r w:rsidR="0033244D">
          <w:rPr>
            <w:rFonts w:ascii="Helvetica" w:hAnsi="Helvetica" w:cs="Helvetica"/>
            <w:color w:val="386EFF"/>
            <w:u w:val="single" w:color="386EFF"/>
          </w:rPr>
          <w:t>http://www.grants.gov/web/grants/view-opportunity.html?oppId=297735</w:t>
        </w:r>
      </w:hyperlink>
    </w:p>
    <w:p w14:paraId="4D55FDD2" w14:textId="77777777" w:rsidR="0033244D" w:rsidRDefault="0033244D" w:rsidP="0033244D">
      <w:pPr>
        <w:widowControl w:val="0"/>
        <w:autoSpaceDE w:val="0"/>
        <w:autoSpaceDN w:val="0"/>
        <w:adjustRightInd w:val="0"/>
        <w:rPr>
          <w:rFonts w:ascii="Helvetica" w:hAnsi="Helvetica" w:cs="Helvetica"/>
        </w:rPr>
      </w:pPr>
    </w:p>
    <w:p w14:paraId="76F73D86"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NSF/Intel Partnership on Foundational Microarchitecture Research</w:t>
      </w:r>
    </w:p>
    <w:p w14:paraId="06002E87"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5005936F" w14:textId="77777777" w:rsidR="0033244D" w:rsidRDefault="00CD22A1" w:rsidP="0033244D">
      <w:pPr>
        <w:widowControl w:val="0"/>
        <w:autoSpaceDE w:val="0"/>
        <w:autoSpaceDN w:val="0"/>
        <w:adjustRightInd w:val="0"/>
        <w:rPr>
          <w:rFonts w:ascii="Helvetica" w:hAnsi="Helvetica" w:cs="Helvetica"/>
        </w:rPr>
      </w:pPr>
      <w:hyperlink r:id="rId399" w:history="1">
        <w:r w:rsidR="0033244D">
          <w:rPr>
            <w:rFonts w:ascii="Helvetica" w:hAnsi="Helvetica" w:cs="Helvetica"/>
            <w:color w:val="386EFF"/>
            <w:u w:val="single" w:color="386EFF"/>
          </w:rPr>
          <w:t>http://www.grants.gov/web/grants/view-opportunity.html?oppId=297188</w:t>
        </w:r>
      </w:hyperlink>
    </w:p>
    <w:p w14:paraId="00F5F17B" w14:textId="77777777" w:rsidR="0033244D" w:rsidRDefault="0033244D" w:rsidP="0033244D">
      <w:pPr>
        <w:widowControl w:val="0"/>
        <w:autoSpaceDE w:val="0"/>
        <w:autoSpaceDN w:val="0"/>
        <w:adjustRightInd w:val="0"/>
        <w:rPr>
          <w:rFonts w:ascii="Helvetica" w:hAnsi="Helvetica" w:cs="Helvetica"/>
        </w:rPr>
      </w:pPr>
    </w:p>
    <w:p w14:paraId="763D9B3A"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Partnerships for Research and Education in Materials</w:t>
      </w:r>
    </w:p>
    <w:p w14:paraId="3478EBF8"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1E015DB1" w14:textId="77777777" w:rsidR="0033244D" w:rsidRDefault="00CD22A1" w:rsidP="0033244D">
      <w:pPr>
        <w:widowControl w:val="0"/>
        <w:autoSpaceDE w:val="0"/>
        <w:autoSpaceDN w:val="0"/>
        <w:adjustRightInd w:val="0"/>
        <w:rPr>
          <w:rFonts w:ascii="Helvetica" w:hAnsi="Helvetica" w:cs="Helvetica"/>
        </w:rPr>
      </w:pPr>
      <w:hyperlink r:id="rId400" w:history="1">
        <w:r w:rsidR="0033244D">
          <w:rPr>
            <w:rFonts w:ascii="Helvetica" w:hAnsi="Helvetica" w:cs="Helvetica"/>
            <w:color w:val="386EFF"/>
            <w:u w:val="single" w:color="386EFF"/>
          </w:rPr>
          <w:t>http://www.grants.gov/web/grants/view-opportunity.html?oppId=297619</w:t>
        </w:r>
      </w:hyperlink>
    </w:p>
    <w:p w14:paraId="3574058D" w14:textId="77777777" w:rsidR="0033244D" w:rsidRDefault="0033244D" w:rsidP="0033244D">
      <w:pPr>
        <w:widowControl w:val="0"/>
        <w:autoSpaceDE w:val="0"/>
        <w:autoSpaceDN w:val="0"/>
        <w:adjustRightInd w:val="0"/>
        <w:rPr>
          <w:rFonts w:ascii="Helvetica" w:hAnsi="Helvetica" w:cs="Helvetica"/>
        </w:rPr>
      </w:pPr>
    </w:p>
    <w:p w14:paraId="3F05B92E"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Scalable Parallelism in the Extreme</w:t>
      </w:r>
    </w:p>
    <w:p w14:paraId="599DF413"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1BA958FE" w14:textId="77777777" w:rsidR="0033244D" w:rsidRDefault="00CD22A1" w:rsidP="0033244D">
      <w:pPr>
        <w:widowControl w:val="0"/>
        <w:autoSpaceDE w:val="0"/>
        <w:autoSpaceDN w:val="0"/>
        <w:adjustRightInd w:val="0"/>
        <w:rPr>
          <w:rFonts w:ascii="Helvetica" w:hAnsi="Helvetica" w:cs="Helvetica"/>
        </w:rPr>
      </w:pPr>
      <w:hyperlink r:id="rId401" w:history="1">
        <w:r w:rsidR="0033244D">
          <w:rPr>
            <w:rFonts w:ascii="Helvetica" w:hAnsi="Helvetica" w:cs="Helvetica"/>
            <w:color w:val="386EFF"/>
            <w:u w:val="single" w:color="386EFF"/>
          </w:rPr>
          <w:t>http://www.grants.gov/web/grants/view-opportunity.html?oppId=297629</w:t>
        </w:r>
      </w:hyperlink>
    </w:p>
    <w:p w14:paraId="4AC7C4D1" w14:textId="77777777" w:rsidR="0033244D" w:rsidRDefault="0033244D" w:rsidP="0033244D">
      <w:pPr>
        <w:widowControl w:val="0"/>
        <w:autoSpaceDE w:val="0"/>
        <w:autoSpaceDN w:val="0"/>
        <w:adjustRightInd w:val="0"/>
        <w:rPr>
          <w:rFonts w:ascii="Helvetica" w:hAnsi="Helvetica" w:cs="Helvetica"/>
        </w:rPr>
      </w:pPr>
    </w:p>
    <w:p w14:paraId="6CD656C5"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Spectrum Efficiency, Energy Efficiency, and Security (SpecEES):  Enabling Spectrum for All</w:t>
      </w:r>
    </w:p>
    <w:p w14:paraId="75CBC364"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2513CF09" w14:textId="77777777" w:rsidR="0033244D" w:rsidRDefault="00CD22A1" w:rsidP="0033244D">
      <w:pPr>
        <w:widowControl w:val="0"/>
        <w:autoSpaceDE w:val="0"/>
        <w:autoSpaceDN w:val="0"/>
        <w:adjustRightInd w:val="0"/>
        <w:rPr>
          <w:rFonts w:ascii="Helvetica" w:hAnsi="Helvetica" w:cs="Helvetica"/>
        </w:rPr>
      </w:pPr>
      <w:hyperlink r:id="rId402" w:history="1">
        <w:r w:rsidR="0033244D">
          <w:rPr>
            <w:rFonts w:ascii="Helvetica" w:hAnsi="Helvetica" w:cs="Helvetica"/>
            <w:color w:val="386EFF"/>
            <w:u w:val="single" w:color="386EFF"/>
          </w:rPr>
          <w:t>http://www.grants.gov/web/grants/view-opportunity.html?oppId=297684</w:t>
        </w:r>
      </w:hyperlink>
    </w:p>
    <w:p w14:paraId="339ACF54" w14:textId="417B7781" w:rsidR="008B4D48" w:rsidRDefault="008B4D48" w:rsidP="008B4D48">
      <w:pPr>
        <w:widowControl w:val="0"/>
        <w:autoSpaceDE w:val="0"/>
        <w:autoSpaceDN w:val="0"/>
        <w:adjustRightInd w:val="0"/>
        <w:rPr>
          <w:rFonts w:ascii="Helvetica" w:hAnsi="Helvetica" w:cs="Helvetica"/>
        </w:rPr>
      </w:pPr>
    </w:p>
    <w:p w14:paraId="7061C05A" w14:textId="77777777" w:rsidR="00240C21" w:rsidRDefault="00240C21" w:rsidP="00B756C2">
      <w:pPr>
        <w:rPr>
          <w:rFonts w:ascii="Helvetica" w:hAnsi="Helvetica"/>
        </w:rPr>
      </w:pPr>
    </w:p>
    <w:p w14:paraId="75A2DFEB" w14:textId="53A81C4F" w:rsidR="00B756C2" w:rsidRPr="005D3F9C" w:rsidRDefault="00B756C2" w:rsidP="00B756C2">
      <w:pPr>
        <w:rPr>
          <w:rFonts w:ascii="Helvetica" w:hAnsi="Helvetica"/>
        </w:rPr>
      </w:pPr>
      <w:r w:rsidRPr="005D3F9C">
        <w:rPr>
          <w:rFonts w:ascii="Helvetica" w:hAnsi="Helvetica"/>
        </w:rPr>
        <w:t>Modifications:</w:t>
      </w:r>
      <w:bookmarkStart w:id="465" w:name="SBA"/>
      <w:bookmarkEnd w:id="465"/>
    </w:p>
    <w:p w14:paraId="04754119" w14:textId="77777777" w:rsidR="00B756C2" w:rsidRPr="005D3F9C" w:rsidRDefault="00B756C2" w:rsidP="00B756C2">
      <w:pPr>
        <w:rPr>
          <w:rFonts w:ascii="Helvetica" w:hAnsi="Helvetica"/>
        </w:rPr>
      </w:pPr>
    </w:p>
    <w:p w14:paraId="214EFFFA" w14:textId="77777777" w:rsidR="00B756C2" w:rsidRPr="005D3F9C" w:rsidRDefault="00B756C2" w:rsidP="00B756C2">
      <w:pPr>
        <w:widowControl w:val="0"/>
        <w:autoSpaceDE w:val="0"/>
        <w:autoSpaceDN w:val="0"/>
        <w:adjustRightInd w:val="0"/>
        <w:rPr>
          <w:rFonts w:ascii="Helvetica" w:hAnsi="Helvetica" w:cs="Helvetica"/>
        </w:rPr>
      </w:pPr>
      <w:bookmarkStart w:id="466" w:name="NSFReminders"/>
      <w:bookmarkEnd w:id="466"/>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67" w:name="NSFDeleted"/>
      <w:bookmarkEnd w:id="467"/>
      <w:r w:rsidRPr="005D3F9C">
        <w:rPr>
          <w:rFonts w:ascii="Helvetica" w:hAnsi="Helvetica" w:cs="Helvetica"/>
        </w:rPr>
        <w:t>Deleted:</w:t>
      </w:r>
    </w:p>
    <w:p w14:paraId="0B3106FB" w14:textId="77777777" w:rsidR="001F5384" w:rsidRDefault="001F5384" w:rsidP="001F5384">
      <w:pPr>
        <w:widowControl w:val="0"/>
        <w:autoSpaceDE w:val="0"/>
        <w:autoSpaceDN w:val="0"/>
        <w:adjustRightInd w:val="0"/>
        <w:rPr>
          <w:rFonts w:ascii="Helvetica" w:hAnsi="Helvetica" w:cs="Helvetica"/>
        </w:rPr>
      </w:pPr>
    </w:p>
    <w:p w14:paraId="1E706659"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PD-12-8086 - Design of Engineering Material Systems</w:t>
      </w:r>
    </w:p>
    <w:p w14:paraId="591314BC"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C0F572C" w14:textId="77777777" w:rsidR="0033244D" w:rsidRDefault="0033244D" w:rsidP="0033244D">
      <w:pPr>
        <w:widowControl w:val="0"/>
        <w:autoSpaceDE w:val="0"/>
        <w:autoSpaceDN w:val="0"/>
        <w:adjustRightInd w:val="0"/>
        <w:rPr>
          <w:rFonts w:ascii="Helvetica" w:hAnsi="Helvetica" w:cs="Helvetica"/>
        </w:rPr>
      </w:pPr>
    </w:p>
    <w:p w14:paraId="03901BE3"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14-589 - Enriched Doctoral Training in the Mathematical Sciences</w:t>
      </w:r>
    </w:p>
    <w:p w14:paraId="4A8A9254"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11C8991" w14:textId="77777777" w:rsidR="0033244D" w:rsidRDefault="0033244D" w:rsidP="0033244D">
      <w:pPr>
        <w:widowControl w:val="0"/>
        <w:autoSpaceDE w:val="0"/>
        <w:autoSpaceDN w:val="0"/>
        <w:adjustRightInd w:val="0"/>
        <w:rPr>
          <w:rFonts w:ascii="Helvetica" w:hAnsi="Helvetica" w:cs="Helvetica"/>
        </w:rPr>
      </w:pPr>
    </w:p>
    <w:p w14:paraId="7ED64C79"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PD-17-014Y - Engineering for Natural Hazards</w:t>
      </w:r>
    </w:p>
    <w:p w14:paraId="7E40C520"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5D7508B" w14:textId="77777777" w:rsidR="0033244D" w:rsidRDefault="0033244D" w:rsidP="0033244D">
      <w:pPr>
        <w:widowControl w:val="0"/>
        <w:autoSpaceDE w:val="0"/>
        <w:autoSpaceDN w:val="0"/>
        <w:adjustRightInd w:val="0"/>
        <w:rPr>
          <w:rFonts w:ascii="Helvetica" w:hAnsi="Helvetica" w:cs="Helvetica"/>
        </w:rPr>
      </w:pPr>
    </w:p>
    <w:p w14:paraId="003997FA"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PD-17-1464 - Engineering and Systems Design</w:t>
      </w:r>
    </w:p>
    <w:p w14:paraId="3C87FD21"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806B461" w14:textId="77777777" w:rsidR="0033244D" w:rsidRDefault="0033244D" w:rsidP="0033244D">
      <w:pPr>
        <w:widowControl w:val="0"/>
        <w:autoSpaceDE w:val="0"/>
        <w:autoSpaceDN w:val="0"/>
        <w:adjustRightInd w:val="0"/>
        <w:rPr>
          <w:rFonts w:ascii="Helvetica" w:hAnsi="Helvetica" w:cs="Helvetica"/>
        </w:rPr>
      </w:pPr>
    </w:p>
    <w:p w14:paraId="4442C9DA"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PD-17-1637 - Structural and Architectural Engineering and Materials</w:t>
      </w:r>
    </w:p>
    <w:p w14:paraId="51467727"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755ED89" w14:textId="77777777" w:rsidR="0033244D" w:rsidRDefault="0033244D" w:rsidP="0033244D">
      <w:pPr>
        <w:widowControl w:val="0"/>
        <w:autoSpaceDE w:val="0"/>
        <w:autoSpaceDN w:val="0"/>
        <w:adjustRightInd w:val="0"/>
        <w:rPr>
          <w:rFonts w:ascii="Helvetica" w:hAnsi="Helvetica" w:cs="Helvetica"/>
        </w:rPr>
      </w:pPr>
    </w:p>
    <w:p w14:paraId="5686567E"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PD-17-8085 - Systems Science</w:t>
      </w:r>
    </w:p>
    <w:p w14:paraId="7AB102AD"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3C09E0E" w14:textId="77777777" w:rsidR="0033244D" w:rsidRDefault="0033244D" w:rsidP="0033244D">
      <w:pPr>
        <w:widowControl w:val="0"/>
        <w:autoSpaceDE w:val="0"/>
        <w:autoSpaceDN w:val="0"/>
        <w:adjustRightInd w:val="0"/>
        <w:rPr>
          <w:rFonts w:ascii="Helvetica" w:hAnsi="Helvetica" w:cs="Helvetica"/>
        </w:rPr>
      </w:pPr>
    </w:p>
    <w:p w14:paraId="7D07A5D8" w14:textId="6ABACAD3" w:rsidR="00C149FD" w:rsidRDefault="00C149FD">
      <w:pPr>
        <w:rPr>
          <w:rFonts w:ascii="Helvetica" w:hAnsi="Helvetica"/>
          <w:b/>
        </w:rPr>
      </w:pPr>
      <w:r>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41A62101" w14:textId="77777777" w:rsidR="00604140" w:rsidRPr="00604140" w:rsidRDefault="00604140" w:rsidP="00604140">
      <w:pPr>
        <w:widowControl w:val="0"/>
        <w:autoSpaceDE w:val="0"/>
        <w:autoSpaceDN w:val="0"/>
        <w:adjustRightInd w:val="0"/>
        <w:rPr>
          <w:rFonts w:ascii="Helvetica" w:hAnsi="Helvetica" w:cs="Helvetica"/>
          <w:b/>
          <w:sz w:val="28"/>
          <w:szCs w:val="28"/>
        </w:rPr>
      </w:pPr>
      <w:bookmarkStart w:id="468" w:name="NRC"/>
      <w:bookmarkEnd w:id="468"/>
      <w:r w:rsidRPr="00604140">
        <w:rPr>
          <w:rFonts w:ascii="Helvetica" w:hAnsi="Helvetica" w:cs="Helvetica"/>
          <w:b/>
          <w:sz w:val="28"/>
          <w:szCs w:val="28"/>
        </w:rPr>
        <w:t>Nuclear Regulatory Commission</w:t>
      </w:r>
    </w:p>
    <w:p w14:paraId="6EAA0507" w14:textId="77777777" w:rsidR="00604140" w:rsidRDefault="00604140" w:rsidP="00604140">
      <w:pPr>
        <w:widowControl w:val="0"/>
        <w:autoSpaceDE w:val="0"/>
        <w:autoSpaceDN w:val="0"/>
        <w:adjustRightInd w:val="0"/>
        <w:rPr>
          <w:rFonts w:ascii="Helvetica" w:hAnsi="Helvetica" w:cs="Helvetica"/>
        </w:rPr>
      </w:pPr>
    </w:p>
    <w:p w14:paraId="1D4D0BD1" w14:textId="77777777" w:rsidR="00604140" w:rsidRDefault="00604140" w:rsidP="00604140">
      <w:pPr>
        <w:widowControl w:val="0"/>
        <w:autoSpaceDE w:val="0"/>
        <w:autoSpaceDN w:val="0"/>
        <w:adjustRightInd w:val="0"/>
        <w:rPr>
          <w:rFonts w:ascii="Helvetica" w:hAnsi="Helvetica" w:cs="Helvetica"/>
        </w:rPr>
      </w:pPr>
      <w:bookmarkStart w:id="469" w:name="NRCFOA"/>
      <w:bookmarkEnd w:id="469"/>
      <w:r>
        <w:rPr>
          <w:rFonts w:ascii="Helvetica" w:hAnsi="Helvetica" w:cs="Helvetica"/>
        </w:rPr>
        <w:t>U.S. Nuclear Regulatory Commission Funding Opportunity Announcement (FOA), Scholarship and Fellowship Education Grant, Faculty Development Grant, and Trade School and Community College Scholarship Grant, Fiscal Year (FY) 2018</w:t>
      </w:r>
    </w:p>
    <w:p w14:paraId="2FCB0C58" w14:textId="77777777" w:rsidR="00604140" w:rsidRDefault="00604140" w:rsidP="0060414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604140" w:rsidRPr="00604140" w14:paraId="61047BB3" w14:textId="77777777" w:rsidTr="00604140">
        <w:trPr>
          <w:tblCellSpacing w:w="0" w:type="dxa"/>
        </w:trPr>
        <w:tc>
          <w:tcPr>
            <w:tcW w:w="0" w:type="auto"/>
            <w:noWrap/>
            <w:hideMark/>
          </w:tcPr>
          <w:p w14:paraId="7F786FD1"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Document Type:</w:t>
            </w:r>
          </w:p>
        </w:tc>
        <w:tc>
          <w:tcPr>
            <w:tcW w:w="0" w:type="auto"/>
            <w:vAlign w:val="center"/>
            <w:hideMark/>
          </w:tcPr>
          <w:p w14:paraId="4A66B397"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Grants Notice</w:t>
            </w:r>
          </w:p>
        </w:tc>
      </w:tr>
      <w:tr w:rsidR="00604140" w:rsidRPr="00604140" w14:paraId="7673C3DA" w14:textId="77777777" w:rsidTr="00604140">
        <w:trPr>
          <w:tblCellSpacing w:w="0" w:type="dxa"/>
        </w:trPr>
        <w:tc>
          <w:tcPr>
            <w:tcW w:w="0" w:type="auto"/>
            <w:noWrap/>
            <w:hideMark/>
          </w:tcPr>
          <w:p w14:paraId="040A65B0"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Funding Opportunity Number:</w:t>
            </w:r>
          </w:p>
        </w:tc>
        <w:tc>
          <w:tcPr>
            <w:tcW w:w="0" w:type="auto"/>
            <w:vAlign w:val="center"/>
            <w:hideMark/>
          </w:tcPr>
          <w:p w14:paraId="1DEBB462"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NRC-HQ-60-17-FOA-0002</w:t>
            </w:r>
          </w:p>
        </w:tc>
      </w:tr>
      <w:tr w:rsidR="00604140" w:rsidRPr="00604140" w14:paraId="11A52625" w14:textId="77777777" w:rsidTr="00604140">
        <w:trPr>
          <w:tblCellSpacing w:w="0" w:type="dxa"/>
        </w:trPr>
        <w:tc>
          <w:tcPr>
            <w:tcW w:w="0" w:type="auto"/>
            <w:noWrap/>
            <w:hideMark/>
          </w:tcPr>
          <w:p w14:paraId="522D817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Funding Opportunity Title:</w:t>
            </w:r>
          </w:p>
        </w:tc>
        <w:tc>
          <w:tcPr>
            <w:tcW w:w="0" w:type="auto"/>
            <w:vAlign w:val="center"/>
            <w:hideMark/>
          </w:tcPr>
          <w:p w14:paraId="36CDD65B"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U.S. Nuclear Regulatory Commission Funding Opportunity Announcement (FOA), Scholarship and Fellowship Education Grant, Faculty Development Grant, and Trade School and Community College Scholarship Grant, Fiscal Year (FY) 2018</w:t>
            </w:r>
          </w:p>
        </w:tc>
      </w:tr>
      <w:tr w:rsidR="00604140" w:rsidRPr="00604140" w14:paraId="066A49EE" w14:textId="77777777" w:rsidTr="00604140">
        <w:trPr>
          <w:tblCellSpacing w:w="0" w:type="dxa"/>
        </w:trPr>
        <w:tc>
          <w:tcPr>
            <w:tcW w:w="0" w:type="auto"/>
            <w:noWrap/>
            <w:hideMark/>
          </w:tcPr>
          <w:p w14:paraId="07B51F0E"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Opportunity Category:</w:t>
            </w:r>
          </w:p>
        </w:tc>
        <w:tc>
          <w:tcPr>
            <w:tcW w:w="0" w:type="auto"/>
            <w:vAlign w:val="center"/>
            <w:hideMark/>
          </w:tcPr>
          <w:p w14:paraId="4A7505BF"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Discretionary</w:t>
            </w:r>
          </w:p>
        </w:tc>
      </w:tr>
      <w:tr w:rsidR="00604140" w:rsidRPr="00604140" w14:paraId="58DABDEC" w14:textId="77777777" w:rsidTr="00604140">
        <w:trPr>
          <w:tblCellSpacing w:w="0" w:type="dxa"/>
        </w:trPr>
        <w:tc>
          <w:tcPr>
            <w:tcW w:w="0" w:type="auto"/>
            <w:noWrap/>
            <w:hideMark/>
          </w:tcPr>
          <w:p w14:paraId="36A2E543"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Opportunity Category Explanation:</w:t>
            </w:r>
          </w:p>
        </w:tc>
        <w:tc>
          <w:tcPr>
            <w:tcW w:w="0" w:type="auto"/>
            <w:vAlign w:val="center"/>
            <w:hideMark/>
          </w:tcPr>
          <w:p w14:paraId="2241FEDA"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 </w:t>
            </w:r>
          </w:p>
        </w:tc>
      </w:tr>
      <w:tr w:rsidR="00604140" w:rsidRPr="00604140" w14:paraId="0452674C" w14:textId="77777777" w:rsidTr="00604140">
        <w:trPr>
          <w:tblCellSpacing w:w="0" w:type="dxa"/>
        </w:trPr>
        <w:tc>
          <w:tcPr>
            <w:tcW w:w="0" w:type="auto"/>
            <w:noWrap/>
            <w:hideMark/>
          </w:tcPr>
          <w:p w14:paraId="5AB4E092"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Funding Instrument Type:</w:t>
            </w:r>
          </w:p>
        </w:tc>
        <w:tc>
          <w:tcPr>
            <w:tcW w:w="0" w:type="auto"/>
            <w:vAlign w:val="center"/>
            <w:hideMark/>
          </w:tcPr>
          <w:p w14:paraId="68183912"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Grant</w:t>
            </w:r>
          </w:p>
        </w:tc>
      </w:tr>
      <w:tr w:rsidR="00604140" w:rsidRPr="00604140" w14:paraId="22A5D119" w14:textId="77777777" w:rsidTr="00604140">
        <w:trPr>
          <w:tblCellSpacing w:w="0" w:type="dxa"/>
        </w:trPr>
        <w:tc>
          <w:tcPr>
            <w:tcW w:w="0" w:type="auto"/>
            <w:noWrap/>
            <w:hideMark/>
          </w:tcPr>
          <w:p w14:paraId="68517678"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Category of Funding Activity:</w:t>
            </w:r>
          </w:p>
        </w:tc>
        <w:tc>
          <w:tcPr>
            <w:tcW w:w="0" w:type="auto"/>
            <w:vAlign w:val="center"/>
            <w:hideMark/>
          </w:tcPr>
          <w:p w14:paraId="183ACBB6"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Education</w:t>
            </w:r>
          </w:p>
        </w:tc>
      </w:tr>
      <w:tr w:rsidR="00604140" w:rsidRPr="00604140" w14:paraId="776308DF" w14:textId="77777777" w:rsidTr="00604140">
        <w:trPr>
          <w:tblCellSpacing w:w="0" w:type="dxa"/>
        </w:trPr>
        <w:tc>
          <w:tcPr>
            <w:tcW w:w="0" w:type="auto"/>
            <w:noWrap/>
            <w:hideMark/>
          </w:tcPr>
          <w:p w14:paraId="4E53669A"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Category Explanation:</w:t>
            </w:r>
          </w:p>
        </w:tc>
        <w:tc>
          <w:tcPr>
            <w:tcW w:w="0" w:type="auto"/>
            <w:vAlign w:val="center"/>
            <w:hideMark/>
          </w:tcPr>
          <w:p w14:paraId="7093F676"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 </w:t>
            </w:r>
          </w:p>
        </w:tc>
      </w:tr>
      <w:tr w:rsidR="00604140" w:rsidRPr="00604140" w14:paraId="60C04B5B" w14:textId="77777777" w:rsidTr="00604140">
        <w:trPr>
          <w:tblCellSpacing w:w="0" w:type="dxa"/>
        </w:trPr>
        <w:tc>
          <w:tcPr>
            <w:tcW w:w="0" w:type="auto"/>
            <w:noWrap/>
            <w:hideMark/>
          </w:tcPr>
          <w:p w14:paraId="2D584488"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Expected Number of Awards:</w:t>
            </w:r>
          </w:p>
        </w:tc>
        <w:tc>
          <w:tcPr>
            <w:tcW w:w="0" w:type="auto"/>
            <w:vAlign w:val="center"/>
            <w:hideMark/>
          </w:tcPr>
          <w:p w14:paraId="2E49D014"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50</w:t>
            </w:r>
          </w:p>
        </w:tc>
      </w:tr>
      <w:tr w:rsidR="00604140" w:rsidRPr="00604140" w14:paraId="53F500A1" w14:textId="77777777" w:rsidTr="00604140">
        <w:trPr>
          <w:tblCellSpacing w:w="0" w:type="dxa"/>
        </w:trPr>
        <w:tc>
          <w:tcPr>
            <w:tcW w:w="0" w:type="auto"/>
            <w:noWrap/>
            <w:hideMark/>
          </w:tcPr>
          <w:p w14:paraId="4C17D5D3"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CFDA Number(s):</w:t>
            </w:r>
          </w:p>
        </w:tc>
        <w:tc>
          <w:tcPr>
            <w:tcW w:w="0" w:type="auto"/>
            <w:vAlign w:val="center"/>
            <w:hideMark/>
          </w:tcPr>
          <w:p w14:paraId="4972CB7B"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77.008 -- U.S. Nuclear Regulatory Commission Scholarship and Fellowship Program</w:t>
            </w:r>
          </w:p>
        </w:tc>
      </w:tr>
      <w:tr w:rsidR="00604140" w:rsidRPr="00604140" w14:paraId="33DC3EA4" w14:textId="77777777" w:rsidTr="00604140">
        <w:trPr>
          <w:tblCellSpacing w:w="0" w:type="dxa"/>
        </w:trPr>
        <w:tc>
          <w:tcPr>
            <w:tcW w:w="0" w:type="auto"/>
            <w:noWrap/>
            <w:hideMark/>
          </w:tcPr>
          <w:p w14:paraId="7925FD3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Cost Sharing or Matching Requirement:</w:t>
            </w:r>
          </w:p>
        </w:tc>
        <w:tc>
          <w:tcPr>
            <w:tcW w:w="0" w:type="auto"/>
            <w:vAlign w:val="center"/>
            <w:hideMark/>
          </w:tcPr>
          <w:p w14:paraId="41715525"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No</w:t>
            </w:r>
          </w:p>
        </w:tc>
      </w:tr>
      <w:tr w:rsidR="00604140" w:rsidRPr="00604140" w14:paraId="32B8C810" w14:textId="77777777" w:rsidTr="00604140">
        <w:trPr>
          <w:tblCellSpacing w:w="0" w:type="dxa"/>
        </w:trPr>
        <w:tc>
          <w:tcPr>
            <w:tcW w:w="0" w:type="auto"/>
            <w:noWrap/>
            <w:hideMark/>
          </w:tcPr>
          <w:p w14:paraId="0DFB48B9"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Version:</w:t>
            </w:r>
          </w:p>
        </w:tc>
        <w:tc>
          <w:tcPr>
            <w:tcW w:w="0" w:type="auto"/>
            <w:vAlign w:val="center"/>
            <w:hideMark/>
          </w:tcPr>
          <w:p w14:paraId="7C21AB62"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Synopsis 1</w:t>
            </w:r>
          </w:p>
        </w:tc>
      </w:tr>
      <w:tr w:rsidR="00604140" w:rsidRPr="00604140" w14:paraId="16966D45" w14:textId="77777777" w:rsidTr="00604140">
        <w:trPr>
          <w:tblCellSpacing w:w="0" w:type="dxa"/>
        </w:trPr>
        <w:tc>
          <w:tcPr>
            <w:tcW w:w="0" w:type="auto"/>
            <w:noWrap/>
            <w:hideMark/>
          </w:tcPr>
          <w:p w14:paraId="75DFD238"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Posted Date:</w:t>
            </w:r>
          </w:p>
        </w:tc>
        <w:tc>
          <w:tcPr>
            <w:tcW w:w="0" w:type="auto"/>
            <w:vAlign w:val="center"/>
            <w:hideMark/>
          </w:tcPr>
          <w:p w14:paraId="2690A854"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Aug 30, 2017</w:t>
            </w:r>
          </w:p>
        </w:tc>
      </w:tr>
      <w:tr w:rsidR="00604140" w:rsidRPr="00604140" w14:paraId="64074F5E" w14:textId="77777777" w:rsidTr="00604140">
        <w:trPr>
          <w:tblCellSpacing w:w="0" w:type="dxa"/>
        </w:trPr>
        <w:tc>
          <w:tcPr>
            <w:tcW w:w="0" w:type="auto"/>
            <w:noWrap/>
            <w:hideMark/>
          </w:tcPr>
          <w:p w14:paraId="23EA9FD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Last Updated Date:</w:t>
            </w:r>
          </w:p>
        </w:tc>
        <w:tc>
          <w:tcPr>
            <w:tcW w:w="0" w:type="auto"/>
            <w:vAlign w:val="center"/>
            <w:hideMark/>
          </w:tcPr>
          <w:p w14:paraId="7B040380"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Aug 30, 2017</w:t>
            </w:r>
          </w:p>
        </w:tc>
      </w:tr>
      <w:tr w:rsidR="00604140" w:rsidRPr="00604140" w14:paraId="0596A247" w14:textId="77777777" w:rsidTr="00604140">
        <w:trPr>
          <w:tblCellSpacing w:w="0" w:type="dxa"/>
        </w:trPr>
        <w:tc>
          <w:tcPr>
            <w:tcW w:w="0" w:type="auto"/>
            <w:noWrap/>
            <w:hideMark/>
          </w:tcPr>
          <w:p w14:paraId="077CAB62"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Original Closing Date for Applications:</w:t>
            </w:r>
          </w:p>
        </w:tc>
        <w:tc>
          <w:tcPr>
            <w:tcW w:w="0" w:type="auto"/>
            <w:vAlign w:val="center"/>
            <w:hideMark/>
          </w:tcPr>
          <w:p w14:paraId="54C78719" w14:textId="5C382879"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Oct 30, 2017 </w:t>
            </w:r>
          </w:p>
        </w:tc>
      </w:tr>
      <w:tr w:rsidR="00604140" w:rsidRPr="00604140" w14:paraId="0523EAD4" w14:textId="77777777" w:rsidTr="00604140">
        <w:trPr>
          <w:tblCellSpacing w:w="0" w:type="dxa"/>
        </w:trPr>
        <w:tc>
          <w:tcPr>
            <w:tcW w:w="0" w:type="auto"/>
            <w:noWrap/>
            <w:hideMark/>
          </w:tcPr>
          <w:p w14:paraId="7EDC293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Current Closing Date for Applications:</w:t>
            </w:r>
          </w:p>
        </w:tc>
        <w:tc>
          <w:tcPr>
            <w:tcW w:w="0" w:type="auto"/>
            <w:vAlign w:val="center"/>
            <w:hideMark/>
          </w:tcPr>
          <w:p w14:paraId="5F276393" w14:textId="7175866A"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Oct 30, 2017 </w:t>
            </w:r>
          </w:p>
        </w:tc>
      </w:tr>
      <w:tr w:rsidR="00604140" w:rsidRPr="00604140" w14:paraId="45D89719" w14:textId="77777777" w:rsidTr="00604140">
        <w:trPr>
          <w:tblCellSpacing w:w="0" w:type="dxa"/>
        </w:trPr>
        <w:tc>
          <w:tcPr>
            <w:tcW w:w="0" w:type="auto"/>
            <w:noWrap/>
            <w:hideMark/>
          </w:tcPr>
          <w:p w14:paraId="4DF4741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Archive Date:</w:t>
            </w:r>
          </w:p>
        </w:tc>
        <w:tc>
          <w:tcPr>
            <w:tcW w:w="0" w:type="auto"/>
            <w:vAlign w:val="center"/>
            <w:hideMark/>
          </w:tcPr>
          <w:p w14:paraId="3617B070"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Nov 29, 2017</w:t>
            </w:r>
          </w:p>
        </w:tc>
      </w:tr>
      <w:tr w:rsidR="00604140" w:rsidRPr="00604140" w14:paraId="4855AC9B" w14:textId="77777777" w:rsidTr="00604140">
        <w:trPr>
          <w:tblCellSpacing w:w="0" w:type="dxa"/>
        </w:trPr>
        <w:tc>
          <w:tcPr>
            <w:tcW w:w="0" w:type="auto"/>
            <w:noWrap/>
            <w:hideMark/>
          </w:tcPr>
          <w:p w14:paraId="21296ED4"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Estimated Total Program Funding:</w:t>
            </w:r>
          </w:p>
        </w:tc>
        <w:tc>
          <w:tcPr>
            <w:tcW w:w="0" w:type="auto"/>
            <w:vAlign w:val="center"/>
            <w:hideMark/>
          </w:tcPr>
          <w:p w14:paraId="4D8D7F33"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$15,000,000</w:t>
            </w:r>
          </w:p>
        </w:tc>
      </w:tr>
      <w:tr w:rsidR="00604140" w:rsidRPr="00604140" w14:paraId="7D1BD0D9" w14:textId="77777777" w:rsidTr="00604140">
        <w:trPr>
          <w:tblCellSpacing w:w="0" w:type="dxa"/>
        </w:trPr>
        <w:tc>
          <w:tcPr>
            <w:tcW w:w="0" w:type="auto"/>
            <w:noWrap/>
            <w:hideMark/>
          </w:tcPr>
          <w:p w14:paraId="19CB916D"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Award Ceiling:</w:t>
            </w:r>
          </w:p>
        </w:tc>
        <w:tc>
          <w:tcPr>
            <w:tcW w:w="0" w:type="auto"/>
            <w:vAlign w:val="center"/>
            <w:hideMark/>
          </w:tcPr>
          <w:p w14:paraId="3196B147"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$450,000</w:t>
            </w:r>
          </w:p>
        </w:tc>
      </w:tr>
      <w:tr w:rsidR="00604140" w:rsidRPr="00604140" w14:paraId="2B4DA177" w14:textId="77777777" w:rsidTr="00604140">
        <w:trPr>
          <w:tblCellSpacing w:w="0" w:type="dxa"/>
        </w:trPr>
        <w:tc>
          <w:tcPr>
            <w:tcW w:w="0" w:type="auto"/>
            <w:noWrap/>
            <w:hideMark/>
          </w:tcPr>
          <w:p w14:paraId="2F280FCA"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Award Floor:</w:t>
            </w:r>
          </w:p>
        </w:tc>
        <w:tc>
          <w:tcPr>
            <w:tcW w:w="0" w:type="auto"/>
            <w:vAlign w:val="center"/>
            <w:hideMark/>
          </w:tcPr>
          <w:p w14:paraId="2EF29512"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$100,000</w:t>
            </w:r>
          </w:p>
        </w:tc>
      </w:tr>
      <w:tr w:rsidR="00604140" w:rsidRPr="00604140" w14:paraId="5F00EA21" w14:textId="77777777" w:rsidTr="00604140">
        <w:trPr>
          <w:tblCellSpacing w:w="0" w:type="dxa"/>
        </w:trPr>
        <w:tc>
          <w:tcPr>
            <w:tcW w:w="0" w:type="auto"/>
            <w:noWrap/>
            <w:hideMark/>
          </w:tcPr>
          <w:p w14:paraId="5C25A4F6"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Eligible Applicants:</w:t>
            </w:r>
          </w:p>
        </w:tc>
        <w:tc>
          <w:tcPr>
            <w:tcW w:w="0" w:type="auto"/>
            <w:vAlign w:val="center"/>
            <w:hideMark/>
          </w:tcPr>
          <w:p w14:paraId="2B3658FF"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Public and State controlled institutions of higher education</w:t>
            </w:r>
            <w:r w:rsidRPr="00604140">
              <w:rPr>
                <w:rFonts w:ascii="Helvetica" w:hAnsi="Helvetica" w:cs="Helvetica"/>
              </w:rPr>
              <w:br/>
              <w:t>Others (see text field entitled "Additional Information on Eligibility" for clarification)</w:t>
            </w:r>
            <w:r w:rsidRPr="00604140">
              <w:rPr>
                <w:rFonts w:ascii="Helvetica" w:hAnsi="Helvetica" w:cs="Helvetica"/>
              </w:rPr>
              <w:br/>
              <w:t>Private institutions of higher education</w:t>
            </w:r>
          </w:p>
        </w:tc>
      </w:tr>
      <w:tr w:rsidR="00604140" w:rsidRPr="00604140" w14:paraId="7CA4D3DC" w14:textId="77777777" w:rsidTr="00604140">
        <w:trPr>
          <w:tblCellSpacing w:w="0" w:type="dxa"/>
        </w:trPr>
        <w:tc>
          <w:tcPr>
            <w:tcW w:w="0" w:type="auto"/>
            <w:noWrap/>
            <w:hideMark/>
          </w:tcPr>
          <w:p w14:paraId="4122D65F"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Additional Information on Eligibility:</w:t>
            </w:r>
          </w:p>
        </w:tc>
        <w:tc>
          <w:tcPr>
            <w:tcW w:w="0" w:type="auto"/>
            <w:vAlign w:val="center"/>
            <w:hideMark/>
          </w:tcPr>
          <w:p w14:paraId="7086C0F1" w14:textId="77777777" w:rsidR="00604140" w:rsidRPr="00604140" w:rsidRDefault="00604140" w:rsidP="00604140">
            <w:pPr>
              <w:widowControl w:val="0"/>
              <w:autoSpaceDE w:val="0"/>
              <w:autoSpaceDN w:val="0"/>
              <w:adjustRightInd w:val="0"/>
              <w:rPr>
                <w:rFonts w:ascii="Helvetica" w:hAnsi="Helvetica" w:cs="Helvetica"/>
              </w:rPr>
            </w:pPr>
            <w:r w:rsidRPr="00604140">
              <w:rPr>
                <w:rFonts w:ascii="Helvetica" w:hAnsi="Helvetica" w:cs="Helvetica"/>
              </w:rPr>
              <w:t>• Public/State Controlled Institutions of Higher Education • Private Institutions of Higher Education • Hispanic-Serving Institutions (HSIs) • Historically Black Colleges and Universities (HBCUs) • Tribally Controlled Colleges and Universities (TCCUs) • Alaska Native and Native Hawaiian Serving Institutions • Predominately Black Institutions (PBIs) • Asian American and Native American Pacific Islander Serving Institutions (AAPIs)</w:t>
            </w:r>
          </w:p>
        </w:tc>
      </w:tr>
      <w:tr w:rsidR="00604140" w14:paraId="53FFA1C3" w14:textId="77777777" w:rsidTr="00604140">
        <w:trPr>
          <w:tblCellSpacing w:w="0" w:type="dxa"/>
        </w:trPr>
        <w:tc>
          <w:tcPr>
            <w:tcW w:w="0" w:type="auto"/>
            <w:noWrap/>
            <w:hideMark/>
          </w:tcPr>
          <w:p w14:paraId="2BB9F27E"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Agency Name:</w:t>
            </w:r>
          </w:p>
        </w:tc>
        <w:tc>
          <w:tcPr>
            <w:tcW w:w="0" w:type="auto"/>
            <w:vAlign w:val="center"/>
            <w:hideMark/>
          </w:tcPr>
          <w:p w14:paraId="179897AE" w14:textId="77777777" w:rsidR="00604140" w:rsidRPr="00604140" w:rsidRDefault="00604140" w:rsidP="00604140">
            <w:pPr>
              <w:widowControl w:val="0"/>
              <w:autoSpaceDE w:val="0"/>
              <w:autoSpaceDN w:val="0"/>
              <w:adjustRightInd w:val="0"/>
              <w:rPr>
                <w:rFonts w:ascii="Helvetica" w:hAnsi="Helvetica" w:cs="Helvetica"/>
              </w:rPr>
            </w:pPr>
            <w:r w:rsidRPr="00604140">
              <w:rPr>
                <w:rStyle w:val="search-custom"/>
                <w:rFonts w:ascii="Helvetica" w:hAnsi="Helvetica" w:cs="Helvetica"/>
              </w:rPr>
              <w:t>Nuclear Regulatory Commission</w:t>
            </w:r>
          </w:p>
        </w:tc>
      </w:tr>
      <w:tr w:rsidR="00604140" w14:paraId="37D9343E" w14:textId="77777777" w:rsidTr="00604140">
        <w:trPr>
          <w:tblCellSpacing w:w="0" w:type="dxa"/>
        </w:trPr>
        <w:tc>
          <w:tcPr>
            <w:tcW w:w="0" w:type="auto"/>
            <w:noWrap/>
            <w:hideMark/>
          </w:tcPr>
          <w:p w14:paraId="10ED8E7C"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Description:</w:t>
            </w:r>
          </w:p>
        </w:tc>
        <w:tc>
          <w:tcPr>
            <w:tcW w:w="0" w:type="auto"/>
            <w:vAlign w:val="center"/>
            <w:hideMark/>
          </w:tcPr>
          <w:p w14:paraId="047FD9F5" w14:textId="77777777" w:rsidR="00604140" w:rsidRPr="00604140" w:rsidRDefault="00604140" w:rsidP="00604140">
            <w:pPr>
              <w:widowControl w:val="0"/>
              <w:autoSpaceDE w:val="0"/>
              <w:autoSpaceDN w:val="0"/>
              <w:adjustRightInd w:val="0"/>
              <w:rPr>
                <w:rFonts w:ascii="Helvetica" w:hAnsi="Helvetica" w:cs="Helvetica"/>
              </w:rPr>
            </w:pPr>
            <w:r w:rsidRPr="00604140">
              <w:rPr>
                <w:rStyle w:val="search-custom"/>
                <w:rFonts w:ascii="Helvetica" w:hAnsi="Helvetica" w:cs="Helvetica"/>
              </w:rPr>
              <w:t>•Scholarship The primary objective is to support scholarships for nuclear science, engineering, technology and related disciplines to develop a workforce capable of supporting the design, construction, operation, and regulation of nuclear facilities and the safe handling of nuclear materials. The nuclear-related discipline supported by this funding is intended to benefit nuclear safety and security sector broadly. •Fellowship The primary objective is to support fellowships for nuclear science, engineering, technology and related disciplines to develop a workforce capable of supporting the design, construction, operation, and regulation of nuclear facilities and the safe handling of nuclear materials. The nuclear related discipline supported by this funding is intended to benefit the nuclear sector broadly. •Faculty Development The primary objective is to support faculty development for nuclear science, engineering, technology and related disciplines to develop a workforce capable of supporting the design, construction, operation, and regulation of nuclear facilities and the safe handling of nuclear materials. Proposed faculty can be supported for up to one 3-year period. The objectives are to attract and retain highly-qualified individuals in academic teaching careers. The grants specifically target probationary, tenure-track faculty during the first 6 years of their career and new faculty hires in the following academic areas: Nuclear, Mechanical, Civil, Environmental, Electrical, Fire Protection, Geotechnical, Structural and Materials Sciences Engineering as well as Health Physics. The NRC has interest in topics including but not limited to Fuels, Neutronics, Thermal-hydraulics, Accident-Progression (e.g., performance of safety relief valves), Consequence, Emergency Preparedness, and Radiation Protection Analysis; Radiochemistry, Probabilistic Risk Assessment, Seismology, Fire Risk Analysis, advanced reactor (non-light water reactor), safety systems and other related disciplines. Grants may include support for developing applications for new research or continuing research projects in their areas of expertise. The program provides support to enable newer faculty to enhance their careers as professors and researchers in the university department where employed. The research supported by this announcement is intended to benefit the nuclear sector broadly. •Trade School and Community College Scholarships The primary objective is to support scholarships for nuclear science, engineering, technology, and related disciplines to develop a workforce capable of supporting the design, construction, operation, and regulation of nuclear facilities and the safe handling of nuclear materials. The nuclear-related discipline supported by this funding is intended to benefit the nuclear sector broadly.</w:t>
            </w:r>
          </w:p>
        </w:tc>
      </w:tr>
      <w:tr w:rsidR="00604140" w14:paraId="4EAD9296" w14:textId="77777777" w:rsidTr="00604140">
        <w:trPr>
          <w:tblCellSpacing w:w="0" w:type="dxa"/>
        </w:trPr>
        <w:tc>
          <w:tcPr>
            <w:tcW w:w="0" w:type="auto"/>
            <w:noWrap/>
            <w:hideMark/>
          </w:tcPr>
          <w:p w14:paraId="22B5F6C2"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Link to Additional Information:</w:t>
            </w:r>
          </w:p>
        </w:tc>
        <w:tc>
          <w:tcPr>
            <w:tcW w:w="0" w:type="auto"/>
            <w:vAlign w:val="center"/>
            <w:hideMark/>
          </w:tcPr>
          <w:p w14:paraId="39C827D9" w14:textId="77777777" w:rsidR="00604140" w:rsidRPr="00604140" w:rsidRDefault="00604140" w:rsidP="00604140">
            <w:pPr>
              <w:widowControl w:val="0"/>
              <w:autoSpaceDE w:val="0"/>
              <w:autoSpaceDN w:val="0"/>
              <w:adjustRightInd w:val="0"/>
              <w:rPr>
                <w:rFonts w:ascii="Helvetica" w:hAnsi="Helvetica" w:cs="Helvetica"/>
              </w:rPr>
            </w:pPr>
            <w:r w:rsidRPr="00604140">
              <w:rPr>
                <w:rStyle w:val="search-custom"/>
                <w:rFonts w:ascii="Helvetica" w:hAnsi="Helvetica" w:cs="Helvetica"/>
              </w:rPr>
              <w:t> </w:t>
            </w:r>
          </w:p>
        </w:tc>
      </w:tr>
      <w:tr w:rsidR="00604140" w14:paraId="045C9418" w14:textId="77777777" w:rsidTr="00604140">
        <w:trPr>
          <w:tblCellSpacing w:w="0" w:type="dxa"/>
        </w:trPr>
        <w:tc>
          <w:tcPr>
            <w:tcW w:w="0" w:type="auto"/>
            <w:noWrap/>
            <w:hideMark/>
          </w:tcPr>
          <w:p w14:paraId="73DD6DC3" w14:textId="77777777" w:rsidR="00604140" w:rsidRPr="00604140" w:rsidRDefault="00604140" w:rsidP="00604140">
            <w:pPr>
              <w:widowControl w:val="0"/>
              <w:autoSpaceDE w:val="0"/>
              <w:autoSpaceDN w:val="0"/>
              <w:adjustRightInd w:val="0"/>
              <w:rPr>
                <w:rFonts w:ascii="Helvetica" w:hAnsi="Helvetica" w:cs="Helvetica"/>
                <w:b/>
                <w:bCs/>
              </w:rPr>
            </w:pPr>
            <w:r w:rsidRPr="00604140">
              <w:rPr>
                <w:rFonts w:ascii="Helvetica" w:hAnsi="Helvetica" w:cs="Helvetica"/>
                <w:b/>
                <w:bCs/>
              </w:rPr>
              <w:t>Grantor Contact Information:</w:t>
            </w:r>
          </w:p>
        </w:tc>
        <w:tc>
          <w:tcPr>
            <w:tcW w:w="0" w:type="auto"/>
            <w:vAlign w:val="center"/>
            <w:hideMark/>
          </w:tcPr>
          <w:p w14:paraId="10C8D9EA" w14:textId="77777777" w:rsidR="00604140" w:rsidRPr="00604140" w:rsidRDefault="00604140" w:rsidP="00604140">
            <w:pPr>
              <w:widowControl w:val="0"/>
              <w:autoSpaceDE w:val="0"/>
              <w:autoSpaceDN w:val="0"/>
              <w:adjustRightInd w:val="0"/>
              <w:rPr>
                <w:rFonts w:ascii="Helvetica" w:hAnsi="Helvetica" w:cs="Helvetica"/>
              </w:rPr>
            </w:pPr>
            <w:r w:rsidRPr="00604140">
              <w:rPr>
                <w:rStyle w:val="search-custom"/>
                <w:rFonts w:ascii="Helvetica" w:hAnsi="Helvetica" w:cs="Helvetica"/>
              </w:rPr>
              <w:t>If you have difficulty accessing the full announcement electronically, please contact:</w:t>
            </w:r>
            <w:r w:rsidRPr="00604140">
              <w:rPr>
                <w:rFonts w:ascii="Helvetica" w:hAnsi="Helvetica" w:cs="Helvetica"/>
              </w:rPr>
              <w:br/>
            </w:r>
            <w:r w:rsidRPr="00604140">
              <w:rPr>
                <w:rFonts w:ascii="Helvetica" w:hAnsi="Helvetica" w:cs="Helvetica"/>
              </w:rPr>
              <w:br/>
            </w:r>
            <w:r w:rsidRPr="00604140">
              <w:rPr>
                <w:rStyle w:val="search-custom"/>
                <w:rFonts w:ascii="Helvetica" w:hAnsi="Helvetica" w:cs="Helvetica"/>
              </w:rPr>
              <w:t>M`Lita Carr Grant and Contract Specialist Phone 301-415-6869</w:t>
            </w:r>
            <w:r w:rsidRPr="00604140">
              <w:rPr>
                <w:rFonts w:ascii="Helvetica" w:hAnsi="Helvetica" w:cs="Helvetica"/>
              </w:rPr>
              <w:br/>
            </w:r>
            <w:r w:rsidRPr="00604140">
              <w:rPr>
                <w:rFonts w:ascii="Helvetica" w:hAnsi="Helvetica" w:cs="Helvetica"/>
              </w:rPr>
              <w:br/>
            </w:r>
            <w:hyperlink r:id="rId403" w:history="1">
              <w:r w:rsidRPr="00604140">
                <w:rPr>
                  <w:rStyle w:val="Hyperlink"/>
                  <w:rFonts w:ascii="Helvetica" w:hAnsi="Helvetica" w:cs="Helvetica"/>
                </w:rPr>
                <w:t>Office</w:t>
              </w:r>
            </w:hyperlink>
          </w:p>
        </w:tc>
      </w:tr>
    </w:tbl>
    <w:p w14:paraId="32F0ECB5" w14:textId="77777777" w:rsidR="00604140" w:rsidRDefault="00604140" w:rsidP="00604140">
      <w:pPr>
        <w:widowControl w:val="0"/>
        <w:autoSpaceDE w:val="0"/>
        <w:autoSpaceDN w:val="0"/>
        <w:adjustRightInd w:val="0"/>
        <w:rPr>
          <w:rFonts w:ascii="Helvetica" w:hAnsi="Helvetica" w:cs="Helvetica"/>
        </w:rPr>
      </w:pPr>
    </w:p>
    <w:p w14:paraId="5FB597C5" w14:textId="77777777" w:rsidR="00604140" w:rsidRDefault="00604140" w:rsidP="00604140">
      <w:pPr>
        <w:widowControl w:val="0"/>
        <w:autoSpaceDE w:val="0"/>
        <w:autoSpaceDN w:val="0"/>
        <w:adjustRightInd w:val="0"/>
        <w:rPr>
          <w:rFonts w:ascii="Helvetica" w:hAnsi="Helvetica" w:cs="Helvetica"/>
        </w:rPr>
      </w:pPr>
    </w:p>
    <w:p w14:paraId="1BA56762" w14:textId="77777777" w:rsidR="00604140" w:rsidRDefault="00CD22A1" w:rsidP="00604140">
      <w:pPr>
        <w:widowControl w:val="0"/>
        <w:autoSpaceDE w:val="0"/>
        <w:autoSpaceDN w:val="0"/>
        <w:adjustRightInd w:val="0"/>
        <w:rPr>
          <w:rFonts w:ascii="Helvetica" w:hAnsi="Helvetica" w:cs="Helvetica"/>
        </w:rPr>
      </w:pPr>
      <w:hyperlink r:id="rId404" w:history="1">
        <w:r w:rsidR="00604140">
          <w:rPr>
            <w:rFonts w:ascii="Helvetica" w:hAnsi="Helvetica" w:cs="Helvetica"/>
            <w:color w:val="386EFF"/>
            <w:u w:val="single" w:color="386EFF"/>
          </w:rPr>
          <w:t>http://www.grants.gov/web/grants/view-opportunity.html?oppId=296930</w:t>
        </w:r>
      </w:hyperlink>
    </w:p>
    <w:p w14:paraId="337BE528" w14:textId="77777777" w:rsidR="00604140" w:rsidRDefault="00604140" w:rsidP="00604140">
      <w:pPr>
        <w:widowControl w:val="0"/>
        <w:autoSpaceDE w:val="0"/>
        <w:autoSpaceDN w:val="0"/>
        <w:adjustRightInd w:val="0"/>
        <w:rPr>
          <w:rFonts w:ascii="Helvetica" w:hAnsi="Helvetica" w:cs="Helvetica"/>
        </w:rPr>
      </w:pPr>
    </w:p>
    <w:p w14:paraId="48750A70" w14:textId="77777777" w:rsidR="00604140" w:rsidRDefault="00604140" w:rsidP="00604140">
      <w:pPr>
        <w:pBdr>
          <w:bottom w:val="double" w:sz="6" w:space="1" w:color="auto"/>
        </w:pBdr>
        <w:autoSpaceDE w:val="0"/>
        <w:autoSpaceDN w:val="0"/>
        <w:adjustRightInd w:val="0"/>
        <w:rPr>
          <w:rFonts w:ascii="Helvetica" w:hAnsi="Helvetica"/>
        </w:rPr>
      </w:pPr>
      <w:bookmarkStart w:id="470" w:name="NRCReminders"/>
      <w:bookmarkEnd w:id="470"/>
    </w:p>
    <w:p w14:paraId="52E46071" w14:textId="4798B56E" w:rsidR="00604140" w:rsidRDefault="00604140" w:rsidP="00604140">
      <w:pPr>
        <w:pBdr>
          <w:bottom w:val="double" w:sz="6" w:space="1" w:color="auto"/>
        </w:pBdr>
        <w:autoSpaceDE w:val="0"/>
        <w:autoSpaceDN w:val="0"/>
        <w:adjustRightInd w:val="0"/>
        <w:rPr>
          <w:rFonts w:ascii="Helvetica" w:hAnsi="Helvetica"/>
        </w:rPr>
      </w:pPr>
      <w:r w:rsidRPr="00604140">
        <w:rPr>
          <w:rFonts w:ascii="Helvetica" w:hAnsi="Helvetica"/>
        </w:rPr>
        <w:t>Reminder</w:t>
      </w:r>
      <w:r>
        <w:rPr>
          <w:rFonts w:ascii="Helvetica" w:hAnsi="Helvetica"/>
        </w:rPr>
        <w:t>s:</w:t>
      </w:r>
    </w:p>
    <w:p w14:paraId="21F4CE3D" w14:textId="77777777" w:rsidR="00604140" w:rsidRPr="00604140" w:rsidRDefault="00604140" w:rsidP="00604140">
      <w:pPr>
        <w:pBdr>
          <w:bottom w:val="double" w:sz="6" w:space="1" w:color="auto"/>
        </w:pBdr>
        <w:autoSpaceDE w:val="0"/>
        <w:autoSpaceDN w:val="0"/>
        <w:adjustRightInd w:val="0"/>
        <w:rPr>
          <w:rFonts w:ascii="Helvetica" w:hAnsi="Helvetica"/>
        </w:rPr>
      </w:pPr>
    </w:p>
    <w:p w14:paraId="0B8FD31C" w14:textId="77777777" w:rsidR="00604140" w:rsidRPr="005D3F9C" w:rsidRDefault="00604140" w:rsidP="00604140">
      <w:pPr>
        <w:pBdr>
          <w:bottom w:val="double" w:sz="6" w:space="1" w:color="auto"/>
        </w:pBdr>
        <w:autoSpaceDE w:val="0"/>
        <w:autoSpaceDN w:val="0"/>
        <w:adjustRightInd w:val="0"/>
        <w:rPr>
          <w:rFonts w:ascii="Helvetica" w:hAnsi="Helvetica"/>
          <w:b/>
        </w:rPr>
      </w:pPr>
    </w:p>
    <w:p w14:paraId="1E54B6AE" w14:textId="77777777" w:rsidR="00604140" w:rsidRPr="005D3F9C" w:rsidRDefault="00604140" w:rsidP="00604140">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71" w:name="SBAGO"/>
      <w:bookmarkEnd w:id="471"/>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4E8D4E49">
            <wp:extent cx="5753100" cy="3882455"/>
            <wp:effectExtent l="0" t="0" r="0" b="381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753901" cy="3882996"/>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15719113">
            <wp:extent cx="5727700" cy="3317510"/>
            <wp:effectExtent l="0" t="0" r="0" b="1016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729381" cy="331848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CD22A1" w:rsidP="00B756C2">
      <w:pPr>
        <w:rPr>
          <w:rFonts w:ascii="Helvetica" w:hAnsi="Helvetica"/>
        </w:rPr>
      </w:pPr>
      <w:hyperlink r:id="rId408"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409"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1F559995" w:rsidR="00B756C2" w:rsidRPr="005D3F9C" w:rsidRDefault="00443737" w:rsidP="00B756C2">
      <w:pPr>
        <w:pStyle w:val="NormalWeb"/>
        <w:spacing w:before="2" w:after="2"/>
        <w:rPr>
          <w:rFonts w:ascii="Helvetica" w:hAnsi="Helvetica"/>
        </w:rPr>
      </w:pPr>
      <w:r>
        <w:rPr>
          <w:rFonts w:ascii="Helvetica" w:hAnsi="Helvetica"/>
          <w:noProof/>
        </w:rPr>
        <w:drawing>
          <wp:inline distT="0" distB="0" distL="0" distR="0" wp14:anchorId="31F1A3B9" wp14:editId="235125E4">
            <wp:extent cx="6457950" cy="2757805"/>
            <wp:effectExtent l="0" t="0" r="0" b="1079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5.45 PM.png"/>
                    <pic:cNvPicPr/>
                  </pic:nvPicPr>
                  <pic:blipFill>
                    <a:blip r:embed="rId410">
                      <a:extLst>
                        <a:ext uri="{28A0092B-C50C-407E-A947-70E740481C1C}">
                          <a14:useLocalDpi xmlns:a14="http://schemas.microsoft.com/office/drawing/2010/main" val="0"/>
                        </a:ext>
                      </a:extLst>
                    </a:blip>
                    <a:stretch>
                      <a:fillRect/>
                    </a:stretch>
                  </pic:blipFill>
                  <pic:spPr>
                    <a:xfrm>
                      <a:off x="0" y="0"/>
                      <a:ext cx="6457950" cy="2757805"/>
                    </a:xfrm>
                    <a:prstGeom prst="rect">
                      <a:avLst/>
                    </a:prstGeom>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411" w:history="1">
        <w:r w:rsidRPr="005D3F9C">
          <w:rPr>
            <w:rStyle w:val="Hyperlink"/>
            <w:rFonts w:ascii="Helvetica" w:hAnsi="Helvetica"/>
          </w:rPr>
          <w:t>click here</w:t>
        </w:r>
      </w:hyperlink>
    </w:p>
    <w:p w14:paraId="1D2B604A" w14:textId="141455F8" w:rsidR="00B756C2" w:rsidRPr="005D3F9C" w:rsidRDefault="00AE0941" w:rsidP="00B756C2">
      <w:pPr>
        <w:pStyle w:val="NormalWeb"/>
        <w:spacing w:before="2" w:after="2"/>
        <w:rPr>
          <w:rStyle w:val="Hyperlink"/>
          <w:rFonts w:ascii="Helvetica" w:hAnsi="Helvetica"/>
        </w:rPr>
      </w:pPr>
      <w:r>
        <w:rPr>
          <w:rFonts w:ascii="Helvetica" w:hAnsi="Helvetica"/>
          <w:noProof/>
          <w:color w:val="0000FF"/>
          <w:u w:val="single"/>
        </w:rPr>
        <w:drawing>
          <wp:inline distT="0" distB="0" distL="0" distR="0" wp14:anchorId="6B32C6CF" wp14:editId="682D7AC1">
            <wp:extent cx="6457950" cy="36785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4.38 PM.png"/>
                    <pic:cNvPicPr/>
                  </pic:nvPicPr>
                  <pic:blipFill>
                    <a:blip r:embed="rId412">
                      <a:extLst>
                        <a:ext uri="{28A0092B-C50C-407E-A947-70E740481C1C}">
                          <a14:useLocalDpi xmlns:a14="http://schemas.microsoft.com/office/drawing/2010/main" val="0"/>
                        </a:ext>
                      </a:extLst>
                    </a:blip>
                    <a:stretch>
                      <a:fillRect/>
                    </a:stretch>
                  </pic:blipFill>
                  <pic:spPr>
                    <a:xfrm>
                      <a:off x="0" y="0"/>
                      <a:ext cx="6457950" cy="3678555"/>
                    </a:xfrm>
                    <a:prstGeom prst="rect">
                      <a:avLst/>
                    </a:prstGeom>
                  </pic:spPr>
                </pic:pic>
              </a:graphicData>
            </a:graphic>
          </wp:inline>
        </w:drawing>
      </w:r>
    </w:p>
    <w:p w14:paraId="23E6E413" w14:textId="77777777" w:rsidR="00443737" w:rsidRDefault="00CD22A1" w:rsidP="00BD0F5B">
      <w:pPr>
        <w:widowControl w:val="0"/>
        <w:autoSpaceDE w:val="0"/>
        <w:autoSpaceDN w:val="0"/>
        <w:adjustRightInd w:val="0"/>
        <w:rPr>
          <w:rStyle w:val="Hyperlink"/>
          <w:rFonts w:ascii="Helvetica" w:hAnsi="Helvetica"/>
        </w:rPr>
      </w:pPr>
      <w:hyperlink r:id="rId413" w:history="1">
        <w:r w:rsidR="00443737" w:rsidRPr="00443737">
          <w:rPr>
            <w:rStyle w:val="Hyperlink"/>
            <w:rFonts w:ascii="Helvetica" w:hAnsi="Helvetica"/>
          </w:rPr>
          <w:t>https://www.sba.gov/tools/sba-learning-center/search/training</w:t>
        </w:r>
        <w:bookmarkStart w:id="472" w:name="SBAPrograms"/>
        <w:bookmarkEnd w:id="472"/>
      </w:hyperlink>
    </w:p>
    <w:p w14:paraId="0173E2ED" w14:textId="77777777" w:rsidR="00443737" w:rsidRDefault="00443737" w:rsidP="00BD0F5B">
      <w:pPr>
        <w:widowControl w:val="0"/>
        <w:autoSpaceDE w:val="0"/>
        <w:autoSpaceDN w:val="0"/>
        <w:adjustRightInd w:val="0"/>
        <w:rPr>
          <w:rStyle w:val="Hyperlink"/>
          <w:rFonts w:ascii="Helvetica" w:hAnsi="Helvetica"/>
        </w:rPr>
      </w:pPr>
    </w:p>
    <w:p w14:paraId="05808B43" w14:textId="6BC86266" w:rsidR="00BD0F5B" w:rsidRPr="005D3F9C" w:rsidRDefault="00BD0F5B" w:rsidP="00BD0F5B">
      <w:pPr>
        <w:widowControl w:val="0"/>
        <w:autoSpaceDE w:val="0"/>
        <w:autoSpaceDN w:val="0"/>
        <w:adjustRightInd w:val="0"/>
        <w:rPr>
          <w:rFonts w:ascii="Helvetica" w:hAnsi="Helvetica" w:cs="Arial"/>
          <w:color w:val="1A1A1A"/>
        </w:rPr>
      </w:pPr>
      <w:r w:rsidRPr="005D3F9C">
        <w:rPr>
          <w:rFonts w:ascii="Helvetica" w:hAnsi="Helvetica" w:cs="Arial"/>
          <w:color w:val="1A1A1A"/>
        </w:rPr>
        <w:t>Programs:</w:t>
      </w:r>
    </w:p>
    <w:p w14:paraId="2F6B377F" w14:textId="77777777" w:rsidR="00BD0F5B" w:rsidRDefault="00BD0F5B" w:rsidP="00BD0F5B">
      <w:pPr>
        <w:widowControl w:val="0"/>
        <w:autoSpaceDE w:val="0"/>
        <w:autoSpaceDN w:val="0"/>
        <w:adjustRightInd w:val="0"/>
        <w:rPr>
          <w:rFonts w:ascii="Helvetica" w:hAnsi="Helvetica" w:cs="Arial"/>
          <w:color w:val="1A1A1A"/>
        </w:rPr>
      </w:pPr>
    </w:p>
    <w:p w14:paraId="0CB41B66" w14:textId="46EF8C91" w:rsidR="000922D6" w:rsidRDefault="000922D6" w:rsidP="000922D6">
      <w:pPr>
        <w:widowControl w:val="0"/>
        <w:pBdr>
          <w:bottom w:val="single" w:sz="6" w:space="1" w:color="auto"/>
        </w:pBdr>
        <w:autoSpaceDE w:val="0"/>
        <w:autoSpaceDN w:val="0"/>
        <w:adjustRightInd w:val="0"/>
        <w:rPr>
          <w:rFonts w:ascii="Helvetica" w:hAnsi="Helvetica" w:cs="Helvetica"/>
          <w:color w:val="386EFF"/>
          <w:u w:val="single" w:color="386EFF"/>
        </w:rPr>
      </w:pPr>
      <w:bookmarkStart w:id="473" w:name="SBAWomensBusiness"/>
      <w:bookmarkEnd w:id="473"/>
    </w:p>
    <w:p w14:paraId="73334BB2" w14:textId="77777777" w:rsidR="000922D6" w:rsidRDefault="000922D6" w:rsidP="000922D6">
      <w:pPr>
        <w:widowControl w:val="0"/>
        <w:pBdr>
          <w:bottom w:val="single" w:sz="6" w:space="1" w:color="auto"/>
        </w:pBdr>
        <w:autoSpaceDE w:val="0"/>
        <w:autoSpaceDN w:val="0"/>
        <w:adjustRightInd w:val="0"/>
        <w:rPr>
          <w:rFonts w:ascii="Helvetica" w:hAnsi="Helvetica" w:cs="Helvetica"/>
        </w:rPr>
      </w:pPr>
    </w:p>
    <w:p w14:paraId="52BC7658" w14:textId="77777777" w:rsidR="000922D6" w:rsidRDefault="000922D6" w:rsidP="000922D6">
      <w:pPr>
        <w:widowControl w:val="0"/>
        <w:autoSpaceDE w:val="0"/>
        <w:autoSpaceDN w:val="0"/>
        <w:adjustRightInd w:val="0"/>
        <w:rPr>
          <w:rFonts w:ascii="Helvetica" w:hAnsi="Helvetica" w:cs="Helvetica"/>
        </w:rPr>
      </w:pPr>
    </w:p>
    <w:p w14:paraId="713ACC4D" w14:textId="19545423" w:rsidR="004A6532" w:rsidRDefault="004A6532" w:rsidP="00BD0F5B">
      <w:pPr>
        <w:widowControl w:val="0"/>
        <w:autoSpaceDE w:val="0"/>
        <w:autoSpaceDN w:val="0"/>
        <w:adjustRightInd w:val="0"/>
        <w:rPr>
          <w:rFonts w:ascii="Helvetica" w:hAnsi="Helvetica" w:cs="Arial"/>
          <w:color w:val="1A1A1A"/>
        </w:rPr>
      </w:pPr>
      <w:bookmarkStart w:id="474" w:name="SBAOptionYear"/>
      <w:bookmarkStart w:id="475" w:name="SBAModifications"/>
      <w:bookmarkEnd w:id="474"/>
      <w:bookmarkEnd w:id="475"/>
      <w:r>
        <w:rPr>
          <w:rFonts w:ascii="Helvetica" w:hAnsi="Helvetica" w:cs="Arial"/>
          <w:color w:val="1A1A1A"/>
        </w:rPr>
        <w:t>Modifications</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76" w:name="SBAPrime2017"/>
      <w:bookmarkStart w:id="477" w:name="SBABootstoBusiness"/>
      <w:bookmarkStart w:id="478" w:name="SBAServiceDisabledVeteran"/>
      <w:bookmarkStart w:id="479" w:name="SBAUpcomingBootstoBusiness"/>
      <w:bookmarkStart w:id="480" w:name="SBAPRIME"/>
      <w:bookmarkStart w:id="481" w:name="SBASBDMod"/>
      <w:bookmarkStart w:id="482" w:name="SBAVetBus"/>
      <w:bookmarkStart w:id="483" w:name="SBAReminder"/>
      <w:bookmarkEnd w:id="476"/>
      <w:bookmarkEnd w:id="477"/>
      <w:bookmarkEnd w:id="478"/>
      <w:bookmarkEnd w:id="479"/>
      <w:bookmarkEnd w:id="480"/>
      <w:bookmarkEnd w:id="481"/>
      <w:bookmarkEnd w:id="482"/>
      <w:bookmarkEnd w:id="483"/>
      <w:r w:rsidRPr="005D3F9C">
        <w:rPr>
          <w:rFonts w:ascii="Helvetica" w:hAnsi="Helvetica" w:cs="Helvetica"/>
        </w:rPr>
        <w:t>Reminders:</w:t>
      </w:r>
    </w:p>
    <w:p w14:paraId="7B99D65E" w14:textId="77777777" w:rsidR="00735A6B" w:rsidRDefault="00735A6B" w:rsidP="00B756C2">
      <w:pPr>
        <w:widowControl w:val="0"/>
        <w:autoSpaceDE w:val="0"/>
        <w:autoSpaceDN w:val="0"/>
        <w:adjustRightInd w:val="0"/>
        <w:rPr>
          <w:rFonts w:ascii="Helvetica" w:hAnsi="Helvetica" w:cs="Helvetica"/>
        </w:rPr>
      </w:pPr>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bookmarkStart w:id="484" w:name="SBAProgramAnnouncement"/>
      <w:bookmarkStart w:id="485" w:name="SBAWomensVETP"/>
      <w:bookmarkStart w:id="486" w:name="SBAPortableAssist"/>
      <w:bookmarkStart w:id="487" w:name="SBAOSBDC"/>
      <w:bookmarkEnd w:id="484"/>
      <w:bookmarkEnd w:id="485"/>
      <w:bookmarkEnd w:id="486"/>
      <w:bookmarkEnd w:id="487"/>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488" w:name="SBADeleted"/>
      <w:bookmarkEnd w:id="488"/>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489" w:name="SBAPortableAssistance"/>
      <w:bookmarkEnd w:id="489"/>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CD22A1" w:rsidP="00B756C2">
      <w:pPr>
        <w:widowControl w:val="0"/>
        <w:pBdr>
          <w:bottom w:val="single" w:sz="6" w:space="1" w:color="auto"/>
        </w:pBdr>
        <w:autoSpaceDE w:val="0"/>
        <w:autoSpaceDN w:val="0"/>
        <w:adjustRightInd w:val="0"/>
        <w:rPr>
          <w:rFonts w:ascii="Helvetica" w:hAnsi="Helvetica" w:cs="Helvetica"/>
        </w:rPr>
      </w:pPr>
      <w:hyperlink r:id="rId414"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CD22A1" w:rsidP="00B756C2">
      <w:pPr>
        <w:widowControl w:val="0"/>
        <w:autoSpaceDE w:val="0"/>
        <w:autoSpaceDN w:val="0"/>
        <w:adjustRightInd w:val="0"/>
        <w:spacing w:after="80"/>
        <w:rPr>
          <w:rFonts w:ascii="Helvetica" w:hAnsi="Helvetica" w:cs="Helvetica Neue"/>
          <w:b/>
          <w:bCs/>
        </w:rPr>
      </w:pPr>
      <w:hyperlink r:id="rId415"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CD22A1" w:rsidP="00B756C2">
      <w:pPr>
        <w:pStyle w:val="ListParagraph"/>
        <w:widowControl w:val="0"/>
        <w:numPr>
          <w:ilvl w:val="0"/>
          <w:numId w:val="33"/>
        </w:numPr>
        <w:autoSpaceDE w:val="0"/>
        <w:autoSpaceDN w:val="0"/>
        <w:adjustRightInd w:val="0"/>
        <w:rPr>
          <w:rFonts w:ascii="Helvetica" w:hAnsi="Helvetica" w:cs="Helvetica Neue"/>
        </w:rPr>
      </w:pPr>
      <w:hyperlink r:id="rId416"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490" w:name="SBAUpcomingTrainings"/>
      <w:bookmarkEnd w:id="490"/>
      <w:r w:rsidRPr="005D3F9C">
        <w:rPr>
          <w:rFonts w:ascii="Helvetica" w:hAnsi="Helvetica"/>
          <w:highlight w:val="yellow"/>
        </w:rPr>
        <w:t>Upcoming Trainings:</w:t>
      </w:r>
      <w:bookmarkStart w:id="491" w:name="SBAGeorgiaTrainingSchedule"/>
      <w:bookmarkEnd w:id="491"/>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CD22A1"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417"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CD22A1" w:rsidP="00B756C2">
      <w:pPr>
        <w:pStyle w:val="NormalWeb"/>
        <w:spacing w:before="2" w:after="2"/>
        <w:rPr>
          <w:rFonts w:ascii="Helvetica" w:hAnsi="Helvetica"/>
        </w:rPr>
      </w:pPr>
      <w:hyperlink r:id="rId418"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CD22A1" w:rsidP="00B756C2">
      <w:pPr>
        <w:widowControl w:val="0"/>
        <w:autoSpaceDE w:val="0"/>
        <w:autoSpaceDN w:val="0"/>
        <w:adjustRightInd w:val="0"/>
        <w:spacing w:after="80"/>
        <w:rPr>
          <w:rFonts w:ascii="Helvetica" w:hAnsi="Helvetica" w:cs="Helvetica Neue"/>
          <w:b/>
          <w:bCs/>
        </w:rPr>
      </w:pPr>
      <w:hyperlink r:id="rId419"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CD22A1"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420"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492" w:name="SBAGeorgiasmallbusaward"/>
      <w:bookmarkStart w:id="493" w:name="SBAGAEmergingLeaders"/>
      <w:bookmarkEnd w:id="492"/>
      <w:bookmarkEnd w:id="493"/>
    </w:p>
    <w:p w14:paraId="1E109850" w14:textId="77777777" w:rsidR="00B756C2" w:rsidRPr="005D3F9C" w:rsidRDefault="00B756C2" w:rsidP="00B756C2">
      <w:pPr>
        <w:pStyle w:val="NormalWeb"/>
        <w:spacing w:before="2" w:after="2"/>
        <w:rPr>
          <w:rFonts w:ascii="Helvetica" w:hAnsi="Helvetica"/>
        </w:rPr>
      </w:pPr>
      <w:bookmarkStart w:id="494" w:name="SBAHAWAII"/>
      <w:bookmarkStart w:id="495" w:name="SBAGA"/>
      <w:bookmarkStart w:id="496" w:name="SBAHI"/>
      <w:bookmarkEnd w:id="494"/>
      <w:bookmarkEnd w:id="495"/>
      <w:bookmarkEnd w:id="496"/>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CD22A1" w:rsidP="00B756C2">
      <w:pPr>
        <w:rPr>
          <w:rStyle w:val="Hyperlink"/>
          <w:rFonts w:ascii="Helvetica" w:hAnsi="Helvetica"/>
        </w:rPr>
      </w:pPr>
      <w:hyperlink r:id="rId422"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497" w:name="SBANoticewebinars"/>
      <w:bookmarkEnd w:id="497"/>
    </w:p>
    <w:p w14:paraId="50139511" w14:textId="77777777" w:rsidR="00B756C2" w:rsidRPr="005D3F9C" w:rsidRDefault="00B756C2" w:rsidP="00B756C2">
      <w:pPr>
        <w:tabs>
          <w:tab w:val="left" w:pos="4253"/>
        </w:tabs>
        <w:outlineLvl w:val="0"/>
        <w:rPr>
          <w:rFonts w:ascii="Helvetica" w:hAnsi="Helvetica"/>
          <w:b/>
        </w:rPr>
      </w:pPr>
      <w:bookmarkStart w:id="498" w:name="STATE"/>
      <w:bookmarkEnd w:id="498"/>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499" w:name="StateGO"/>
      <w:bookmarkEnd w:id="499"/>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424">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43198034" w14:textId="5D867115" w:rsidR="004225DB" w:rsidRDefault="00CD22A1" w:rsidP="00B756C2">
      <w:pPr>
        <w:tabs>
          <w:tab w:val="left" w:pos="4253"/>
        </w:tabs>
        <w:ind w:left="-270"/>
        <w:rPr>
          <w:rFonts w:ascii="Helvetica" w:hAnsi="Helvetica"/>
          <w:noProof/>
        </w:rPr>
      </w:pPr>
      <w:hyperlink r:id="rId425" w:history="1">
        <w:r w:rsidR="004225DB" w:rsidRPr="004225DB">
          <w:rPr>
            <w:rStyle w:val="Hyperlink"/>
            <w:rFonts w:ascii="Helvetica" w:hAnsi="Helvetica"/>
            <w:noProof/>
          </w:rPr>
          <w:t>https://eca.state.gov/about-bureau/organizational-structure/grants-division</w:t>
        </w:r>
      </w:hyperlink>
    </w:p>
    <w:p w14:paraId="09AD2BDE" w14:textId="77777777" w:rsidR="004225DB" w:rsidRPr="005D3F9C" w:rsidRDefault="004225DB" w:rsidP="00B756C2">
      <w:pPr>
        <w:tabs>
          <w:tab w:val="left" w:pos="4253"/>
        </w:tabs>
        <w:ind w:left="-270"/>
        <w:rPr>
          <w:rFonts w:ascii="Helvetica" w:hAnsi="Helvetica"/>
          <w:noProof/>
        </w:rPr>
      </w:pPr>
    </w:p>
    <w:p w14:paraId="53F7E323" w14:textId="77777777" w:rsidR="00B756C2" w:rsidRDefault="00CD22A1" w:rsidP="00B756C2">
      <w:pPr>
        <w:spacing w:beforeLines="1" w:before="2" w:afterLines="1" w:after="2"/>
        <w:rPr>
          <w:rStyle w:val="Hyperlink"/>
          <w:rFonts w:ascii="Helvetica" w:hAnsi="Helvetica"/>
        </w:rPr>
      </w:pPr>
      <w:hyperlink r:id="rId426" w:history="1">
        <w:r w:rsidR="00B756C2" w:rsidRPr="005D3F9C">
          <w:rPr>
            <w:rStyle w:val="Hyperlink"/>
            <w:rFonts w:ascii="Helvetica" w:hAnsi="Helvetica"/>
          </w:rPr>
          <w:t>http://eca.state.gov/search/solr/grants?search_referrer=node/237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427">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65857B2F" w14:textId="1AE57FF0" w:rsidR="00761B62" w:rsidRDefault="00CD22A1" w:rsidP="00B756C2">
      <w:pPr>
        <w:spacing w:beforeLines="1" w:before="2" w:afterLines="1" w:after="2"/>
        <w:rPr>
          <w:rStyle w:val="Hyperlink"/>
          <w:rFonts w:ascii="Helvetica" w:hAnsi="Helvetica"/>
        </w:rPr>
      </w:pPr>
      <w:hyperlink r:id="rId428" w:history="1">
        <w:r w:rsidR="00761B62" w:rsidRPr="00761B62">
          <w:rPr>
            <w:rStyle w:val="Hyperlink"/>
            <w:rFonts w:ascii="Helvetica" w:hAnsi="Helvetica"/>
          </w:rPr>
          <w:t>https://eca.state.gov/organizational-funding/open-grant-solicitations</w:t>
        </w:r>
      </w:hyperlink>
    </w:p>
    <w:p w14:paraId="2CDBC206" w14:textId="77777777" w:rsidR="00443737" w:rsidRPr="005D3F9C" w:rsidRDefault="00443737"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429">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430">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431">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CD22A1" w:rsidP="00B756C2">
      <w:pPr>
        <w:spacing w:beforeLines="1" w:before="2" w:afterLines="1" w:after="2"/>
        <w:rPr>
          <w:rFonts w:ascii="Helvetica" w:hAnsi="Helvetica"/>
        </w:rPr>
      </w:pPr>
      <w:hyperlink r:id="rId432"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CD22A1" w:rsidP="00B756C2">
      <w:pPr>
        <w:numPr>
          <w:ilvl w:val="0"/>
          <w:numId w:val="6"/>
        </w:numPr>
        <w:spacing w:beforeLines="1" w:before="2" w:afterLines="1" w:after="2"/>
        <w:rPr>
          <w:rFonts w:ascii="Helvetica" w:hAnsi="Helvetica"/>
        </w:rPr>
      </w:pPr>
      <w:hyperlink r:id="rId433"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CD22A1" w:rsidP="00B756C2">
      <w:pPr>
        <w:numPr>
          <w:ilvl w:val="0"/>
          <w:numId w:val="6"/>
        </w:numPr>
        <w:spacing w:beforeLines="1" w:before="2" w:afterLines="1" w:after="2"/>
        <w:rPr>
          <w:rFonts w:ascii="Helvetica" w:hAnsi="Helvetica"/>
        </w:rPr>
      </w:pPr>
      <w:hyperlink r:id="rId434"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435"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500" w:name="StateProgram"/>
      <w:bookmarkEnd w:id="500"/>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02288332" w14:textId="77777777" w:rsidR="008B4D48" w:rsidRDefault="008B4D48" w:rsidP="00A10025">
      <w:pPr>
        <w:widowControl w:val="0"/>
        <w:autoSpaceDE w:val="0"/>
        <w:autoSpaceDN w:val="0"/>
        <w:adjustRightInd w:val="0"/>
        <w:rPr>
          <w:rFonts w:ascii="Helvetica" w:hAnsi="Helvetica" w:cs="Arial"/>
          <w:color w:val="1A1A1A"/>
        </w:rPr>
      </w:pPr>
    </w:p>
    <w:p w14:paraId="6C497907" w14:textId="77777777" w:rsidR="0033244D" w:rsidRDefault="0033244D" w:rsidP="00A10025">
      <w:pPr>
        <w:widowControl w:val="0"/>
        <w:autoSpaceDE w:val="0"/>
        <w:autoSpaceDN w:val="0"/>
        <w:adjustRightInd w:val="0"/>
        <w:rPr>
          <w:rFonts w:ascii="Helvetica" w:hAnsi="Helvetica" w:cs="Arial"/>
          <w:color w:val="1A1A1A"/>
        </w:rPr>
      </w:pPr>
    </w:p>
    <w:p w14:paraId="59B4ECEA"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Bureau of Democracy Human Rights and Labor</w:t>
      </w:r>
    </w:p>
    <w:p w14:paraId="0CF1B217"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DRL Global Religious Freedom Programs (FY17/18)</w:t>
      </w:r>
    </w:p>
    <w:p w14:paraId="2F49D11B"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3DE7CDDA" w14:textId="77777777" w:rsidR="0033244D" w:rsidRDefault="00CD22A1" w:rsidP="0033244D">
      <w:pPr>
        <w:widowControl w:val="0"/>
        <w:autoSpaceDE w:val="0"/>
        <w:autoSpaceDN w:val="0"/>
        <w:adjustRightInd w:val="0"/>
        <w:rPr>
          <w:rFonts w:ascii="Helvetica" w:hAnsi="Helvetica" w:cs="Helvetica"/>
        </w:rPr>
      </w:pPr>
      <w:hyperlink r:id="rId436" w:history="1">
        <w:r w:rsidR="0033244D">
          <w:rPr>
            <w:rFonts w:ascii="Helvetica" w:hAnsi="Helvetica" w:cs="Helvetica"/>
            <w:color w:val="386EFF"/>
            <w:u w:val="single" w:color="386EFF"/>
          </w:rPr>
          <w:t>http://www.grants.gov/web/grants/view-opportunity.html?oppId=297673</w:t>
        </w:r>
      </w:hyperlink>
    </w:p>
    <w:p w14:paraId="00D10442" w14:textId="77777777" w:rsidR="0033244D" w:rsidRDefault="0033244D" w:rsidP="0033244D">
      <w:pPr>
        <w:widowControl w:val="0"/>
        <w:autoSpaceDE w:val="0"/>
        <w:autoSpaceDN w:val="0"/>
        <w:adjustRightInd w:val="0"/>
        <w:rPr>
          <w:rFonts w:ascii="Helvetica" w:hAnsi="Helvetica" w:cs="Helvetica"/>
        </w:rPr>
      </w:pPr>
    </w:p>
    <w:p w14:paraId="6D9D0634"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Bureau of Democracy Human Rights and Labor</w:t>
      </w:r>
    </w:p>
    <w:p w14:paraId="3C03FBDE"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Promotion and Protection of the Human Rights of LGBTI Persons</w:t>
      </w:r>
    </w:p>
    <w:p w14:paraId="7FE24624"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26A9D2C2" w14:textId="77777777" w:rsidR="0033244D" w:rsidRDefault="00CD22A1" w:rsidP="0033244D">
      <w:pPr>
        <w:widowControl w:val="0"/>
        <w:autoSpaceDE w:val="0"/>
        <w:autoSpaceDN w:val="0"/>
        <w:adjustRightInd w:val="0"/>
        <w:rPr>
          <w:rFonts w:ascii="Helvetica" w:hAnsi="Helvetica" w:cs="Helvetica"/>
        </w:rPr>
      </w:pPr>
      <w:hyperlink r:id="rId437" w:history="1">
        <w:r w:rsidR="0033244D">
          <w:rPr>
            <w:rFonts w:ascii="Helvetica" w:hAnsi="Helvetica" w:cs="Helvetica"/>
            <w:color w:val="386EFF"/>
            <w:u w:val="single" w:color="386EFF"/>
          </w:rPr>
          <w:t>http://www.grants.gov/web/grants/view-opportunity.html?oppId=297674</w:t>
        </w:r>
      </w:hyperlink>
    </w:p>
    <w:p w14:paraId="5C0723BB" w14:textId="77777777" w:rsidR="0033244D" w:rsidRDefault="0033244D" w:rsidP="0033244D">
      <w:pPr>
        <w:widowControl w:val="0"/>
        <w:autoSpaceDE w:val="0"/>
        <w:autoSpaceDN w:val="0"/>
        <w:adjustRightInd w:val="0"/>
        <w:rPr>
          <w:rFonts w:ascii="Helvetica" w:hAnsi="Helvetica" w:cs="Helvetica"/>
        </w:rPr>
      </w:pPr>
    </w:p>
    <w:p w14:paraId="18F2B32C"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Bureau of Democracy Human Rights and Labor</w:t>
      </w:r>
    </w:p>
    <w:p w14:paraId="31D06A97"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Bureau of Democracy, Human Rights and Labor Request for Statements of Interest: China Programs</w:t>
      </w:r>
    </w:p>
    <w:p w14:paraId="2395E0E6"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47E19A51" w14:textId="77777777" w:rsidR="0033244D" w:rsidRDefault="00CD22A1" w:rsidP="0033244D">
      <w:pPr>
        <w:widowControl w:val="0"/>
        <w:autoSpaceDE w:val="0"/>
        <w:autoSpaceDN w:val="0"/>
        <w:adjustRightInd w:val="0"/>
        <w:rPr>
          <w:rFonts w:ascii="Helvetica" w:hAnsi="Helvetica" w:cs="Helvetica"/>
        </w:rPr>
      </w:pPr>
      <w:hyperlink r:id="rId438" w:history="1">
        <w:r w:rsidR="0033244D">
          <w:rPr>
            <w:rFonts w:ascii="Helvetica" w:hAnsi="Helvetica" w:cs="Helvetica"/>
            <w:color w:val="386EFF"/>
            <w:u w:val="single" w:color="386EFF"/>
          </w:rPr>
          <w:t>http://www.grants.gov/web/grants/view-opportunity.html?oppId=297652</w:t>
        </w:r>
      </w:hyperlink>
    </w:p>
    <w:p w14:paraId="34E9E932" w14:textId="77777777" w:rsidR="0033244D" w:rsidRDefault="0033244D" w:rsidP="0033244D">
      <w:pPr>
        <w:widowControl w:val="0"/>
        <w:autoSpaceDE w:val="0"/>
        <w:autoSpaceDN w:val="0"/>
        <w:adjustRightInd w:val="0"/>
        <w:rPr>
          <w:rFonts w:ascii="Helvetica" w:hAnsi="Helvetica" w:cs="Helvetica"/>
        </w:rPr>
      </w:pPr>
    </w:p>
    <w:p w14:paraId="0CA3FFDB" w14:textId="77777777" w:rsidR="0033244D" w:rsidRPr="00E7770F" w:rsidRDefault="0033244D" w:rsidP="0033244D">
      <w:pPr>
        <w:widowControl w:val="0"/>
        <w:autoSpaceDE w:val="0"/>
        <w:autoSpaceDN w:val="0"/>
        <w:adjustRightInd w:val="0"/>
        <w:rPr>
          <w:rFonts w:ascii="Helvetica" w:hAnsi="Helvetica" w:cs="Helvetica"/>
          <w:highlight w:val="cyan"/>
        </w:rPr>
      </w:pPr>
      <w:r w:rsidRPr="00E7770F">
        <w:rPr>
          <w:rFonts w:ascii="Helvetica" w:hAnsi="Helvetica" w:cs="Helvetica"/>
          <w:highlight w:val="cyan"/>
        </w:rPr>
        <w:t>Bureau of D</w:t>
      </w:r>
      <w:r>
        <w:rPr>
          <w:rFonts w:ascii="Helvetica" w:hAnsi="Helvetica" w:cs="Helvetica"/>
          <w:highlight w:val="cyan"/>
        </w:rPr>
        <w:t>emocracy Human Rights and Labor</w:t>
      </w:r>
    </w:p>
    <w:p w14:paraId="0A9B1C20" w14:textId="77777777" w:rsidR="0033244D" w:rsidRPr="00E7770F" w:rsidRDefault="0033244D" w:rsidP="0033244D">
      <w:pPr>
        <w:widowControl w:val="0"/>
        <w:autoSpaceDE w:val="0"/>
        <w:autoSpaceDN w:val="0"/>
        <w:adjustRightInd w:val="0"/>
        <w:rPr>
          <w:rFonts w:ascii="Helvetica" w:hAnsi="Helvetica" w:cs="Helvetica"/>
          <w:highlight w:val="cyan"/>
        </w:rPr>
      </w:pPr>
      <w:r w:rsidRPr="00E7770F">
        <w:rPr>
          <w:rFonts w:ascii="Helvetica" w:hAnsi="Helvetica" w:cs="Helvetica"/>
          <w:highlight w:val="cyan"/>
        </w:rPr>
        <w:t>Promote and Protect the Human Rights of Persons with Disabilities, Women and Girls, LGBTI persons and other Marginalized Individuals</w:t>
      </w:r>
    </w:p>
    <w:p w14:paraId="7B92A780" w14:textId="77777777" w:rsidR="0033244D" w:rsidRDefault="0033244D" w:rsidP="0033244D">
      <w:pPr>
        <w:widowControl w:val="0"/>
        <w:autoSpaceDE w:val="0"/>
        <w:autoSpaceDN w:val="0"/>
        <w:adjustRightInd w:val="0"/>
        <w:rPr>
          <w:rFonts w:ascii="Helvetica" w:hAnsi="Helvetica" w:cs="Helvetica"/>
        </w:rPr>
      </w:pPr>
      <w:r w:rsidRPr="00E7770F">
        <w:rPr>
          <w:rFonts w:ascii="Helvetica" w:hAnsi="Helvetica" w:cs="Helvetica"/>
          <w:highlight w:val="cyan"/>
        </w:rPr>
        <w:t>Synopsis 1</w:t>
      </w:r>
    </w:p>
    <w:p w14:paraId="4430DC53" w14:textId="77777777" w:rsidR="0033244D" w:rsidRDefault="00CD22A1" w:rsidP="0033244D">
      <w:pPr>
        <w:widowControl w:val="0"/>
        <w:autoSpaceDE w:val="0"/>
        <w:autoSpaceDN w:val="0"/>
        <w:adjustRightInd w:val="0"/>
        <w:rPr>
          <w:rFonts w:ascii="Helvetica" w:hAnsi="Helvetica" w:cs="Helvetica"/>
        </w:rPr>
      </w:pPr>
      <w:hyperlink r:id="rId439" w:history="1">
        <w:r w:rsidR="0033244D">
          <w:rPr>
            <w:rFonts w:ascii="Helvetica" w:hAnsi="Helvetica" w:cs="Helvetica"/>
            <w:color w:val="386EFF"/>
            <w:u w:val="single" w:color="386EFF"/>
          </w:rPr>
          <w:t>http://www.grants.gov/web/grants/view-opportunity.html?oppId=297773</w:t>
        </w:r>
      </w:hyperlink>
    </w:p>
    <w:p w14:paraId="4E6267E5" w14:textId="77777777" w:rsidR="0033244D" w:rsidRDefault="0033244D" w:rsidP="00A10025">
      <w:pPr>
        <w:widowControl w:val="0"/>
        <w:autoSpaceDE w:val="0"/>
        <w:autoSpaceDN w:val="0"/>
        <w:adjustRightInd w:val="0"/>
        <w:rPr>
          <w:rFonts w:ascii="Helvetica" w:hAnsi="Helvetica" w:cs="Arial"/>
          <w:color w:val="1A1A1A"/>
        </w:rPr>
      </w:pPr>
    </w:p>
    <w:p w14:paraId="30388C71"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PM Weapons Removal and Abatement</w:t>
      </w:r>
    </w:p>
    <w:p w14:paraId="04709323"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17.PMWRA.UnsolicitedConceptNotes.October2017</w:t>
      </w:r>
    </w:p>
    <w:p w14:paraId="6DC94F26"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5EEE4FCD" w14:textId="77777777" w:rsidR="0033244D" w:rsidRDefault="00CD22A1" w:rsidP="0033244D">
      <w:pPr>
        <w:widowControl w:val="0"/>
        <w:autoSpaceDE w:val="0"/>
        <w:autoSpaceDN w:val="0"/>
        <w:adjustRightInd w:val="0"/>
        <w:rPr>
          <w:rFonts w:ascii="Helvetica" w:hAnsi="Helvetica" w:cs="Helvetica"/>
        </w:rPr>
      </w:pPr>
      <w:hyperlink r:id="rId440" w:history="1">
        <w:r w:rsidR="0033244D">
          <w:rPr>
            <w:rFonts w:ascii="Helvetica" w:hAnsi="Helvetica" w:cs="Helvetica"/>
            <w:color w:val="386EFF"/>
            <w:u w:val="single" w:color="386EFF"/>
          </w:rPr>
          <w:t>http://www.grants.gov/web/grants/view-opportunity.html?oppId=297553</w:t>
        </w:r>
      </w:hyperlink>
    </w:p>
    <w:p w14:paraId="777853FF" w14:textId="77777777" w:rsidR="0033244D" w:rsidRDefault="0033244D" w:rsidP="0033244D">
      <w:pPr>
        <w:widowControl w:val="0"/>
        <w:autoSpaceDE w:val="0"/>
        <w:autoSpaceDN w:val="0"/>
        <w:adjustRightInd w:val="0"/>
        <w:rPr>
          <w:rFonts w:ascii="Helvetica" w:hAnsi="Helvetica" w:cs="Helvetica"/>
        </w:rPr>
      </w:pPr>
    </w:p>
    <w:p w14:paraId="5E3B4663"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U.S. Mission to India</w:t>
      </w:r>
    </w:p>
    <w:p w14:paraId="23081B69"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Engaging Youth and Political Leaders from North India (REPOST)</w:t>
      </w:r>
    </w:p>
    <w:p w14:paraId="09103DA6"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4F19CD1D" w14:textId="77777777" w:rsidR="0033244D" w:rsidRDefault="00CD22A1" w:rsidP="0033244D">
      <w:pPr>
        <w:widowControl w:val="0"/>
        <w:autoSpaceDE w:val="0"/>
        <w:autoSpaceDN w:val="0"/>
        <w:adjustRightInd w:val="0"/>
        <w:rPr>
          <w:rFonts w:ascii="Helvetica" w:hAnsi="Helvetica" w:cs="Helvetica"/>
        </w:rPr>
      </w:pPr>
      <w:hyperlink r:id="rId441" w:history="1">
        <w:r w:rsidR="0033244D">
          <w:rPr>
            <w:rFonts w:ascii="Helvetica" w:hAnsi="Helvetica" w:cs="Helvetica"/>
            <w:color w:val="386EFF"/>
            <w:u w:val="single" w:color="386EFF"/>
          </w:rPr>
          <w:t>http://www.grants.gov/web/grants/view-opportunity.html?oppId=297271</w:t>
        </w:r>
      </w:hyperlink>
    </w:p>
    <w:p w14:paraId="2BDEBA23" w14:textId="77777777" w:rsidR="0033244D" w:rsidRDefault="0033244D" w:rsidP="0033244D">
      <w:pPr>
        <w:widowControl w:val="0"/>
        <w:autoSpaceDE w:val="0"/>
        <w:autoSpaceDN w:val="0"/>
        <w:adjustRightInd w:val="0"/>
        <w:rPr>
          <w:rFonts w:ascii="Helvetica" w:hAnsi="Helvetica" w:cs="Helvetica"/>
        </w:rPr>
      </w:pPr>
    </w:p>
    <w:p w14:paraId="1A979A12"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U.S. Mission to India</w:t>
      </w:r>
    </w:p>
    <w:p w14:paraId="44FE77B6"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Engaging Youth and Political Leaders from North India (REPOST)</w:t>
      </w:r>
    </w:p>
    <w:p w14:paraId="71434C6B"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124C9974" w14:textId="77777777" w:rsidR="0033244D" w:rsidRDefault="00CD22A1" w:rsidP="0033244D">
      <w:pPr>
        <w:widowControl w:val="0"/>
        <w:autoSpaceDE w:val="0"/>
        <w:autoSpaceDN w:val="0"/>
        <w:adjustRightInd w:val="0"/>
        <w:rPr>
          <w:rFonts w:ascii="Helvetica" w:hAnsi="Helvetica" w:cs="Helvetica"/>
        </w:rPr>
      </w:pPr>
      <w:hyperlink r:id="rId442" w:history="1">
        <w:r w:rsidR="0033244D">
          <w:rPr>
            <w:rFonts w:ascii="Helvetica" w:hAnsi="Helvetica" w:cs="Helvetica"/>
            <w:color w:val="386EFF"/>
            <w:u w:val="single" w:color="386EFF"/>
          </w:rPr>
          <w:t>http://www.grants.gov/web/grants/view-opportunity.html?oppId=297271</w:t>
        </w:r>
      </w:hyperlink>
    </w:p>
    <w:p w14:paraId="1FA7A30D" w14:textId="77777777" w:rsidR="0033244D" w:rsidRDefault="0033244D" w:rsidP="0033244D"/>
    <w:p w14:paraId="7D26EE21"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U.S. Mission to India</w:t>
      </w:r>
    </w:p>
    <w:p w14:paraId="598A61F8"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U.S. Universities Alumni: The East and Northeast India Connect Program (REPOST)</w:t>
      </w:r>
    </w:p>
    <w:p w14:paraId="2CDD5C35"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4327336C" w14:textId="77777777" w:rsidR="0033244D" w:rsidRDefault="00CD22A1" w:rsidP="0033244D">
      <w:pPr>
        <w:widowControl w:val="0"/>
        <w:autoSpaceDE w:val="0"/>
        <w:autoSpaceDN w:val="0"/>
        <w:adjustRightInd w:val="0"/>
        <w:rPr>
          <w:rFonts w:ascii="Helvetica" w:hAnsi="Helvetica" w:cs="Helvetica"/>
        </w:rPr>
      </w:pPr>
      <w:hyperlink r:id="rId443" w:history="1">
        <w:r w:rsidR="0033244D">
          <w:rPr>
            <w:rFonts w:ascii="Helvetica" w:hAnsi="Helvetica" w:cs="Helvetica"/>
            <w:color w:val="386EFF"/>
            <w:u w:val="single" w:color="386EFF"/>
          </w:rPr>
          <w:t>http://www.grants.gov/web/grants/view-opportunity.html?oppId=297291</w:t>
        </w:r>
      </w:hyperlink>
    </w:p>
    <w:p w14:paraId="51EC8BBA" w14:textId="77777777" w:rsidR="0033244D" w:rsidRDefault="0033244D" w:rsidP="0033244D">
      <w:pPr>
        <w:widowControl w:val="0"/>
        <w:autoSpaceDE w:val="0"/>
        <w:autoSpaceDN w:val="0"/>
        <w:adjustRightInd w:val="0"/>
        <w:rPr>
          <w:rFonts w:ascii="Helvetica" w:hAnsi="Helvetica" w:cs="Helvetica"/>
        </w:rPr>
      </w:pPr>
    </w:p>
    <w:p w14:paraId="75DB991D" w14:textId="77777777" w:rsidR="0033244D" w:rsidRPr="005D3F9C" w:rsidRDefault="0033244D" w:rsidP="0069513E">
      <w:pPr>
        <w:autoSpaceDE w:val="0"/>
        <w:autoSpaceDN w:val="0"/>
        <w:adjustRightInd w:val="0"/>
        <w:rPr>
          <w:rFonts w:ascii="Helvetica" w:hAnsi="Helvetica"/>
          <w:b/>
        </w:rPr>
      </w:pPr>
    </w:p>
    <w:p w14:paraId="317F8C6D" w14:textId="21813BB0" w:rsidR="00B756C2" w:rsidRPr="005D3F9C" w:rsidRDefault="00B756C2" w:rsidP="0069513E">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4E5B8C29" w14:textId="77777777" w:rsidR="0069513E" w:rsidRDefault="0069513E" w:rsidP="0069513E">
      <w:pPr>
        <w:widowControl w:val="0"/>
        <w:autoSpaceDE w:val="0"/>
        <w:autoSpaceDN w:val="0"/>
        <w:adjustRightInd w:val="0"/>
        <w:rPr>
          <w:rFonts w:ascii="Helvetica" w:hAnsi="Helvetica" w:cs="Helvetica"/>
        </w:rPr>
      </w:pPr>
    </w:p>
    <w:p w14:paraId="2551D85F"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Bureau of Democracy Human Rights and Labor</w:t>
      </w:r>
    </w:p>
    <w:p w14:paraId="4FE66D9B"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DRL Global Religious Freedom Programs (FY17/18)</w:t>
      </w:r>
    </w:p>
    <w:p w14:paraId="5607BCE2" w14:textId="77777777" w:rsidR="0033244D" w:rsidRPr="00AE2979"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3</w:t>
      </w:r>
    </w:p>
    <w:p w14:paraId="01E60152" w14:textId="77777777" w:rsidR="0033244D" w:rsidRDefault="00CD22A1" w:rsidP="0033244D">
      <w:pPr>
        <w:widowControl w:val="0"/>
        <w:autoSpaceDE w:val="0"/>
        <w:autoSpaceDN w:val="0"/>
        <w:adjustRightInd w:val="0"/>
        <w:rPr>
          <w:rFonts w:ascii="Helvetica" w:hAnsi="Helvetica" w:cs="Helvetica"/>
          <w:color w:val="386EFF"/>
          <w:u w:val="single" w:color="386EFF"/>
        </w:rPr>
      </w:pPr>
      <w:hyperlink r:id="rId444" w:history="1">
        <w:r w:rsidR="0033244D">
          <w:rPr>
            <w:rFonts w:ascii="Helvetica" w:hAnsi="Helvetica" w:cs="Helvetica"/>
            <w:color w:val="386EFF"/>
            <w:u w:val="single" w:color="386EFF"/>
          </w:rPr>
          <w:t>http://www.grants.gov/web/grants/view-opportunity.html?oppId=297673</w:t>
        </w:r>
      </w:hyperlink>
    </w:p>
    <w:p w14:paraId="6FCD6ABF" w14:textId="77777777" w:rsidR="0033244D" w:rsidRDefault="0033244D" w:rsidP="0033244D">
      <w:pPr>
        <w:widowControl w:val="0"/>
        <w:autoSpaceDE w:val="0"/>
        <w:autoSpaceDN w:val="0"/>
        <w:adjustRightInd w:val="0"/>
        <w:rPr>
          <w:rFonts w:ascii="Helvetica" w:hAnsi="Helvetica" w:cs="Helvetica"/>
          <w:color w:val="386EFF"/>
          <w:u w:val="single" w:color="386EFF"/>
        </w:rPr>
      </w:pPr>
    </w:p>
    <w:p w14:paraId="368517ED"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Bureau Of Educational and Cultural Affairs</w:t>
      </w:r>
    </w:p>
    <w:p w14:paraId="2AF3B74A"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FY 2018 English Language Fellow and Specialist Program</w:t>
      </w:r>
    </w:p>
    <w:p w14:paraId="62CB63B4" w14:textId="77777777" w:rsidR="0033244D" w:rsidRPr="00FF6D71"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2FBCD7B8" w14:textId="77777777" w:rsidR="0033244D" w:rsidRDefault="00CD22A1" w:rsidP="0033244D">
      <w:pPr>
        <w:widowControl w:val="0"/>
        <w:autoSpaceDE w:val="0"/>
        <w:autoSpaceDN w:val="0"/>
        <w:adjustRightInd w:val="0"/>
        <w:rPr>
          <w:rFonts w:ascii="Helvetica" w:hAnsi="Helvetica" w:cs="Helvetica"/>
        </w:rPr>
      </w:pPr>
      <w:hyperlink r:id="rId445" w:history="1">
        <w:r w:rsidR="0033244D">
          <w:rPr>
            <w:rFonts w:ascii="Helvetica" w:hAnsi="Helvetica" w:cs="Helvetica"/>
            <w:color w:val="386EFF"/>
            <w:u w:val="single" w:color="386EFF"/>
          </w:rPr>
          <w:t>http://www.grants.gov/web/grants/view-opportunity.html?oppId=297574</w:t>
        </w:r>
      </w:hyperlink>
    </w:p>
    <w:p w14:paraId="7AAC73D3" w14:textId="77777777" w:rsidR="0033244D" w:rsidRDefault="0033244D" w:rsidP="0033244D">
      <w:pPr>
        <w:widowControl w:val="0"/>
        <w:autoSpaceDE w:val="0"/>
        <w:autoSpaceDN w:val="0"/>
        <w:adjustRightInd w:val="0"/>
        <w:rPr>
          <w:rFonts w:ascii="Helvetica" w:hAnsi="Helvetica" w:cs="Helvetica"/>
        </w:rPr>
      </w:pPr>
    </w:p>
    <w:p w14:paraId="44E45884"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Bureau of International Narcotics-Law Enforcement</w:t>
      </w:r>
    </w:p>
    <w:p w14:paraId="0724AB54"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CRIMINAL JUSTICE CIVIL SOCIETY PROGRAM</w:t>
      </w:r>
    </w:p>
    <w:p w14:paraId="24CD7428"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78EDF6AC" w14:textId="77777777" w:rsidR="0033244D" w:rsidRDefault="00CD22A1" w:rsidP="0033244D">
      <w:pPr>
        <w:widowControl w:val="0"/>
        <w:autoSpaceDE w:val="0"/>
        <w:autoSpaceDN w:val="0"/>
        <w:adjustRightInd w:val="0"/>
        <w:rPr>
          <w:rFonts w:ascii="Helvetica" w:hAnsi="Helvetica" w:cs="Helvetica"/>
        </w:rPr>
      </w:pPr>
      <w:hyperlink r:id="rId446" w:history="1">
        <w:r w:rsidR="0033244D">
          <w:rPr>
            <w:rFonts w:ascii="Helvetica" w:hAnsi="Helvetica" w:cs="Helvetica"/>
            <w:color w:val="386EFF"/>
            <w:u w:val="single" w:color="386EFF"/>
          </w:rPr>
          <w:t>http://www.grants.gov/web/grants/view-opportunity.html?oppId=297149</w:t>
        </w:r>
      </w:hyperlink>
    </w:p>
    <w:p w14:paraId="5C1D2403" w14:textId="77777777" w:rsidR="0033244D" w:rsidRDefault="0033244D" w:rsidP="0033244D">
      <w:pPr>
        <w:widowControl w:val="0"/>
        <w:autoSpaceDE w:val="0"/>
        <w:autoSpaceDN w:val="0"/>
        <w:adjustRightInd w:val="0"/>
        <w:rPr>
          <w:rFonts w:ascii="Helvetica" w:hAnsi="Helvetica" w:cs="Helvetica"/>
        </w:rPr>
      </w:pPr>
    </w:p>
    <w:p w14:paraId="64FB66EC"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Bureau of Population Refugees and Migration</w:t>
      </w:r>
    </w:p>
    <w:p w14:paraId="1BA851CA"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2018 Cultural Orientation Technical Assistance</w:t>
      </w:r>
    </w:p>
    <w:p w14:paraId="235674FF" w14:textId="77777777" w:rsidR="0033244D" w:rsidRPr="00AE2979"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2 &amp; 3</w:t>
      </w:r>
    </w:p>
    <w:p w14:paraId="46D32078" w14:textId="77777777" w:rsidR="0033244D" w:rsidRDefault="00CD22A1" w:rsidP="0033244D">
      <w:pPr>
        <w:widowControl w:val="0"/>
        <w:autoSpaceDE w:val="0"/>
        <w:autoSpaceDN w:val="0"/>
        <w:adjustRightInd w:val="0"/>
        <w:rPr>
          <w:rFonts w:ascii="Helvetica" w:hAnsi="Helvetica" w:cs="Helvetica"/>
          <w:color w:val="386EFF"/>
          <w:u w:val="single" w:color="386EFF"/>
        </w:rPr>
      </w:pPr>
      <w:hyperlink r:id="rId447" w:history="1">
        <w:r w:rsidR="0033244D">
          <w:rPr>
            <w:rFonts w:ascii="Helvetica" w:hAnsi="Helvetica" w:cs="Helvetica"/>
            <w:color w:val="386EFF"/>
            <w:u w:val="single" w:color="386EFF"/>
          </w:rPr>
          <w:t>http://www.grants.gov/web/grants/view-opportunity.html?oppId=297329</w:t>
        </w:r>
      </w:hyperlink>
    </w:p>
    <w:p w14:paraId="687E3C41" w14:textId="6C9E23FA" w:rsidR="00B85DEE" w:rsidRDefault="00B85DEE" w:rsidP="00B85DEE">
      <w:pPr>
        <w:widowControl w:val="0"/>
        <w:autoSpaceDE w:val="0"/>
        <w:autoSpaceDN w:val="0"/>
        <w:adjustRightInd w:val="0"/>
        <w:rPr>
          <w:rFonts w:ascii="Helvetica" w:hAnsi="Helvetica" w:cs="Helvetica"/>
        </w:rPr>
      </w:pPr>
    </w:p>
    <w:p w14:paraId="0EB83CA4" w14:textId="77777777" w:rsidR="00B85DEE" w:rsidRDefault="00B85DEE" w:rsidP="0069513E">
      <w:pPr>
        <w:widowControl w:val="0"/>
        <w:autoSpaceDE w:val="0"/>
        <w:autoSpaceDN w:val="0"/>
        <w:adjustRightInd w:val="0"/>
        <w:rPr>
          <w:rFonts w:ascii="Helvetica" w:hAnsi="Helvetica" w:cs="Helvetica"/>
        </w:rPr>
      </w:pPr>
    </w:p>
    <w:p w14:paraId="3F19F27E" w14:textId="110F954C"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0E136585" w14:textId="77777777" w:rsidR="00C93BAD" w:rsidRPr="005D3F9C" w:rsidRDefault="00C93BAD" w:rsidP="00C93BAD">
      <w:pPr>
        <w:widowControl w:val="0"/>
        <w:autoSpaceDE w:val="0"/>
        <w:autoSpaceDN w:val="0"/>
        <w:adjustRightInd w:val="0"/>
        <w:rPr>
          <w:rFonts w:ascii="Helvetica" w:hAnsi="Helvetica" w:cs="Helvetica"/>
          <w:b/>
        </w:rPr>
      </w:pPr>
    </w:p>
    <w:p w14:paraId="3F5E9CC7"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 xml:space="preserve">Bureau of East Asian and Pacific Affairs </w:t>
      </w:r>
    </w:p>
    <w:p w14:paraId="2BB159EF" w14:textId="262A2BB7" w:rsidR="0033244D" w:rsidRDefault="0033244D" w:rsidP="0033244D">
      <w:pPr>
        <w:widowControl w:val="0"/>
        <w:autoSpaceDE w:val="0"/>
        <w:autoSpaceDN w:val="0"/>
        <w:adjustRightInd w:val="0"/>
        <w:rPr>
          <w:rFonts w:ascii="Helvetica" w:hAnsi="Helvetica" w:cs="Helvetica"/>
        </w:rPr>
      </w:pPr>
      <w:r>
        <w:rPr>
          <w:rFonts w:ascii="Helvetica" w:hAnsi="Helvetica" w:cs="Helvetica"/>
        </w:rPr>
        <w:t xml:space="preserve">SFOP0002367 - FY18 International Media </w:t>
      </w:r>
      <w:r w:rsidR="004415D8">
        <w:rPr>
          <w:rFonts w:ascii="Helvetica" w:hAnsi="Helvetica" w:cs="Helvetica"/>
        </w:rPr>
        <w:t>Reporting</w:t>
      </w:r>
      <w:r>
        <w:rPr>
          <w:rFonts w:ascii="Helvetica" w:hAnsi="Helvetica" w:cs="Helvetica"/>
        </w:rPr>
        <w:t xml:space="preserve"> Program</w:t>
      </w:r>
    </w:p>
    <w:p w14:paraId="4DD3DEEB" w14:textId="77777777" w:rsidR="0033244D" w:rsidRPr="0033244D" w:rsidRDefault="0033244D" w:rsidP="0033244D">
      <w:pPr>
        <w:rPr>
          <w:rFonts w:ascii="Helvetica" w:hAnsi="Helvetica"/>
        </w:rPr>
      </w:pPr>
      <w:r w:rsidRPr="0033244D">
        <w:rPr>
          <w:rFonts w:ascii="Helvetica" w:hAnsi="Helvetica"/>
        </w:rPr>
        <w:t>Deletion Comments: Opportunity deleted</w:t>
      </w:r>
    </w:p>
    <w:p w14:paraId="4F682751" w14:textId="77777777" w:rsidR="0033244D" w:rsidRPr="0033244D" w:rsidRDefault="0033244D" w:rsidP="0033244D"/>
    <w:p w14:paraId="57C23F03" w14:textId="1E5B98FC" w:rsidR="0033244D" w:rsidRDefault="0083414A" w:rsidP="0083414A">
      <w:pPr>
        <w:widowControl w:val="0"/>
        <w:autoSpaceDE w:val="0"/>
        <w:autoSpaceDN w:val="0"/>
        <w:adjustRightInd w:val="0"/>
        <w:rPr>
          <w:rFonts w:ascii="Helvetica" w:hAnsi="Helvetica" w:cs="Helvetica"/>
        </w:rPr>
      </w:pPr>
      <w:r>
        <w:rPr>
          <w:rFonts w:ascii="Helvetica" w:hAnsi="Helvetica" w:cs="Helvetica"/>
        </w:rPr>
        <w:t xml:space="preserve">Deletion Comments: </w:t>
      </w:r>
      <w:r w:rsidR="004415D8">
        <w:rPr>
          <w:rFonts w:ascii="Helvetica" w:hAnsi="Helvetica" w:cs="Helvetica"/>
        </w:rPr>
        <w:t>Withdrawal U.S</w:t>
      </w:r>
      <w:r w:rsidR="0033244D">
        <w:rPr>
          <w:rFonts w:ascii="Helvetica" w:hAnsi="Helvetica" w:cs="Helvetica"/>
        </w:rPr>
        <w:t>. Mission to Nicaragua</w:t>
      </w:r>
    </w:p>
    <w:p w14:paraId="51F83805"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SNU700-FY18-PAS-01 - Managua Annual Program Statement - PAS Small Grants Program</w:t>
      </w:r>
    </w:p>
    <w:p w14:paraId="3A8A012B"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B5B90EE" w14:textId="77777777" w:rsidR="0033244D" w:rsidRDefault="0033244D" w:rsidP="0033244D">
      <w:pPr>
        <w:widowControl w:val="0"/>
        <w:autoSpaceDE w:val="0"/>
        <w:autoSpaceDN w:val="0"/>
        <w:adjustRightInd w:val="0"/>
        <w:rPr>
          <w:rFonts w:ascii="Helvetica" w:hAnsi="Helvetica" w:cs="Helvetica"/>
        </w:rPr>
      </w:pPr>
    </w:p>
    <w:p w14:paraId="62D3F125"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77D70DDA"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INL-17CA0064-WHPHONDURAS-GBV-PREV-091717 - Building Capacity in Police Forces, Local Governments and Communities in Gender Based Violence</w:t>
      </w:r>
    </w:p>
    <w:p w14:paraId="103B563D"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51B34FA" w14:textId="5132C5E8" w:rsidR="0083414A" w:rsidRDefault="0083414A">
      <w:pPr>
        <w:rPr>
          <w:rFonts w:ascii="Helvetica" w:hAnsi="Helvetica" w:cs="Helvetica"/>
        </w:rPr>
      </w:pPr>
      <w:r>
        <w:rPr>
          <w:rFonts w:ascii="Helvetica" w:hAnsi="Helvetica" w:cs="Helvetica"/>
        </w:rPr>
        <w:br w:type="page"/>
      </w:r>
    </w:p>
    <w:p w14:paraId="23DF476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501" w:name="DOT"/>
      <w:bookmarkEnd w:id="501"/>
      <w:r w:rsidRPr="00AB0B9C">
        <w:rPr>
          <w:rFonts w:ascii="Helvetica" w:hAnsi="Helvetica"/>
          <w:b/>
          <w:sz w:val="28"/>
          <w:szCs w:val="28"/>
        </w:rPr>
        <w:t xml:space="preserve">Department of Transportation </w:t>
      </w:r>
    </w:p>
    <w:p w14:paraId="6681FBFA" w14:textId="6084BE81" w:rsidR="00B756C2" w:rsidRDefault="00E37B7D" w:rsidP="00B756C2">
      <w:pPr>
        <w:pStyle w:val="NormalWeb"/>
        <w:ind w:left="-630"/>
        <w:outlineLvl w:val="0"/>
        <w:rPr>
          <w:rFonts w:ascii="Helvetica" w:hAnsi="Helvetica"/>
          <w:b/>
        </w:rPr>
      </w:pPr>
      <w:r>
        <w:rPr>
          <w:rFonts w:ascii="Helvetica" w:hAnsi="Helvetica"/>
          <w:b/>
          <w:noProof/>
        </w:rPr>
        <w:drawing>
          <wp:inline distT="0" distB="0" distL="0" distR="0" wp14:anchorId="4BD72F11" wp14:editId="542EE188">
            <wp:extent cx="6457950" cy="4081174"/>
            <wp:effectExtent l="0" t="0" r="0" b="825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6457950" cy="4081174"/>
                    </a:xfrm>
                    <a:prstGeom prst="rect">
                      <a:avLst/>
                    </a:prstGeom>
                    <a:noFill/>
                    <a:ln>
                      <a:noFill/>
                    </a:ln>
                  </pic:spPr>
                </pic:pic>
              </a:graphicData>
            </a:graphic>
          </wp:inline>
        </w:drawing>
      </w:r>
    </w:p>
    <w:p w14:paraId="39D94DF3" w14:textId="510ABF66" w:rsidR="00761B62" w:rsidRDefault="00002F03" w:rsidP="00B756C2">
      <w:pPr>
        <w:pStyle w:val="NormalWeb"/>
        <w:ind w:left="-630"/>
        <w:outlineLvl w:val="0"/>
        <w:rPr>
          <w:rFonts w:ascii="Helvetica" w:hAnsi="Helvetica"/>
          <w:b/>
        </w:rPr>
      </w:pPr>
      <w:r>
        <w:rPr>
          <w:rFonts w:ascii="Helvetica" w:hAnsi="Helvetica"/>
          <w:b/>
          <w:noProof/>
        </w:rPr>
        <w:drawing>
          <wp:inline distT="0" distB="0" distL="0" distR="0" wp14:anchorId="6EE1D712" wp14:editId="56C18B94">
            <wp:extent cx="6743700" cy="3278476"/>
            <wp:effectExtent l="0" t="0" r="0" b="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6743700" cy="3278476"/>
                    </a:xfrm>
                    <a:prstGeom prst="rect">
                      <a:avLst/>
                    </a:prstGeom>
                    <a:noFill/>
                    <a:ln>
                      <a:noFill/>
                    </a:ln>
                  </pic:spPr>
                </pic:pic>
              </a:graphicData>
            </a:graphic>
          </wp:inline>
        </w:drawing>
      </w:r>
    </w:p>
    <w:p w14:paraId="60903B3E" w14:textId="33A23852" w:rsidR="00761B62" w:rsidRPr="005D3F9C" w:rsidRDefault="00761B62" w:rsidP="00B756C2">
      <w:pPr>
        <w:pStyle w:val="NormalWeb"/>
        <w:ind w:left="-630"/>
        <w:outlineLvl w:val="0"/>
        <w:rPr>
          <w:rFonts w:ascii="Helvetica" w:hAnsi="Helvetica"/>
          <w:b/>
        </w:rPr>
      </w:pP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502" w:name="DOTGeneralGrant"/>
      <w:bookmarkEnd w:id="502"/>
      <w:r w:rsidRPr="005D3F9C">
        <w:rPr>
          <w:rFonts w:ascii="Helvetica" w:hAnsi="Helvetica"/>
          <w:highlight w:val="yellow"/>
        </w:rPr>
        <w:t>General Grant Program Overview</w:t>
      </w:r>
      <w:bookmarkStart w:id="503" w:name="DOTFTASafety"/>
      <w:bookmarkStart w:id="504" w:name="DOTFHAEveryDayCounts"/>
      <w:bookmarkStart w:id="505" w:name="DOTPipelineHazard"/>
      <w:bookmarkStart w:id="506" w:name="DOTFAACOE"/>
      <w:bookmarkStart w:id="507" w:name="DOTTOD"/>
      <w:bookmarkStart w:id="508" w:name="DOTOffHours"/>
      <w:bookmarkStart w:id="509" w:name="DOTInnovativePublicTrans"/>
      <w:bookmarkStart w:id="510" w:name="DOTCMVOST"/>
      <w:bookmarkStart w:id="511" w:name="DOTSummerTransInst"/>
      <w:bookmarkStart w:id="512" w:name="DOTEisenhower"/>
      <w:bookmarkEnd w:id="503"/>
      <w:bookmarkEnd w:id="504"/>
      <w:bookmarkEnd w:id="505"/>
      <w:bookmarkEnd w:id="506"/>
      <w:bookmarkEnd w:id="507"/>
      <w:bookmarkEnd w:id="508"/>
      <w:bookmarkEnd w:id="509"/>
      <w:bookmarkEnd w:id="510"/>
      <w:bookmarkEnd w:id="511"/>
      <w:bookmarkEnd w:id="512"/>
      <w:r w:rsidR="004225DB">
        <w:rPr>
          <w:rFonts w:ascii="Helvetica" w:hAnsi="Helvetica"/>
        </w:rPr>
        <w:t xml:space="preserve">       </w:t>
      </w:r>
      <w:r w:rsidRPr="005D3F9C">
        <w:rPr>
          <w:rFonts w:ascii="Helvetica" w:hAnsi="Helvetica"/>
        </w:rPr>
        <w:t xml:space="preserve"> </w:t>
      </w:r>
      <w:hyperlink r:id="rId450" w:history="1">
        <w:r w:rsidRPr="00443737">
          <w:rPr>
            <w:rStyle w:val="Hyperlink"/>
            <w:rFonts w:ascii="Helvetica" w:hAnsi="Helvetica" w:cs="Helvetica"/>
            <w:u w:color="386EFF"/>
          </w:rPr>
          <w:t>https://www.transportation.gov/grants</w:t>
        </w:r>
        <w:bookmarkStart w:id="513" w:name="DOTBeyondTraffic"/>
        <w:bookmarkStart w:id="514" w:name="DOTPHMSAHazmatTraining"/>
        <w:bookmarkEnd w:id="513"/>
        <w:bookmarkEnd w:id="514"/>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bookmarkStart w:id="515" w:name="DOTPrograms"/>
      <w:bookmarkEnd w:id="515"/>
    </w:p>
    <w:p w14:paraId="16646A88" w14:textId="77777777" w:rsidR="00B756C2" w:rsidRPr="005D3F9C" w:rsidRDefault="00B756C2" w:rsidP="00B756C2">
      <w:pPr>
        <w:rPr>
          <w:rFonts w:ascii="Helvetica" w:hAnsi="Helvetica"/>
          <w:b/>
        </w:rPr>
      </w:pPr>
      <w:r w:rsidRPr="005D3F9C">
        <w:rPr>
          <w:rFonts w:ascii="Helvetica" w:hAnsi="Helvetica"/>
          <w:b/>
        </w:rPr>
        <w:t>Programs:</w:t>
      </w:r>
    </w:p>
    <w:p w14:paraId="430F08D9" w14:textId="77777777" w:rsidR="00450EBA" w:rsidRDefault="00450EBA" w:rsidP="00450EBA">
      <w:pPr>
        <w:widowControl w:val="0"/>
        <w:autoSpaceDE w:val="0"/>
        <w:autoSpaceDN w:val="0"/>
        <w:adjustRightInd w:val="0"/>
        <w:rPr>
          <w:rFonts w:ascii="Helvetica" w:hAnsi="Helvetica" w:cs="Helvetica"/>
        </w:rPr>
      </w:pPr>
      <w:bookmarkStart w:id="516" w:name="DOTMODSandbox"/>
      <w:bookmarkStart w:id="517" w:name="DOTWorkZoneGuardrail"/>
      <w:bookmarkStart w:id="518" w:name="DOTSmallCommunityAir"/>
      <w:bookmarkStart w:id="519" w:name="DOT5339"/>
      <w:bookmarkStart w:id="520" w:name="DOTNatlSummerInst"/>
      <w:bookmarkStart w:id="521" w:name="DOTSmallCommunityAirService"/>
      <w:bookmarkStart w:id="522" w:name="DOTDDETFP"/>
      <w:bookmarkEnd w:id="516"/>
      <w:bookmarkEnd w:id="517"/>
      <w:bookmarkEnd w:id="518"/>
      <w:bookmarkEnd w:id="519"/>
      <w:bookmarkEnd w:id="520"/>
      <w:bookmarkEnd w:id="521"/>
      <w:bookmarkEnd w:id="522"/>
    </w:p>
    <w:p w14:paraId="26CCF1E9" w14:textId="77777777" w:rsidR="009E6019" w:rsidRDefault="009E6019" w:rsidP="00450EBA">
      <w:pPr>
        <w:widowControl w:val="0"/>
        <w:autoSpaceDE w:val="0"/>
        <w:autoSpaceDN w:val="0"/>
        <w:adjustRightInd w:val="0"/>
        <w:rPr>
          <w:rFonts w:ascii="Helvetica" w:hAnsi="Helvetica" w:cs="Helvetica"/>
        </w:rPr>
      </w:pPr>
    </w:p>
    <w:p w14:paraId="25E95969" w14:textId="77777777" w:rsidR="009E6019" w:rsidRDefault="009E6019" w:rsidP="009E6019">
      <w:pPr>
        <w:widowControl w:val="0"/>
        <w:autoSpaceDE w:val="0"/>
        <w:autoSpaceDN w:val="0"/>
        <w:adjustRightInd w:val="0"/>
        <w:rPr>
          <w:rFonts w:ascii="Helvetica" w:hAnsi="Helvetica" w:cs="Helvetica"/>
        </w:rPr>
      </w:pPr>
      <w:bookmarkStart w:id="523" w:name="DOTNatInfrastructure"/>
      <w:bookmarkEnd w:id="523"/>
      <w:r>
        <w:rPr>
          <w:rFonts w:ascii="Helvetica" w:hAnsi="Helvetica" w:cs="Helvetica"/>
        </w:rPr>
        <w:t>FY 2017 National Infrastructure Investments</w:t>
      </w:r>
    </w:p>
    <w:p w14:paraId="0417E00C" w14:textId="77777777" w:rsidR="009E6019" w:rsidRDefault="009E6019" w:rsidP="009E601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E6019" w:rsidRPr="009E6019" w14:paraId="19AA457B" w14:textId="77777777" w:rsidTr="009E6019">
        <w:trPr>
          <w:tblCellSpacing w:w="0" w:type="dxa"/>
        </w:trPr>
        <w:tc>
          <w:tcPr>
            <w:tcW w:w="0" w:type="auto"/>
            <w:noWrap/>
            <w:hideMark/>
          </w:tcPr>
          <w:p w14:paraId="0668CA4B" w14:textId="77777777" w:rsidR="009E6019" w:rsidRPr="009E6019" w:rsidRDefault="009E6019" w:rsidP="009E6019">
            <w:pPr>
              <w:rPr>
                <w:rFonts w:ascii="Helvetica" w:hAnsi="Helvetica"/>
                <w:b/>
                <w:bCs/>
              </w:rPr>
            </w:pPr>
            <w:r w:rsidRPr="009E6019">
              <w:rPr>
                <w:rFonts w:ascii="Helvetica" w:hAnsi="Helvetica"/>
                <w:b/>
                <w:bCs/>
              </w:rPr>
              <w:t>Document Type:</w:t>
            </w:r>
          </w:p>
        </w:tc>
        <w:tc>
          <w:tcPr>
            <w:tcW w:w="0" w:type="auto"/>
            <w:vAlign w:val="center"/>
            <w:hideMark/>
          </w:tcPr>
          <w:p w14:paraId="7D2543E3" w14:textId="77777777" w:rsidR="009E6019" w:rsidRPr="009E6019" w:rsidRDefault="009E6019" w:rsidP="009E6019">
            <w:pPr>
              <w:rPr>
                <w:rFonts w:ascii="Helvetica" w:hAnsi="Helvetica"/>
              </w:rPr>
            </w:pPr>
            <w:r w:rsidRPr="009E6019">
              <w:rPr>
                <w:rFonts w:ascii="Helvetica" w:hAnsi="Helvetica"/>
              </w:rPr>
              <w:t>Grants Notice</w:t>
            </w:r>
          </w:p>
        </w:tc>
      </w:tr>
      <w:tr w:rsidR="009E6019" w:rsidRPr="009E6019" w14:paraId="24555A14" w14:textId="77777777" w:rsidTr="009E6019">
        <w:trPr>
          <w:tblCellSpacing w:w="0" w:type="dxa"/>
        </w:trPr>
        <w:tc>
          <w:tcPr>
            <w:tcW w:w="0" w:type="auto"/>
            <w:noWrap/>
            <w:hideMark/>
          </w:tcPr>
          <w:p w14:paraId="34384B23" w14:textId="77777777" w:rsidR="009E6019" w:rsidRPr="009E6019" w:rsidRDefault="009E6019" w:rsidP="009E6019">
            <w:pPr>
              <w:rPr>
                <w:rFonts w:ascii="Helvetica" w:hAnsi="Helvetica"/>
                <w:b/>
                <w:bCs/>
              </w:rPr>
            </w:pPr>
            <w:r w:rsidRPr="009E6019">
              <w:rPr>
                <w:rFonts w:ascii="Helvetica" w:hAnsi="Helvetica"/>
                <w:b/>
                <w:bCs/>
              </w:rPr>
              <w:t>Funding Opportunity Number:</w:t>
            </w:r>
          </w:p>
        </w:tc>
        <w:tc>
          <w:tcPr>
            <w:tcW w:w="0" w:type="auto"/>
            <w:vAlign w:val="center"/>
            <w:hideMark/>
          </w:tcPr>
          <w:p w14:paraId="6EA7542E" w14:textId="77777777" w:rsidR="009E6019" w:rsidRPr="009E6019" w:rsidRDefault="009E6019" w:rsidP="009E6019">
            <w:pPr>
              <w:rPr>
                <w:rFonts w:ascii="Helvetica" w:hAnsi="Helvetica"/>
              </w:rPr>
            </w:pPr>
            <w:r w:rsidRPr="009E6019">
              <w:rPr>
                <w:rFonts w:ascii="Helvetica" w:hAnsi="Helvetica"/>
              </w:rPr>
              <w:t>DTOS59-17-RA-TIGER9</w:t>
            </w:r>
          </w:p>
        </w:tc>
      </w:tr>
      <w:tr w:rsidR="009E6019" w:rsidRPr="009E6019" w14:paraId="17ED79EB" w14:textId="77777777" w:rsidTr="009E6019">
        <w:trPr>
          <w:tblCellSpacing w:w="0" w:type="dxa"/>
        </w:trPr>
        <w:tc>
          <w:tcPr>
            <w:tcW w:w="0" w:type="auto"/>
            <w:noWrap/>
            <w:hideMark/>
          </w:tcPr>
          <w:p w14:paraId="796D845C" w14:textId="77777777" w:rsidR="009E6019" w:rsidRPr="009E6019" w:rsidRDefault="009E6019" w:rsidP="009E6019">
            <w:pPr>
              <w:rPr>
                <w:rFonts w:ascii="Helvetica" w:hAnsi="Helvetica"/>
                <w:b/>
                <w:bCs/>
              </w:rPr>
            </w:pPr>
            <w:r w:rsidRPr="009E6019">
              <w:rPr>
                <w:rFonts w:ascii="Helvetica" w:hAnsi="Helvetica"/>
                <w:b/>
                <w:bCs/>
              </w:rPr>
              <w:t>Funding Opportunity Title:</w:t>
            </w:r>
          </w:p>
        </w:tc>
        <w:tc>
          <w:tcPr>
            <w:tcW w:w="0" w:type="auto"/>
            <w:vAlign w:val="center"/>
            <w:hideMark/>
          </w:tcPr>
          <w:p w14:paraId="797BA81E" w14:textId="77777777" w:rsidR="009E6019" w:rsidRPr="009E6019" w:rsidRDefault="009E6019" w:rsidP="009E6019">
            <w:pPr>
              <w:rPr>
                <w:rFonts w:ascii="Helvetica" w:hAnsi="Helvetica"/>
              </w:rPr>
            </w:pPr>
            <w:r w:rsidRPr="009E6019">
              <w:rPr>
                <w:rFonts w:ascii="Helvetica" w:hAnsi="Helvetica"/>
              </w:rPr>
              <w:t>FY 2017 National Infrastructure Investments</w:t>
            </w:r>
          </w:p>
        </w:tc>
      </w:tr>
      <w:tr w:rsidR="009E6019" w:rsidRPr="009E6019" w14:paraId="1B9A7550" w14:textId="77777777" w:rsidTr="009E6019">
        <w:trPr>
          <w:tblCellSpacing w:w="0" w:type="dxa"/>
        </w:trPr>
        <w:tc>
          <w:tcPr>
            <w:tcW w:w="0" w:type="auto"/>
            <w:noWrap/>
            <w:hideMark/>
          </w:tcPr>
          <w:p w14:paraId="0C6AD8F5" w14:textId="77777777" w:rsidR="009E6019" w:rsidRPr="009E6019" w:rsidRDefault="009E6019" w:rsidP="009E6019">
            <w:pPr>
              <w:rPr>
                <w:rFonts w:ascii="Helvetica" w:hAnsi="Helvetica"/>
                <w:b/>
                <w:bCs/>
              </w:rPr>
            </w:pPr>
            <w:r w:rsidRPr="009E6019">
              <w:rPr>
                <w:rFonts w:ascii="Helvetica" w:hAnsi="Helvetica"/>
                <w:b/>
                <w:bCs/>
              </w:rPr>
              <w:t>Opportunity Category:</w:t>
            </w:r>
          </w:p>
        </w:tc>
        <w:tc>
          <w:tcPr>
            <w:tcW w:w="0" w:type="auto"/>
            <w:vAlign w:val="center"/>
            <w:hideMark/>
          </w:tcPr>
          <w:p w14:paraId="7A11E566" w14:textId="77777777" w:rsidR="009E6019" w:rsidRPr="009E6019" w:rsidRDefault="009E6019" w:rsidP="009E6019">
            <w:pPr>
              <w:rPr>
                <w:rFonts w:ascii="Helvetica" w:hAnsi="Helvetica"/>
              </w:rPr>
            </w:pPr>
            <w:r w:rsidRPr="009E6019">
              <w:rPr>
                <w:rFonts w:ascii="Helvetica" w:hAnsi="Helvetica"/>
              </w:rPr>
              <w:t>Discretionary</w:t>
            </w:r>
          </w:p>
        </w:tc>
      </w:tr>
      <w:tr w:rsidR="009E6019" w:rsidRPr="009E6019" w14:paraId="00B4EB67" w14:textId="77777777" w:rsidTr="009E6019">
        <w:trPr>
          <w:tblCellSpacing w:w="0" w:type="dxa"/>
        </w:trPr>
        <w:tc>
          <w:tcPr>
            <w:tcW w:w="0" w:type="auto"/>
            <w:noWrap/>
            <w:hideMark/>
          </w:tcPr>
          <w:p w14:paraId="0F935043" w14:textId="77777777" w:rsidR="009E6019" w:rsidRPr="009E6019" w:rsidRDefault="009E6019" w:rsidP="009E6019">
            <w:pPr>
              <w:rPr>
                <w:rFonts w:ascii="Helvetica" w:hAnsi="Helvetica"/>
                <w:b/>
                <w:bCs/>
              </w:rPr>
            </w:pPr>
            <w:r w:rsidRPr="009E6019">
              <w:rPr>
                <w:rFonts w:ascii="Helvetica" w:hAnsi="Helvetica"/>
                <w:b/>
                <w:bCs/>
              </w:rPr>
              <w:t>Opportunity Category Explanation:</w:t>
            </w:r>
          </w:p>
        </w:tc>
        <w:tc>
          <w:tcPr>
            <w:tcW w:w="0" w:type="auto"/>
            <w:vAlign w:val="center"/>
            <w:hideMark/>
          </w:tcPr>
          <w:p w14:paraId="217AD7C9" w14:textId="77777777" w:rsidR="009E6019" w:rsidRPr="009E6019" w:rsidRDefault="009E6019" w:rsidP="009E6019">
            <w:pPr>
              <w:rPr>
                <w:rFonts w:ascii="Helvetica" w:hAnsi="Helvetica"/>
              </w:rPr>
            </w:pPr>
            <w:r w:rsidRPr="009E6019">
              <w:rPr>
                <w:rFonts w:ascii="Helvetica" w:hAnsi="Helvetica"/>
              </w:rPr>
              <w:t> </w:t>
            </w:r>
          </w:p>
        </w:tc>
      </w:tr>
      <w:tr w:rsidR="009E6019" w:rsidRPr="009E6019" w14:paraId="0A955CDF" w14:textId="77777777" w:rsidTr="009E6019">
        <w:trPr>
          <w:tblCellSpacing w:w="0" w:type="dxa"/>
        </w:trPr>
        <w:tc>
          <w:tcPr>
            <w:tcW w:w="0" w:type="auto"/>
            <w:noWrap/>
            <w:hideMark/>
          </w:tcPr>
          <w:p w14:paraId="37B7766E" w14:textId="77777777" w:rsidR="009E6019" w:rsidRPr="009E6019" w:rsidRDefault="009E6019" w:rsidP="009E6019">
            <w:pPr>
              <w:rPr>
                <w:rFonts w:ascii="Helvetica" w:hAnsi="Helvetica"/>
                <w:b/>
                <w:bCs/>
              </w:rPr>
            </w:pPr>
            <w:r w:rsidRPr="009E6019">
              <w:rPr>
                <w:rFonts w:ascii="Helvetica" w:hAnsi="Helvetica"/>
                <w:b/>
                <w:bCs/>
              </w:rPr>
              <w:t>Funding Instrument Type:</w:t>
            </w:r>
          </w:p>
        </w:tc>
        <w:tc>
          <w:tcPr>
            <w:tcW w:w="0" w:type="auto"/>
            <w:vAlign w:val="center"/>
            <w:hideMark/>
          </w:tcPr>
          <w:p w14:paraId="144733A7" w14:textId="77777777" w:rsidR="009E6019" w:rsidRPr="009E6019" w:rsidRDefault="009E6019" w:rsidP="009E6019">
            <w:pPr>
              <w:rPr>
                <w:rFonts w:ascii="Helvetica" w:hAnsi="Helvetica"/>
              </w:rPr>
            </w:pPr>
            <w:r w:rsidRPr="009E6019">
              <w:rPr>
                <w:rFonts w:ascii="Helvetica" w:hAnsi="Helvetica"/>
              </w:rPr>
              <w:t>Grant</w:t>
            </w:r>
          </w:p>
        </w:tc>
      </w:tr>
      <w:tr w:rsidR="009E6019" w:rsidRPr="009E6019" w14:paraId="57C75458" w14:textId="77777777" w:rsidTr="009E6019">
        <w:trPr>
          <w:tblCellSpacing w:w="0" w:type="dxa"/>
        </w:trPr>
        <w:tc>
          <w:tcPr>
            <w:tcW w:w="0" w:type="auto"/>
            <w:noWrap/>
            <w:hideMark/>
          </w:tcPr>
          <w:p w14:paraId="1F188A44" w14:textId="77777777" w:rsidR="009E6019" w:rsidRPr="009E6019" w:rsidRDefault="009E6019" w:rsidP="009E6019">
            <w:pPr>
              <w:rPr>
                <w:rFonts w:ascii="Helvetica" w:hAnsi="Helvetica"/>
                <w:b/>
                <w:bCs/>
              </w:rPr>
            </w:pPr>
            <w:r w:rsidRPr="009E6019">
              <w:rPr>
                <w:rFonts w:ascii="Helvetica" w:hAnsi="Helvetica"/>
                <w:b/>
                <w:bCs/>
              </w:rPr>
              <w:t>Category of Funding Activity:</w:t>
            </w:r>
          </w:p>
        </w:tc>
        <w:tc>
          <w:tcPr>
            <w:tcW w:w="0" w:type="auto"/>
            <w:vAlign w:val="center"/>
            <w:hideMark/>
          </w:tcPr>
          <w:p w14:paraId="0B7D0F79" w14:textId="77777777" w:rsidR="009E6019" w:rsidRPr="009E6019" w:rsidRDefault="009E6019" w:rsidP="009E6019">
            <w:pPr>
              <w:rPr>
                <w:rFonts w:ascii="Helvetica" w:hAnsi="Helvetica"/>
              </w:rPr>
            </w:pPr>
            <w:r w:rsidRPr="009E6019">
              <w:rPr>
                <w:rFonts w:ascii="Helvetica" w:hAnsi="Helvetica"/>
              </w:rPr>
              <w:t>Transportation</w:t>
            </w:r>
          </w:p>
        </w:tc>
      </w:tr>
      <w:tr w:rsidR="009E6019" w:rsidRPr="009E6019" w14:paraId="318B2E02" w14:textId="77777777" w:rsidTr="009E6019">
        <w:trPr>
          <w:tblCellSpacing w:w="0" w:type="dxa"/>
        </w:trPr>
        <w:tc>
          <w:tcPr>
            <w:tcW w:w="0" w:type="auto"/>
            <w:noWrap/>
            <w:hideMark/>
          </w:tcPr>
          <w:p w14:paraId="14FBA770" w14:textId="77777777" w:rsidR="009E6019" w:rsidRPr="009E6019" w:rsidRDefault="009E6019" w:rsidP="009E6019">
            <w:pPr>
              <w:rPr>
                <w:rFonts w:ascii="Helvetica" w:hAnsi="Helvetica"/>
                <w:b/>
                <w:bCs/>
              </w:rPr>
            </w:pPr>
            <w:r w:rsidRPr="009E6019">
              <w:rPr>
                <w:rFonts w:ascii="Helvetica" w:hAnsi="Helvetica"/>
                <w:b/>
                <w:bCs/>
              </w:rPr>
              <w:t>Category Explanation:</w:t>
            </w:r>
          </w:p>
        </w:tc>
        <w:tc>
          <w:tcPr>
            <w:tcW w:w="0" w:type="auto"/>
            <w:vAlign w:val="center"/>
            <w:hideMark/>
          </w:tcPr>
          <w:p w14:paraId="155323A5" w14:textId="77777777" w:rsidR="009E6019" w:rsidRPr="009E6019" w:rsidRDefault="009E6019" w:rsidP="009E6019">
            <w:pPr>
              <w:rPr>
                <w:rFonts w:ascii="Helvetica" w:hAnsi="Helvetica"/>
              </w:rPr>
            </w:pPr>
            <w:r w:rsidRPr="009E6019">
              <w:rPr>
                <w:rFonts w:ascii="Helvetica" w:hAnsi="Helvetica"/>
              </w:rPr>
              <w:t> </w:t>
            </w:r>
          </w:p>
        </w:tc>
      </w:tr>
      <w:tr w:rsidR="009E6019" w:rsidRPr="009E6019" w14:paraId="30B1A3A5" w14:textId="77777777" w:rsidTr="009E6019">
        <w:trPr>
          <w:tblCellSpacing w:w="0" w:type="dxa"/>
        </w:trPr>
        <w:tc>
          <w:tcPr>
            <w:tcW w:w="0" w:type="auto"/>
            <w:noWrap/>
            <w:hideMark/>
          </w:tcPr>
          <w:p w14:paraId="4370DDFD" w14:textId="77777777" w:rsidR="009E6019" w:rsidRPr="009E6019" w:rsidRDefault="009E6019" w:rsidP="009E6019">
            <w:pPr>
              <w:rPr>
                <w:rFonts w:ascii="Helvetica" w:hAnsi="Helvetica"/>
                <w:b/>
                <w:bCs/>
              </w:rPr>
            </w:pPr>
            <w:r w:rsidRPr="009E6019">
              <w:rPr>
                <w:rFonts w:ascii="Helvetica" w:hAnsi="Helvetica"/>
                <w:b/>
                <w:bCs/>
              </w:rPr>
              <w:t>Expected Number of Awards:</w:t>
            </w:r>
          </w:p>
        </w:tc>
        <w:tc>
          <w:tcPr>
            <w:tcW w:w="0" w:type="auto"/>
            <w:vAlign w:val="center"/>
            <w:hideMark/>
          </w:tcPr>
          <w:p w14:paraId="5C0115E4" w14:textId="77777777" w:rsidR="009E6019" w:rsidRPr="009E6019" w:rsidRDefault="009E6019" w:rsidP="009E6019">
            <w:pPr>
              <w:rPr>
                <w:rFonts w:ascii="Helvetica" w:hAnsi="Helvetica"/>
              </w:rPr>
            </w:pPr>
            <w:r w:rsidRPr="009E6019">
              <w:rPr>
                <w:rFonts w:ascii="Helvetica" w:hAnsi="Helvetica"/>
              </w:rPr>
              <w:t> </w:t>
            </w:r>
          </w:p>
        </w:tc>
      </w:tr>
      <w:tr w:rsidR="009E6019" w:rsidRPr="009E6019" w14:paraId="49F79A77" w14:textId="77777777" w:rsidTr="009E6019">
        <w:trPr>
          <w:tblCellSpacing w:w="0" w:type="dxa"/>
        </w:trPr>
        <w:tc>
          <w:tcPr>
            <w:tcW w:w="0" w:type="auto"/>
            <w:noWrap/>
            <w:hideMark/>
          </w:tcPr>
          <w:p w14:paraId="29DFC649" w14:textId="77777777" w:rsidR="009E6019" w:rsidRPr="009E6019" w:rsidRDefault="009E6019" w:rsidP="009E6019">
            <w:pPr>
              <w:rPr>
                <w:rFonts w:ascii="Helvetica" w:hAnsi="Helvetica"/>
                <w:b/>
                <w:bCs/>
              </w:rPr>
            </w:pPr>
            <w:r w:rsidRPr="009E6019">
              <w:rPr>
                <w:rFonts w:ascii="Helvetica" w:hAnsi="Helvetica"/>
                <w:b/>
                <w:bCs/>
              </w:rPr>
              <w:t>CFDA Number(s):</w:t>
            </w:r>
          </w:p>
        </w:tc>
        <w:tc>
          <w:tcPr>
            <w:tcW w:w="0" w:type="auto"/>
            <w:vAlign w:val="center"/>
            <w:hideMark/>
          </w:tcPr>
          <w:p w14:paraId="08C6B417" w14:textId="77777777" w:rsidR="009E6019" w:rsidRPr="009E6019" w:rsidRDefault="009E6019" w:rsidP="009E6019">
            <w:pPr>
              <w:rPr>
                <w:rFonts w:ascii="Helvetica" w:hAnsi="Helvetica"/>
              </w:rPr>
            </w:pPr>
            <w:r w:rsidRPr="009E6019">
              <w:rPr>
                <w:rFonts w:ascii="Helvetica" w:hAnsi="Helvetica"/>
              </w:rPr>
              <w:t>20.933 -- National Infrastructure Investments</w:t>
            </w:r>
          </w:p>
        </w:tc>
      </w:tr>
      <w:tr w:rsidR="009E6019" w:rsidRPr="009E6019" w14:paraId="1E6DE1C7" w14:textId="77777777" w:rsidTr="009E6019">
        <w:trPr>
          <w:tblCellSpacing w:w="0" w:type="dxa"/>
        </w:trPr>
        <w:tc>
          <w:tcPr>
            <w:tcW w:w="0" w:type="auto"/>
            <w:noWrap/>
            <w:hideMark/>
          </w:tcPr>
          <w:p w14:paraId="3AEDA557" w14:textId="77777777" w:rsidR="009E6019" w:rsidRPr="009E6019" w:rsidRDefault="009E6019" w:rsidP="009E6019">
            <w:pPr>
              <w:rPr>
                <w:rFonts w:ascii="Helvetica" w:hAnsi="Helvetica"/>
                <w:b/>
                <w:bCs/>
              </w:rPr>
            </w:pPr>
            <w:r w:rsidRPr="009E6019">
              <w:rPr>
                <w:rFonts w:ascii="Helvetica" w:hAnsi="Helvetica"/>
                <w:b/>
                <w:bCs/>
              </w:rPr>
              <w:t>Cost Sharing or Matching Requirement:</w:t>
            </w:r>
          </w:p>
        </w:tc>
        <w:tc>
          <w:tcPr>
            <w:tcW w:w="0" w:type="auto"/>
            <w:vAlign w:val="center"/>
            <w:hideMark/>
          </w:tcPr>
          <w:p w14:paraId="49ECD9D7" w14:textId="77777777" w:rsidR="009E6019" w:rsidRPr="009E6019" w:rsidRDefault="009E6019" w:rsidP="009E6019">
            <w:pPr>
              <w:rPr>
                <w:rFonts w:ascii="Helvetica" w:hAnsi="Helvetica"/>
              </w:rPr>
            </w:pPr>
            <w:r w:rsidRPr="009E6019">
              <w:rPr>
                <w:rFonts w:ascii="Helvetica" w:hAnsi="Helvetica"/>
              </w:rPr>
              <w:t>Yes</w:t>
            </w:r>
          </w:p>
        </w:tc>
      </w:tr>
      <w:tr w:rsidR="009E6019" w:rsidRPr="009E6019" w14:paraId="7D1A4F10" w14:textId="77777777" w:rsidTr="009E6019">
        <w:trPr>
          <w:tblCellSpacing w:w="0" w:type="dxa"/>
        </w:trPr>
        <w:tc>
          <w:tcPr>
            <w:tcW w:w="0" w:type="auto"/>
            <w:noWrap/>
            <w:hideMark/>
          </w:tcPr>
          <w:p w14:paraId="2E782510" w14:textId="77777777" w:rsidR="009E6019" w:rsidRPr="009E6019" w:rsidRDefault="009E6019" w:rsidP="009E6019">
            <w:pPr>
              <w:rPr>
                <w:rFonts w:ascii="Helvetica" w:hAnsi="Helvetica"/>
                <w:b/>
                <w:bCs/>
              </w:rPr>
            </w:pPr>
            <w:r w:rsidRPr="009E6019">
              <w:rPr>
                <w:rFonts w:ascii="Helvetica" w:hAnsi="Helvetica"/>
                <w:b/>
                <w:bCs/>
              </w:rPr>
              <w:t>Version:</w:t>
            </w:r>
          </w:p>
        </w:tc>
        <w:tc>
          <w:tcPr>
            <w:tcW w:w="0" w:type="auto"/>
            <w:vAlign w:val="center"/>
            <w:hideMark/>
          </w:tcPr>
          <w:p w14:paraId="5232ACC1" w14:textId="77777777" w:rsidR="009E6019" w:rsidRPr="009E6019" w:rsidRDefault="009E6019" w:rsidP="009E6019">
            <w:pPr>
              <w:rPr>
                <w:rFonts w:ascii="Helvetica" w:hAnsi="Helvetica"/>
              </w:rPr>
            </w:pPr>
            <w:r w:rsidRPr="009E6019">
              <w:rPr>
                <w:rFonts w:ascii="Helvetica" w:hAnsi="Helvetica"/>
              </w:rPr>
              <w:t>Synopsis 1</w:t>
            </w:r>
          </w:p>
        </w:tc>
      </w:tr>
      <w:tr w:rsidR="009E6019" w:rsidRPr="009E6019" w14:paraId="5880D8CB" w14:textId="77777777" w:rsidTr="009E6019">
        <w:trPr>
          <w:tblCellSpacing w:w="0" w:type="dxa"/>
        </w:trPr>
        <w:tc>
          <w:tcPr>
            <w:tcW w:w="0" w:type="auto"/>
            <w:noWrap/>
            <w:hideMark/>
          </w:tcPr>
          <w:p w14:paraId="755808AD" w14:textId="77777777" w:rsidR="009E6019" w:rsidRPr="009E6019" w:rsidRDefault="009E6019" w:rsidP="009E6019">
            <w:pPr>
              <w:rPr>
                <w:rFonts w:ascii="Helvetica" w:hAnsi="Helvetica"/>
                <w:b/>
                <w:bCs/>
              </w:rPr>
            </w:pPr>
            <w:r w:rsidRPr="009E6019">
              <w:rPr>
                <w:rFonts w:ascii="Helvetica" w:hAnsi="Helvetica"/>
                <w:b/>
                <w:bCs/>
              </w:rPr>
              <w:t>Posted Date:</w:t>
            </w:r>
          </w:p>
        </w:tc>
        <w:tc>
          <w:tcPr>
            <w:tcW w:w="0" w:type="auto"/>
            <w:vAlign w:val="center"/>
            <w:hideMark/>
          </w:tcPr>
          <w:p w14:paraId="4D51DC64" w14:textId="77777777" w:rsidR="009E6019" w:rsidRPr="009E6019" w:rsidRDefault="009E6019" w:rsidP="009E6019">
            <w:pPr>
              <w:rPr>
                <w:rFonts w:ascii="Helvetica" w:hAnsi="Helvetica"/>
              </w:rPr>
            </w:pPr>
            <w:r w:rsidRPr="009E6019">
              <w:rPr>
                <w:rFonts w:ascii="Helvetica" w:hAnsi="Helvetica"/>
              </w:rPr>
              <w:t>Sep 07, 2017</w:t>
            </w:r>
          </w:p>
        </w:tc>
      </w:tr>
      <w:tr w:rsidR="009E6019" w:rsidRPr="009E6019" w14:paraId="19DA3BAE" w14:textId="77777777" w:rsidTr="009E6019">
        <w:trPr>
          <w:tblCellSpacing w:w="0" w:type="dxa"/>
        </w:trPr>
        <w:tc>
          <w:tcPr>
            <w:tcW w:w="0" w:type="auto"/>
            <w:noWrap/>
            <w:hideMark/>
          </w:tcPr>
          <w:p w14:paraId="6209D63C" w14:textId="77777777" w:rsidR="009E6019" w:rsidRPr="009E6019" w:rsidRDefault="009E6019" w:rsidP="009E6019">
            <w:pPr>
              <w:rPr>
                <w:rFonts w:ascii="Helvetica" w:hAnsi="Helvetica"/>
                <w:b/>
                <w:bCs/>
              </w:rPr>
            </w:pPr>
            <w:r w:rsidRPr="009E6019">
              <w:rPr>
                <w:rFonts w:ascii="Helvetica" w:hAnsi="Helvetica"/>
                <w:b/>
                <w:bCs/>
              </w:rPr>
              <w:t>Last Updated Date:</w:t>
            </w:r>
          </w:p>
        </w:tc>
        <w:tc>
          <w:tcPr>
            <w:tcW w:w="0" w:type="auto"/>
            <w:vAlign w:val="center"/>
            <w:hideMark/>
          </w:tcPr>
          <w:p w14:paraId="2E6CAA9E" w14:textId="77777777" w:rsidR="009E6019" w:rsidRPr="009E6019" w:rsidRDefault="009E6019" w:rsidP="009E6019">
            <w:pPr>
              <w:rPr>
                <w:rFonts w:ascii="Helvetica" w:hAnsi="Helvetica"/>
              </w:rPr>
            </w:pPr>
            <w:r w:rsidRPr="009E6019">
              <w:rPr>
                <w:rFonts w:ascii="Helvetica" w:hAnsi="Helvetica"/>
              </w:rPr>
              <w:t>Sep 06, 2017</w:t>
            </w:r>
          </w:p>
        </w:tc>
      </w:tr>
      <w:tr w:rsidR="009E6019" w:rsidRPr="009E6019" w14:paraId="221ADEF8" w14:textId="77777777" w:rsidTr="009E6019">
        <w:trPr>
          <w:tblCellSpacing w:w="0" w:type="dxa"/>
        </w:trPr>
        <w:tc>
          <w:tcPr>
            <w:tcW w:w="0" w:type="auto"/>
            <w:noWrap/>
            <w:hideMark/>
          </w:tcPr>
          <w:p w14:paraId="1FF8488E" w14:textId="77777777" w:rsidR="009E6019" w:rsidRPr="009E6019" w:rsidRDefault="009E6019" w:rsidP="009E6019">
            <w:pPr>
              <w:rPr>
                <w:rFonts w:ascii="Helvetica" w:hAnsi="Helvetica"/>
                <w:b/>
                <w:bCs/>
              </w:rPr>
            </w:pPr>
            <w:r w:rsidRPr="009E6019">
              <w:rPr>
                <w:rFonts w:ascii="Helvetica" w:hAnsi="Helvetica"/>
                <w:b/>
                <w:bCs/>
              </w:rPr>
              <w:t>Current Closing Date for Applications:</w:t>
            </w:r>
          </w:p>
        </w:tc>
        <w:tc>
          <w:tcPr>
            <w:tcW w:w="0" w:type="auto"/>
            <w:vAlign w:val="center"/>
            <w:hideMark/>
          </w:tcPr>
          <w:p w14:paraId="13042C0E" w14:textId="569131F7" w:rsidR="009E6019" w:rsidRPr="009E6019" w:rsidRDefault="009E6019" w:rsidP="009E6019">
            <w:pPr>
              <w:rPr>
                <w:rFonts w:ascii="Helvetica" w:hAnsi="Helvetica"/>
              </w:rPr>
            </w:pPr>
            <w:r w:rsidRPr="009E6019">
              <w:rPr>
                <w:rFonts w:ascii="Helvetica" w:hAnsi="Helvetica"/>
              </w:rPr>
              <w:t xml:space="preserve">Oct 16, </w:t>
            </w:r>
            <w:r w:rsidR="004415D8" w:rsidRPr="009E6019">
              <w:rPr>
                <w:rFonts w:ascii="Helvetica" w:hAnsi="Helvetica"/>
              </w:rPr>
              <w:t>2017 NOTE</w:t>
            </w:r>
            <w:r w:rsidRPr="009E6019">
              <w:rPr>
                <w:rFonts w:ascii="Helvetica" w:hAnsi="Helvetica"/>
              </w:rPr>
              <w:t>: Detailed Instructions on "How to Apply" for TIGER Discretionary Grants can be found on the TIGER Website (www.transportation.gov/tiger). Application Instructions: Applications must be submitted through Grants.gov. The Grants.gov “Apply” function opens on Sept 7, 2017. Please be aware that you must complete the Grants.gov registration process before submitting the Application, and that this process usually takes 2-4 weeks to complete. Applications must be submitted by 8:00 PM E.D.T. on Oct 16, 2017. Applicants are strongly encouraged to make submissions in advance of the deadline.*Late Applications: Applications received after the deadline will not be considered except in the case of unforeseen technical difficulties outlined below. Late applications that are the result of failure to register or comply with Grants.gov applicant requirements in a timely manner will not be considered. Applicants experiencing technical issues with Grants.gov that are beyond the applicant’s control must contact TIGERGrants@dot.gov or Howard Hill at 202-366-0301 prior to the deadline with the user name of the registrant and details of the technical issue experienced. The applicant must provide 1: Details of the technical issue experienced 2: Screen capture(s) of the technical issue experienced along corresponding “Grant tracking number” (Grants.gov) 3: The "Legal Business Name" for the applicant that was provided in the SF-424. 4: The AOR name submitted in the SF-424 (Grants.gov). 5: The DUNS number associated with the Application. 6: The Grants.gov Help Desk Tracking Number. To ensure a fair competition for limited discretionary funds, the following conditions are not valid reasons to permit late submissions: (1) failure to complete the registration process before the deadline date; (2) failure to follow Grants.gov instructions on how to register and apply as posted on its website; (3) failure to follow all of the instructions in this notice of funding availability; and (4) technical issues experienced with the applicant’s computer or information technology (IT) environment. After DOT staff review all of the information submitted and contact the Grants.gov Help Desk to validate the technical issues you reported, DOT staff will contact you to either approve or deny your request to submit a late application through Grants.gov. If the technical issues you reported cannot be validated, your application will be rejected as untimely.</w:t>
            </w:r>
          </w:p>
        </w:tc>
      </w:tr>
      <w:tr w:rsidR="009E6019" w:rsidRPr="009E6019" w14:paraId="5635530A" w14:textId="77777777" w:rsidTr="009E6019">
        <w:trPr>
          <w:tblCellSpacing w:w="0" w:type="dxa"/>
        </w:trPr>
        <w:tc>
          <w:tcPr>
            <w:tcW w:w="0" w:type="auto"/>
            <w:noWrap/>
            <w:hideMark/>
          </w:tcPr>
          <w:p w14:paraId="7BE88750" w14:textId="77777777" w:rsidR="009E6019" w:rsidRPr="009E6019" w:rsidRDefault="009E6019" w:rsidP="009E6019">
            <w:pPr>
              <w:rPr>
                <w:rFonts w:ascii="Helvetica" w:hAnsi="Helvetica"/>
                <w:b/>
                <w:bCs/>
              </w:rPr>
            </w:pPr>
            <w:r w:rsidRPr="009E6019">
              <w:rPr>
                <w:rFonts w:ascii="Helvetica" w:hAnsi="Helvetica"/>
                <w:b/>
                <w:bCs/>
              </w:rPr>
              <w:t>Archive Date:</w:t>
            </w:r>
          </w:p>
        </w:tc>
        <w:tc>
          <w:tcPr>
            <w:tcW w:w="0" w:type="auto"/>
            <w:vAlign w:val="center"/>
            <w:hideMark/>
          </w:tcPr>
          <w:p w14:paraId="229C033F" w14:textId="77777777" w:rsidR="009E6019" w:rsidRPr="009E6019" w:rsidRDefault="009E6019" w:rsidP="009E6019">
            <w:pPr>
              <w:rPr>
                <w:rFonts w:ascii="Helvetica" w:hAnsi="Helvetica"/>
              </w:rPr>
            </w:pPr>
            <w:r w:rsidRPr="009E6019">
              <w:rPr>
                <w:rFonts w:ascii="Helvetica" w:hAnsi="Helvetica"/>
              </w:rPr>
              <w:t>Sep 18, 2018</w:t>
            </w:r>
          </w:p>
        </w:tc>
      </w:tr>
      <w:tr w:rsidR="009E6019" w:rsidRPr="009E6019" w14:paraId="77720C7D" w14:textId="77777777" w:rsidTr="009E6019">
        <w:trPr>
          <w:tblCellSpacing w:w="0" w:type="dxa"/>
        </w:trPr>
        <w:tc>
          <w:tcPr>
            <w:tcW w:w="0" w:type="auto"/>
            <w:noWrap/>
            <w:hideMark/>
          </w:tcPr>
          <w:p w14:paraId="56BF8797" w14:textId="77777777" w:rsidR="009E6019" w:rsidRPr="009E6019" w:rsidRDefault="009E6019" w:rsidP="009E6019">
            <w:pPr>
              <w:rPr>
                <w:rFonts w:ascii="Helvetica" w:hAnsi="Helvetica"/>
                <w:b/>
                <w:bCs/>
              </w:rPr>
            </w:pPr>
            <w:r w:rsidRPr="009E6019">
              <w:rPr>
                <w:rFonts w:ascii="Helvetica" w:hAnsi="Helvetica"/>
                <w:b/>
                <w:bCs/>
              </w:rPr>
              <w:t>Estimated Total Program Funding:</w:t>
            </w:r>
          </w:p>
        </w:tc>
        <w:tc>
          <w:tcPr>
            <w:tcW w:w="0" w:type="auto"/>
            <w:vAlign w:val="center"/>
            <w:hideMark/>
          </w:tcPr>
          <w:p w14:paraId="0CC18759" w14:textId="77777777" w:rsidR="009E6019" w:rsidRPr="009E6019" w:rsidRDefault="009E6019" w:rsidP="009E6019">
            <w:pPr>
              <w:rPr>
                <w:rFonts w:ascii="Helvetica" w:hAnsi="Helvetica"/>
              </w:rPr>
            </w:pPr>
            <w:r w:rsidRPr="009E6019">
              <w:rPr>
                <w:rFonts w:ascii="Helvetica" w:hAnsi="Helvetica"/>
              </w:rPr>
              <w:t>$500,000,000</w:t>
            </w:r>
          </w:p>
        </w:tc>
      </w:tr>
      <w:tr w:rsidR="009E6019" w:rsidRPr="009E6019" w14:paraId="38327515" w14:textId="77777777" w:rsidTr="009E6019">
        <w:trPr>
          <w:tblCellSpacing w:w="0" w:type="dxa"/>
        </w:trPr>
        <w:tc>
          <w:tcPr>
            <w:tcW w:w="0" w:type="auto"/>
            <w:noWrap/>
            <w:hideMark/>
          </w:tcPr>
          <w:p w14:paraId="6D560939" w14:textId="77777777" w:rsidR="009E6019" w:rsidRPr="009E6019" w:rsidRDefault="009E6019" w:rsidP="009E6019">
            <w:pPr>
              <w:rPr>
                <w:rFonts w:ascii="Helvetica" w:hAnsi="Helvetica"/>
                <w:b/>
                <w:bCs/>
              </w:rPr>
            </w:pPr>
            <w:r w:rsidRPr="009E6019">
              <w:rPr>
                <w:rFonts w:ascii="Helvetica" w:hAnsi="Helvetica"/>
                <w:b/>
                <w:bCs/>
              </w:rPr>
              <w:t>Award Ceiling:</w:t>
            </w:r>
          </w:p>
        </w:tc>
        <w:tc>
          <w:tcPr>
            <w:tcW w:w="0" w:type="auto"/>
            <w:vAlign w:val="center"/>
            <w:hideMark/>
          </w:tcPr>
          <w:p w14:paraId="18ACCC9D" w14:textId="77777777" w:rsidR="009E6019" w:rsidRPr="009E6019" w:rsidRDefault="009E6019" w:rsidP="009E6019">
            <w:pPr>
              <w:rPr>
                <w:rFonts w:ascii="Helvetica" w:hAnsi="Helvetica"/>
              </w:rPr>
            </w:pPr>
            <w:r w:rsidRPr="009E6019">
              <w:rPr>
                <w:rFonts w:ascii="Helvetica" w:hAnsi="Helvetica"/>
              </w:rPr>
              <w:t>$25,000,000</w:t>
            </w:r>
          </w:p>
        </w:tc>
      </w:tr>
      <w:tr w:rsidR="009E6019" w:rsidRPr="009E6019" w14:paraId="765816E3" w14:textId="77777777" w:rsidTr="009E6019">
        <w:trPr>
          <w:tblCellSpacing w:w="0" w:type="dxa"/>
        </w:trPr>
        <w:tc>
          <w:tcPr>
            <w:tcW w:w="0" w:type="auto"/>
            <w:noWrap/>
            <w:hideMark/>
          </w:tcPr>
          <w:p w14:paraId="02C27C80" w14:textId="77777777" w:rsidR="009E6019" w:rsidRPr="009E6019" w:rsidRDefault="009E6019" w:rsidP="009E6019">
            <w:pPr>
              <w:rPr>
                <w:rFonts w:ascii="Helvetica" w:hAnsi="Helvetica"/>
                <w:b/>
                <w:bCs/>
              </w:rPr>
            </w:pPr>
            <w:r w:rsidRPr="009E6019">
              <w:rPr>
                <w:rFonts w:ascii="Helvetica" w:hAnsi="Helvetica"/>
                <w:b/>
                <w:bCs/>
              </w:rPr>
              <w:t>Award Floor:</w:t>
            </w:r>
          </w:p>
        </w:tc>
        <w:tc>
          <w:tcPr>
            <w:tcW w:w="0" w:type="auto"/>
            <w:vAlign w:val="center"/>
            <w:hideMark/>
          </w:tcPr>
          <w:p w14:paraId="7A2EF41E" w14:textId="77777777" w:rsidR="009E6019" w:rsidRPr="009E6019" w:rsidRDefault="009E6019" w:rsidP="009E6019">
            <w:pPr>
              <w:rPr>
                <w:rFonts w:ascii="Helvetica" w:hAnsi="Helvetica"/>
              </w:rPr>
            </w:pPr>
            <w:r w:rsidRPr="009E6019">
              <w:rPr>
                <w:rFonts w:ascii="Helvetica" w:hAnsi="Helvetica"/>
              </w:rPr>
              <w:t>$1,000,000</w:t>
            </w:r>
          </w:p>
        </w:tc>
      </w:tr>
      <w:tr w:rsidR="009E6019" w:rsidRPr="009E6019" w14:paraId="0182CFE3" w14:textId="77777777" w:rsidTr="009E6019">
        <w:trPr>
          <w:tblCellSpacing w:w="0" w:type="dxa"/>
        </w:trPr>
        <w:tc>
          <w:tcPr>
            <w:tcW w:w="0" w:type="auto"/>
            <w:noWrap/>
            <w:hideMark/>
          </w:tcPr>
          <w:p w14:paraId="418FB719" w14:textId="77777777" w:rsidR="009E6019" w:rsidRPr="009E6019" w:rsidRDefault="009E6019" w:rsidP="009E6019">
            <w:pPr>
              <w:rPr>
                <w:rFonts w:ascii="Helvetica" w:hAnsi="Helvetica"/>
                <w:b/>
                <w:bCs/>
              </w:rPr>
            </w:pPr>
            <w:r w:rsidRPr="009E6019">
              <w:rPr>
                <w:rFonts w:ascii="Helvetica" w:hAnsi="Helvetica"/>
                <w:b/>
                <w:bCs/>
              </w:rPr>
              <w:t>Eligible Applicants:</w:t>
            </w:r>
          </w:p>
        </w:tc>
        <w:tc>
          <w:tcPr>
            <w:tcW w:w="0" w:type="auto"/>
            <w:vAlign w:val="center"/>
            <w:hideMark/>
          </w:tcPr>
          <w:p w14:paraId="41700529" w14:textId="77777777" w:rsidR="009E6019" w:rsidRPr="009E6019" w:rsidRDefault="009E6019" w:rsidP="009E6019">
            <w:pPr>
              <w:rPr>
                <w:rFonts w:ascii="Helvetica" w:hAnsi="Helvetica"/>
              </w:rPr>
            </w:pPr>
            <w:r w:rsidRPr="009E6019">
              <w:rPr>
                <w:rFonts w:ascii="Helvetica" w:hAnsi="Helvetica"/>
              </w:rPr>
              <w:t>Others (see text field entitled "Additional Information on Eligibility" for clarification)</w:t>
            </w:r>
          </w:p>
        </w:tc>
      </w:tr>
      <w:tr w:rsidR="009E6019" w:rsidRPr="009E6019" w14:paraId="1E92D62E" w14:textId="77777777" w:rsidTr="009E6019">
        <w:trPr>
          <w:tblCellSpacing w:w="0" w:type="dxa"/>
        </w:trPr>
        <w:tc>
          <w:tcPr>
            <w:tcW w:w="0" w:type="auto"/>
            <w:noWrap/>
            <w:hideMark/>
          </w:tcPr>
          <w:p w14:paraId="126DF0B7" w14:textId="77777777" w:rsidR="009E6019" w:rsidRPr="009E6019" w:rsidRDefault="009E6019" w:rsidP="009E6019">
            <w:pPr>
              <w:rPr>
                <w:rFonts w:ascii="Helvetica" w:hAnsi="Helvetica"/>
                <w:b/>
                <w:bCs/>
              </w:rPr>
            </w:pPr>
            <w:r w:rsidRPr="009E6019">
              <w:rPr>
                <w:rFonts w:ascii="Helvetica" w:hAnsi="Helvetica"/>
                <w:b/>
                <w:bCs/>
              </w:rPr>
              <w:t>Additional Information on Eligibility:</w:t>
            </w:r>
          </w:p>
        </w:tc>
        <w:tc>
          <w:tcPr>
            <w:tcW w:w="0" w:type="auto"/>
            <w:vAlign w:val="center"/>
            <w:hideMark/>
          </w:tcPr>
          <w:p w14:paraId="1EB84745" w14:textId="77777777" w:rsidR="009E6019" w:rsidRPr="009E6019" w:rsidRDefault="009E6019" w:rsidP="009E6019">
            <w:pPr>
              <w:rPr>
                <w:rFonts w:ascii="Helvetica" w:hAnsi="Helvetica"/>
              </w:rPr>
            </w:pPr>
            <w:r w:rsidRPr="009E6019">
              <w:rPr>
                <w:rFonts w:ascii="Helvetica" w:hAnsi="Helvetica"/>
              </w:rPr>
              <w:t>Eligible Applicants for TIGER Discretionary Grants are State, local and tribal governments, including U.S. territories, transit agencies, port authorities, metropolitan planning organizations (MPOs), and other political subdivisions of State or local governments. Multiple States or jurisdictions may submit a joint application and must identify a lead applicant as the primary point of contact. Each project party in a joint application must be an Eligible Applicant. Joint applications must include a description of the roles and responsibilities of each project party and must be signed by each project party.</w:t>
            </w:r>
          </w:p>
        </w:tc>
      </w:tr>
      <w:tr w:rsidR="009E6019" w14:paraId="310D718E" w14:textId="77777777" w:rsidTr="009E6019">
        <w:trPr>
          <w:tblCellSpacing w:w="0" w:type="dxa"/>
        </w:trPr>
        <w:tc>
          <w:tcPr>
            <w:tcW w:w="0" w:type="auto"/>
            <w:noWrap/>
            <w:hideMark/>
          </w:tcPr>
          <w:p w14:paraId="617D054F" w14:textId="77777777" w:rsidR="009E6019" w:rsidRPr="009E6019" w:rsidRDefault="009E6019" w:rsidP="009E6019">
            <w:pPr>
              <w:rPr>
                <w:rFonts w:ascii="Helvetica" w:hAnsi="Helvetica"/>
                <w:b/>
                <w:bCs/>
              </w:rPr>
            </w:pPr>
            <w:r w:rsidRPr="009E6019">
              <w:rPr>
                <w:rFonts w:ascii="Helvetica" w:hAnsi="Helvetica"/>
                <w:b/>
                <w:bCs/>
              </w:rPr>
              <w:t>Agency Name:</w:t>
            </w:r>
          </w:p>
        </w:tc>
        <w:tc>
          <w:tcPr>
            <w:tcW w:w="0" w:type="auto"/>
            <w:vAlign w:val="center"/>
            <w:hideMark/>
          </w:tcPr>
          <w:p w14:paraId="1441880F" w14:textId="77777777" w:rsidR="009E6019" w:rsidRPr="009E6019" w:rsidRDefault="009E6019">
            <w:pPr>
              <w:rPr>
                <w:rFonts w:ascii="Helvetica" w:hAnsi="Helvetica"/>
              </w:rPr>
            </w:pPr>
            <w:r w:rsidRPr="009E6019">
              <w:rPr>
                <w:rStyle w:val="search-custom"/>
                <w:rFonts w:ascii="Helvetica" w:hAnsi="Helvetica"/>
              </w:rPr>
              <w:t>Department of Transportation</w:t>
            </w:r>
          </w:p>
        </w:tc>
      </w:tr>
      <w:tr w:rsidR="009E6019" w14:paraId="2BD6C78A" w14:textId="77777777" w:rsidTr="009E6019">
        <w:trPr>
          <w:tblCellSpacing w:w="0" w:type="dxa"/>
        </w:trPr>
        <w:tc>
          <w:tcPr>
            <w:tcW w:w="0" w:type="auto"/>
            <w:noWrap/>
            <w:hideMark/>
          </w:tcPr>
          <w:p w14:paraId="6BCA20B6" w14:textId="77777777" w:rsidR="009E6019" w:rsidRPr="009E6019" w:rsidRDefault="009E6019" w:rsidP="009E6019">
            <w:pPr>
              <w:rPr>
                <w:rFonts w:ascii="Helvetica" w:hAnsi="Helvetica"/>
                <w:b/>
                <w:bCs/>
              </w:rPr>
            </w:pPr>
            <w:r w:rsidRPr="009E6019">
              <w:rPr>
                <w:rFonts w:ascii="Helvetica" w:hAnsi="Helvetica"/>
                <w:b/>
                <w:bCs/>
              </w:rPr>
              <w:t>Description:</w:t>
            </w:r>
          </w:p>
        </w:tc>
        <w:tc>
          <w:tcPr>
            <w:tcW w:w="0" w:type="auto"/>
            <w:vAlign w:val="center"/>
            <w:hideMark/>
          </w:tcPr>
          <w:p w14:paraId="4455D4F0" w14:textId="77777777" w:rsidR="009E6019" w:rsidRPr="009E6019" w:rsidRDefault="009E6019">
            <w:pPr>
              <w:rPr>
                <w:rFonts w:ascii="Helvetica" w:hAnsi="Helvetica"/>
              </w:rPr>
            </w:pPr>
            <w:r w:rsidRPr="009E6019">
              <w:rPr>
                <w:rStyle w:val="search-custom"/>
                <w:rFonts w:ascii="Helvetica" w:hAnsi="Helvetica"/>
              </w:rPr>
              <w:t>The FY 2017 Appropriations Act appropriated $500 million to be awarded by DOT for the TIGER Discretionary Grants program. The FY 2017 TIGER Discretionary Grants are for capital investments in surface transportation infrastructure and are to be awarded on a competitive basis for projects that will have a significant impact on the Nation, a metropolitan area, or a region. The Act also allows DOT to use a small portion of the $500 million for oversight and administration of grants. If this solicitation does not result in the award and obligation of all available funds, DOT may publish additional solicitations. The Consolidated Appropriations Act, 2017 specifies that TIGER Discretionary Grants may not be less than $5 million and not greater than $25 million, except that for projects located in rural areas the minimum TIGER Discretionary Grant size is $1 million. Pursuant to the FY Consolidated Appropriations Act, 2017, no more than 20 percent of the funds made available for TIGER Discretionary Grants (or $50 million) may be awarded to projects in a single State. The Consolidated Appropriations Act, 2017 directs that not less than 20 percent of the funds provided for TIGER Discretionary Grants (or $100 million) shall be used for projects located in rural areas. Further, pursuant to the Consolidated Appropriations Act, 2017, DOT must take measures to ensure an equitable geographic distribution of grant funds, an appropriate balance in addressing the needs of urban and rural areas, and investment in a variety of transportation modes. The Consolidated Appropriations Act, 2017 requires that FY 2017 TIGER funds are only available for obligation through September 30, 2020. No FY 2017 TIGER funds may be expended after September 30, 2025. As part of the review and selection process described in the Notice of Funding Opportunity, DOT will consider whether a project is ready to proceed with an obligation of grant funds from DOT within the statutory time provided. Under the FY 2017 Appropriations Act, no waiver is possible for these deadlines. The FY 2017 Appropriations Act allows for up to 20 percent of available funds (or $100 million) to be used by the Department to pay the subsidy and administrative costs for a project receiving credit assistance under the Transportation Infrastructure Finance and Innovation Act of 1998 (“TIFIA”) program, if it would further the purposes of the TIGER Discretionary Grant program. Recipients of prior TIGER Discretionary Grants may apply for funding to support additional phases of a project awarded funds in earlier rounds of this program. However, to be competitive, the applicant should demonstrate the extent to which the previously funded project phase has been able to meet estimated project schedules and budget, as well as the ability to realize the benefits expected for the project. DOT expects that each TIGER Discretionary Grant will be administered by one of the relevant modal administrations, pursuant to a grant agreement between the TIGER Discretionary Grant recipient and the relevant modal administration.</w:t>
            </w:r>
          </w:p>
        </w:tc>
      </w:tr>
      <w:tr w:rsidR="009E6019" w14:paraId="1EE9783E" w14:textId="77777777" w:rsidTr="009E6019">
        <w:trPr>
          <w:tblCellSpacing w:w="0" w:type="dxa"/>
        </w:trPr>
        <w:tc>
          <w:tcPr>
            <w:tcW w:w="0" w:type="auto"/>
            <w:noWrap/>
            <w:hideMark/>
          </w:tcPr>
          <w:p w14:paraId="69B1D67E" w14:textId="77777777" w:rsidR="009E6019" w:rsidRPr="009E6019" w:rsidRDefault="009E6019" w:rsidP="009E6019">
            <w:pPr>
              <w:rPr>
                <w:rFonts w:ascii="Helvetica" w:hAnsi="Helvetica"/>
                <w:b/>
                <w:bCs/>
              </w:rPr>
            </w:pPr>
            <w:r w:rsidRPr="009E6019">
              <w:rPr>
                <w:rFonts w:ascii="Helvetica" w:hAnsi="Helvetica"/>
                <w:b/>
                <w:bCs/>
              </w:rPr>
              <w:t>Link to Additional Information:</w:t>
            </w:r>
          </w:p>
        </w:tc>
        <w:tc>
          <w:tcPr>
            <w:tcW w:w="0" w:type="auto"/>
            <w:vAlign w:val="center"/>
            <w:hideMark/>
          </w:tcPr>
          <w:p w14:paraId="667E860C" w14:textId="77777777" w:rsidR="009E6019" w:rsidRPr="009E6019" w:rsidRDefault="009E6019">
            <w:pPr>
              <w:rPr>
                <w:rFonts w:ascii="Helvetica" w:hAnsi="Helvetica"/>
              </w:rPr>
            </w:pPr>
            <w:r w:rsidRPr="009E6019">
              <w:rPr>
                <w:rStyle w:val="search-custom"/>
                <w:rFonts w:ascii="Helvetica" w:hAnsi="Helvetica"/>
              </w:rPr>
              <w:fldChar w:fldCharType="begin"/>
            </w:r>
            <w:r w:rsidRPr="009E6019">
              <w:rPr>
                <w:rStyle w:val="search-custom"/>
                <w:rFonts w:ascii="Helvetica" w:hAnsi="Helvetica"/>
              </w:rPr>
              <w:instrText xml:space="preserve"> HYPERLINK "http://www.transportation.gov/tiger" \o "Link to Additional Information" \t "_blank" </w:instrText>
            </w:r>
            <w:r w:rsidRPr="009E6019">
              <w:rPr>
                <w:rStyle w:val="search-custom"/>
                <w:rFonts w:ascii="Helvetica" w:hAnsi="Helvetica"/>
              </w:rPr>
              <w:fldChar w:fldCharType="separate"/>
            </w:r>
            <w:r w:rsidRPr="009E6019">
              <w:rPr>
                <w:rStyle w:val="Hyperlink"/>
                <w:rFonts w:ascii="Helvetica" w:hAnsi="Helvetica"/>
              </w:rPr>
              <w:t>TIGER Discretionary Grant Program</w:t>
            </w:r>
            <w:r w:rsidRPr="009E6019">
              <w:rPr>
                <w:rStyle w:val="search-custom"/>
                <w:rFonts w:ascii="Helvetica" w:hAnsi="Helvetica"/>
              </w:rPr>
              <w:fldChar w:fldCharType="end"/>
            </w:r>
          </w:p>
        </w:tc>
      </w:tr>
      <w:tr w:rsidR="009E6019" w14:paraId="36EF6A47" w14:textId="77777777" w:rsidTr="009E6019">
        <w:trPr>
          <w:tblCellSpacing w:w="0" w:type="dxa"/>
        </w:trPr>
        <w:tc>
          <w:tcPr>
            <w:tcW w:w="0" w:type="auto"/>
            <w:noWrap/>
            <w:hideMark/>
          </w:tcPr>
          <w:p w14:paraId="7DB69BFD" w14:textId="77777777" w:rsidR="009E6019" w:rsidRPr="009E6019" w:rsidRDefault="009E6019" w:rsidP="009E6019">
            <w:pPr>
              <w:rPr>
                <w:rFonts w:ascii="Helvetica" w:hAnsi="Helvetica"/>
                <w:b/>
                <w:bCs/>
              </w:rPr>
            </w:pPr>
            <w:r w:rsidRPr="009E6019">
              <w:rPr>
                <w:rFonts w:ascii="Helvetica" w:hAnsi="Helvetica"/>
                <w:b/>
                <w:bCs/>
              </w:rPr>
              <w:t>Grantor Contact Information:</w:t>
            </w:r>
          </w:p>
        </w:tc>
        <w:tc>
          <w:tcPr>
            <w:tcW w:w="0" w:type="auto"/>
            <w:vAlign w:val="center"/>
            <w:hideMark/>
          </w:tcPr>
          <w:p w14:paraId="618B4553" w14:textId="77777777" w:rsidR="009E6019" w:rsidRPr="009E6019" w:rsidRDefault="009E6019">
            <w:pPr>
              <w:rPr>
                <w:rFonts w:ascii="Helvetica" w:hAnsi="Helvetica"/>
              </w:rPr>
            </w:pPr>
            <w:r w:rsidRPr="009E6019">
              <w:rPr>
                <w:rStyle w:val="search-custom"/>
                <w:rFonts w:ascii="Helvetica" w:hAnsi="Helvetica"/>
              </w:rPr>
              <w:t>If you have difficulty accessing the full announcement electronically, please contact:</w:t>
            </w:r>
            <w:r w:rsidRPr="009E6019">
              <w:rPr>
                <w:rFonts w:ascii="Helvetica" w:hAnsi="Helvetica"/>
              </w:rPr>
              <w:br/>
            </w:r>
            <w:r w:rsidRPr="009E6019">
              <w:rPr>
                <w:rFonts w:ascii="Helvetica" w:hAnsi="Helvetica"/>
              </w:rPr>
              <w:br/>
            </w:r>
            <w:r w:rsidRPr="009E6019">
              <w:rPr>
                <w:rStyle w:val="search-custom"/>
                <w:rFonts w:ascii="Helvetica" w:hAnsi="Helvetica"/>
              </w:rPr>
              <w:t>Robert Mariner Deputy Director Phone 202-366-8914</w:t>
            </w:r>
            <w:r w:rsidRPr="009E6019">
              <w:rPr>
                <w:rFonts w:ascii="Helvetica" w:hAnsi="Helvetica"/>
              </w:rPr>
              <w:br/>
            </w:r>
            <w:r w:rsidRPr="009E6019">
              <w:rPr>
                <w:rFonts w:ascii="Helvetica" w:hAnsi="Helvetica"/>
              </w:rPr>
              <w:br/>
            </w:r>
            <w:hyperlink r:id="rId451" w:history="1">
              <w:r w:rsidRPr="009E6019">
                <w:rPr>
                  <w:rStyle w:val="Hyperlink"/>
                  <w:rFonts w:ascii="Helvetica" w:hAnsi="Helvetica"/>
                </w:rPr>
                <w:t>TIGER Program Manager</w:t>
              </w:r>
            </w:hyperlink>
          </w:p>
        </w:tc>
      </w:tr>
    </w:tbl>
    <w:p w14:paraId="4D2BB68F" w14:textId="77777777" w:rsidR="009E6019" w:rsidRPr="009E6019" w:rsidRDefault="009E6019" w:rsidP="009E6019">
      <w:pPr>
        <w:rPr>
          <w:rFonts w:ascii="Helvetica" w:hAnsi="Helvetica"/>
        </w:rPr>
      </w:pPr>
    </w:p>
    <w:p w14:paraId="0EF3B4B3" w14:textId="3667F4EB" w:rsidR="009E6019" w:rsidRDefault="009E6019" w:rsidP="009E6019"/>
    <w:p w14:paraId="22FAEA1A" w14:textId="77777777" w:rsidR="009E6019" w:rsidRDefault="00CD22A1" w:rsidP="009E6019">
      <w:pPr>
        <w:widowControl w:val="0"/>
        <w:autoSpaceDE w:val="0"/>
        <w:autoSpaceDN w:val="0"/>
        <w:adjustRightInd w:val="0"/>
        <w:rPr>
          <w:rFonts w:ascii="Helvetica" w:hAnsi="Helvetica" w:cs="Helvetica"/>
        </w:rPr>
      </w:pPr>
      <w:hyperlink r:id="rId452" w:history="1">
        <w:r w:rsidR="009E6019">
          <w:rPr>
            <w:rFonts w:ascii="Helvetica" w:hAnsi="Helvetica" w:cs="Helvetica"/>
            <w:color w:val="386EFF"/>
            <w:u w:val="single" w:color="386EFF"/>
          </w:rPr>
          <w:t>http://www.grants.gov/web/grants/view-opportunity.html?oppId=297147</w:t>
        </w:r>
      </w:hyperlink>
    </w:p>
    <w:p w14:paraId="1F694E30" w14:textId="77777777" w:rsidR="009E6019" w:rsidRDefault="009E6019" w:rsidP="00450EBA">
      <w:pPr>
        <w:widowControl w:val="0"/>
        <w:autoSpaceDE w:val="0"/>
        <w:autoSpaceDN w:val="0"/>
        <w:adjustRightInd w:val="0"/>
        <w:rPr>
          <w:rFonts w:ascii="Helvetica" w:hAnsi="Helvetica" w:cs="Helvetica"/>
        </w:rPr>
      </w:pPr>
    </w:p>
    <w:p w14:paraId="342C244E" w14:textId="77777777" w:rsidR="009E6019" w:rsidRPr="005D3F9C" w:rsidRDefault="009E6019" w:rsidP="004E4CB6">
      <w:pPr>
        <w:autoSpaceDE w:val="0"/>
        <w:autoSpaceDN w:val="0"/>
        <w:adjustRightInd w:val="0"/>
        <w:outlineLvl w:val="0"/>
        <w:rPr>
          <w:rFonts w:ascii="Helvetica" w:hAnsi="Helvetica"/>
          <w:b/>
        </w:rPr>
      </w:pPr>
      <w:bookmarkStart w:id="524" w:name="DOTResearch"/>
      <w:bookmarkStart w:id="525" w:name="DOTModification"/>
      <w:bookmarkEnd w:id="524"/>
      <w:bookmarkEnd w:id="525"/>
    </w:p>
    <w:p w14:paraId="4BE52D45" w14:textId="210767F7" w:rsidR="00B756C2" w:rsidRPr="005D3F9C" w:rsidRDefault="00B756C2" w:rsidP="004E4CB6">
      <w:pPr>
        <w:autoSpaceDE w:val="0"/>
        <w:autoSpaceDN w:val="0"/>
        <w:adjustRightInd w:val="0"/>
        <w:outlineLvl w:val="0"/>
        <w:rPr>
          <w:rFonts w:ascii="Helvetica" w:hAnsi="Helvetica"/>
        </w:rPr>
      </w:pPr>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526" w:name="DOTCommercialMotorVehicle"/>
      <w:bookmarkStart w:id="527" w:name="DOTFAARD"/>
      <w:bookmarkStart w:id="528" w:name="DOTValuePricing"/>
      <w:bookmarkStart w:id="529" w:name="DOTReminders"/>
      <w:bookmarkEnd w:id="526"/>
      <w:bookmarkEnd w:id="527"/>
      <w:bookmarkEnd w:id="528"/>
      <w:bookmarkEnd w:id="529"/>
    </w:p>
    <w:p w14:paraId="513B6135" w14:textId="5955D1FD" w:rsidR="002F3E1B" w:rsidRPr="005D3F9C" w:rsidRDefault="002F3E1B" w:rsidP="00575CA9">
      <w:pPr>
        <w:widowControl w:val="0"/>
        <w:autoSpaceDE w:val="0"/>
        <w:autoSpaceDN w:val="0"/>
        <w:adjustRightInd w:val="0"/>
        <w:rPr>
          <w:rFonts w:ascii="Helvetica" w:hAnsi="Helvetica" w:cs="Helvetica"/>
          <w:b/>
        </w:rPr>
      </w:pPr>
      <w:bookmarkStart w:id="530" w:name="DOTFHASHRP2"/>
      <w:bookmarkStart w:id="531" w:name="DOTFY17HighPriority"/>
      <w:bookmarkEnd w:id="530"/>
      <w:bookmarkEnd w:id="531"/>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532" w:name="DOTFTAZero"/>
      <w:bookmarkEnd w:id="532"/>
      <w:r w:rsidRPr="005D3F9C">
        <w:rPr>
          <w:rFonts w:ascii="Helvetica" w:hAnsi="Helvetica" w:cs="Helvetica"/>
          <w:b/>
        </w:rPr>
        <w:t>Reminders:</w:t>
      </w:r>
    </w:p>
    <w:p w14:paraId="564CFBD7" w14:textId="77777777" w:rsidR="00B81116" w:rsidRDefault="00B81116" w:rsidP="00B81116">
      <w:pPr>
        <w:widowControl w:val="0"/>
        <w:autoSpaceDE w:val="0"/>
        <w:autoSpaceDN w:val="0"/>
        <w:adjustRightInd w:val="0"/>
        <w:rPr>
          <w:rFonts w:ascii="Helvetica" w:hAnsi="Helvetica" w:cs="Helvetica"/>
        </w:rPr>
      </w:pPr>
      <w:bookmarkStart w:id="533" w:name="DOTPipelineCAAP"/>
      <w:bookmarkStart w:id="534" w:name="DOTNatlInfrastructure"/>
      <w:bookmarkStart w:id="535" w:name="DOT5339Bus"/>
      <w:bookmarkStart w:id="536" w:name="DOTCommercialDrivers"/>
      <w:bookmarkStart w:id="537" w:name="DOTPostivieTrainControls"/>
      <w:bookmarkStart w:id="538" w:name="DOTFAAAviationResearch"/>
      <w:bookmarkStart w:id="539" w:name="DOTMotorSafetyHighPriority"/>
      <w:bookmarkStart w:id="540" w:name="DOTHazmatHMIT"/>
      <w:bookmarkEnd w:id="533"/>
      <w:bookmarkEnd w:id="534"/>
      <w:bookmarkEnd w:id="535"/>
      <w:bookmarkEnd w:id="536"/>
      <w:bookmarkEnd w:id="537"/>
      <w:bookmarkEnd w:id="538"/>
      <w:bookmarkEnd w:id="539"/>
      <w:bookmarkEnd w:id="540"/>
    </w:p>
    <w:p w14:paraId="24754D0C" w14:textId="77777777" w:rsidR="0028012E" w:rsidRPr="0028012E" w:rsidRDefault="0028012E" w:rsidP="0028012E">
      <w:pPr>
        <w:widowControl w:val="0"/>
        <w:autoSpaceDE w:val="0"/>
        <w:autoSpaceDN w:val="0"/>
        <w:adjustRightInd w:val="0"/>
        <w:rPr>
          <w:rFonts w:ascii="Helvetica" w:hAnsi="Helvetica" w:cs="Helvetica"/>
          <w:highlight w:val="cyan"/>
        </w:rPr>
      </w:pPr>
      <w:bookmarkStart w:id="541" w:name="DOTINFRA"/>
      <w:bookmarkEnd w:id="541"/>
      <w:r w:rsidRPr="0028012E">
        <w:rPr>
          <w:rFonts w:ascii="Helvetica" w:hAnsi="Helvetica" w:cs="Helvetica"/>
          <w:highlight w:val="cyan"/>
        </w:rPr>
        <w:t>INFRA Grants</w:t>
      </w:r>
    </w:p>
    <w:p w14:paraId="43197D8E" w14:textId="77777777" w:rsidR="0028012E" w:rsidRDefault="0028012E" w:rsidP="0028012E">
      <w:pPr>
        <w:widowControl w:val="0"/>
        <w:autoSpaceDE w:val="0"/>
        <w:autoSpaceDN w:val="0"/>
        <w:adjustRightInd w:val="0"/>
        <w:rPr>
          <w:rFonts w:ascii="Helvetica" w:hAnsi="Helvetica" w:cs="Helvetica"/>
        </w:rPr>
      </w:pPr>
      <w:r w:rsidRPr="0028012E">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28012E" w:rsidRPr="00FC6208" w14:paraId="7C3D848D" w14:textId="77777777" w:rsidTr="0028012E">
        <w:trPr>
          <w:tblCellSpacing w:w="0" w:type="dxa"/>
        </w:trPr>
        <w:tc>
          <w:tcPr>
            <w:tcW w:w="0" w:type="auto"/>
            <w:noWrap/>
            <w:hideMark/>
          </w:tcPr>
          <w:p w14:paraId="43F29344"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Document Type:</w:t>
            </w:r>
          </w:p>
        </w:tc>
        <w:tc>
          <w:tcPr>
            <w:tcW w:w="0" w:type="auto"/>
            <w:vAlign w:val="center"/>
            <w:hideMark/>
          </w:tcPr>
          <w:p w14:paraId="4C087A02"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Grants Notice</w:t>
            </w:r>
          </w:p>
        </w:tc>
      </w:tr>
      <w:tr w:rsidR="0028012E" w:rsidRPr="00FC6208" w14:paraId="04CCBE9F" w14:textId="77777777" w:rsidTr="0028012E">
        <w:trPr>
          <w:tblCellSpacing w:w="0" w:type="dxa"/>
        </w:trPr>
        <w:tc>
          <w:tcPr>
            <w:tcW w:w="0" w:type="auto"/>
            <w:noWrap/>
            <w:hideMark/>
          </w:tcPr>
          <w:p w14:paraId="5F130FA7"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Funding Opportunity Number:</w:t>
            </w:r>
          </w:p>
        </w:tc>
        <w:tc>
          <w:tcPr>
            <w:tcW w:w="0" w:type="auto"/>
            <w:vAlign w:val="center"/>
            <w:hideMark/>
          </w:tcPr>
          <w:p w14:paraId="794C7260"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NSFHP-17-18-INFRA</w:t>
            </w:r>
          </w:p>
        </w:tc>
      </w:tr>
      <w:tr w:rsidR="0028012E" w:rsidRPr="00FC6208" w14:paraId="45E539A3" w14:textId="77777777" w:rsidTr="0028012E">
        <w:trPr>
          <w:tblCellSpacing w:w="0" w:type="dxa"/>
        </w:trPr>
        <w:tc>
          <w:tcPr>
            <w:tcW w:w="0" w:type="auto"/>
            <w:noWrap/>
            <w:hideMark/>
          </w:tcPr>
          <w:p w14:paraId="3DB9830C"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Funding Opportunity Title:</w:t>
            </w:r>
          </w:p>
        </w:tc>
        <w:tc>
          <w:tcPr>
            <w:tcW w:w="0" w:type="auto"/>
            <w:vAlign w:val="center"/>
            <w:hideMark/>
          </w:tcPr>
          <w:p w14:paraId="10E5406C"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INFRA Grants</w:t>
            </w:r>
          </w:p>
        </w:tc>
      </w:tr>
      <w:tr w:rsidR="0028012E" w:rsidRPr="00FC6208" w14:paraId="4BFEF733" w14:textId="77777777" w:rsidTr="0028012E">
        <w:trPr>
          <w:tblCellSpacing w:w="0" w:type="dxa"/>
        </w:trPr>
        <w:tc>
          <w:tcPr>
            <w:tcW w:w="0" w:type="auto"/>
            <w:noWrap/>
            <w:hideMark/>
          </w:tcPr>
          <w:p w14:paraId="05E10A38"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Opportunity Category:</w:t>
            </w:r>
          </w:p>
        </w:tc>
        <w:tc>
          <w:tcPr>
            <w:tcW w:w="0" w:type="auto"/>
            <w:vAlign w:val="center"/>
            <w:hideMark/>
          </w:tcPr>
          <w:p w14:paraId="2551BE51"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Discretionary</w:t>
            </w:r>
          </w:p>
        </w:tc>
      </w:tr>
      <w:tr w:rsidR="0028012E" w:rsidRPr="00FC6208" w14:paraId="5AC2FB48" w14:textId="77777777" w:rsidTr="0028012E">
        <w:trPr>
          <w:tblCellSpacing w:w="0" w:type="dxa"/>
        </w:trPr>
        <w:tc>
          <w:tcPr>
            <w:tcW w:w="0" w:type="auto"/>
            <w:noWrap/>
            <w:hideMark/>
          </w:tcPr>
          <w:p w14:paraId="0F5E4E33"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Opportunity Category Explanation:</w:t>
            </w:r>
          </w:p>
        </w:tc>
        <w:tc>
          <w:tcPr>
            <w:tcW w:w="0" w:type="auto"/>
            <w:vAlign w:val="center"/>
            <w:hideMark/>
          </w:tcPr>
          <w:p w14:paraId="2FEAB8DE"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 </w:t>
            </w:r>
          </w:p>
        </w:tc>
      </w:tr>
      <w:tr w:rsidR="0028012E" w:rsidRPr="00FC6208" w14:paraId="44A8C105" w14:textId="77777777" w:rsidTr="0028012E">
        <w:trPr>
          <w:tblCellSpacing w:w="0" w:type="dxa"/>
        </w:trPr>
        <w:tc>
          <w:tcPr>
            <w:tcW w:w="0" w:type="auto"/>
            <w:noWrap/>
            <w:hideMark/>
          </w:tcPr>
          <w:p w14:paraId="052EE2CF"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Funding Instrument Type:</w:t>
            </w:r>
          </w:p>
        </w:tc>
        <w:tc>
          <w:tcPr>
            <w:tcW w:w="0" w:type="auto"/>
            <w:vAlign w:val="center"/>
            <w:hideMark/>
          </w:tcPr>
          <w:p w14:paraId="72BFD705"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Grant</w:t>
            </w:r>
          </w:p>
        </w:tc>
      </w:tr>
      <w:tr w:rsidR="0028012E" w:rsidRPr="00FC6208" w14:paraId="6143B456" w14:textId="77777777" w:rsidTr="0028012E">
        <w:trPr>
          <w:tblCellSpacing w:w="0" w:type="dxa"/>
        </w:trPr>
        <w:tc>
          <w:tcPr>
            <w:tcW w:w="0" w:type="auto"/>
            <w:noWrap/>
            <w:hideMark/>
          </w:tcPr>
          <w:p w14:paraId="1901AD5E"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Category of Funding Activity:</w:t>
            </w:r>
          </w:p>
        </w:tc>
        <w:tc>
          <w:tcPr>
            <w:tcW w:w="0" w:type="auto"/>
            <w:vAlign w:val="center"/>
            <w:hideMark/>
          </w:tcPr>
          <w:p w14:paraId="7064ACBD"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Transportation</w:t>
            </w:r>
          </w:p>
        </w:tc>
      </w:tr>
      <w:tr w:rsidR="0028012E" w:rsidRPr="00FC6208" w14:paraId="71037006" w14:textId="77777777" w:rsidTr="0028012E">
        <w:trPr>
          <w:tblCellSpacing w:w="0" w:type="dxa"/>
        </w:trPr>
        <w:tc>
          <w:tcPr>
            <w:tcW w:w="0" w:type="auto"/>
            <w:noWrap/>
            <w:hideMark/>
          </w:tcPr>
          <w:p w14:paraId="7D6A33CF"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Category Explanation:</w:t>
            </w:r>
          </w:p>
        </w:tc>
        <w:tc>
          <w:tcPr>
            <w:tcW w:w="0" w:type="auto"/>
            <w:vAlign w:val="center"/>
            <w:hideMark/>
          </w:tcPr>
          <w:p w14:paraId="6E5293F7"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 </w:t>
            </w:r>
          </w:p>
        </w:tc>
      </w:tr>
      <w:tr w:rsidR="0028012E" w:rsidRPr="00FC6208" w14:paraId="5C54A1D1" w14:textId="77777777" w:rsidTr="0028012E">
        <w:trPr>
          <w:tblCellSpacing w:w="0" w:type="dxa"/>
        </w:trPr>
        <w:tc>
          <w:tcPr>
            <w:tcW w:w="0" w:type="auto"/>
            <w:noWrap/>
            <w:hideMark/>
          </w:tcPr>
          <w:p w14:paraId="2BED9BC7"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Expected Number of Awards:</w:t>
            </w:r>
          </w:p>
        </w:tc>
        <w:tc>
          <w:tcPr>
            <w:tcW w:w="0" w:type="auto"/>
            <w:vAlign w:val="center"/>
            <w:hideMark/>
          </w:tcPr>
          <w:p w14:paraId="557DF609"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 </w:t>
            </w:r>
          </w:p>
        </w:tc>
      </w:tr>
      <w:tr w:rsidR="0028012E" w:rsidRPr="00FC6208" w14:paraId="7EBFCE5C" w14:textId="77777777" w:rsidTr="0028012E">
        <w:trPr>
          <w:tblCellSpacing w:w="0" w:type="dxa"/>
        </w:trPr>
        <w:tc>
          <w:tcPr>
            <w:tcW w:w="0" w:type="auto"/>
            <w:noWrap/>
            <w:hideMark/>
          </w:tcPr>
          <w:p w14:paraId="35D0B401"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CFDA Number(s):</w:t>
            </w:r>
          </w:p>
        </w:tc>
        <w:tc>
          <w:tcPr>
            <w:tcW w:w="0" w:type="auto"/>
            <w:vAlign w:val="center"/>
            <w:hideMark/>
          </w:tcPr>
          <w:p w14:paraId="2296657A"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20.934 -- Nationally Significant Freight and Highway Projects</w:t>
            </w:r>
          </w:p>
        </w:tc>
      </w:tr>
      <w:tr w:rsidR="0028012E" w:rsidRPr="00FC6208" w14:paraId="50A1162A" w14:textId="77777777" w:rsidTr="0028012E">
        <w:trPr>
          <w:tblCellSpacing w:w="0" w:type="dxa"/>
        </w:trPr>
        <w:tc>
          <w:tcPr>
            <w:tcW w:w="0" w:type="auto"/>
            <w:noWrap/>
            <w:hideMark/>
          </w:tcPr>
          <w:p w14:paraId="1F5CA5D8"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Cost Sharing or Matching Requirement:</w:t>
            </w:r>
          </w:p>
        </w:tc>
        <w:tc>
          <w:tcPr>
            <w:tcW w:w="0" w:type="auto"/>
            <w:vAlign w:val="center"/>
            <w:hideMark/>
          </w:tcPr>
          <w:p w14:paraId="40532437"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Yes</w:t>
            </w:r>
          </w:p>
        </w:tc>
      </w:tr>
      <w:tr w:rsidR="0028012E" w:rsidRPr="00FC6208" w14:paraId="107E9C1B" w14:textId="77777777" w:rsidTr="0028012E">
        <w:trPr>
          <w:tblCellSpacing w:w="0" w:type="dxa"/>
        </w:trPr>
        <w:tc>
          <w:tcPr>
            <w:tcW w:w="0" w:type="auto"/>
            <w:noWrap/>
            <w:hideMark/>
          </w:tcPr>
          <w:p w14:paraId="4EDC2E56"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Version:</w:t>
            </w:r>
          </w:p>
        </w:tc>
        <w:tc>
          <w:tcPr>
            <w:tcW w:w="0" w:type="auto"/>
            <w:vAlign w:val="center"/>
            <w:hideMark/>
          </w:tcPr>
          <w:p w14:paraId="6FEA745A"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Synopsis 1</w:t>
            </w:r>
          </w:p>
        </w:tc>
      </w:tr>
      <w:tr w:rsidR="0028012E" w:rsidRPr="00FC6208" w14:paraId="171E6D02" w14:textId="77777777" w:rsidTr="0028012E">
        <w:trPr>
          <w:tblCellSpacing w:w="0" w:type="dxa"/>
        </w:trPr>
        <w:tc>
          <w:tcPr>
            <w:tcW w:w="0" w:type="auto"/>
            <w:noWrap/>
            <w:hideMark/>
          </w:tcPr>
          <w:p w14:paraId="64377194"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Posted Date:</w:t>
            </w:r>
          </w:p>
        </w:tc>
        <w:tc>
          <w:tcPr>
            <w:tcW w:w="0" w:type="auto"/>
            <w:vAlign w:val="center"/>
            <w:hideMark/>
          </w:tcPr>
          <w:p w14:paraId="3E0D1654"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Aug 02, 2017</w:t>
            </w:r>
          </w:p>
        </w:tc>
      </w:tr>
      <w:tr w:rsidR="0028012E" w:rsidRPr="00FC6208" w14:paraId="0D9FD7BB" w14:textId="77777777" w:rsidTr="0028012E">
        <w:trPr>
          <w:tblCellSpacing w:w="0" w:type="dxa"/>
        </w:trPr>
        <w:tc>
          <w:tcPr>
            <w:tcW w:w="0" w:type="auto"/>
            <w:noWrap/>
            <w:hideMark/>
          </w:tcPr>
          <w:p w14:paraId="0548AD10"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Last Updated Date:</w:t>
            </w:r>
          </w:p>
        </w:tc>
        <w:tc>
          <w:tcPr>
            <w:tcW w:w="0" w:type="auto"/>
            <w:vAlign w:val="center"/>
            <w:hideMark/>
          </w:tcPr>
          <w:p w14:paraId="5023EF4A"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Aug 02, 2017</w:t>
            </w:r>
          </w:p>
        </w:tc>
      </w:tr>
      <w:tr w:rsidR="0028012E" w:rsidRPr="00FC6208" w14:paraId="59473C5A" w14:textId="77777777" w:rsidTr="0028012E">
        <w:trPr>
          <w:tblCellSpacing w:w="0" w:type="dxa"/>
        </w:trPr>
        <w:tc>
          <w:tcPr>
            <w:tcW w:w="0" w:type="auto"/>
            <w:noWrap/>
            <w:hideMark/>
          </w:tcPr>
          <w:p w14:paraId="4823DF59"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Original Closing Date for Applications:</w:t>
            </w:r>
          </w:p>
        </w:tc>
        <w:tc>
          <w:tcPr>
            <w:tcW w:w="0" w:type="auto"/>
            <w:vAlign w:val="center"/>
            <w:hideMark/>
          </w:tcPr>
          <w:p w14:paraId="233C3EF0" w14:textId="1AA21B91"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 xml:space="preserve">Nov 02, </w:t>
            </w:r>
            <w:r w:rsidR="004415D8" w:rsidRPr="00FC6208">
              <w:rPr>
                <w:rFonts w:ascii="Helvetica" w:hAnsi="Helvetica" w:cs="Helvetica"/>
              </w:rPr>
              <w:t>2017 </w:t>
            </w:r>
          </w:p>
        </w:tc>
      </w:tr>
      <w:tr w:rsidR="0028012E" w:rsidRPr="00FC6208" w14:paraId="4934DE8D" w14:textId="77777777" w:rsidTr="0028012E">
        <w:trPr>
          <w:tblCellSpacing w:w="0" w:type="dxa"/>
        </w:trPr>
        <w:tc>
          <w:tcPr>
            <w:tcW w:w="0" w:type="auto"/>
            <w:noWrap/>
            <w:hideMark/>
          </w:tcPr>
          <w:p w14:paraId="1CE32742"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Current Closing Date for Applications:</w:t>
            </w:r>
          </w:p>
        </w:tc>
        <w:tc>
          <w:tcPr>
            <w:tcW w:w="0" w:type="auto"/>
            <w:vAlign w:val="center"/>
            <w:hideMark/>
          </w:tcPr>
          <w:p w14:paraId="5165CB4B" w14:textId="530A05B4"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 xml:space="preserve">Nov 02, </w:t>
            </w:r>
            <w:r w:rsidR="004415D8" w:rsidRPr="00FC6208">
              <w:rPr>
                <w:rFonts w:ascii="Helvetica" w:hAnsi="Helvetica" w:cs="Helvetica"/>
              </w:rPr>
              <w:t>2017 </w:t>
            </w:r>
          </w:p>
        </w:tc>
      </w:tr>
      <w:tr w:rsidR="0028012E" w:rsidRPr="00FC6208" w14:paraId="7C4800F0" w14:textId="77777777" w:rsidTr="0028012E">
        <w:trPr>
          <w:tblCellSpacing w:w="0" w:type="dxa"/>
        </w:trPr>
        <w:tc>
          <w:tcPr>
            <w:tcW w:w="0" w:type="auto"/>
            <w:noWrap/>
            <w:hideMark/>
          </w:tcPr>
          <w:p w14:paraId="0C4AAD0E"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Archive Date:</w:t>
            </w:r>
          </w:p>
        </w:tc>
        <w:tc>
          <w:tcPr>
            <w:tcW w:w="0" w:type="auto"/>
            <w:vAlign w:val="center"/>
            <w:hideMark/>
          </w:tcPr>
          <w:p w14:paraId="27DD9FCB"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Dec 02, 2017</w:t>
            </w:r>
          </w:p>
        </w:tc>
      </w:tr>
      <w:tr w:rsidR="0028012E" w:rsidRPr="00FC6208" w14:paraId="5584A1EC" w14:textId="77777777" w:rsidTr="0028012E">
        <w:trPr>
          <w:tblCellSpacing w:w="0" w:type="dxa"/>
        </w:trPr>
        <w:tc>
          <w:tcPr>
            <w:tcW w:w="0" w:type="auto"/>
            <w:noWrap/>
            <w:hideMark/>
          </w:tcPr>
          <w:p w14:paraId="7159015A"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Estimated Total Program Funding:</w:t>
            </w:r>
          </w:p>
        </w:tc>
        <w:tc>
          <w:tcPr>
            <w:tcW w:w="0" w:type="auto"/>
            <w:vAlign w:val="center"/>
            <w:hideMark/>
          </w:tcPr>
          <w:p w14:paraId="7E95D7CC"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$1,560,000,000</w:t>
            </w:r>
          </w:p>
        </w:tc>
      </w:tr>
      <w:tr w:rsidR="0028012E" w:rsidRPr="00FC6208" w14:paraId="3B11E93C" w14:textId="77777777" w:rsidTr="0028012E">
        <w:trPr>
          <w:tblCellSpacing w:w="0" w:type="dxa"/>
        </w:trPr>
        <w:tc>
          <w:tcPr>
            <w:tcW w:w="0" w:type="auto"/>
            <w:noWrap/>
            <w:hideMark/>
          </w:tcPr>
          <w:p w14:paraId="5C44BB77"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Award Ceiling:</w:t>
            </w:r>
          </w:p>
        </w:tc>
        <w:tc>
          <w:tcPr>
            <w:tcW w:w="0" w:type="auto"/>
            <w:vAlign w:val="center"/>
            <w:hideMark/>
          </w:tcPr>
          <w:p w14:paraId="53D8B12D"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$1,400,000,000</w:t>
            </w:r>
          </w:p>
        </w:tc>
      </w:tr>
      <w:tr w:rsidR="0028012E" w:rsidRPr="00FC6208" w14:paraId="513D207C" w14:textId="77777777" w:rsidTr="0028012E">
        <w:trPr>
          <w:tblCellSpacing w:w="0" w:type="dxa"/>
        </w:trPr>
        <w:tc>
          <w:tcPr>
            <w:tcW w:w="0" w:type="auto"/>
            <w:noWrap/>
            <w:hideMark/>
          </w:tcPr>
          <w:p w14:paraId="392D6D20"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Award Floor:</w:t>
            </w:r>
          </w:p>
        </w:tc>
        <w:tc>
          <w:tcPr>
            <w:tcW w:w="0" w:type="auto"/>
            <w:vAlign w:val="center"/>
            <w:hideMark/>
          </w:tcPr>
          <w:p w14:paraId="1EC045A9"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$5,000,000</w:t>
            </w:r>
          </w:p>
        </w:tc>
      </w:tr>
      <w:tr w:rsidR="0028012E" w:rsidRPr="00FC6208" w14:paraId="4319F246" w14:textId="77777777" w:rsidTr="0028012E">
        <w:trPr>
          <w:tblCellSpacing w:w="0" w:type="dxa"/>
        </w:trPr>
        <w:tc>
          <w:tcPr>
            <w:tcW w:w="0" w:type="auto"/>
            <w:noWrap/>
            <w:hideMark/>
          </w:tcPr>
          <w:p w14:paraId="311428D0"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Eligible Applicants:</w:t>
            </w:r>
          </w:p>
        </w:tc>
        <w:tc>
          <w:tcPr>
            <w:tcW w:w="0" w:type="auto"/>
            <w:vAlign w:val="center"/>
            <w:hideMark/>
          </w:tcPr>
          <w:p w14:paraId="6D6E7F63"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Others (see text field entitled "Additional Information on Eligibility" for clarification)</w:t>
            </w:r>
          </w:p>
        </w:tc>
      </w:tr>
      <w:tr w:rsidR="0028012E" w:rsidRPr="00FC6208" w14:paraId="11A348AE" w14:textId="77777777" w:rsidTr="0028012E">
        <w:trPr>
          <w:tblCellSpacing w:w="0" w:type="dxa"/>
        </w:trPr>
        <w:tc>
          <w:tcPr>
            <w:tcW w:w="0" w:type="auto"/>
            <w:noWrap/>
            <w:hideMark/>
          </w:tcPr>
          <w:p w14:paraId="55704444"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Additional Information on Eligibility:</w:t>
            </w:r>
          </w:p>
        </w:tc>
        <w:tc>
          <w:tcPr>
            <w:tcW w:w="0" w:type="auto"/>
            <w:vAlign w:val="center"/>
            <w:hideMark/>
          </w:tcPr>
          <w:p w14:paraId="4EF7C091" w14:textId="77777777" w:rsidR="0028012E" w:rsidRPr="00FC6208" w:rsidRDefault="0028012E" w:rsidP="0028012E">
            <w:pPr>
              <w:widowControl w:val="0"/>
              <w:autoSpaceDE w:val="0"/>
              <w:autoSpaceDN w:val="0"/>
              <w:adjustRightInd w:val="0"/>
              <w:rPr>
                <w:rFonts w:ascii="Helvetica" w:hAnsi="Helvetica" w:cs="Helvetica"/>
              </w:rPr>
            </w:pPr>
            <w:r w:rsidRPr="00FC6208">
              <w:rPr>
                <w:rFonts w:ascii="Helvetica" w:hAnsi="Helvetica" w:cs="Helvetica"/>
              </w:rPr>
              <w:t>Eligible applicants for INFRA grants are 1) a State or group of States; 2) a metropolitan planning organization that serves an urbanized area (as defined by the Bureau of the Census) with a population of more than 200,000 individuals; 3) a unit of local government or group of local governments; 4) a political subdivision of a State or local government; 5) a special purpose district or public authority with a transportation function, including a port authority; 6) a Federal land management agency that applies jointly with a State or group of States; 7) a tribal government or a consortium of tribal governments; or 8) a multi-State or multi-jurisdictional group of public entities. Multiple States or jurisdictions that submit a joint application should identify a lead applicant as the primary point of contact. Each applicant in a joint application must be an Eligible Applicant. Joint applications must include a description of the roles and responsibilities of each applicant and must be signed by each applicant.</w:t>
            </w:r>
          </w:p>
        </w:tc>
      </w:tr>
      <w:tr w:rsidR="0028012E" w14:paraId="18178225" w14:textId="77777777" w:rsidTr="0028012E">
        <w:trPr>
          <w:tblCellSpacing w:w="0" w:type="dxa"/>
        </w:trPr>
        <w:tc>
          <w:tcPr>
            <w:tcW w:w="0" w:type="auto"/>
            <w:noWrap/>
            <w:hideMark/>
          </w:tcPr>
          <w:p w14:paraId="4027F20F"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Agency Name:</w:t>
            </w:r>
          </w:p>
        </w:tc>
        <w:tc>
          <w:tcPr>
            <w:tcW w:w="0" w:type="auto"/>
            <w:vAlign w:val="center"/>
            <w:hideMark/>
          </w:tcPr>
          <w:p w14:paraId="577E01CA" w14:textId="77777777" w:rsidR="0028012E" w:rsidRPr="00FC6208" w:rsidRDefault="0028012E" w:rsidP="0028012E">
            <w:pPr>
              <w:widowControl w:val="0"/>
              <w:autoSpaceDE w:val="0"/>
              <w:autoSpaceDN w:val="0"/>
              <w:adjustRightInd w:val="0"/>
              <w:rPr>
                <w:rFonts w:ascii="Helvetica" w:hAnsi="Helvetica" w:cs="Helvetica"/>
              </w:rPr>
            </w:pPr>
            <w:r w:rsidRPr="00FC6208">
              <w:rPr>
                <w:rStyle w:val="search-custom"/>
                <w:rFonts w:ascii="Helvetica" w:hAnsi="Helvetica" w:cs="Helvetica"/>
              </w:rPr>
              <w:t>Department of Transportation</w:t>
            </w:r>
          </w:p>
        </w:tc>
      </w:tr>
      <w:tr w:rsidR="0028012E" w14:paraId="3B36F0BC" w14:textId="77777777" w:rsidTr="0028012E">
        <w:trPr>
          <w:tblCellSpacing w:w="0" w:type="dxa"/>
        </w:trPr>
        <w:tc>
          <w:tcPr>
            <w:tcW w:w="0" w:type="auto"/>
            <w:noWrap/>
            <w:hideMark/>
          </w:tcPr>
          <w:p w14:paraId="58E87E29"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Description:</w:t>
            </w:r>
          </w:p>
        </w:tc>
        <w:tc>
          <w:tcPr>
            <w:tcW w:w="0" w:type="auto"/>
            <w:vAlign w:val="center"/>
            <w:hideMark/>
          </w:tcPr>
          <w:p w14:paraId="6A3CD7FD" w14:textId="77777777" w:rsidR="0028012E" w:rsidRPr="00FC6208" w:rsidRDefault="0028012E" w:rsidP="0028012E">
            <w:pPr>
              <w:widowControl w:val="0"/>
              <w:autoSpaceDE w:val="0"/>
              <w:autoSpaceDN w:val="0"/>
              <w:adjustRightInd w:val="0"/>
              <w:rPr>
                <w:rFonts w:ascii="Helvetica" w:hAnsi="Helvetica" w:cs="Helvetica"/>
              </w:rPr>
            </w:pPr>
            <w:r w:rsidRPr="00FC6208">
              <w:rPr>
                <w:rStyle w:val="search-custom"/>
                <w:rFonts w:ascii="Helvetica" w:hAnsi="Helvetica" w:cs="Helvetica"/>
              </w:rPr>
              <w:t>The Nationally Significant Freight and Highway Projects (NSFHP) program provides Federal financial assistance to highway and freight projects of national or regional significance. The Department of Transportation is referring to this program as the Infrastructure for Rebuilding America (INFRA) program. This notice solicits applications for awards under the program’s FY 2017 and FY 2018 funding, subject to future appropriations.</w:t>
            </w:r>
            <w:r w:rsidRPr="00FC6208">
              <w:rPr>
                <w:rStyle w:val="apple-converted-space"/>
                <w:rFonts w:ascii="Helvetica" w:hAnsi="Helvetica" w:cs="Helvetica"/>
              </w:rPr>
              <w:t> </w:t>
            </w:r>
          </w:p>
        </w:tc>
      </w:tr>
      <w:tr w:rsidR="0028012E" w14:paraId="0C10C604" w14:textId="77777777" w:rsidTr="0028012E">
        <w:trPr>
          <w:tblCellSpacing w:w="0" w:type="dxa"/>
        </w:trPr>
        <w:tc>
          <w:tcPr>
            <w:tcW w:w="0" w:type="auto"/>
            <w:noWrap/>
            <w:hideMark/>
          </w:tcPr>
          <w:p w14:paraId="45BE1E62"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Link to Additional Information:</w:t>
            </w:r>
          </w:p>
        </w:tc>
        <w:tc>
          <w:tcPr>
            <w:tcW w:w="0" w:type="auto"/>
            <w:vAlign w:val="center"/>
            <w:hideMark/>
          </w:tcPr>
          <w:p w14:paraId="29A07762" w14:textId="77777777" w:rsidR="0028012E" w:rsidRPr="00FC6208" w:rsidRDefault="0028012E" w:rsidP="0028012E">
            <w:pPr>
              <w:widowControl w:val="0"/>
              <w:autoSpaceDE w:val="0"/>
              <w:autoSpaceDN w:val="0"/>
              <w:adjustRightInd w:val="0"/>
              <w:rPr>
                <w:rFonts w:ascii="Helvetica" w:hAnsi="Helvetica" w:cs="Helvetica"/>
              </w:rPr>
            </w:pPr>
            <w:r w:rsidRPr="00FC6208">
              <w:rPr>
                <w:rStyle w:val="search-custom"/>
                <w:rFonts w:ascii="Helvetica" w:hAnsi="Helvetica" w:cs="Helvetica"/>
              </w:rPr>
              <w:fldChar w:fldCharType="begin"/>
            </w:r>
            <w:r w:rsidRPr="00FC6208">
              <w:rPr>
                <w:rStyle w:val="search-custom"/>
                <w:rFonts w:ascii="Helvetica" w:hAnsi="Helvetica" w:cs="Helvetica"/>
              </w:rPr>
              <w:instrText xml:space="preserve"> HYPERLINK "https://www.transportation.gov/buildamerica/infragrants" \o "Link to Additional Information" \t "_blank" </w:instrText>
            </w:r>
            <w:r w:rsidRPr="00FC6208">
              <w:rPr>
                <w:rStyle w:val="search-custom"/>
                <w:rFonts w:ascii="Helvetica" w:hAnsi="Helvetica" w:cs="Helvetica"/>
              </w:rPr>
              <w:fldChar w:fldCharType="separate"/>
            </w:r>
            <w:r w:rsidRPr="00FC6208">
              <w:rPr>
                <w:rStyle w:val="Hyperlink"/>
                <w:rFonts w:ascii="Helvetica" w:hAnsi="Helvetica" w:cs="Helvetica"/>
              </w:rPr>
              <w:t>INFRA Grants Website</w:t>
            </w:r>
            <w:r w:rsidRPr="00FC6208">
              <w:rPr>
                <w:rStyle w:val="search-custom"/>
                <w:rFonts w:ascii="Helvetica" w:hAnsi="Helvetica" w:cs="Helvetica"/>
              </w:rPr>
              <w:fldChar w:fldCharType="end"/>
            </w:r>
          </w:p>
        </w:tc>
      </w:tr>
      <w:tr w:rsidR="0028012E" w14:paraId="265EEE38" w14:textId="77777777" w:rsidTr="0028012E">
        <w:trPr>
          <w:tblCellSpacing w:w="0" w:type="dxa"/>
        </w:trPr>
        <w:tc>
          <w:tcPr>
            <w:tcW w:w="0" w:type="auto"/>
            <w:noWrap/>
            <w:hideMark/>
          </w:tcPr>
          <w:p w14:paraId="7A895201" w14:textId="77777777" w:rsidR="0028012E" w:rsidRPr="00FC6208" w:rsidRDefault="0028012E" w:rsidP="0028012E">
            <w:pPr>
              <w:widowControl w:val="0"/>
              <w:autoSpaceDE w:val="0"/>
              <w:autoSpaceDN w:val="0"/>
              <w:adjustRightInd w:val="0"/>
              <w:rPr>
                <w:rFonts w:ascii="Helvetica" w:hAnsi="Helvetica" w:cs="Helvetica"/>
                <w:b/>
                <w:bCs/>
              </w:rPr>
            </w:pPr>
            <w:r w:rsidRPr="00FC6208">
              <w:rPr>
                <w:rFonts w:ascii="Helvetica" w:hAnsi="Helvetica" w:cs="Helvetica"/>
                <w:b/>
                <w:bCs/>
              </w:rPr>
              <w:t>Grantor Contact Information:</w:t>
            </w:r>
          </w:p>
        </w:tc>
        <w:tc>
          <w:tcPr>
            <w:tcW w:w="0" w:type="auto"/>
            <w:vAlign w:val="center"/>
            <w:hideMark/>
          </w:tcPr>
          <w:p w14:paraId="011BE64E" w14:textId="77777777" w:rsidR="0028012E" w:rsidRPr="00FC6208" w:rsidRDefault="0028012E" w:rsidP="0028012E">
            <w:pPr>
              <w:widowControl w:val="0"/>
              <w:autoSpaceDE w:val="0"/>
              <w:autoSpaceDN w:val="0"/>
              <w:adjustRightInd w:val="0"/>
              <w:rPr>
                <w:rFonts w:ascii="Helvetica" w:hAnsi="Helvetica" w:cs="Helvetica"/>
              </w:rPr>
            </w:pPr>
            <w:r w:rsidRPr="00FC6208">
              <w:rPr>
                <w:rStyle w:val="search-custom"/>
                <w:rFonts w:ascii="Helvetica" w:hAnsi="Helvetica" w:cs="Helvetica"/>
              </w:rPr>
              <w:t>If you have difficulty accessing the full announcement electronically, please contact:</w:t>
            </w:r>
            <w:r w:rsidRPr="00FC6208">
              <w:rPr>
                <w:rFonts w:ascii="Helvetica" w:hAnsi="Helvetica" w:cs="Helvetica"/>
              </w:rPr>
              <w:br/>
            </w:r>
            <w:r w:rsidRPr="00FC6208">
              <w:rPr>
                <w:rFonts w:ascii="Helvetica" w:hAnsi="Helvetica" w:cs="Helvetica"/>
              </w:rPr>
              <w:br/>
            </w:r>
            <w:r w:rsidRPr="00FC6208">
              <w:rPr>
                <w:rStyle w:val="search-custom"/>
                <w:rFonts w:ascii="Helvetica" w:hAnsi="Helvetica" w:cs="Helvetica"/>
              </w:rPr>
              <w:t>Robert Mariner Deputy Director, Office of Infrastructure Finance and Innovation Phone 202-366-8914</w:t>
            </w:r>
            <w:r w:rsidRPr="00FC6208">
              <w:rPr>
                <w:rFonts w:ascii="Helvetica" w:hAnsi="Helvetica" w:cs="Helvetica"/>
              </w:rPr>
              <w:br/>
            </w:r>
            <w:r w:rsidRPr="00FC6208">
              <w:rPr>
                <w:rFonts w:ascii="Helvetica" w:hAnsi="Helvetica" w:cs="Helvetica"/>
              </w:rPr>
              <w:br/>
            </w:r>
            <w:hyperlink r:id="rId453" w:history="1">
              <w:r w:rsidRPr="00FC6208">
                <w:rPr>
                  <w:rStyle w:val="Hyperlink"/>
                  <w:rFonts w:ascii="Helvetica" w:hAnsi="Helvetica" w:cs="Helvetica"/>
                </w:rPr>
                <w:t>USDOT Contact</w:t>
              </w:r>
            </w:hyperlink>
          </w:p>
        </w:tc>
      </w:tr>
    </w:tbl>
    <w:p w14:paraId="22E59072" w14:textId="77777777" w:rsidR="0028012E" w:rsidRDefault="0028012E" w:rsidP="0028012E">
      <w:pPr>
        <w:widowControl w:val="0"/>
        <w:autoSpaceDE w:val="0"/>
        <w:autoSpaceDN w:val="0"/>
        <w:adjustRightInd w:val="0"/>
        <w:rPr>
          <w:rFonts w:ascii="Helvetica" w:hAnsi="Helvetica" w:cs="Helvetica"/>
        </w:rPr>
      </w:pPr>
    </w:p>
    <w:p w14:paraId="5BE329EF" w14:textId="77777777" w:rsidR="0028012E" w:rsidRDefault="00CD22A1" w:rsidP="0028012E">
      <w:pPr>
        <w:widowControl w:val="0"/>
        <w:pBdr>
          <w:bottom w:val="single" w:sz="6" w:space="1" w:color="auto"/>
        </w:pBdr>
        <w:autoSpaceDE w:val="0"/>
        <w:autoSpaceDN w:val="0"/>
        <w:adjustRightInd w:val="0"/>
        <w:rPr>
          <w:rFonts w:ascii="Helvetica" w:hAnsi="Helvetica" w:cs="Helvetica"/>
          <w:color w:val="386EFF"/>
          <w:u w:val="single" w:color="386EFF"/>
        </w:rPr>
      </w:pPr>
      <w:hyperlink r:id="rId454" w:history="1">
        <w:r w:rsidR="0028012E">
          <w:rPr>
            <w:rFonts w:ascii="Helvetica" w:hAnsi="Helvetica" w:cs="Helvetica"/>
            <w:color w:val="386EFF"/>
            <w:u w:val="single" w:color="386EFF"/>
          </w:rPr>
          <w:t>http://www.grants.gov/web/grants/view-opportunity.html?oppId=296083</w:t>
        </w:r>
      </w:hyperlink>
    </w:p>
    <w:p w14:paraId="34CCA714" w14:textId="77777777" w:rsidR="0028012E" w:rsidRDefault="0028012E" w:rsidP="0028012E">
      <w:pPr>
        <w:widowControl w:val="0"/>
        <w:pBdr>
          <w:bottom w:val="single" w:sz="6" w:space="1" w:color="auto"/>
        </w:pBdr>
        <w:autoSpaceDE w:val="0"/>
        <w:autoSpaceDN w:val="0"/>
        <w:adjustRightInd w:val="0"/>
        <w:rPr>
          <w:rFonts w:ascii="Helvetica" w:hAnsi="Helvetica" w:cs="Helvetica"/>
          <w:color w:val="386EFF"/>
          <w:u w:val="single" w:color="386EFF"/>
        </w:rPr>
      </w:pPr>
    </w:p>
    <w:p w14:paraId="694C0554" w14:textId="77777777" w:rsidR="0028012E" w:rsidRDefault="0028012E" w:rsidP="00B81116">
      <w:pPr>
        <w:widowControl w:val="0"/>
        <w:autoSpaceDE w:val="0"/>
        <w:autoSpaceDN w:val="0"/>
        <w:adjustRightInd w:val="0"/>
        <w:rPr>
          <w:rFonts w:ascii="Helvetica" w:hAnsi="Helvetica" w:cs="Helvetica"/>
        </w:rPr>
      </w:pPr>
    </w:p>
    <w:p w14:paraId="3286DF12" w14:textId="09D80AA0" w:rsidR="00C045D2" w:rsidRPr="005D3F9C" w:rsidRDefault="00C045D2" w:rsidP="00C045D2">
      <w:pPr>
        <w:widowControl w:val="0"/>
        <w:autoSpaceDE w:val="0"/>
        <w:autoSpaceDN w:val="0"/>
        <w:adjustRightInd w:val="0"/>
        <w:rPr>
          <w:rFonts w:ascii="Helvetica" w:hAnsi="Helvetica" w:cs="Helvetica"/>
        </w:rPr>
      </w:pPr>
      <w:bookmarkStart w:id="542" w:name="DOTAdvancedTransCongestion"/>
      <w:bookmarkStart w:id="543" w:name="DOTFTACompFunding"/>
      <w:bookmarkEnd w:id="542"/>
      <w:bookmarkEnd w:id="543"/>
      <w:r w:rsidRPr="005D3F9C">
        <w:rPr>
          <w:rFonts w:ascii="Helvetica" w:hAnsi="Helvetica" w:cs="Helvetica"/>
        </w:rPr>
        <w:t xml:space="preserve">DOT Federal Aviation Administration </w:t>
      </w:r>
    </w:p>
    <w:p w14:paraId="7B2875D3"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p w14:paraId="5A3D1A0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p w14:paraId="751BB064" w14:textId="53371EE9"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Modifications 3 &amp; 4</w:t>
      </w:r>
    </w:p>
    <w:p w14:paraId="43BB9434" w14:textId="77777777" w:rsidR="00C045D2" w:rsidRPr="005D3F9C" w:rsidRDefault="00C045D2" w:rsidP="00C045D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5D3F9C" w14:paraId="20A34743" w14:textId="77777777">
        <w:tc>
          <w:tcPr>
            <w:tcW w:w="4540" w:type="dxa"/>
            <w:tcMar>
              <w:top w:w="100" w:type="nil"/>
              <w:left w:w="100" w:type="nil"/>
              <w:bottom w:w="100" w:type="nil"/>
              <w:right w:w="100" w:type="nil"/>
            </w:tcMar>
          </w:tcPr>
          <w:p w14:paraId="7BD0CABB"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200" w:type="dxa"/>
            <w:tcMar>
              <w:top w:w="100" w:type="nil"/>
              <w:left w:w="100" w:type="nil"/>
              <w:bottom w:w="100" w:type="nil"/>
              <w:right w:w="100" w:type="nil"/>
            </w:tcMar>
            <w:vAlign w:val="center"/>
          </w:tcPr>
          <w:p w14:paraId="13FE5F8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C045D2" w:rsidRPr="005D3F9C"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12-01</w:t>
            </w:r>
          </w:p>
        </w:tc>
      </w:tr>
      <w:tr w:rsidR="00C045D2" w:rsidRPr="005D3F9C"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tc>
      </w:tr>
      <w:tr w:rsidR="00C045D2" w:rsidRPr="005D3F9C"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C045D2" w:rsidRPr="005D3F9C"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200" w:type="dxa"/>
            <w:tcMar>
              <w:top w:w="100" w:type="nil"/>
              <w:left w:w="100" w:type="nil"/>
              <w:bottom w:w="100" w:type="nil"/>
              <w:right w:w="100" w:type="nil"/>
            </w:tcMar>
            <w:vAlign w:val="center"/>
          </w:tcPr>
          <w:p w14:paraId="28E87F2F"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w:t>
            </w:r>
          </w:p>
        </w:tc>
      </w:tr>
      <w:tr w:rsidR="00C045D2" w:rsidRPr="005D3F9C"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Transportation</w:t>
            </w:r>
          </w:p>
        </w:tc>
      </w:tr>
      <w:tr w:rsidR="00C045D2" w:rsidRPr="005D3F9C"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200" w:type="dxa"/>
            <w:tcMar>
              <w:top w:w="100" w:type="nil"/>
              <w:left w:w="100" w:type="nil"/>
              <w:bottom w:w="100" w:type="nil"/>
              <w:right w:w="100" w:type="nil"/>
            </w:tcMar>
            <w:vAlign w:val="center"/>
          </w:tcPr>
          <w:p w14:paraId="50BB29FB"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20.108 -- Aviation Research Grants</w:t>
            </w:r>
          </w:p>
        </w:tc>
      </w:tr>
      <w:tr w:rsidR="00C045D2" w:rsidRPr="005D3F9C" w14:paraId="626895B0" w14:textId="77777777">
        <w:tc>
          <w:tcPr>
            <w:tcW w:w="4540" w:type="dxa"/>
            <w:tcMar>
              <w:top w:w="100" w:type="nil"/>
              <w:left w:w="100" w:type="nil"/>
              <w:bottom w:w="100" w:type="nil"/>
              <w:right w:w="100" w:type="nil"/>
            </w:tcMar>
          </w:tcPr>
          <w:p w14:paraId="21286526"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No</w:t>
            </w:r>
          </w:p>
        </w:tc>
      </w:tr>
      <w:tr w:rsidR="00C045D2" w:rsidRPr="005D3F9C"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Synopsis 5</w:t>
            </w:r>
          </w:p>
        </w:tc>
      </w:tr>
      <w:tr w:rsidR="00C045D2" w:rsidRPr="005D3F9C"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01, 2012</w:t>
            </w:r>
          </w:p>
        </w:tc>
      </w:tr>
      <w:tr w:rsidR="00C045D2" w:rsidRPr="005D3F9C"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Jun 09, 2016</w:t>
            </w:r>
          </w:p>
        </w:tc>
      </w:tr>
      <w:tr w:rsidR="00C045D2" w:rsidRPr="005D3F9C"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2B80B0CA"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57687101"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30, 2020</w:t>
            </w:r>
          </w:p>
        </w:tc>
      </w:tr>
      <w:tr w:rsidR="00C045D2" w:rsidRPr="005D3F9C"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$5,000,000</w:t>
            </w:r>
          </w:p>
        </w:tc>
      </w:tr>
      <w:tr w:rsidR="00C045D2" w:rsidRPr="005D3F9C"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5D3F9C" w:rsidRDefault="005663D6">
            <w:pPr>
              <w:widowControl w:val="0"/>
              <w:autoSpaceDE w:val="0"/>
              <w:autoSpaceDN w:val="0"/>
              <w:adjustRightInd w:val="0"/>
              <w:rPr>
                <w:rFonts w:ascii="Helvetica" w:hAnsi="Helvetica" w:cs="Helvetica"/>
                <w:b/>
                <w:bCs/>
              </w:rPr>
            </w:pPr>
            <w:r w:rsidRPr="005D3F9C">
              <w:rPr>
                <w:rFonts w:ascii="Helvetica" w:hAnsi="Helvetica" w:cs="Helvetica"/>
                <w:b/>
                <w:bCs/>
              </w:rPr>
              <w:t>Eligible</w:t>
            </w:r>
            <w:r w:rsidR="00C045D2" w:rsidRPr="005D3F9C">
              <w:rPr>
                <w:rFonts w:ascii="Helvetica" w:hAnsi="Helvetica"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26CCF5C3"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1FFCF7C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C045D2" w:rsidRPr="005D3F9C"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tc>
      </w:tr>
      <w:tr w:rsidR="00C045D2" w:rsidRPr="005D3F9C"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5D3F9C" w:rsidRDefault="005663D6">
            <w:pPr>
              <w:widowControl w:val="0"/>
              <w:autoSpaceDE w:val="0"/>
              <w:autoSpaceDN w:val="0"/>
              <w:adjustRightInd w:val="0"/>
              <w:rPr>
                <w:rFonts w:ascii="Helvetica" w:hAnsi="Helvetica" w:cs="Helvetica"/>
              </w:rPr>
            </w:pPr>
            <w:r w:rsidRPr="005D3F9C">
              <w:rPr>
                <w:rFonts w:ascii="Helvetica" w:hAnsi="Helvetica" w:cs="Helvetica"/>
              </w:rPr>
              <w:t xml:space="preserve">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w:t>
            </w:r>
            <w:r w:rsidR="00C045D2" w:rsidRPr="005D3F9C">
              <w:rPr>
                <w:rFonts w:ascii="Helvetica" w:hAnsi="Helvetica"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rsidRPr="005D3F9C"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1525926E" w14:textId="77777777" w:rsidR="00C045D2" w:rsidRPr="005D3F9C" w:rsidRDefault="00C045D2">
            <w:pPr>
              <w:widowControl w:val="0"/>
              <w:autoSpaceDE w:val="0"/>
              <w:autoSpaceDN w:val="0"/>
              <w:adjustRightInd w:val="0"/>
              <w:rPr>
                <w:rFonts w:ascii="Helvetica" w:hAnsi="Helvetica" w:cs="Helvetica"/>
              </w:rPr>
            </w:pPr>
          </w:p>
          <w:p w14:paraId="0F266D6C" w14:textId="2EA3B4D3"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Debra Monzo Grants Officer Phone 609-485-4962</w:t>
            </w:r>
          </w:p>
          <w:p w14:paraId="50408A2C" w14:textId="77777777" w:rsidR="00C045D2" w:rsidRPr="005D3F9C" w:rsidRDefault="00CD22A1">
            <w:pPr>
              <w:widowControl w:val="0"/>
              <w:autoSpaceDE w:val="0"/>
              <w:autoSpaceDN w:val="0"/>
              <w:adjustRightInd w:val="0"/>
              <w:rPr>
                <w:rFonts w:ascii="Helvetica" w:hAnsi="Helvetica" w:cs="Helvetica"/>
              </w:rPr>
            </w:pPr>
            <w:hyperlink r:id="rId455" w:history="1">
              <w:r w:rsidR="00C045D2" w:rsidRPr="005D3F9C">
                <w:rPr>
                  <w:rStyle w:val="Hyperlink"/>
                  <w:rFonts w:ascii="Helvetica" w:hAnsi="Helvetica" w:cs="Helvetica"/>
                </w:rPr>
                <w:t>business</w:t>
              </w:r>
            </w:hyperlink>
          </w:p>
        </w:tc>
      </w:tr>
    </w:tbl>
    <w:p w14:paraId="0E3167D5" w14:textId="77777777" w:rsidR="00C045D2" w:rsidRPr="005D3F9C" w:rsidRDefault="00C045D2" w:rsidP="00C045D2">
      <w:pPr>
        <w:widowControl w:val="0"/>
        <w:autoSpaceDE w:val="0"/>
        <w:autoSpaceDN w:val="0"/>
        <w:adjustRightInd w:val="0"/>
        <w:rPr>
          <w:rFonts w:ascii="Helvetica" w:hAnsi="Helvetica" w:cs="Helvetica"/>
        </w:rPr>
      </w:pPr>
    </w:p>
    <w:p w14:paraId="424ADB39" w14:textId="77777777" w:rsidR="00C045D2" w:rsidRPr="005D3F9C" w:rsidRDefault="00CD22A1" w:rsidP="00C045D2">
      <w:pPr>
        <w:widowControl w:val="0"/>
        <w:autoSpaceDE w:val="0"/>
        <w:autoSpaceDN w:val="0"/>
        <w:adjustRightInd w:val="0"/>
        <w:rPr>
          <w:rFonts w:ascii="Helvetica" w:hAnsi="Helvetica" w:cs="Helvetica"/>
        </w:rPr>
      </w:pPr>
      <w:hyperlink r:id="rId456" w:history="1">
        <w:r w:rsidR="00C045D2" w:rsidRPr="005D3F9C">
          <w:rPr>
            <w:rFonts w:ascii="Helvetica" w:hAnsi="Helvetica" w:cs="Helvetica"/>
            <w:color w:val="386EFF"/>
            <w:u w:val="single" w:color="386EFF"/>
          </w:rPr>
          <w:t>http://www.grants.gov/web/grants/view-opportunity.html?oppId=134953</w:t>
        </w:r>
      </w:hyperlink>
    </w:p>
    <w:p w14:paraId="7BEEED91" w14:textId="77777777" w:rsidR="00C045D2" w:rsidRPr="005D3F9C" w:rsidRDefault="00C045D2" w:rsidP="00C045D2">
      <w:pPr>
        <w:widowControl w:val="0"/>
        <w:autoSpaceDE w:val="0"/>
        <w:autoSpaceDN w:val="0"/>
        <w:adjustRightInd w:val="0"/>
        <w:rPr>
          <w:rFonts w:ascii="Helvetica" w:hAnsi="Helvetica" w:cs="Helvetica"/>
          <w:color w:val="386EFF"/>
          <w:u w:val="single" w:color="386EFF"/>
        </w:rPr>
      </w:pPr>
    </w:p>
    <w:p w14:paraId="2B9F1FF1" w14:textId="2322812E" w:rsidR="00AB0B9C" w:rsidRDefault="00EC1CDF" w:rsidP="007B703A">
      <w:pPr>
        <w:widowControl w:val="0"/>
        <w:autoSpaceDE w:val="0"/>
        <w:autoSpaceDN w:val="0"/>
        <w:adjustRightInd w:val="0"/>
        <w:rPr>
          <w:rFonts w:ascii="Helvetica" w:hAnsi="Helvetica"/>
          <w:b/>
        </w:rPr>
      </w:pPr>
      <w:bookmarkStart w:id="544" w:name="DOTDeleted"/>
      <w:bookmarkEnd w:id="544"/>
      <w:r w:rsidRPr="005D3F9C">
        <w:rPr>
          <w:rFonts w:ascii="Helvetica" w:hAnsi="Helvetica"/>
          <w:b/>
        </w:rPr>
        <w:t xml:space="preserve">Deleted: </w:t>
      </w:r>
      <w:r w:rsidR="00AB0B9C">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45" w:name="DOTFMCSAHighPRiority"/>
      <w:bookmarkStart w:id="546" w:name="DOTMSAA"/>
      <w:bookmarkStart w:id="547" w:name="DOTCOEUnmanned"/>
      <w:bookmarkStart w:id="548" w:name="DOTNatlSummerTransInst"/>
      <w:bookmarkStart w:id="549" w:name="DOTTAG"/>
      <w:bookmarkStart w:id="550" w:name="DOTHazmatALERT"/>
      <w:bookmarkStart w:id="551" w:name="DOTreasury"/>
      <w:bookmarkEnd w:id="545"/>
      <w:bookmarkEnd w:id="546"/>
      <w:bookmarkEnd w:id="547"/>
      <w:bookmarkEnd w:id="548"/>
      <w:bookmarkEnd w:id="549"/>
      <w:bookmarkEnd w:id="550"/>
      <w:bookmarkEnd w:id="551"/>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CD22A1" w:rsidP="00B756C2">
      <w:pPr>
        <w:widowControl w:val="0"/>
        <w:autoSpaceDE w:val="0"/>
        <w:autoSpaceDN w:val="0"/>
        <w:adjustRightInd w:val="0"/>
        <w:rPr>
          <w:rFonts w:ascii="Helvetica" w:hAnsi="Helvetica"/>
        </w:rPr>
      </w:pPr>
      <w:hyperlink r:id="rId458"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52" w:name="TreasPrograms"/>
      <w:bookmarkEnd w:id="552"/>
      <w:r w:rsidRPr="005D3F9C">
        <w:rPr>
          <w:rFonts w:ascii="Helvetica" w:hAnsi="Helvetica"/>
        </w:rPr>
        <w:t>Programs:</w:t>
      </w:r>
    </w:p>
    <w:p w14:paraId="1EED72DB" w14:textId="77777777" w:rsidR="007A12F3" w:rsidRDefault="007A12F3" w:rsidP="00B756C2">
      <w:pPr>
        <w:widowControl w:val="0"/>
        <w:autoSpaceDE w:val="0"/>
        <w:autoSpaceDN w:val="0"/>
        <w:adjustRightInd w:val="0"/>
        <w:rPr>
          <w:rFonts w:ascii="Helvetica" w:hAnsi="Helvetica"/>
        </w:rPr>
      </w:pPr>
    </w:p>
    <w:p w14:paraId="2D9CC47C" w14:textId="77777777" w:rsidR="007B703A" w:rsidRDefault="007B703A" w:rsidP="007B703A">
      <w:pPr>
        <w:widowControl w:val="0"/>
        <w:autoSpaceDE w:val="0"/>
        <w:autoSpaceDN w:val="0"/>
        <w:adjustRightInd w:val="0"/>
        <w:rPr>
          <w:rFonts w:ascii="Helvetica" w:hAnsi="Helvetica" w:cs="Helvetica"/>
        </w:rPr>
      </w:pPr>
      <w:bookmarkStart w:id="553" w:name="TREASBankEnterprise"/>
      <w:bookmarkEnd w:id="553"/>
      <w:r>
        <w:rPr>
          <w:rFonts w:ascii="Helvetica" w:hAnsi="Helvetica" w:cs="Helvetica"/>
        </w:rPr>
        <w:t>Community Development Financial Institutions</w:t>
      </w:r>
    </w:p>
    <w:p w14:paraId="722A81EA" w14:textId="77777777" w:rsidR="007B703A" w:rsidRDefault="007B703A" w:rsidP="007B703A">
      <w:pPr>
        <w:widowControl w:val="0"/>
        <w:autoSpaceDE w:val="0"/>
        <w:autoSpaceDN w:val="0"/>
        <w:adjustRightInd w:val="0"/>
        <w:rPr>
          <w:rFonts w:ascii="Helvetica" w:hAnsi="Helvetica" w:cs="Helvetica"/>
        </w:rPr>
      </w:pPr>
      <w:r>
        <w:rPr>
          <w:rFonts w:ascii="Helvetica" w:hAnsi="Helvetica" w:cs="Helvetica"/>
        </w:rPr>
        <w:t>FY 2017 Bank Enterprise Award Program Application</w:t>
      </w:r>
    </w:p>
    <w:p w14:paraId="63C6E90A" w14:textId="77777777" w:rsidR="007B703A" w:rsidRDefault="007B703A" w:rsidP="007B703A">
      <w:pPr>
        <w:widowControl w:val="0"/>
        <w:autoSpaceDE w:val="0"/>
        <w:autoSpaceDN w:val="0"/>
        <w:adjustRightInd w:val="0"/>
        <w:rPr>
          <w:rFonts w:ascii="Helvetica" w:hAnsi="Helvetica" w:cs="Helvetica"/>
        </w:rPr>
      </w:pPr>
      <w:r>
        <w:rPr>
          <w:rFonts w:ascii="Helvetica" w:hAnsi="Helvetica" w:cs="Helvetica"/>
        </w:rPr>
        <w:t>Synopsis 1</w:t>
      </w:r>
    </w:p>
    <w:p w14:paraId="60E7085C" w14:textId="77777777" w:rsidR="007B703A" w:rsidRDefault="007B703A" w:rsidP="007B703A"/>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7B703A" w:rsidRPr="007B703A" w14:paraId="103B91D0" w14:textId="77777777" w:rsidTr="007B703A">
        <w:trPr>
          <w:tblCellSpacing w:w="0" w:type="dxa"/>
        </w:trPr>
        <w:tc>
          <w:tcPr>
            <w:tcW w:w="0" w:type="auto"/>
            <w:noWrap/>
            <w:hideMark/>
          </w:tcPr>
          <w:p w14:paraId="0FC9D461" w14:textId="77777777" w:rsidR="007B703A" w:rsidRPr="007B703A" w:rsidRDefault="007B703A" w:rsidP="007B703A">
            <w:pPr>
              <w:rPr>
                <w:rFonts w:ascii="Helvetica" w:hAnsi="Helvetica"/>
                <w:b/>
                <w:bCs/>
              </w:rPr>
            </w:pPr>
            <w:r w:rsidRPr="007B703A">
              <w:rPr>
                <w:rFonts w:ascii="Helvetica" w:hAnsi="Helvetica"/>
                <w:b/>
                <w:bCs/>
              </w:rPr>
              <w:t>Document Type:</w:t>
            </w:r>
          </w:p>
        </w:tc>
        <w:tc>
          <w:tcPr>
            <w:tcW w:w="0" w:type="auto"/>
            <w:vAlign w:val="center"/>
            <w:hideMark/>
          </w:tcPr>
          <w:p w14:paraId="4CE53553" w14:textId="77777777" w:rsidR="007B703A" w:rsidRPr="007B703A" w:rsidRDefault="007B703A" w:rsidP="007B703A">
            <w:pPr>
              <w:rPr>
                <w:rFonts w:ascii="Helvetica" w:hAnsi="Helvetica"/>
              </w:rPr>
            </w:pPr>
            <w:r w:rsidRPr="007B703A">
              <w:rPr>
                <w:rFonts w:ascii="Helvetica" w:hAnsi="Helvetica"/>
              </w:rPr>
              <w:t>Grants Notice</w:t>
            </w:r>
          </w:p>
        </w:tc>
      </w:tr>
      <w:tr w:rsidR="007B703A" w:rsidRPr="007B703A" w14:paraId="4F67E503" w14:textId="77777777" w:rsidTr="007B703A">
        <w:trPr>
          <w:tblCellSpacing w:w="0" w:type="dxa"/>
        </w:trPr>
        <w:tc>
          <w:tcPr>
            <w:tcW w:w="0" w:type="auto"/>
            <w:noWrap/>
            <w:hideMark/>
          </w:tcPr>
          <w:p w14:paraId="5855982D" w14:textId="77777777" w:rsidR="007B703A" w:rsidRPr="007B703A" w:rsidRDefault="007B703A" w:rsidP="007B703A">
            <w:pPr>
              <w:rPr>
                <w:rFonts w:ascii="Helvetica" w:hAnsi="Helvetica"/>
                <w:b/>
                <w:bCs/>
              </w:rPr>
            </w:pPr>
            <w:r w:rsidRPr="007B703A">
              <w:rPr>
                <w:rFonts w:ascii="Helvetica" w:hAnsi="Helvetica"/>
                <w:b/>
                <w:bCs/>
              </w:rPr>
              <w:t>Funding Opportunity Number:</w:t>
            </w:r>
          </w:p>
        </w:tc>
        <w:tc>
          <w:tcPr>
            <w:tcW w:w="0" w:type="auto"/>
            <w:vAlign w:val="center"/>
            <w:hideMark/>
          </w:tcPr>
          <w:p w14:paraId="66BBD85A" w14:textId="77777777" w:rsidR="007B703A" w:rsidRPr="007B703A" w:rsidRDefault="007B703A" w:rsidP="007B703A">
            <w:pPr>
              <w:rPr>
                <w:rFonts w:ascii="Helvetica" w:hAnsi="Helvetica"/>
              </w:rPr>
            </w:pPr>
            <w:r w:rsidRPr="007B703A">
              <w:rPr>
                <w:rFonts w:ascii="Helvetica" w:hAnsi="Helvetica"/>
              </w:rPr>
              <w:t>CDFI-2017-BEA</w:t>
            </w:r>
          </w:p>
        </w:tc>
      </w:tr>
      <w:tr w:rsidR="007B703A" w:rsidRPr="007B703A" w14:paraId="00E8491C" w14:textId="77777777" w:rsidTr="007B703A">
        <w:trPr>
          <w:tblCellSpacing w:w="0" w:type="dxa"/>
        </w:trPr>
        <w:tc>
          <w:tcPr>
            <w:tcW w:w="0" w:type="auto"/>
            <w:noWrap/>
            <w:hideMark/>
          </w:tcPr>
          <w:p w14:paraId="5FC988A4" w14:textId="77777777" w:rsidR="007B703A" w:rsidRPr="007B703A" w:rsidRDefault="007B703A" w:rsidP="007B703A">
            <w:pPr>
              <w:rPr>
                <w:rFonts w:ascii="Helvetica" w:hAnsi="Helvetica"/>
                <w:b/>
                <w:bCs/>
              </w:rPr>
            </w:pPr>
            <w:r w:rsidRPr="007B703A">
              <w:rPr>
                <w:rFonts w:ascii="Helvetica" w:hAnsi="Helvetica"/>
                <w:b/>
                <w:bCs/>
              </w:rPr>
              <w:t>Funding Opportunity Title:</w:t>
            </w:r>
          </w:p>
        </w:tc>
        <w:tc>
          <w:tcPr>
            <w:tcW w:w="0" w:type="auto"/>
            <w:vAlign w:val="center"/>
            <w:hideMark/>
          </w:tcPr>
          <w:p w14:paraId="518BF2A3" w14:textId="77777777" w:rsidR="007B703A" w:rsidRPr="007B703A" w:rsidRDefault="007B703A" w:rsidP="007B703A">
            <w:pPr>
              <w:rPr>
                <w:rFonts w:ascii="Helvetica" w:hAnsi="Helvetica"/>
              </w:rPr>
            </w:pPr>
            <w:r w:rsidRPr="007B703A">
              <w:rPr>
                <w:rFonts w:ascii="Helvetica" w:hAnsi="Helvetica"/>
              </w:rPr>
              <w:t>FY 2017 Bank Enterprise Award Program Application</w:t>
            </w:r>
          </w:p>
        </w:tc>
      </w:tr>
      <w:tr w:rsidR="007B703A" w:rsidRPr="007B703A" w14:paraId="7A43BD6C" w14:textId="77777777" w:rsidTr="007B703A">
        <w:trPr>
          <w:tblCellSpacing w:w="0" w:type="dxa"/>
        </w:trPr>
        <w:tc>
          <w:tcPr>
            <w:tcW w:w="0" w:type="auto"/>
            <w:noWrap/>
            <w:hideMark/>
          </w:tcPr>
          <w:p w14:paraId="6A496E3E" w14:textId="77777777" w:rsidR="007B703A" w:rsidRPr="007B703A" w:rsidRDefault="007B703A" w:rsidP="007B703A">
            <w:pPr>
              <w:rPr>
                <w:rFonts w:ascii="Helvetica" w:hAnsi="Helvetica"/>
                <w:b/>
                <w:bCs/>
              </w:rPr>
            </w:pPr>
            <w:r w:rsidRPr="007B703A">
              <w:rPr>
                <w:rFonts w:ascii="Helvetica" w:hAnsi="Helvetica"/>
                <w:b/>
                <w:bCs/>
              </w:rPr>
              <w:t>Opportunity Category:</w:t>
            </w:r>
          </w:p>
        </w:tc>
        <w:tc>
          <w:tcPr>
            <w:tcW w:w="0" w:type="auto"/>
            <w:vAlign w:val="center"/>
            <w:hideMark/>
          </w:tcPr>
          <w:p w14:paraId="1E172DC6" w14:textId="77777777" w:rsidR="007B703A" w:rsidRPr="007B703A" w:rsidRDefault="007B703A" w:rsidP="007B703A">
            <w:pPr>
              <w:rPr>
                <w:rFonts w:ascii="Helvetica" w:hAnsi="Helvetica"/>
              </w:rPr>
            </w:pPr>
            <w:r w:rsidRPr="007B703A">
              <w:rPr>
                <w:rFonts w:ascii="Helvetica" w:hAnsi="Helvetica"/>
              </w:rPr>
              <w:t>Discretionary</w:t>
            </w:r>
          </w:p>
        </w:tc>
      </w:tr>
      <w:tr w:rsidR="007B703A" w:rsidRPr="007B703A" w14:paraId="5C44F316" w14:textId="77777777" w:rsidTr="007B703A">
        <w:trPr>
          <w:tblCellSpacing w:w="0" w:type="dxa"/>
        </w:trPr>
        <w:tc>
          <w:tcPr>
            <w:tcW w:w="0" w:type="auto"/>
            <w:noWrap/>
            <w:hideMark/>
          </w:tcPr>
          <w:p w14:paraId="13C6D6CB" w14:textId="77777777" w:rsidR="007B703A" w:rsidRPr="007B703A" w:rsidRDefault="007B703A" w:rsidP="007B703A">
            <w:pPr>
              <w:rPr>
                <w:rFonts w:ascii="Helvetica" w:hAnsi="Helvetica"/>
                <w:b/>
                <w:bCs/>
              </w:rPr>
            </w:pPr>
            <w:r w:rsidRPr="007B703A">
              <w:rPr>
                <w:rFonts w:ascii="Helvetica" w:hAnsi="Helvetica"/>
                <w:b/>
                <w:bCs/>
              </w:rPr>
              <w:t>Opportunity Category Explanation:</w:t>
            </w:r>
          </w:p>
        </w:tc>
        <w:tc>
          <w:tcPr>
            <w:tcW w:w="0" w:type="auto"/>
            <w:vAlign w:val="center"/>
            <w:hideMark/>
          </w:tcPr>
          <w:p w14:paraId="4E2AD547" w14:textId="77777777" w:rsidR="007B703A" w:rsidRPr="007B703A" w:rsidRDefault="007B703A" w:rsidP="007B703A">
            <w:pPr>
              <w:rPr>
                <w:rFonts w:ascii="Helvetica" w:hAnsi="Helvetica"/>
              </w:rPr>
            </w:pPr>
            <w:r w:rsidRPr="007B703A">
              <w:rPr>
                <w:rFonts w:ascii="Helvetica" w:hAnsi="Helvetica"/>
              </w:rPr>
              <w:t> </w:t>
            </w:r>
          </w:p>
        </w:tc>
      </w:tr>
      <w:tr w:rsidR="007B703A" w:rsidRPr="007B703A" w14:paraId="0D5BAC1F" w14:textId="77777777" w:rsidTr="007B703A">
        <w:trPr>
          <w:tblCellSpacing w:w="0" w:type="dxa"/>
        </w:trPr>
        <w:tc>
          <w:tcPr>
            <w:tcW w:w="0" w:type="auto"/>
            <w:noWrap/>
            <w:hideMark/>
          </w:tcPr>
          <w:p w14:paraId="5C2E7B37" w14:textId="77777777" w:rsidR="007B703A" w:rsidRPr="007B703A" w:rsidRDefault="007B703A" w:rsidP="007B703A">
            <w:pPr>
              <w:rPr>
                <w:rFonts w:ascii="Helvetica" w:hAnsi="Helvetica"/>
                <w:b/>
                <w:bCs/>
              </w:rPr>
            </w:pPr>
            <w:r w:rsidRPr="007B703A">
              <w:rPr>
                <w:rFonts w:ascii="Helvetica" w:hAnsi="Helvetica"/>
                <w:b/>
                <w:bCs/>
              </w:rPr>
              <w:t>Funding Instrument Type:</w:t>
            </w:r>
          </w:p>
        </w:tc>
        <w:tc>
          <w:tcPr>
            <w:tcW w:w="0" w:type="auto"/>
            <w:vAlign w:val="center"/>
            <w:hideMark/>
          </w:tcPr>
          <w:p w14:paraId="7E39E037" w14:textId="77777777" w:rsidR="007B703A" w:rsidRPr="007B703A" w:rsidRDefault="007B703A" w:rsidP="007B703A">
            <w:pPr>
              <w:rPr>
                <w:rFonts w:ascii="Helvetica" w:hAnsi="Helvetica"/>
              </w:rPr>
            </w:pPr>
            <w:r w:rsidRPr="007B703A">
              <w:rPr>
                <w:rFonts w:ascii="Helvetica" w:hAnsi="Helvetica"/>
              </w:rPr>
              <w:t>Grant</w:t>
            </w:r>
          </w:p>
        </w:tc>
      </w:tr>
      <w:tr w:rsidR="007B703A" w:rsidRPr="007B703A" w14:paraId="1501BA20" w14:textId="77777777" w:rsidTr="007B703A">
        <w:trPr>
          <w:tblCellSpacing w:w="0" w:type="dxa"/>
        </w:trPr>
        <w:tc>
          <w:tcPr>
            <w:tcW w:w="0" w:type="auto"/>
            <w:noWrap/>
            <w:hideMark/>
          </w:tcPr>
          <w:p w14:paraId="10E6EAC5" w14:textId="77777777" w:rsidR="007B703A" w:rsidRPr="007B703A" w:rsidRDefault="007B703A" w:rsidP="007B703A">
            <w:pPr>
              <w:rPr>
                <w:rFonts w:ascii="Helvetica" w:hAnsi="Helvetica"/>
                <w:b/>
                <w:bCs/>
              </w:rPr>
            </w:pPr>
            <w:r w:rsidRPr="007B703A">
              <w:rPr>
                <w:rFonts w:ascii="Helvetica" w:hAnsi="Helvetica"/>
                <w:b/>
                <w:bCs/>
              </w:rPr>
              <w:t>Category of Funding Activity:</w:t>
            </w:r>
          </w:p>
        </w:tc>
        <w:tc>
          <w:tcPr>
            <w:tcW w:w="0" w:type="auto"/>
            <w:vAlign w:val="center"/>
            <w:hideMark/>
          </w:tcPr>
          <w:p w14:paraId="05C94250" w14:textId="77777777" w:rsidR="007B703A" w:rsidRPr="007B703A" w:rsidRDefault="007B703A" w:rsidP="007B703A">
            <w:pPr>
              <w:rPr>
                <w:rFonts w:ascii="Helvetica" w:hAnsi="Helvetica"/>
              </w:rPr>
            </w:pPr>
            <w:r w:rsidRPr="007B703A">
              <w:rPr>
                <w:rFonts w:ascii="Helvetica" w:hAnsi="Helvetica"/>
              </w:rPr>
              <w:t>Community Development</w:t>
            </w:r>
          </w:p>
        </w:tc>
      </w:tr>
      <w:tr w:rsidR="007B703A" w:rsidRPr="007B703A" w14:paraId="42308A8C" w14:textId="77777777" w:rsidTr="007B703A">
        <w:trPr>
          <w:tblCellSpacing w:w="0" w:type="dxa"/>
        </w:trPr>
        <w:tc>
          <w:tcPr>
            <w:tcW w:w="0" w:type="auto"/>
            <w:noWrap/>
            <w:hideMark/>
          </w:tcPr>
          <w:p w14:paraId="7E4E26E7" w14:textId="77777777" w:rsidR="007B703A" w:rsidRPr="007B703A" w:rsidRDefault="007B703A" w:rsidP="007B703A">
            <w:pPr>
              <w:rPr>
                <w:rFonts w:ascii="Helvetica" w:hAnsi="Helvetica"/>
                <w:b/>
                <w:bCs/>
              </w:rPr>
            </w:pPr>
            <w:r w:rsidRPr="007B703A">
              <w:rPr>
                <w:rFonts w:ascii="Helvetica" w:hAnsi="Helvetica"/>
                <w:b/>
                <w:bCs/>
              </w:rPr>
              <w:t>Category Explanation:</w:t>
            </w:r>
          </w:p>
        </w:tc>
        <w:tc>
          <w:tcPr>
            <w:tcW w:w="0" w:type="auto"/>
            <w:vAlign w:val="center"/>
            <w:hideMark/>
          </w:tcPr>
          <w:p w14:paraId="17375E7C" w14:textId="77777777" w:rsidR="007B703A" w:rsidRPr="007B703A" w:rsidRDefault="007B703A" w:rsidP="007B703A">
            <w:pPr>
              <w:rPr>
                <w:rFonts w:ascii="Helvetica" w:hAnsi="Helvetica"/>
              </w:rPr>
            </w:pPr>
            <w:r w:rsidRPr="007B703A">
              <w:rPr>
                <w:rFonts w:ascii="Helvetica" w:hAnsi="Helvetica"/>
              </w:rPr>
              <w:t> </w:t>
            </w:r>
          </w:p>
        </w:tc>
      </w:tr>
      <w:tr w:rsidR="007B703A" w:rsidRPr="007B703A" w14:paraId="2967400E" w14:textId="77777777" w:rsidTr="007B703A">
        <w:trPr>
          <w:tblCellSpacing w:w="0" w:type="dxa"/>
        </w:trPr>
        <w:tc>
          <w:tcPr>
            <w:tcW w:w="0" w:type="auto"/>
            <w:noWrap/>
            <w:hideMark/>
          </w:tcPr>
          <w:p w14:paraId="5B3FEBFB" w14:textId="77777777" w:rsidR="007B703A" w:rsidRPr="007B703A" w:rsidRDefault="007B703A" w:rsidP="007B703A">
            <w:pPr>
              <w:rPr>
                <w:rFonts w:ascii="Helvetica" w:hAnsi="Helvetica"/>
                <w:b/>
                <w:bCs/>
              </w:rPr>
            </w:pPr>
            <w:r w:rsidRPr="007B703A">
              <w:rPr>
                <w:rFonts w:ascii="Helvetica" w:hAnsi="Helvetica"/>
                <w:b/>
                <w:bCs/>
              </w:rPr>
              <w:t>Expected Number of Awards:</w:t>
            </w:r>
          </w:p>
        </w:tc>
        <w:tc>
          <w:tcPr>
            <w:tcW w:w="0" w:type="auto"/>
            <w:vAlign w:val="center"/>
            <w:hideMark/>
          </w:tcPr>
          <w:p w14:paraId="3E4CF531" w14:textId="77777777" w:rsidR="007B703A" w:rsidRPr="007B703A" w:rsidRDefault="007B703A" w:rsidP="007B703A">
            <w:pPr>
              <w:rPr>
                <w:rFonts w:ascii="Helvetica" w:hAnsi="Helvetica"/>
              </w:rPr>
            </w:pPr>
            <w:r w:rsidRPr="007B703A">
              <w:rPr>
                <w:rFonts w:ascii="Helvetica" w:hAnsi="Helvetica"/>
              </w:rPr>
              <w:t>90</w:t>
            </w:r>
          </w:p>
        </w:tc>
      </w:tr>
      <w:tr w:rsidR="007B703A" w:rsidRPr="007B703A" w14:paraId="00496D1A" w14:textId="77777777" w:rsidTr="007B703A">
        <w:trPr>
          <w:tblCellSpacing w:w="0" w:type="dxa"/>
        </w:trPr>
        <w:tc>
          <w:tcPr>
            <w:tcW w:w="0" w:type="auto"/>
            <w:noWrap/>
            <w:hideMark/>
          </w:tcPr>
          <w:p w14:paraId="79111819" w14:textId="77777777" w:rsidR="007B703A" w:rsidRPr="007B703A" w:rsidRDefault="007B703A" w:rsidP="007B703A">
            <w:pPr>
              <w:rPr>
                <w:rFonts w:ascii="Helvetica" w:hAnsi="Helvetica"/>
                <w:b/>
                <w:bCs/>
              </w:rPr>
            </w:pPr>
            <w:r w:rsidRPr="007B703A">
              <w:rPr>
                <w:rFonts w:ascii="Helvetica" w:hAnsi="Helvetica"/>
                <w:b/>
                <w:bCs/>
              </w:rPr>
              <w:t>CFDA Number(s):</w:t>
            </w:r>
          </w:p>
        </w:tc>
        <w:tc>
          <w:tcPr>
            <w:tcW w:w="0" w:type="auto"/>
            <w:vAlign w:val="center"/>
            <w:hideMark/>
          </w:tcPr>
          <w:p w14:paraId="1FD66E12" w14:textId="77777777" w:rsidR="007B703A" w:rsidRPr="007B703A" w:rsidRDefault="007B703A" w:rsidP="007B703A">
            <w:pPr>
              <w:rPr>
                <w:rFonts w:ascii="Helvetica" w:hAnsi="Helvetica"/>
              </w:rPr>
            </w:pPr>
            <w:r w:rsidRPr="007B703A">
              <w:rPr>
                <w:rFonts w:ascii="Helvetica" w:hAnsi="Helvetica"/>
              </w:rPr>
              <w:t>21.021 -- Bank Enterprise Award Program</w:t>
            </w:r>
          </w:p>
        </w:tc>
      </w:tr>
      <w:tr w:rsidR="007B703A" w:rsidRPr="007B703A" w14:paraId="1EC2A44C" w14:textId="77777777" w:rsidTr="007B703A">
        <w:trPr>
          <w:tblCellSpacing w:w="0" w:type="dxa"/>
        </w:trPr>
        <w:tc>
          <w:tcPr>
            <w:tcW w:w="0" w:type="auto"/>
            <w:noWrap/>
            <w:hideMark/>
          </w:tcPr>
          <w:p w14:paraId="1BEB39A4" w14:textId="77777777" w:rsidR="007B703A" w:rsidRPr="007B703A" w:rsidRDefault="007B703A" w:rsidP="007B703A">
            <w:pPr>
              <w:rPr>
                <w:rFonts w:ascii="Helvetica" w:hAnsi="Helvetica"/>
                <w:b/>
                <w:bCs/>
              </w:rPr>
            </w:pPr>
            <w:r w:rsidRPr="007B703A">
              <w:rPr>
                <w:rFonts w:ascii="Helvetica" w:hAnsi="Helvetica"/>
                <w:b/>
                <w:bCs/>
              </w:rPr>
              <w:t>Cost Sharing or Matching Requirement:</w:t>
            </w:r>
          </w:p>
        </w:tc>
        <w:tc>
          <w:tcPr>
            <w:tcW w:w="0" w:type="auto"/>
            <w:vAlign w:val="center"/>
            <w:hideMark/>
          </w:tcPr>
          <w:p w14:paraId="2A0F0F17" w14:textId="77777777" w:rsidR="007B703A" w:rsidRPr="007B703A" w:rsidRDefault="007B703A" w:rsidP="007B703A">
            <w:pPr>
              <w:rPr>
                <w:rFonts w:ascii="Helvetica" w:hAnsi="Helvetica"/>
              </w:rPr>
            </w:pPr>
            <w:r w:rsidRPr="007B703A">
              <w:rPr>
                <w:rFonts w:ascii="Helvetica" w:hAnsi="Helvetica"/>
              </w:rPr>
              <w:t>No</w:t>
            </w:r>
          </w:p>
        </w:tc>
      </w:tr>
      <w:tr w:rsidR="007B703A" w:rsidRPr="007B703A" w14:paraId="33BA79D2" w14:textId="77777777" w:rsidTr="007B703A">
        <w:trPr>
          <w:tblCellSpacing w:w="0" w:type="dxa"/>
        </w:trPr>
        <w:tc>
          <w:tcPr>
            <w:tcW w:w="0" w:type="auto"/>
            <w:noWrap/>
            <w:hideMark/>
          </w:tcPr>
          <w:p w14:paraId="4BCBC277" w14:textId="77777777" w:rsidR="007B703A" w:rsidRPr="007B703A" w:rsidRDefault="007B703A" w:rsidP="007B703A">
            <w:pPr>
              <w:rPr>
                <w:rFonts w:ascii="Helvetica" w:hAnsi="Helvetica"/>
                <w:b/>
                <w:bCs/>
              </w:rPr>
            </w:pPr>
            <w:r w:rsidRPr="007B703A">
              <w:rPr>
                <w:rFonts w:ascii="Helvetica" w:hAnsi="Helvetica"/>
                <w:b/>
                <w:bCs/>
              </w:rPr>
              <w:t>Version:</w:t>
            </w:r>
          </w:p>
        </w:tc>
        <w:tc>
          <w:tcPr>
            <w:tcW w:w="0" w:type="auto"/>
            <w:vAlign w:val="center"/>
            <w:hideMark/>
          </w:tcPr>
          <w:p w14:paraId="62F031FC" w14:textId="77777777" w:rsidR="007B703A" w:rsidRPr="007B703A" w:rsidRDefault="007B703A" w:rsidP="007B703A">
            <w:pPr>
              <w:rPr>
                <w:rFonts w:ascii="Helvetica" w:hAnsi="Helvetica"/>
              </w:rPr>
            </w:pPr>
            <w:r w:rsidRPr="007B703A">
              <w:rPr>
                <w:rFonts w:ascii="Helvetica" w:hAnsi="Helvetica"/>
              </w:rPr>
              <w:t>Synopsis 1</w:t>
            </w:r>
          </w:p>
        </w:tc>
      </w:tr>
      <w:tr w:rsidR="007B703A" w:rsidRPr="007B703A" w14:paraId="76F0314D" w14:textId="77777777" w:rsidTr="007B703A">
        <w:trPr>
          <w:tblCellSpacing w:w="0" w:type="dxa"/>
        </w:trPr>
        <w:tc>
          <w:tcPr>
            <w:tcW w:w="0" w:type="auto"/>
            <w:noWrap/>
            <w:hideMark/>
          </w:tcPr>
          <w:p w14:paraId="13E04F00" w14:textId="77777777" w:rsidR="007B703A" w:rsidRPr="007B703A" w:rsidRDefault="007B703A" w:rsidP="007B703A">
            <w:pPr>
              <w:rPr>
                <w:rFonts w:ascii="Helvetica" w:hAnsi="Helvetica"/>
                <w:b/>
                <w:bCs/>
              </w:rPr>
            </w:pPr>
            <w:r w:rsidRPr="007B703A">
              <w:rPr>
                <w:rFonts w:ascii="Helvetica" w:hAnsi="Helvetica"/>
                <w:b/>
                <w:bCs/>
              </w:rPr>
              <w:t>Posted Date:</w:t>
            </w:r>
          </w:p>
        </w:tc>
        <w:tc>
          <w:tcPr>
            <w:tcW w:w="0" w:type="auto"/>
            <w:vAlign w:val="center"/>
            <w:hideMark/>
          </w:tcPr>
          <w:p w14:paraId="1F436115" w14:textId="77777777" w:rsidR="007B703A" w:rsidRPr="007B703A" w:rsidRDefault="007B703A" w:rsidP="007B703A">
            <w:pPr>
              <w:rPr>
                <w:rFonts w:ascii="Helvetica" w:hAnsi="Helvetica"/>
              </w:rPr>
            </w:pPr>
            <w:r w:rsidRPr="007B703A">
              <w:rPr>
                <w:rFonts w:ascii="Helvetica" w:hAnsi="Helvetica"/>
              </w:rPr>
              <w:t>Sep 29, 2017</w:t>
            </w:r>
          </w:p>
        </w:tc>
      </w:tr>
      <w:tr w:rsidR="007B703A" w:rsidRPr="007B703A" w14:paraId="639C5BAD" w14:textId="77777777" w:rsidTr="007B703A">
        <w:trPr>
          <w:tblCellSpacing w:w="0" w:type="dxa"/>
        </w:trPr>
        <w:tc>
          <w:tcPr>
            <w:tcW w:w="0" w:type="auto"/>
            <w:noWrap/>
            <w:hideMark/>
          </w:tcPr>
          <w:p w14:paraId="77A04C88" w14:textId="77777777" w:rsidR="007B703A" w:rsidRPr="007B703A" w:rsidRDefault="007B703A" w:rsidP="007B703A">
            <w:pPr>
              <w:rPr>
                <w:rFonts w:ascii="Helvetica" w:hAnsi="Helvetica"/>
                <w:b/>
                <w:bCs/>
              </w:rPr>
            </w:pPr>
            <w:r w:rsidRPr="007B703A">
              <w:rPr>
                <w:rFonts w:ascii="Helvetica" w:hAnsi="Helvetica"/>
                <w:b/>
                <w:bCs/>
              </w:rPr>
              <w:t>Last Updated Date:</w:t>
            </w:r>
          </w:p>
        </w:tc>
        <w:tc>
          <w:tcPr>
            <w:tcW w:w="0" w:type="auto"/>
            <w:vAlign w:val="center"/>
            <w:hideMark/>
          </w:tcPr>
          <w:p w14:paraId="5BA4FD75" w14:textId="77777777" w:rsidR="007B703A" w:rsidRPr="007B703A" w:rsidRDefault="007B703A" w:rsidP="007B703A">
            <w:pPr>
              <w:rPr>
                <w:rFonts w:ascii="Helvetica" w:hAnsi="Helvetica"/>
              </w:rPr>
            </w:pPr>
            <w:r w:rsidRPr="007B703A">
              <w:rPr>
                <w:rFonts w:ascii="Helvetica" w:hAnsi="Helvetica"/>
              </w:rPr>
              <w:t>Sep 28, 2017</w:t>
            </w:r>
          </w:p>
        </w:tc>
      </w:tr>
      <w:tr w:rsidR="007B703A" w:rsidRPr="007B703A" w14:paraId="6B9BC085" w14:textId="77777777" w:rsidTr="007B703A">
        <w:trPr>
          <w:tblCellSpacing w:w="0" w:type="dxa"/>
        </w:trPr>
        <w:tc>
          <w:tcPr>
            <w:tcW w:w="0" w:type="auto"/>
            <w:noWrap/>
            <w:hideMark/>
          </w:tcPr>
          <w:p w14:paraId="0075E474" w14:textId="77777777" w:rsidR="007B703A" w:rsidRPr="007B703A" w:rsidRDefault="007B703A" w:rsidP="007B703A">
            <w:pPr>
              <w:rPr>
                <w:rFonts w:ascii="Helvetica" w:hAnsi="Helvetica"/>
                <w:b/>
                <w:bCs/>
              </w:rPr>
            </w:pPr>
            <w:r w:rsidRPr="007B703A">
              <w:rPr>
                <w:rFonts w:ascii="Helvetica" w:hAnsi="Helvetica"/>
                <w:b/>
                <w:bCs/>
              </w:rPr>
              <w:t>Original Closing Date for Applications:</w:t>
            </w:r>
          </w:p>
        </w:tc>
        <w:tc>
          <w:tcPr>
            <w:tcW w:w="0" w:type="auto"/>
            <w:vAlign w:val="center"/>
            <w:hideMark/>
          </w:tcPr>
          <w:p w14:paraId="45C9D922" w14:textId="384B3C21" w:rsidR="007B703A" w:rsidRPr="007B703A" w:rsidRDefault="007B703A" w:rsidP="007B703A">
            <w:pPr>
              <w:rPr>
                <w:rFonts w:ascii="Helvetica" w:hAnsi="Helvetica"/>
              </w:rPr>
            </w:pPr>
            <w:r w:rsidRPr="007B703A">
              <w:rPr>
                <w:rFonts w:ascii="Helvetica" w:hAnsi="Helvetica"/>
              </w:rPr>
              <w:t xml:space="preserve">Nov 16, </w:t>
            </w:r>
            <w:r w:rsidR="004415D8" w:rsidRPr="007B703A">
              <w:rPr>
                <w:rFonts w:ascii="Helvetica" w:hAnsi="Helvetica"/>
              </w:rPr>
              <w:t>2017 </w:t>
            </w:r>
          </w:p>
        </w:tc>
      </w:tr>
      <w:tr w:rsidR="007B703A" w:rsidRPr="007B703A" w14:paraId="5FCC8E86" w14:textId="77777777" w:rsidTr="007B703A">
        <w:trPr>
          <w:tblCellSpacing w:w="0" w:type="dxa"/>
        </w:trPr>
        <w:tc>
          <w:tcPr>
            <w:tcW w:w="0" w:type="auto"/>
            <w:noWrap/>
            <w:hideMark/>
          </w:tcPr>
          <w:p w14:paraId="5135AB72" w14:textId="77777777" w:rsidR="007B703A" w:rsidRPr="007B703A" w:rsidRDefault="007B703A" w:rsidP="007B703A">
            <w:pPr>
              <w:rPr>
                <w:rFonts w:ascii="Helvetica" w:hAnsi="Helvetica"/>
                <w:b/>
                <w:bCs/>
              </w:rPr>
            </w:pPr>
            <w:r w:rsidRPr="007B703A">
              <w:rPr>
                <w:rFonts w:ascii="Helvetica" w:hAnsi="Helvetica"/>
                <w:b/>
                <w:bCs/>
              </w:rPr>
              <w:t>Current Closing Date for Applications:</w:t>
            </w:r>
          </w:p>
        </w:tc>
        <w:tc>
          <w:tcPr>
            <w:tcW w:w="0" w:type="auto"/>
            <w:vAlign w:val="center"/>
            <w:hideMark/>
          </w:tcPr>
          <w:p w14:paraId="12FF1B72" w14:textId="14D06C76" w:rsidR="007B703A" w:rsidRPr="007B703A" w:rsidRDefault="007B703A" w:rsidP="007B703A">
            <w:pPr>
              <w:rPr>
                <w:rFonts w:ascii="Helvetica" w:hAnsi="Helvetica"/>
              </w:rPr>
            </w:pPr>
            <w:r w:rsidRPr="007B703A">
              <w:rPr>
                <w:rFonts w:ascii="Helvetica" w:hAnsi="Helvetica"/>
              </w:rPr>
              <w:t xml:space="preserve">Nov 16, </w:t>
            </w:r>
            <w:r w:rsidR="004415D8" w:rsidRPr="007B703A">
              <w:rPr>
                <w:rFonts w:ascii="Helvetica" w:hAnsi="Helvetica"/>
              </w:rPr>
              <w:t>2017 </w:t>
            </w:r>
          </w:p>
        </w:tc>
      </w:tr>
      <w:tr w:rsidR="007B703A" w:rsidRPr="007B703A" w14:paraId="507F29B5" w14:textId="77777777" w:rsidTr="007B703A">
        <w:trPr>
          <w:tblCellSpacing w:w="0" w:type="dxa"/>
        </w:trPr>
        <w:tc>
          <w:tcPr>
            <w:tcW w:w="0" w:type="auto"/>
            <w:noWrap/>
            <w:hideMark/>
          </w:tcPr>
          <w:p w14:paraId="458487AA" w14:textId="77777777" w:rsidR="007B703A" w:rsidRPr="007B703A" w:rsidRDefault="007B703A" w:rsidP="007B703A">
            <w:pPr>
              <w:rPr>
                <w:rFonts w:ascii="Helvetica" w:hAnsi="Helvetica"/>
                <w:b/>
                <w:bCs/>
              </w:rPr>
            </w:pPr>
            <w:r w:rsidRPr="007B703A">
              <w:rPr>
                <w:rFonts w:ascii="Helvetica" w:hAnsi="Helvetica"/>
                <w:b/>
                <w:bCs/>
              </w:rPr>
              <w:t>Archive Date:</w:t>
            </w:r>
          </w:p>
        </w:tc>
        <w:tc>
          <w:tcPr>
            <w:tcW w:w="0" w:type="auto"/>
            <w:vAlign w:val="center"/>
            <w:hideMark/>
          </w:tcPr>
          <w:p w14:paraId="08556E8F" w14:textId="77777777" w:rsidR="007B703A" w:rsidRPr="007B703A" w:rsidRDefault="007B703A" w:rsidP="007B703A">
            <w:pPr>
              <w:rPr>
                <w:rFonts w:ascii="Helvetica" w:hAnsi="Helvetica"/>
              </w:rPr>
            </w:pPr>
            <w:r w:rsidRPr="007B703A">
              <w:rPr>
                <w:rFonts w:ascii="Helvetica" w:hAnsi="Helvetica"/>
              </w:rPr>
              <w:t>Dec 16, 2017</w:t>
            </w:r>
          </w:p>
        </w:tc>
      </w:tr>
      <w:tr w:rsidR="007B703A" w:rsidRPr="007B703A" w14:paraId="42894A34" w14:textId="77777777" w:rsidTr="007B703A">
        <w:trPr>
          <w:tblCellSpacing w:w="0" w:type="dxa"/>
        </w:trPr>
        <w:tc>
          <w:tcPr>
            <w:tcW w:w="0" w:type="auto"/>
            <w:noWrap/>
            <w:hideMark/>
          </w:tcPr>
          <w:p w14:paraId="396FE2B7" w14:textId="77777777" w:rsidR="007B703A" w:rsidRPr="007B703A" w:rsidRDefault="007B703A" w:rsidP="007B703A">
            <w:pPr>
              <w:rPr>
                <w:rFonts w:ascii="Helvetica" w:hAnsi="Helvetica"/>
                <w:b/>
                <w:bCs/>
              </w:rPr>
            </w:pPr>
            <w:r w:rsidRPr="007B703A">
              <w:rPr>
                <w:rFonts w:ascii="Helvetica" w:hAnsi="Helvetica"/>
                <w:b/>
                <w:bCs/>
              </w:rPr>
              <w:t>Estimated Total Program Funding:</w:t>
            </w:r>
          </w:p>
        </w:tc>
        <w:tc>
          <w:tcPr>
            <w:tcW w:w="0" w:type="auto"/>
            <w:vAlign w:val="center"/>
            <w:hideMark/>
          </w:tcPr>
          <w:p w14:paraId="145957C8" w14:textId="77777777" w:rsidR="007B703A" w:rsidRPr="007B703A" w:rsidRDefault="007B703A" w:rsidP="007B703A">
            <w:pPr>
              <w:rPr>
                <w:rFonts w:ascii="Helvetica" w:hAnsi="Helvetica"/>
              </w:rPr>
            </w:pPr>
            <w:r w:rsidRPr="007B703A">
              <w:rPr>
                <w:rFonts w:ascii="Helvetica" w:hAnsi="Helvetica"/>
              </w:rPr>
              <w:t>$23,000,000</w:t>
            </w:r>
          </w:p>
        </w:tc>
      </w:tr>
      <w:tr w:rsidR="007B703A" w:rsidRPr="007B703A" w14:paraId="22AD0794" w14:textId="77777777" w:rsidTr="007B703A">
        <w:trPr>
          <w:tblCellSpacing w:w="0" w:type="dxa"/>
        </w:trPr>
        <w:tc>
          <w:tcPr>
            <w:tcW w:w="0" w:type="auto"/>
            <w:noWrap/>
            <w:hideMark/>
          </w:tcPr>
          <w:p w14:paraId="27F08FB9" w14:textId="77777777" w:rsidR="007B703A" w:rsidRPr="007B703A" w:rsidRDefault="007B703A" w:rsidP="007B703A">
            <w:pPr>
              <w:rPr>
                <w:rFonts w:ascii="Helvetica" w:hAnsi="Helvetica"/>
                <w:b/>
                <w:bCs/>
              </w:rPr>
            </w:pPr>
            <w:r w:rsidRPr="007B703A">
              <w:rPr>
                <w:rFonts w:ascii="Helvetica" w:hAnsi="Helvetica"/>
                <w:b/>
                <w:bCs/>
              </w:rPr>
              <w:t>Award Ceiling:</w:t>
            </w:r>
          </w:p>
        </w:tc>
        <w:tc>
          <w:tcPr>
            <w:tcW w:w="0" w:type="auto"/>
            <w:vAlign w:val="center"/>
            <w:hideMark/>
          </w:tcPr>
          <w:p w14:paraId="52C67616" w14:textId="77777777" w:rsidR="007B703A" w:rsidRPr="007B703A" w:rsidRDefault="007B703A" w:rsidP="007B703A">
            <w:pPr>
              <w:rPr>
                <w:rFonts w:ascii="Helvetica" w:hAnsi="Helvetica"/>
              </w:rPr>
            </w:pPr>
            <w:r w:rsidRPr="007B703A">
              <w:rPr>
                <w:rFonts w:ascii="Helvetica" w:hAnsi="Helvetica"/>
              </w:rPr>
              <w:t>$1,000,000</w:t>
            </w:r>
          </w:p>
        </w:tc>
      </w:tr>
      <w:tr w:rsidR="007B703A" w:rsidRPr="007B703A" w14:paraId="780360E5" w14:textId="77777777" w:rsidTr="007B703A">
        <w:trPr>
          <w:tblCellSpacing w:w="0" w:type="dxa"/>
        </w:trPr>
        <w:tc>
          <w:tcPr>
            <w:tcW w:w="0" w:type="auto"/>
            <w:noWrap/>
            <w:hideMark/>
          </w:tcPr>
          <w:p w14:paraId="63088D95" w14:textId="77777777" w:rsidR="007B703A" w:rsidRPr="007B703A" w:rsidRDefault="007B703A" w:rsidP="007B703A">
            <w:pPr>
              <w:rPr>
                <w:rFonts w:ascii="Helvetica" w:hAnsi="Helvetica"/>
                <w:b/>
                <w:bCs/>
              </w:rPr>
            </w:pPr>
            <w:r w:rsidRPr="007B703A">
              <w:rPr>
                <w:rFonts w:ascii="Helvetica" w:hAnsi="Helvetica"/>
                <w:b/>
                <w:bCs/>
              </w:rPr>
              <w:t>Award Floor:</w:t>
            </w:r>
          </w:p>
        </w:tc>
        <w:tc>
          <w:tcPr>
            <w:tcW w:w="0" w:type="auto"/>
            <w:vAlign w:val="center"/>
            <w:hideMark/>
          </w:tcPr>
          <w:p w14:paraId="5A2C7EA5" w14:textId="77777777" w:rsidR="007B703A" w:rsidRPr="007B703A" w:rsidRDefault="007B703A" w:rsidP="007B703A">
            <w:pPr>
              <w:rPr>
                <w:rFonts w:ascii="Helvetica" w:hAnsi="Helvetica"/>
              </w:rPr>
            </w:pPr>
            <w:r w:rsidRPr="007B703A">
              <w:rPr>
                <w:rFonts w:ascii="Helvetica" w:hAnsi="Helvetica"/>
              </w:rPr>
              <w:t>$1,500</w:t>
            </w:r>
          </w:p>
        </w:tc>
      </w:tr>
      <w:tr w:rsidR="007B703A" w:rsidRPr="007B703A" w14:paraId="225F0F7F" w14:textId="77777777" w:rsidTr="007B703A">
        <w:trPr>
          <w:tblCellSpacing w:w="0" w:type="dxa"/>
        </w:trPr>
        <w:tc>
          <w:tcPr>
            <w:tcW w:w="0" w:type="auto"/>
            <w:noWrap/>
            <w:hideMark/>
          </w:tcPr>
          <w:p w14:paraId="27339017" w14:textId="77777777" w:rsidR="007B703A" w:rsidRPr="007B703A" w:rsidRDefault="007B703A" w:rsidP="007B703A">
            <w:pPr>
              <w:rPr>
                <w:rFonts w:ascii="Helvetica" w:hAnsi="Helvetica"/>
                <w:b/>
                <w:bCs/>
              </w:rPr>
            </w:pPr>
            <w:r w:rsidRPr="007B703A">
              <w:rPr>
                <w:rFonts w:ascii="Helvetica" w:hAnsi="Helvetica"/>
                <w:b/>
                <w:bCs/>
              </w:rPr>
              <w:t>Eligible Applicants:</w:t>
            </w:r>
          </w:p>
        </w:tc>
        <w:tc>
          <w:tcPr>
            <w:tcW w:w="0" w:type="auto"/>
            <w:vAlign w:val="center"/>
            <w:hideMark/>
          </w:tcPr>
          <w:p w14:paraId="002B90CF" w14:textId="77777777" w:rsidR="007B703A" w:rsidRPr="007B703A" w:rsidRDefault="007B703A" w:rsidP="007B703A">
            <w:pPr>
              <w:rPr>
                <w:rFonts w:ascii="Helvetica" w:hAnsi="Helvetica"/>
              </w:rPr>
            </w:pPr>
            <w:r w:rsidRPr="007B703A">
              <w:rPr>
                <w:rFonts w:ascii="Helvetica" w:hAnsi="Helvetica"/>
              </w:rPr>
              <w:t>Others (see text field entitled "Additional Information on Eligibility" for clarification)</w:t>
            </w:r>
          </w:p>
        </w:tc>
      </w:tr>
      <w:tr w:rsidR="007B703A" w:rsidRPr="007B703A" w14:paraId="31AEF89A" w14:textId="77777777" w:rsidTr="007B703A">
        <w:trPr>
          <w:tblCellSpacing w:w="0" w:type="dxa"/>
        </w:trPr>
        <w:tc>
          <w:tcPr>
            <w:tcW w:w="0" w:type="auto"/>
            <w:noWrap/>
            <w:hideMark/>
          </w:tcPr>
          <w:p w14:paraId="33E23AC1" w14:textId="77777777" w:rsidR="007B703A" w:rsidRPr="007B703A" w:rsidRDefault="007B703A" w:rsidP="007B703A">
            <w:pPr>
              <w:rPr>
                <w:rFonts w:ascii="Helvetica" w:hAnsi="Helvetica"/>
                <w:b/>
                <w:bCs/>
              </w:rPr>
            </w:pPr>
            <w:r w:rsidRPr="007B703A">
              <w:rPr>
                <w:rFonts w:ascii="Helvetica" w:hAnsi="Helvetica"/>
                <w:b/>
                <w:bCs/>
              </w:rPr>
              <w:t>Additional Information on Eligibility:</w:t>
            </w:r>
          </w:p>
        </w:tc>
        <w:tc>
          <w:tcPr>
            <w:tcW w:w="0" w:type="auto"/>
            <w:vAlign w:val="center"/>
            <w:hideMark/>
          </w:tcPr>
          <w:p w14:paraId="08F4C825" w14:textId="77777777" w:rsidR="007B703A" w:rsidRPr="007B703A" w:rsidRDefault="007B703A" w:rsidP="007B703A">
            <w:pPr>
              <w:rPr>
                <w:rFonts w:ascii="Helvetica" w:hAnsi="Helvetica"/>
              </w:rPr>
            </w:pPr>
            <w:r w:rsidRPr="007B703A">
              <w:rPr>
                <w:rFonts w:ascii="Helvetica" w:hAnsi="Helvetica"/>
              </w:rPr>
              <w:t>Applicants must be FDIC-Insured Depository Institutions (banks and thrifts).</w:t>
            </w:r>
          </w:p>
        </w:tc>
      </w:tr>
      <w:tr w:rsidR="007B703A" w14:paraId="580DC18B" w14:textId="77777777" w:rsidTr="007B703A">
        <w:trPr>
          <w:tblCellSpacing w:w="0" w:type="dxa"/>
        </w:trPr>
        <w:tc>
          <w:tcPr>
            <w:tcW w:w="0" w:type="auto"/>
            <w:noWrap/>
            <w:hideMark/>
          </w:tcPr>
          <w:p w14:paraId="499F2652" w14:textId="77777777" w:rsidR="007B703A" w:rsidRPr="007B703A" w:rsidRDefault="007B703A" w:rsidP="007B703A">
            <w:pPr>
              <w:rPr>
                <w:rFonts w:ascii="Helvetica" w:hAnsi="Helvetica"/>
                <w:b/>
                <w:bCs/>
              </w:rPr>
            </w:pPr>
            <w:r w:rsidRPr="007B703A">
              <w:rPr>
                <w:rFonts w:ascii="Helvetica" w:hAnsi="Helvetica"/>
                <w:b/>
                <w:bCs/>
              </w:rPr>
              <w:t>Agency Name:</w:t>
            </w:r>
          </w:p>
        </w:tc>
        <w:tc>
          <w:tcPr>
            <w:tcW w:w="0" w:type="auto"/>
            <w:vAlign w:val="center"/>
            <w:hideMark/>
          </w:tcPr>
          <w:p w14:paraId="798E02C9" w14:textId="77777777" w:rsidR="007B703A" w:rsidRPr="007B703A" w:rsidRDefault="007B703A">
            <w:pPr>
              <w:rPr>
                <w:rFonts w:ascii="Helvetica" w:hAnsi="Helvetica"/>
              </w:rPr>
            </w:pPr>
            <w:r w:rsidRPr="007B703A">
              <w:rPr>
                <w:rStyle w:val="search-custom"/>
                <w:rFonts w:ascii="Helvetica" w:hAnsi="Helvetica"/>
              </w:rPr>
              <w:t>Community Development Financial Institutions</w:t>
            </w:r>
          </w:p>
        </w:tc>
      </w:tr>
      <w:tr w:rsidR="007B703A" w14:paraId="72356B87" w14:textId="77777777" w:rsidTr="007B703A">
        <w:trPr>
          <w:tblCellSpacing w:w="0" w:type="dxa"/>
        </w:trPr>
        <w:tc>
          <w:tcPr>
            <w:tcW w:w="0" w:type="auto"/>
            <w:noWrap/>
            <w:hideMark/>
          </w:tcPr>
          <w:p w14:paraId="22C6DA53" w14:textId="77777777" w:rsidR="007B703A" w:rsidRPr="007B703A" w:rsidRDefault="007B703A" w:rsidP="007B703A">
            <w:pPr>
              <w:rPr>
                <w:rFonts w:ascii="Helvetica" w:hAnsi="Helvetica"/>
                <w:b/>
                <w:bCs/>
              </w:rPr>
            </w:pPr>
            <w:r w:rsidRPr="007B703A">
              <w:rPr>
                <w:rFonts w:ascii="Helvetica" w:hAnsi="Helvetica"/>
                <w:b/>
                <w:bCs/>
              </w:rPr>
              <w:t>Description:</w:t>
            </w:r>
          </w:p>
        </w:tc>
        <w:tc>
          <w:tcPr>
            <w:tcW w:w="0" w:type="auto"/>
            <w:vAlign w:val="center"/>
            <w:hideMark/>
          </w:tcPr>
          <w:p w14:paraId="41B25A0D" w14:textId="77777777" w:rsidR="007B703A" w:rsidRPr="007B703A" w:rsidRDefault="007B703A">
            <w:pPr>
              <w:rPr>
                <w:rFonts w:ascii="Helvetica" w:hAnsi="Helvetica"/>
              </w:rPr>
            </w:pPr>
            <w:r w:rsidRPr="007B703A">
              <w:rPr>
                <w:rStyle w:val="search-custom"/>
                <w:rFonts w:ascii="Helvetica" w:hAnsi="Helvetica"/>
              </w:rPr>
              <w:t>Through the Bank Enterprise Award Program (BEA Program), the U.S. Department of the Treasury’s Community Development Financial Institutions Fund (CDFI Fund) supports FDIC-insured financial institutions around the country that are dedicated to financing and supporting community and economic development activities. The BEA Program complements the community development activities of insured depository institutions (i.e., banks and thrifts) by providing monetary awards for increasing investments in CDFIs and for increasing qualified lending, investment, and service activities within economically distressed communities. Providing BEA Program awards for increasing community development activities leverages the CDFI Fund’s dollars and puts more capital to work in distressed communities throughout the nation.</w:t>
            </w:r>
          </w:p>
        </w:tc>
      </w:tr>
      <w:tr w:rsidR="007B703A" w14:paraId="2711A0E9" w14:textId="77777777" w:rsidTr="007B703A">
        <w:trPr>
          <w:tblCellSpacing w:w="0" w:type="dxa"/>
        </w:trPr>
        <w:tc>
          <w:tcPr>
            <w:tcW w:w="0" w:type="auto"/>
            <w:noWrap/>
            <w:hideMark/>
          </w:tcPr>
          <w:p w14:paraId="066B0CD6" w14:textId="77777777" w:rsidR="007B703A" w:rsidRPr="007B703A" w:rsidRDefault="007B703A" w:rsidP="007B703A">
            <w:pPr>
              <w:rPr>
                <w:rFonts w:ascii="Helvetica" w:hAnsi="Helvetica"/>
                <w:b/>
                <w:bCs/>
              </w:rPr>
            </w:pPr>
            <w:r w:rsidRPr="007B703A">
              <w:rPr>
                <w:rFonts w:ascii="Helvetica" w:hAnsi="Helvetica"/>
                <w:b/>
                <w:bCs/>
              </w:rPr>
              <w:t>Link to Additional Information:</w:t>
            </w:r>
          </w:p>
        </w:tc>
        <w:tc>
          <w:tcPr>
            <w:tcW w:w="0" w:type="auto"/>
            <w:vAlign w:val="center"/>
            <w:hideMark/>
          </w:tcPr>
          <w:p w14:paraId="53D82BB5" w14:textId="77777777" w:rsidR="007B703A" w:rsidRPr="007B703A" w:rsidRDefault="007B703A">
            <w:pPr>
              <w:rPr>
                <w:rFonts w:ascii="Helvetica" w:hAnsi="Helvetica"/>
              </w:rPr>
            </w:pPr>
            <w:r w:rsidRPr="007B703A">
              <w:rPr>
                <w:rStyle w:val="search-custom"/>
                <w:rFonts w:ascii="Helvetica" w:hAnsi="Helvetica"/>
              </w:rPr>
              <w:fldChar w:fldCharType="begin"/>
            </w:r>
            <w:r w:rsidRPr="007B703A">
              <w:rPr>
                <w:rStyle w:val="search-custom"/>
                <w:rFonts w:ascii="Helvetica" w:hAnsi="Helvetica"/>
              </w:rPr>
              <w:instrText xml:space="preserve"> HYPERLINK "https://cdfifund.gov/bea" \o "Link to Additional Information" \t "_blank" </w:instrText>
            </w:r>
            <w:r w:rsidRPr="007B703A">
              <w:rPr>
                <w:rStyle w:val="search-custom"/>
                <w:rFonts w:ascii="Helvetica" w:hAnsi="Helvetica"/>
              </w:rPr>
              <w:fldChar w:fldCharType="separate"/>
            </w:r>
            <w:r w:rsidRPr="007B703A">
              <w:rPr>
                <w:rStyle w:val="Hyperlink"/>
                <w:rFonts w:ascii="Helvetica" w:hAnsi="Helvetica"/>
              </w:rPr>
              <w:t>A webpage on the CDFI Fund's website with all the relevant details regarding the Bank Enterprise Award Program.</w:t>
            </w:r>
            <w:r w:rsidRPr="007B703A">
              <w:rPr>
                <w:rStyle w:val="search-custom"/>
                <w:rFonts w:ascii="Helvetica" w:hAnsi="Helvetica"/>
              </w:rPr>
              <w:fldChar w:fldCharType="end"/>
            </w:r>
          </w:p>
        </w:tc>
      </w:tr>
      <w:tr w:rsidR="007B703A" w14:paraId="2C1ABD14" w14:textId="77777777" w:rsidTr="007B703A">
        <w:trPr>
          <w:tblCellSpacing w:w="0" w:type="dxa"/>
        </w:trPr>
        <w:tc>
          <w:tcPr>
            <w:tcW w:w="0" w:type="auto"/>
            <w:noWrap/>
            <w:hideMark/>
          </w:tcPr>
          <w:p w14:paraId="6A56E288" w14:textId="77777777" w:rsidR="007B703A" w:rsidRPr="007B703A" w:rsidRDefault="007B703A" w:rsidP="007B703A">
            <w:pPr>
              <w:rPr>
                <w:rFonts w:ascii="Helvetica" w:hAnsi="Helvetica"/>
                <w:b/>
                <w:bCs/>
              </w:rPr>
            </w:pPr>
            <w:r w:rsidRPr="007B703A">
              <w:rPr>
                <w:rFonts w:ascii="Helvetica" w:hAnsi="Helvetica"/>
                <w:b/>
                <w:bCs/>
              </w:rPr>
              <w:t>Grantor Contact Information:</w:t>
            </w:r>
          </w:p>
        </w:tc>
        <w:tc>
          <w:tcPr>
            <w:tcW w:w="0" w:type="auto"/>
            <w:vAlign w:val="center"/>
            <w:hideMark/>
          </w:tcPr>
          <w:p w14:paraId="223D7E15" w14:textId="77777777" w:rsidR="007B703A" w:rsidRPr="007B703A" w:rsidRDefault="007B703A">
            <w:pPr>
              <w:rPr>
                <w:rFonts w:ascii="Helvetica" w:hAnsi="Helvetica"/>
              </w:rPr>
            </w:pPr>
            <w:r w:rsidRPr="007B703A">
              <w:rPr>
                <w:rStyle w:val="search-custom"/>
                <w:rFonts w:ascii="Helvetica" w:hAnsi="Helvetica"/>
              </w:rPr>
              <w:t>If you have difficulty accessing the full announcement electronically, please contact:</w:t>
            </w:r>
            <w:r w:rsidRPr="007B703A">
              <w:rPr>
                <w:rFonts w:ascii="Helvetica" w:hAnsi="Helvetica"/>
              </w:rPr>
              <w:br/>
            </w:r>
            <w:r w:rsidRPr="007B703A">
              <w:rPr>
                <w:rFonts w:ascii="Helvetica" w:hAnsi="Helvetica"/>
              </w:rPr>
              <w:br/>
            </w:r>
            <w:r w:rsidRPr="007B703A">
              <w:rPr>
                <w:rStyle w:val="search-custom"/>
                <w:rFonts w:ascii="Helvetica" w:hAnsi="Helvetica"/>
              </w:rPr>
              <w:t>CDFI Fund Help Desk (202) 653-0421</w:t>
            </w:r>
            <w:r w:rsidRPr="007B703A">
              <w:rPr>
                <w:rFonts w:ascii="Helvetica" w:hAnsi="Helvetica"/>
              </w:rPr>
              <w:br/>
            </w:r>
            <w:r w:rsidRPr="007B703A">
              <w:rPr>
                <w:rFonts w:ascii="Helvetica" w:hAnsi="Helvetica"/>
              </w:rPr>
              <w:br/>
            </w:r>
            <w:hyperlink r:id="rId459" w:history="1">
              <w:r w:rsidRPr="007B703A">
                <w:rPr>
                  <w:rStyle w:val="Hyperlink"/>
                  <w:rFonts w:ascii="Helvetica" w:hAnsi="Helvetica"/>
                </w:rPr>
                <w:t>CDFI Fund Help Desk</w:t>
              </w:r>
            </w:hyperlink>
          </w:p>
        </w:tc>
      </w:tr>
    </w:tbl>
    <w:p w14:paraId="46713065" w14:textId="77777777" w:rsidR="007B703A" w:rsidRDefault="007B703A" w:rsidP="007B703A"/>
    <w:p w14:paraId="0AA74873" w14:textId="77777777" w:rsidR="007B703A" w:rsidRDefault="00CD22A1" w:rsidP="007B703A">
      <w:pPr>
        <w:widowControl w:val="0"/>
        <w:autoSpaceDE w:val="0"/>
        <w:autoSpaceDN w:val="0"/>
        <w:adjustRightInd w:val="0"/>
        <w:rPr>
          <w:rFonts w:ascii="Helvetica" w:hAnsi="Helvetica" w:cs="Helvetica"/>
        </w:rPr>
      </w:pPr>
      <w:hyperlink r:id="rId460" w:history="1">
        <w:r w:rsidR="007B703A">
          <w:rPr>
            <w:rFonts w:ascii="Helvetica" w:hAnsi="Helvetica" w:cs="Helvetica"/>
            <w:color w:val="386EFF"/>
            <w:u w:val="single" w:color="386EFF"/>
          </w:rPr>
          <w:t>http://www.grants.gov/web/grants/view-opportunity.html?oppId=297731</w:t>
        </w:r>
      </w:hyperlink>
    </w:p>
    <w:p w14:paraId="4E9316BA" w14:textId="77777777" w:rsidR="007B703A" w:rsidRDefault="007B703A" w:rsidP="007B703A">
      <w:pPr>
        <w:widowControl w:val="0"/>
        <w:autoSpaceDE w:val="0"/>
        <w:autoSpaceDN w:val="0"/>
        <w:adjustRightInd w:val="0"/>
        <w:rPr>
          <w:rFonts w:ascii="Helvetica" w:hAnsi="Helvetica" w:cs="Helvetica"/>
        </w:rPr>
      </w:pPr>
    </w:p>
    <w:p w14:paraId="7A5FB8D2" w14:textId="65065A49" w:rsidR="00777049" w:rsidRPr="005D3F9C" w:rsidRDefault="00B756C2" w:rsidP="00777049">
      <w:pPr>
        <w:widowControl w:val="0"/>
        <w:autoSpaceDE w:val="0"/>
        <w:autoSpaceDN w:val="0"/>
        <w:adjustRightInd w:val="0"/>
        <w:rPr>
          <w:rFonts w:ascii="Helvetica" w:hAnsi="Helvetica" w:cs="Helvetica"/>
        </w:rPr>
      </w:pPr>
      <w:bookmarkStart w:id="554" w:name="TreasVITA"/>
      <w:bookmarkStart w:id="555" w:name="TreasTaxCounsel"/>
      <w:bookmarkStart w:id="556" w:name="TreasTaxCounselElderly"/>
      <w:bookmarkStart w:id="557" w:name="TreasMod"/>
      <w:bookmarkStart w:id="558" w:name="CapitalMagnetFund"/>
      <w:bookmarkStart w:id="559" w:name="TreasCapitalMagnetFund"/>
      <w:bookmarkStart w:id="560" w:name="TreasCDevFIMagnet"/>
      <w:bookmarkEnd w:id="554"/>
      <w:bookmarkEnd w:id="555"/>
      <w:bookmarkEnd w:id="556"/>
      <w:bookmarkEnd w:id="557"/>
      <w:bookmarkEnd w:id="558"/>
      <w:bookmarkEnd w:id="559"/>
      <w:bookmarkEnd w:id="560"/>
      <w:r w:rsidRPr="005D3F9C">
        <w:rPr>
          <w:rFonts w:ascii="Helvetica" w:hAnsi="Helvetica" w:cs="Helvetica"/>
        </w:rPr>
        <w:t>Modifications:</w:t>
      </w:r>
    </w:p>
    <w:p w14:paraId="6E45B9BF" w14:textId="77777777" w:rsidR="00777049" w:rsidRDefault="00777049" w:rsidP="00777049">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61" w:name="TreasLowIncomeTaxpayer"/>
      <w:bookmarkStart w:id="562" w:name="TreasReminder"/>
      <w:bookmarkEnd w:id="561"/>
      <w:bookmarkEnd w:id="562"/>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19E83E10" w14:textId="77777777" w:rsidR="00B756C2" w:rsidRPr="00AB0B9C" w:rsidRDefault="00B756C2" w:rsidP="00AB0B9C">
      <w:bookmarkStart w:id="563" w:name="TreasModification"/>
      <w:bookmarkStart w:id="564" w:name="TreasLITC"/>
      <w:bookmarkStart w:id="565" w:name="TrreasCDFI"/>
      <w:bookmarkEnd w:id="563"/>
      <w:bookmarkEnd w:id="564"/>
      <w:bookmarkEnd w:id="565"/>
    </w:p>
    <w:p w14:paraId="7DA1B10B" w14:textId="77777777" w:rsidR="00B756C2" w:rsidRPr="00AB0B9C" w:rsidRDefault="00B756C2" w:rsidP="00AB0B9C"/>
    <w:p w14:paraId="596FFE46" w14:textId="77777777" w:rsidR="00AB0B9C" w:rsidRPr="00AB0B9C" w:rsidRDefault="00AB0B9C" w:rsidP="00AB0B9C"/>
    <w:p w14:paraId="387AA85C" w14:textId="77777777" w:rsidR="00AB0B9C" w:rsidRPr="00AB0B9C" w:rsidRDefault="00AB0B9C" w:rsidP="00AB0B9C"/>
    <w:p w14:paraId="29670E8A" w14:textId="71A591C1" w:rsidR="00AB0B9C" w:rsidRDefault="00AB0B9C">
      <w:pPr>
        <w:rPr>
          <w:rFonts w:ascii="Helvetica" w:hAnsi="Helvetica"/>
          <w:b/>
        </w:rPr>
      </w:pPr>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66" w:name="USAID"/>
    <w:bookmarkStart w:id="567" w:name="USAIDGO"/>
    <w:bookmarkEnd w:id="566"/>
    <w:bookmarkEnd w:id="567"/>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462"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68" w:name="USAIDSustainable"/>
      <w:bookmarkEnd w:id="568"/>
      <w:r w:rsidRPr="005D3F9C">
        <w:rPr>
          <w:rFonts w:ascii="Helvetica" w:hAnsi="Helvetica" w:cs="Helvetica"/>
          <w:noProof/>
        </w:rPr>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789B7388" w14:textId="5796E5AD" w:rsidR="00B756C2" w:rsidRPr="005D3F9C" w:rsidRDefault="00CD22A1" w:rsidP="00B756C2">
      <w:pPr>
        <w:widowControl w:val="0"/>
        <w:autoSpaceDE w:val="0"/>
        <w:autoSpaceDN w:val="0"/>
        <w:adjustRightInd w:val="0"/>
        <w:rPr>
          <w:rFonts w:ascii="Helvetica" w:hAnsi="Helvetica" w:cs="Helvetica"/>
        </w:rPr>
      </w:pPr>
      <w:hyperlink r:id="rId465" w:history="1">
        <w:r w:rsidR="00B756C2" w:rsidRPr="005D3F9C">
          <w:rPr>
            <w:rStyle w:val="Hyperlink"/>
            <w:rFonts w:ascii="Helvetica" w:hAnsi="Helvetica" w:cs="Helvetica"/>
          </w:rPr>
          <w:t>http://www.usaid.gov/partnerships</w:t>
        </w:r>
      </w:hyperlink>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69" w:name="USAIDPRograms"/>
      <w:bookmarkEnd w:id="569"/>
      <w:r w:rsidRPr="005D3F9C">
        <w:rPr>
          <w:rFonts w:ascii="Helvetica" w:hAnsi="Helvetica" w:cs="Helvetica"/>
        </w:rPr>
        <w:t>Programs:</w:t>
      </w:r>
    </w:p>
    <w:p w14:paraId="69B9415D" w14:textId="77777777" w:rsidR="0033244D" w:rsidRDefault="0033244D" w:rsidP="00B756C2">
      <w:pPr>
        <w:widowControl w:val="0"/>
        <w:autoSpaceDE w:val="0"/>
        <w:autoSpaceDN w:val="0"/>
        <w:adjustRightInd w:val="0"/>
        <w:rPr>
          <w:rFonts w:ascii="Helvetica" w:hAnsi="Helvetica" w:cs="Helvetica"/>
        </w:rPr>
      </w:pPr>
      <w:bookmarkStart w:id="570" w:name="USAIDmodif"/>
      <w:bookmarkEnd w:id="570"/>
    </w:p>
    <w:p w14:paraId="358D73BF"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Reading for All</w:t>
      </w:r>
    </w:p>
    <w:p w14:paraId="0E9E2D6C" w14:textId="77777777" w:rsidR="0033244D" w:rsidRPr="00AE2979"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65414333" w14:textId="77777777" w:rsidR="0033244D" w:rsidRDefault="00CD22A1" w:rsidP="0033244D">
      <w:pPr>
        <w:widowControl w:val="0"/>
        <w:autoSpaceDE w:val="0"/>
        <w:autoSpaceDN w:val="0"/>
        <w:adjustRightInd w:val="0"/>
        <w:rPr>
          <w:rFonts w:ascii="Helvetica" w:hAnsi="Helvetica" w:cs="Helvetica"/>
        </w:rPr>
      </w:pPr>
      <w:hyperlink r:id="rId466" w:history="1">
        <w:r w:rsidR="0033244D">
          <w:rPr>
            <w:rFonts w:ascii="Helvetica" w:hAnsi="Helvetica" w:cs="Helvetica"/>
            <w:color w:val="386EFF"/>
            <w:u w:val="single" w:color="386EFF"/>
          </w:rPr>
          <w:t>http://www.grants.gov/web/grants/view-opportunity.html?oppId=297679</w:t>
        </w:r>
      </w:hyperlink>
    </w:p>
    <w:p w14:paraId="13BBF9DC" w14:textId="77777777" w:rsidR="0033244D" w:rsidRDefault="0033244D" w:rsidP="0033244D">
      <w:pPr>
        <w:widowControl w:val="0"/>
        <w:autoSpaceDE w:val="0"/>
        <w:autoSpaceDN w:val="0"/>
        <w:adjustRightInd w:val="0"/>
        <w:rPr>
          <w:rFonts w:ascii="Helvetica" w:hAnsi="Helvetica" w:cs="Helvetica"/>
        </w:rPr>
      </w:pPr>
    </w:p>
    <w:p w14:paraId="2D6D29D7"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USAID/DRC Request for Information: Responsible Minerals Program Planning</w:t>
      </w:r>
    </w:p>
    <w:p w14:paraId="4FEAEA6E" w14:textId="77777777" w:rsidR="0033244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1</w:t>
      </w:r>
    </w:p>
    <w:p w14:paraId="02306930" w14:textId="77777777" w:rsidR="0033244D" w:rsidRDefault="00CD22A1" w:rsidP="0033244D">
      <w:pPr>
        <w:widowControl w:val="0"/>
        <w:autoSpaceDE w:val="0"/>
        <w:autoSpaceDN w:val="0"/>
        <w:adjustRightInd w:val="0"/>
        <w:rPr>
          <w:rFonts w:ascii="Helvetica" w:hAnsi="Helvetica" w:cs="Helvetica"/>
        </w:rPr>
      </w:pPr>
      <w:hyperlink r:id="rId467" w:history="1">
        <w:r w:rsidR="0033244D">
          <w:rPr>
            <w:rFonts w:ascii="Helvetica" w:hAnsi="Helvetica" w:cs="Helvetica"/>
            <w:color w:val="386EFF"/>
            <w:u w:val="single" w:color="386EFF"/>
          </w:rPr>
          <w:t>http://www.grants.gov/web/grants/view-opportunity.html?oppId=297661</w:t>
        </w:r>
      </w:hyperlink>
    </w:p>
    <w:p w14:paraId="46E7BB7C" w14:textId="77777777" w:rsidR="0033244D" w:rsidRPr="005D3F9C" w:rsidRDefault="0033244D" w:rsidP="007A12F3">
      <w:pPr>
        <w:widowControl w:val="0"/>
        <w:autoSpaceDE w:val="0"/>
        <w:autoSpaceDN w:val="0"/>
        <w:adjustRightInd w:val="0"/>
        <w:rPr>
          <w:rFonts w:ascii="Helvetica" w:hAnsi="Helvetica" w:cs="Helvetica"/>
        </w:rPr>
      </w:pPr>
    </w:p>
    <w:p w14:paraId="43106395"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(ME/ED) UMBRELLA ANNUAL PROGRAM STATEMENT (APS)</w:t>
      </w:r>
    </w:p>
    <w:p w14:paraId="66C9154E" w14:textId="77777777" w:rsidR="0033244D" w:rsidRPr="009B5EF9" w:rsidRDefault="0033244D" w:rsidP="0033244D">
      <w:pPr>
        <w:widowControl w:val="0"/>
        <w:autoSpaceDE w:val="0"/>
        <w:autoSpaceDN w:val="0"/>
        <w:adjustRightInd w:val="0"/>
        <w:rPr>
          <w:rFonts w:ascii="Helvetica" w:hAnsi="Helvetica" w:cs="Helvetica"/>
        </w:rPr>
      </w:pPr>
      <w:r>
        <w:rPr>
          <w:rFonts w:ascii="Helvetica" w:hAnsi="Helvetica" w:cs="Helvetica"/>
        </w:rPr>
        <w:t>Synopsis 1</w:t>
      </w:r>
    </w:p>
    <w:p w14:paraId="4B434ACB" w14:textId="77777777" w:rsidR="0033244D" w:rsidRDefault="00CD22A1" w:rsidP="0033244D">
      <w:pPr>
        <w:widowControl w:val="0"/>
        <w:autoSpaceDE w:val="0"/>
        <w:autoSpaceDN w:val="0"/>
        <w:adjustRightInd w:val="0"/>
        <w:rPr>
          <w:rFonts w:ascii="Helvetica" w:hAnsi="Helvetica" w:cs="Helvetica"/>
        </w:rPr>
      </w:pPr>
      <w:hyperlink r:id="rId468" w:history="1">
        <w:r w:rsidR="0033244D">
          <w:rPr>
            <w:rFonts w:ascii="Helvetica" w:hAnsi="Helvetica" w:cs="Helvetica"/>
            <w:color w:val="386EFF"/>
            <w:u w:val="single" w:color="386EFF"/>
          </w:rPr>
          <w:t>http://www.grants.gov/web/grants/view-opportunity.html?oppId=297734</w:t>
        </w:r>
      </w:hyperlink>
    </w:p>
    <w:p w14:paraId="315ECC78" w14:textId="1CD6E0A7" w:rsidR="0033244D" w:rsidRPr="005D3F9C" w:rsidRDefault="0033244D" w:rsidP="007A12F3">
      <w:pPr>
        <w:widowControl w:val="0"/>
        <w:autoSpaceDE w:val="0"/>
        <w:autoSpaceDN w:val="0"/>
        <w:adjustRightInd w:val="0"/>
        <w:rPr>
          <w:rFonts w:ascii="Helvetica" w:hAnsi="Helvetica" w:cs="Helvetica"/>
        </w:rPr>
      </w:pPr>
    </w:p>
    <w:p w14:paraId="6AAEAE12" w14:textId="77777777" w:rsidR="0033244D" w:rsidRPr="005D3F9C" w:rsidRDefault="0033244D" w:rsidP="007A12F3">
      <w:pPr>
        <w:widowControl w:val="0"/>
        <w:autoSpaceDE w:val="0"/>
        <w:autoSpaceDN w:val="0"/>
        <w:adjustRightInd w:val="0"/>
        <w:rPr>
          <w:rFonts w:ascii="Helvetica" w:hAnsi="Helvetica" w:cs="Helvetica"/>
        </w:rPr>
      </w:pPr>
    </w:p>
    <w:p w14:paraId="38D6C419" w14:textId="39CF8F06" w:rsidR="00240C21" w:rsidRDefault="00B756C2" w:rsidP="007A12F3">
      <w:pPr>
        <w:widowControl w:val="0"/>
        <w:autoSpaceDE w:val="0"/>
        <w:autoSpaceDN w:val="0"/>
        <w:adjustRightInd w:val="0"/>
        <w:rPr>
          <w:rFonts w:ascii="Helvetica" w:hAnsi="Helvetica" w:cs="Helvetica"/>
        </w:rPr>
      </w:pPr>
      <w:r w:rsidRPr="005D3F9C">
        <w:rPr>
          <w:rFonts w:ascii="Helvetica" w:hAnsi="Helvetica" w:cs="Helvetica"/>
        </w:rPr>
        <w:t>Modifications:</w:t>
      </w:r>
    </w:p>
    <w:p w14:paraId="46885887" w14:textId="77777777" w:rsidR="007A12F3" w:rsidRDefault="007A12F3" w:rsidP="00240C21">
      <w:pPr>
        <w:widowControl w:val="0"/>
        <w:autoSpaceDE w:val="0"/>
        <w:autoSpaceDN w:val="0"/>
        <w:adjustRightInd w:val="0"/>
        <w:rPr>
          <w:rFonts w:ascii="Helvetica" w:hAnsi="Helvetica" w:cs="Helvetica"/>
        </w:rPr>
      </w:pPr>
    </w:p>
    <w:p w14:paraId="51789A48"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Democratic Republic of the Congo USAID-Kinshasa</w:t>
      </w:r>
    </w:p>
    <w:p w14:paraId="1AC38AAF"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COMMUNITY BASED COUNTER WILDLIFE TRAFFICKING</w:t>
      </w:r>
    </w:p>
    <w:p w14:paraId="5AAC1CD6"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Forecast 2</w:t>
      </w:r>
    </w:p>
    <w:p w14:paraId="17DB1F9A" w14:textId="77777777" w:rsidR="0033244D" w:rsidRDefault="00CD22A1" w:rsidP="0033244D">
      <w:pPr>
        <w:widowControl w:val="0"/>
        <w:autoSpaceDE w:val="0"/>
        <w:autoSpaceDN w:val="0"/>
        <w:adjustRightInd w:val="0"/>
        <w:rPr>
          <w:rFonts w:ascii="Helvetica" w:hAnsi="Helvetica" w:cs="Helvetica"/>
        </w:rPr>
      </w:pPr>
      <w:hyperlink r:id="rId469" w:history="1">
        <w:r w:rsidR="0033244D">
          <w:rPr>
            <w:rFonts w:ascii="Helvetica" w:hAnsi="Helvetica" w:cs="Helvetica"/>
            <w:color w:val="386EFF"/>
            <w:u w:val="single" w:color="386EFF"/>
          </w:rPr>
          <w:t>http://www.grants.gov/web/grants/view-opportunity.html?oppId=297663</w:t>
        </w:r>
      </w:hyperlink>
    </w:p>
    <w:p w14:paraId="4C5812F6" w14:textId="77777777" w:rsidR="0033244D" w:rsidRDefault="0033244D" w:rsidP="0033244D">
      <w:pPr>
        <w:widowControl w:val="0"/>
        <w:autoSpaceDE w:val="0"/>
        <w:autoSpaceDN w:val="0"/>
        <w:adjustRightInd w:val="0"/>
        <w:rPr>
          <w:rFonts w:ascii="Helvetica" w:hAnsi="Helvetica" w:cs="Helvetica"/>
        </w:rPr>
      </w:pPr>
    </w:p>
    <w:p w14:paraId="69DC5429"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Germany USAID - Frankfurt</w:t>
      </w:r>
    </w:p>
    <w:p w14:paraId="44959F35"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Market Research for USAID/YEMEN activity planning</w:t>
      </w:r>
    </w:p>
    <w:p w14:paraId="3B0986D3"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Forecast 1</w:t>
      </w:r>
    </w:p>
    <w:p w14:paraId="77862CEF" w14:textId="77777777" w:rsidR="0033244D" w:rsidRDefault="00CD22A1" w:rsidP="0033244D">
      <w:pPr>
        <w:widowControl w:val="0"/>
        <w:autoSpaceDE w:val="0"/>
        <w:autoSpaceDN w:val="0"/>
        <w:adjustRightInd w:val="0"/>
        <w:rPr>
          <w:rFonts w:ascii="Helvetica" w:hAnsi="Helvetica" w:cs="Helvetica"/>
        </w:rPr>
      </w:pPr>
      <w:hyperlink r:id="rId470" w:history="1">
        <w:r w:rsidR="0033244D">
          <w:rPr>
            <w:rFonts w:ascii="Helvetica" w:hAnsi="Helvetica" w:cs="Helvetica"/>
            <w:color w:val="386EFF"/>
            <w:u w:val="single" w:color="386EFF"/>
          </w:rPr>
          <w:t>http://www.grants.gov/web/grants/view-opportunity.html?oppId=297695</w:t>
        </w:r>
      </w:hyperlink>
    </w:p>
    <w:p w14:paraId="7176B652" w14:textId="77777777" w:rsidR="0033244D" w:rsidRDefault="0033244D" w:rsidP="0033244D">
      <w:pPr>
        <w:widowControl w:val="0"/>
        <w:autoSpaceDE w:val="0"/>
        <w:autoSpaceDN w:val="0"/>
        <w:adjustRightInd w:val="0"/>
        <w:rPr>
          <w:rFonts w:ascii="Helvetica" w:hAnsi="Helvetica" w:cs="Helvetica"/>
        </w:rPr>
      </w:pPr>
    </w:p>
    <w:p w14:paraId="723D5E66"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Germany USAID - Frankfurt</w:t>
      </w:r>
    </w:p>
    <w:p w14:paraId="375B5D93"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Market Research for USAID/YEMEN activity planning</w:t>
      </w:r>
    </w:p>
    <w:p w14:paraId="4721A73E" w14:textId="77777777" w:rsidR="0033244D" w:rsidRPr="00125E15" w:rsidRDefault="0033244D" w:rsidP="0033244D">
      <w:pPr>
        <w:widowControl w:val="0"/>
        <w:autoSpaceDE w:val="0"/>
        <w:autoSpaceDN w:val="0"/>
        <w:adjustRightInd w:val="0"/>
        <w:rPr>
          <w:rFonts w:ascii="Helvetica" w:hAnsi="Helvetica" w:cs="Helvetica"/>
        </w:rPr>
      </w:pPr>
      <w:r>
        <w:rPr>
          <w:rFonts w:ascii="Helvetica" w:hAnsi="Helvetica" w:cs="Helvetica"/>
        </w:rPr>
        <w:t>Forecast 2</w:t>
      </w:r>
    </w:p>
    <w:p w14:paraId="7119E35E" w14:textId="77777777" w:rsidR="0033244D" w:rsidRDefault="00CD22A1" w:rsidP="0033244D">
      <w:pPr>
        <w:widowControl w:val="0"/>
        <w:autoSpaceDE w:val="0"/>
        <w:autoSpaceDN w:val="0"/>
        <w:adjustRightInd w:val="0"/>
        <w:rPr>
          <w:rFonts w:ascii="Helvetica" w:hAnsi="Helvetica" w:cs="Helvetica"/>
        </w:rPr>
      </w:pPr>
      <w:hyperlink r:id="rId471" w:history="1">
        <w:r w:rsidR="0033244D">
          <w:rPr>
            <w:rFonts w:ascii="Helvetica" w:hAnsi="Helvetica" w:cs="Helvetica"/>
            <w:color w:val="386EFF"/>
            <w:u w:val="single" w:color="386EFF"/>
          </w:rPr>
          <w:t>http://www.grants.gov/web/grants/view-opportunity.html?oppId=297695</w:t>
        </w:r>
      </w:hyperlink>
    </w:p>
    <w:p w14:paraId="093471EE" w14:textId="77777777" w:rsidR="0033244D" w:rsidRDefault="0033244D" w:rsidP="0033244D">
      <w:pPr>
        <w:widowControl w:val="0"/>
        <w:autoSpaceDE w:val="0"/>
        <w:autoSpaceDN w:val="0"/>
        <w:adjustRightInd w:val="0"/>
        <w:rPr>
          <w:rFonts w:ascii="Helvetica" w:hAnsi="Helvetica" w:cs="Helvetica"/>
        </w:rPr>
      </w:pPr>
    </w:p>
    <w:p w14:paraId="3C0376C7"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Round 2 - Harnessing Local Innovations, Expertise and Partnerships to Solve Development Challenges in Asia</w:t>
      </w:r>
    </w:p>
    <w:p w14:paraId="6BF0766C" w14:textId="77777777" w:rsidR="0033244D" w:rsidRDefault="0033244D" w:rsidP="0033244D">
      <w:pPr>
        <w:widowControl w:val="0"/>
        <w:autoSpaceDE w:val="0"/>
        <w:autoSpaceDN w:val="0"/>
        <w:adjustRightInd w:val="0"/>
        <w:rPr>
          <w:rFonts w:ascii="Helvetica" w:hAnsi="Helvetica" w:cs="Helvetica"/>
        </w:rPr>
      </w:pPr>
      <w:r>
        <w:rPr>
          <w:rFonts w:ascii="Helvetica" w:hAnsi="Helvetica" w:cs="Helvetica"/>
        </w:rPr>
        <w:t>Synopsis 3</w:t>
      </w:r>
    </w:p>
    <w:p w14:paraId="02FC0E0A" w14:textId="77777777" w:rsidR="0033244D" w:rsidRDefault="00CD22A1" w:rsidP="0033244D">
      <w:pPr>
        <w:widowControl w:val="0"/>
        <w:autoSpaceDE w:val="0"/>
        <w:autoSpaceDN w:val="0"/>
        <w:adjustRightInd w:val="0"/>
        <w:rPr>
          <w:rFonts w:ascii="Helvetica" w:hAnsi="Helvetica" w:cs="Helvetica"/>
        </w:rPr>
      </w:pPr>
      <w:hyperlink r:id="rId472" w:history="1">
        <w:r w:rsidR="0033244D">
          <w:rPr>
            <w:rFonts w:ascii="Helvetica" w:hAnsi="Helvetica" w:cs="Helvetica"/>
            <w:color w:val="386EFF"/>
            <w:u w:val="single" w:color="386EFF"/>
          </w:rPr>
          <w:t>http://www.grants.gov/web/grants/view-opportunity.html?oppId=297606</w:t>
        </w:r>
      </w:hyperlink>
    </w:p>
    <w:p w14:paraId="1AB35267" w14:textId="77777777" w:rsidR="0033244D" w:rsidRDefault="0033244D" w:rsidP="0033244D">
      <w:pPr>
        <w:widowControl w:val="0"/>
        <w:autoSpaceDE w:val="0"/>
        <w:autoSpaceDN w:val="0"/>
        <w:adjustRightInd w:val="0"/>
        <w:rPr>
          <w:rFonts w:ascii="Helvetica" w:hAnsi="Helvetica" w:cs="Helvetica"/>
        </w:rPr>
      </w:pPr>
    </w:p>
    <w:p w14:paraId="6C6CF8CF" w14:textId="77777777" w:rsidR="0033244D" w:rsidRPr="00AE2979" w:rsidRDefault="0033244D" w:rsidP="0033244D">
      <w:pPr>
        <w:widowControl w:val="0"/>
        <w:autoSpaceDE w:val="0"/>
        <w:autoSpaceDN w:val="0"/>
        <w:adjustRightInd w:val="0"/>
        <w:rPr>
          <w:rFonts w:ascii="Helvetica" w:hAnsi="Helvetica" w:cs="Helvetica"/>
          <w:highlight w:val="cyan"/>
        </w:rPr>
      </w:pPr>
      <w:r w:rsidRPr="00AE2979">
        <w:rPr>
          <w:rFonts w:ascii="Helvetica" w:hAnsi="Helvetica" w:cs="Helvetica"/>
          <w:highlight w:val="cyan"/>
        </w:rPr>
        <w:t>Sustaining Technical and Analytic Resources (STAR)</w:t>
      </w:r>
    </w:p>
    <w:p w14:paraId="2B92014E" w14:textId="77777777" w:rsidR="0033244D" w:rsidRPr="00BB04AD" w:rsidRDefault="0033244D" w:rsidP="0033244D">
      <w:pPr>
        <w:widowControl w:val="0"/>
        <w:autoSpaceDE w:val="0"/>
        <w:autoSpaceDN w:val="0"/>
        <w:adjustRightInd w:val="0"/>
        <w:rPr>
          <w:rFonts w:ascii="Helvetica" w:hAnsi="Helvetica" w:cs="Helvetica"/>
        </w:rPr>
      </w:pPr>
      <w:r w:rsidRPr="00AE2979">
        <w:rPr>
          <w:rFonts w:ascii="Helvetica" w:hAnsi="Helvetica" w:cs="Helvetica"/>
          <w:highlight w:val="cyan"/>
        </w:rPr>
        <w:t>Synopsis 2</w:t>
      </w:r>
    </w:p>
    <w:p w14:paraId="1B48DA97" w14:textId="77777777" w:rsidR="0033244D" w:rsidRDefault="00CD22A1" w:rsidP="0033244D">
      <w:pPr>
        <w:widowControl w:val="0"/>
        <w:autoSpaceDE w:val="0"/>
        <w:autoSpaceDN w:val="0"/>
        <w:adjustRightInd w:val="0"/>
        <w:rPr>
          <w:rFonts w:ascii="Helvetica" w:hAnsi="Helvetica" w:cs="Helvetica"/>
        </w:rPr>
      </w:pPr>
      <w:hyperlink r:id="rId473" w:history="1">
        <w:r w:rsidR="0033244D">
          <w:rPr>
            <w:rFonts w:ascii="Helvetica" w:hAnsi="Helvetica" w:cs="Helvetica"/>
            <w:color w:val="386EFF"/>
            <w:u w:val="single" w:color="386EFF"/>
          </w:rPr>
          <w:t>http://www.grants.gov/web/grants/view-opportunity.html?oppId=296394</w:t>
        </w:r>
      </w:hyperlink>
    </w:p>
    <w:p w14:paraId="121BCA94" w14:textId="77777777" w:rsidR="0033244D" w:rsidRDefault="0033244D" w:rsidP="007649F6">
      <w:pPr>
        <w:widowControl w:val="0"/>
        <w:autoSpaceDE w:val="0"/>
        <w:autoSpaceDN w:val="0"/>
        <w:adjustRightInd w:val="0"/>
        <w:rPr>
          <w:rFonts w:ascii="Helvetica" w:hAnsi="Helvetica" w:cs="Helvetica"/>
        </w:rPr>
      </w:pPr>
    </w:p>
    <w:p w14:paraId="2E24BCC7" w14:textId="54F690BF" w:rsidR="002279F7" w:rsidRDefault="002279F7" w:rsidP="007649F6">
      <w:pPr>
        <w:widowControl w:val="0"/>
        <w:autoSpaceDE w:val="0"/>
        <w:autoSpaceDN w:val="0"/>
        <w:adjustRightInd w:val="0"/>
        <w:rPr>
          <w:rFonts w:ascii="Helvetica" w:hAnsi="Helvetica" w:cs="Helvetica"/>
        </w:rPr>
      </w:pPr>
      <w:r>
        <w:rPr>
          <w:rFonts w:ascii="Helvetica" w:hAnsi="Helvetica" w:cs="Helvetica"/>
        </w:rPr>
        <w:br w:type="page"/>
      </w: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71" w:name="VETSAdaptiveSports"/>
      <w:bookmarkStart w:id="572" w:name="VA"/>
      <w:bookmarkEnd w:id="571"/>
      <w:bookmarkEnd w:id="572"/>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73" w:name="VARuralAreas"/>
      <w:bookmarkEnd w:id="573"/>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74" w:name="VAHomelessProvidersGrant"/>
      <w:bookmarkStart w:id="575" w:name="VAAdaptiveSports"/>
      <w:bookmarkStart w:id="576" w:name="VAHomeless"/>
      <w:bookmarkStart w:id="577" w:name="VASpeciallyAdaptedhousing"/>
      <w:bookmarkStart w:id="578" w:name="REMVETPilot"/>
      <w:bookmarkEnd w:id="574"/>
      <w:bookmarkEnd w:id="575"/>
      <w:bookmarkEnd w:id="576"/>
      <w:bookmarkEnd w:id="577"/>
      <w:bookmarkEnd w:id="578"/>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5D046C">
      <w:type w:val="continuous"/>
      <w:pgSz w:w="12240" w:h="15840"/>
      <w:pgMar w:top="0" w:right="810" w:bottom="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mbria">
    <w:altName w:val="Times New Roman"/>
    <w:panose1 w:val="02040503050406030204"/>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altName w:val="Arial"/>
    <w:panose1 w:val="020F0502020204030204"/>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287" w:usb1="00000000" w:usb2="00000000" w:usb3="00000000" w:csb0="0000009F" w:csb1="00000000"/>
  </w:font>
  <w:font w:name="STIXGeneral-Regular">
    <w:panose1 w:val="00000000000000000000"/>
    <w:charset w:val="00"/>
    <w:family w:val="auto"/>
    <w:pitch w:val="variable"/>
    <w:sig w:usb0="A00002FF" w:usb1="4203FDFF" w:usb2="02000020" w:usb3="00000000" w:csb0="800001FF" w:csb1="00000000"/>
  </w:font>
  <w:font w:name="inheri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panose1 w:val="02010800040101010101"/>
    <w:charset w:val="00"/>
    <w:family w:val="auto"/>
    <w:pitch w:val="variable"/>
    <w:sig w:usb0="00000003" w:usb1="080F0000" w:usb2="00000000" w:usb3="00000000" w:csb0="00040001"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89978AE"/>
    <w:multiLevelType w:val="hybridMultilevel"/>
    <w:tmpl w:val="E394392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7B01F4"/>
    <w:multiLevelType w:val="hybridMultilevel"/>
    <w:tmpl w:val="41B429F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CB10DC"/>
    <w:multiLevelType w:val="hybridMultilevel"/>
    <w:tmpl w:val="00CCEEA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A85BFB"/>
    <w:multiLevelType w:val="hybridMultilevel"/>
    <w:tmpl w:val="075CBFC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6">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20"/>
  </w:num>
  <w:num w:numId="4">
    <w:abstractNumId w:val="26"/>
  </w:num>
  <w:num w:numId="5">
    <w:abstractNumId w:val="33"/>
  </w:num>
  <w:num w:numId="6">
    <w:abstractNumId w:val="28"/>
  </w:num>
  <w:num w:numId="7">
    <w:abstractNumId w:val="17"/>
  </w:num>
  <w:num w:numId="8">
    <w:abstractNumId w:val="38"/>
  </w:num>
  <w:num w:numId="9">
    <w:abstractNumId w:val="37"/>
  </w:num>
  <w:num w:numId="10">
    <w:abstractNumId w:val="16"/>
  </w:num>
  <w:num w:numId="11">
    <w:abstractNumId w:val="19"/>
  </w:num>
  <w:num w:numId="12">
    <w:abstractNumId w:val="27"/>
  </w:num>
  <w:num w:numId="13">
    <w:abstractNumId w:val="31"/>
  </w:num>
  <w:num w:numId="14">
    <w:abstractNumId w:val="24"/>
  </w:num>
  <w:num w:numId="15">
    <w:abstractNumId w:val="21"/>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30"/>
  </w:num>
  <w:num w:numId="32">
    <w:abstractNumId w:val="25"/>
  </w:num>
  <w:num w:numId="33">
    <w:abstractNumId w:val="35"/>
  </w:num>
  <w:num w:numId="34">
    <w:abstractNumId w:val="40"/>
  </w:num>
  <w:num w:numId="35">
    <w:abstractNumId w:val="22"/>
  </w:num>
  <w:num w:numId="36">
    <w:abstractNumId w:val="29"/>
  </w:num>
  <w:num w:numId="37">
    <w:abstractNumId w:val="15"/>
  </w:num>
  <w:num w:numId="38">
    <w:abstractNumId w:val="23"/>
  </w:num>
  <w:num w:numId="39">
    <w:abstractNumId w:val="34"/>
  </w:num>
  <w:num w:numId="40">
    <w:abstractNumId w:val="3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2A5D"/>
    <w:rsid w:val="00002F03"/>
    <w:rsid w:val="00005B13"/>
    <w:rsid w:val="00007A64"/>
    <w:rsid w:val="0001122B"/>
    <w:rsid w:val="0001173F"/>
    <w:rsid w:val="00011CCB"/>
    <w:rsid w:val="0001643F"/>
    <w:rsid w:val="000204E0"/>
    <w:rsid w:val="00020722"/>
    <w:rsid w:val="00021B93"/>
    <w:rsid w:val="00022F47"/>
    <w:rsid w:val="00023303"/>
    <w:rsid w:val="00031769"/>
    <w:rsid w:val="000344FD"/>
    <w:rsid w:val="00034F6B"/>
    <w:rsid w:val="00037536"/>
    <w:rsid w:val="000375B0"/>
    <w:rsid w:val="00037896"/>
    <w:rsid w:val="00037F4A"/>
    <w:rsid w:val="000437EC"/>
    <w:rsid w:val="00043E7F"/>
    <w:rsid w:val="000453F7"/>
    <w:rsid w:val="00047BB6"/>
    <w:rsid w:val="00052389"/>
    <w:rsid w:val="000525DF"/>
    <w:rsid w:val="00052B89"/>
    <w:rsid w:val="00053B24"/>
    <w:rsid w:val="00056807"/>
    <w:rsid w:val="000574B2"/>
    <w:rsid w:val="00060CB3"/>
    <w:rsid w:val="00060EE9"/>
    <w:rsid w:val="00061E8E"/>
    <w:rsid w:val="00062DE8"/>
    <w:rsid w:val="00064A98"/>
    <w:rsid w:val="000653B1"/>
    <w:rsid w:val="00066AD5"/>
    <w:rsid w:val="00067190"/>
    <w:rsid w:val="000676EB"/>
    <w:rsid w:val="00070CE5"/>
    <w:rsid w:val="00070E09"/>
    <w:rsid w:val="000736CF"/>
    <w:rsid w:val="00074507"/>
    <w:rsid w:val="00075690"/>
    <w:rsid w:val="000763C5"/>
    <w:rsid w:val="0008094E"/>
    <w:rsid w:val="00081977"/>
    <w:rsid w:val="00081C26"/>
    <w:rsid w:val="00082BA7"/>
    <w:rsid w:val="000831F8"/>
    <w:rsid w:val="00084236"/>
    <w:rsid w:val="00085CC5"/>
    <w:rsid w:val="00087DA6"/>
    <w:rsid w:val="00091301"/>
    <w:rsid w:val="000922D6"/>
    <w:rsid w:val="00095D06"/>
    <w:rsid w:val="00096DD0"/>
    <w:rsid w:val="00096F4D"/>
    <w:rsid w:val="000A045A"/>
    <w:rsid w:val="000A1002"/>
    <w:rsid w:val="000A2EBA"/>
    <w:rsid w:val="000A3F11"/>
    <w:rsid w:val="000A3FD9"/>
    <w:rsid w:val="000A6446"/>
    <w:rsid w:val="000A6DC5"/>
    <w:rsid w:val="000A7E3A"/>
    <w:rsid w:val="000B0C29"/>
    <w:rsid w:val="000B0F33"/>
    <w:rsid w:val="000B1D21"/>
    <w:rsid w:val="000B270D"/>
    <w:rsid w:val="000B491B"/>
    <w:rsid w:val="000B4A87"/>
    <w:rsid w:val="000B5385"/>
    <w:rsid w:val="000B597B"/>
    <w:rsid w:val="000B5E50"/>
    <w:rsid w:val="000B5EAC"/>
    <w:rsid w:val="000B5FA0"/>
    <w:rsid w:val="000B7B61"/>
    <w:rsid w:val="000C0E65"/>
    <w:rsid w:val="000C3A6C"/>
    <w:rsid w:val="000C3E95"/>
    <w:rsid w:val="000C4DDB"/>
    <w:rsid w:val="000C7788"/>
    <w:rsid w:val="000D1827"/>
    <w:rsid w:val="000D396A"/>
    <w:rsid w:val="000D59A2"/>
    <w:rsid w:val="000D60C5"/>
    <w:rsid w:val="000E0E29"/>
    <w:rsid w:val="000E283A"/>
    <w:rsid w:val="000E424A"/>
    <w:rsid w:val="000F179E"/>
    <w:rsid w:val="000F2167"/>
    <w:rsid w:val="000F47E8"/>
    <w:rsid w:val="000F495D"/>
    <w:rsid w:val="000F496E"/>
    <w:rsid w:val="000F6208"/>
    <w:rsid w:val="00100600"/>
    <w:rsid w:val="00101BE9"/>
    <w:rsid w:val="00101C85"/>
    <w:rsid w:val="00101F57"/>
    <w:rsid w:val="00102490"/>
    <w:rsid w:val="0010552B"/>
    <w:rsid w:val="00106FA0"/>
    <w:rsid w:val="00110ADC"/>
    <w:rsid w:val="00110B1B"/>
    <w:rsid w:val="00112BD2"/>
    <w:rsid w:val="00112DD8"/>
    <w:rsid w:val="00113001"/>
    <w:rsid w:val="00114A03"/>
    <w:rsid w:val="00114C1A"/>
    <w:rsid w:val="0011604C"/>
    <w:rsid w:val="001170C0"/>
    <w:rsid w:val="00120047"/>
    <w:rsid w:val="00124103"/>
    <w:rsid w:val="00125AE4"/>
    <w:rsid w:val="00126BB8"/>
    <w:rsid w:val="00127A5E"/>
    <w:rsid w:val="00127FF0"/>
    <w:rsid w:val="00131DFE"/>
    <w:rsid w:val="001357D9"/>
    <w:rsid w:val="00136316"/>
    <w:rsid w:val="0013716B"/>
    <w:rsid w:val="0013791B"/>
    <w:rsid w:val="001379F0"/>
    <w:rsid w:val="00143E25"/>
    <w:rsid w:val="00145FA5"/>
    <w:rsid w:val="00147F59"/>
    <w:rsid w:val="00150A15"/>
    <w:rsid w:val="00150A84"/>
    <w:rsid w:val="001513EA"/>
    <w:rsid w:val="00151779"/>
    <w:rsid w:val="00151B2D"/>
    <w:rsid w:val="0015377B"/>
    <w:rsid w:val="001542C4"/>
    <w:rsid w:val="00154A17"/>
    <w:rsid w:val="0015534F"/>
    <w:rsid w:val="00156A9A"/>
    <w:rsid w:val="00156AFE"/>
    <w:rsid w:val="001628E3"/>
    <w:rsid w:val="00163204"/>
    <w:rsid w:val="00163B07"/>
    <w:rsid w:val="001650AC"/>
    <w:rsid w:val="00165A50"/>
    <w:rsid w:val="00166767"/>
    <w:rsid w:val="001674E5"/>
    <w:rsid w:val="0017023F"/>
    <w:rsid w:val="00170A74"/>
    <w:rsid w:val="0017133B"/>
    <w:rsid w:val="0017222A"/>
    <w:rsid w:val="0017292E"/>
    <w:rsid w:val="00172DB2"/>
    <w:rsid w:val="001738AB"/>
    <w:rsid w:val="00174903"/>
    <w:rsid w:val="0017548B"/>
    <w:rsid w:val="001755CD"/>
    <w:rsid w:val="00175F30"/>
    <w:rsid w:val="00181F1C"/>
    <w:rsid w:val="00184288"/>
    <w:rsid w:val="00192ED4"/>
    <w:rsid w:val="00196788"/>
    <w:rsid w:val="001A096B"/>
    <w:rsid w:val="001A2645"/>
    <w:rsid w:val="001A39F2"/>
    <w:rsid w:val="001A4851"/>
    <w:rsid w:val="001A548C"/>
    <w:rsid w:val="001A59CB"/>
    <w:rsid w:val="001A61E5"/>
    <w:rsid w:val="001A6C76"/>
    <w:rsid w:val="001B023B"/>
    <w:rsid w:val="001B2C86"/>
    <w:rsid w:val="001B3FAB"/>
    <w:rsid w:val="001B49EE"/>
    <w:rsid w:val="001C0DB4"/>
    <w:rsid w:val="001C1955"/>
    <w:rsid w:val="001C2407"/>
    <w:rsid w:val="001C5E57"/>
    <w:rsid w:val="001C6B91"/>
    <w:rsid w:val="001D191F"/>
    <w:rsid w:val="001D37A4"/>
    <w:rsid w:val="001D5054"/>
    <w:rsid w:val="001D5A98"/>
    <w:rsid w:val="001D6433"/>
    <w:rsid w:val="001D72F9"/>
    <w:rsid w:val="001E09E9"/>
    <w:rsid w:val="001E109A"/>
    <w:rsid w:val="001E1C41"/>
    <w:rsid w:val="001E1F4E"/>
    <w:rsid w:val="001E472E"/>
    <w:rsid w:val="001E68BA"/>
    <w:rsid w:val="001E739A"/>
    <w:rsid w:val="001F0D50"/>
    <w:rsid w:val="001F10F0"/>
    <w:rsid w:val="001F5384"/>
    <w:rsid w:val="001F5579"/>
    <w:rsid w:val="001F5904"/>
    <w:rsid w:val="001F5C87"/>
    <w:rsid w:val="001F7DD5"/>
    <w:rsid w:val="002008B3"/>
    <w:rsid w:val="002039F3"/>
    <w:rsid w:val="00203CEF"/>
    <w:rsid w:val="00205C88"/>
    <w:rsid w:val="00212A9F"/>
    <w:rsid w:val="00213E48"/>
    <w:rsid w:val="00217728"/>
    <w:rsid w:val="002224DA"/>
    <w:rsid w:val="0022306B"/>
    <w:rsid w:val="00226061"/>
    <w:rsid w:val="002279F7"/>
    <w:rsid w:val="00230742"/>
    <w:rsid w:val="00231D03"/>
    <w:rsid w:val="00234420"/>
    <w:rsid w:val="00237C21"/>
    <w:rsid w:val="00240C21"/>
    <w:rsid w:val="002419CC"/>
    <w:rsid w:val="002429F3"/>
    <w:rsid w:val="00242D96"/>
    <w:rsid w:val="00243A33"/>
    <w:rsid w:val="0024408A"/>
    <w:rsid w:val="00250062"/>
    <w:rsid w:val="002519B2"/>
    <w:rsid w:val="002566AD"/>
    <w:rsid w:val="00261C45"/>
    <w:rsid w:val="00262EF9"/>
    <w:rsid w:val="00264FE1"/>
    <w:rsid w:val="00270CDF"/>
    <w:rsid w:val="00272018"/>
    <w:rsid w:val="002748EC"/>
    <w:rsid w:val="0028012E"/>
    <w:rsid w:val="002811C2"/>
    <w:rsid w:val="00282DC7"/>
    <w:rsid w:val="002847B4"/>
    <w:rsid w:val="002926BF"/>
    <w:rsid w:val="002945AE"/>
    <w:rsid w:val="00295BB1"/>
    <w:rsid w:val="002A06F4"/>
    <w:rsid w:val="002A1016"/>
    <w:rsid w:val="002A39A4"/>
    <w:rsid w:val="002A50DF"/>
    <w:rsid w:val="002A7564"/>
    <w:rsid w:val="002B1484"/>
    <w:rsid w:val="002B240F"/>
    <w:rsid w:val="002B26C9"/>
    <w:rsid w:val="002B28E9"/>
    <w:rsid w:val="002B2DA8"/>
    <w:rsid w:val="002B35B6"/>
    <w:rsid w:val="002B37E2"/>
    <w:rsid w:val="002B496A"/>
    <w:rsid w:val="002C1192"/>
    <w:rsid w:val="002C22BB"/>
    <w:rsid w:val="002C2D56"/>
    <w:rsid w:val="002C3D9C"/>
    <w:rsid w:val="002C3DA1"/>
    <w:rsid w:val="002C4069"/>
    <w:rsid w:val="002C482B"/>
    <w:rsid w:val="002C4F46"/>
    <w:rsid w:val="002D16B4"/>
    <w:rsid w:val="002D29C0"/>
    <w:rsid w:val="002D2CE7"/>
    <w:rsid w:val="002D5072"/>
    <w:rsid w:val="002D5F3A"/>
    <w:rsid w:val="002D6677"/>
    <w:rsid w:val="002D6DAE"/>
    <w:rsid w:val="002D7035"/>
    <w:rsid w:val="002D73D0"/>
    <w:rsid w:val="002E27F4"/>
    <w:rsid w:val="002E2CE7"/>
    <w:rsid w:val="002E30F3"/>
    <w:rsid w:val="002E3E9F"/>
    <w:rsid w:val="002E4339"/>
    <w:rsid w:val="002E4440"/>
    <w:rsid w:val="002E7500"/>
    <w:rsid w:val="002E781D"/>
    <w:rsid w:val="002E7976"/>
    <w:rsid w:val="002F3160"/>
    <w:rsid w:val="002F3E1B"/>
    <w:rsid w:val="002F70C7"/>
    <w:rsid w:val="002F7F5C"/>
    <w:rsid w:val="0030117E"/>
    <w:rsid w:val="00301BD9"/>
    <w:rsid w:val="00301CEA"/>
    <w:rsid w:val="003020A9"/>
    <w:rsid w:val="003023F1"/>
    <w:rsid w:val="00303DB8"/>
    <w:rsid w:val="00304957"/>
    <w:rsid w:val="00304BBE"/>
    <w:rsid w:val="00306D48"/>
    <w:rsid w:val="00307687"/>
    <w:rsid w:val="00307E05"/>
    <w:rsid w:val="00310EAF"/>
    <w:rsid w:val="00312C48"/>
    <w:rsid w:val="00320454"/>
    <w:rsid w:val="00320B5A"/>
    <w:rsid w:val="0032128B"/>
    <w:rsid w:val="0032378C"/>
    <w:rsid w:val="00325FCE"/>
    <w:rsid w:val="00327BC8"/>
    <w:rsid w:val="003323F5"/>
    <w:rsid w:val="0033244D"/>
    <w:rsid w:val="003333BC"/>
    <w:rsid w:val="0033364C"/>
    <w:rsid w:val="00334C62"/>
    <w:rsid w:val="00335619"/>
    <w:rsid w:val="0033637E"/>
    <w:rsid w:val="00337556"/>
    <w:rsid w:val="0034097A"/>
    <w:rsid w:val="003414A6"/>
    <w:rsid w:val="00341876"/>
    <w:rsid w:val="00341A85"/>
    <w:rsid w:val="003423FF"/>
    <w:rsid w:val="00342646"/>
    <w:rsid w:val="00345129"/>
    <w:rsid w:val="0035143D"/>
    <w:rsid w:val="00351DBA"/>
    <w:rsid w:val="00352CE7"/>
    <w:rsid w:val="00354D8E"/>
    <w:rsid w:val="00360246"/>
    <w:rsid w:val="00362770"/>
    <w:rsid w:val="00362A69"/>
    <w:rsid w:val="003646B5"/>
    <w:rsid w:val="00364706"/>
    <w:rsid w:val="00364B59"/>
    <w:rsid w:val="00366A93"/>
    <w:rsid w:val="00367817"/>
    <w:rsid w:val="00371346"/>
    <w:rsid w:val="00372C10"/>
    <w:rsid w:val="00373D65"/>
    <w:rsid w:val="00375055"/>
    <w:rsid w:val="003774AD"/>
    <w:rsid w:val="003811E5"/>
    <w:rsid w:val="00381D23"/>
    <w:rsid w:val="00381FB5"/>
    <w:rsid w:val="0038237E"/>
    <w:rsid w:val="00391814"/>
    <w:rsid w:val="003923FB"/>
    <w:rsid w:val="0039318E"/>
    <w:rsid w:val="00393916"/>
    <w:rsid w:val="003A07BC"/>
    <w:rsid w:val="003A0E1C"/>
    <w:rsid w:val="003A2887"/>
    <w:rsid w:val="003A32BC"/>
    <w:rsid w:val="003A78EB"/>
    <w:rsid w:val="003A7DED"/>
    <w:rsid w:val="003B1D72"/>
    <w:rsid w:val="003B2520"/>
    <w:rsid w:val="003B32A1"/>
    <w:rsid w:val="003B49DC"/>
    <w:rsid w:val="003B5118"/>
    <w:rsid w:val="003B5D16"/>
    <w:rsid w:val="003B74D7"/>
    <w:rsid w:val="003C42AE"/>
    <w:rsid w:val="003C6102"/>
    <w:rsid w:val="003D2E82"/>
    <w:rsid w:val="003D5679"/>
    <w:rsid w:val="003E359C"/>
    <w:rsid w:val="003E67BD"/>
    <w:rsid w:val="003E6B0F"/>
    <w:rsid w:val="003E729C"/>
    <w:rsid w:val="003F003D"/>
    <w:rsid w:val="003F1DDE"/>
    <w:rsid w:val="003F20E5"/>
    <w:rsid w:val="003F3227"/>
    <w:rsid w:val="003F6977"/>
    <w:rsid w:val="00401A74"/>
    <w:rsid w:val="00402891"/>
    <w:rsid w:val="0040322E"/>
    <w:rsid w:val="00403C2D"/>
    <w:rsid w:val="00405575"/>
    <w:rsid w:val="00406929"/>
    <w:rsid w:val="00412A32"/>
    <w:rsid w:val="00417C26"/>
    <w:rsid w:val="00421020"/>
    <w:rsid w:val="004225DB"/>
    <w:rsid w:val="00422C33"/>
    <w:rsid w:val="004251A3"/>
    <w:rsid w:val="00425363"/>
    <w:rsid w:val="0042613B"/>
    <w:rsid w:val="00427277"/>
    <w:rsid w:val="00427C8D"/>
    <w:rsid w:val="00431D29"/>
    <w:rsid w:val="00432078"/>
    <w:rsid w:val="004322B1"/>
    <w:rsid w:val="0043268D"/>
    <w:rsid w:val="00433A83"/>
    <w:rsid w:val="00433DD5"/>
    <w:rsid w:val="004415D8"/>
    <w:rsid w:val="004418BF"/>
    <w:rsid w:val="00441F93"/>
    <w:rsid w:val="00443737"/>
    <w:rsid w:val="00443DB8"/>
    <w:rsid w:val="004472F6"/>
    <w:rsid w:val="00450078"/>
    <w:rsid w:val="00450EBA"/>
    <w:rsid w:val="004528A7"/>
    <w:rsid w:val="00452F3A"/>
    <w:rsid w:val="004532AB"/>
    <w:rsid w:val="00455DD3"/>
    <w:rsid w:val="00456D85"/>
    <w:rsid w:val="00457F85"/>
    <w:rsid w:val="004630A0"/>
    <w:rsid w:val="004642DD"/>
    <w:rsid w:val="00465C3B"/>
    <w:rsid w:val="00467AEB"/>
    <w:rsid w:val="00467E32"/>
    <w:rsid w:val="00470FDD"/>
    <w:rsid w:val="00473AD0"/>
    <w:rsid w:val="00474605"/>
    <w:rsid w:val="00475FAB"/>
    <w:rsid w:val="00476290"/>
    <w:rsid w:val="004837EA"/>
    <w:rsid w:val="00484A59"/>
    <w:rsid w:val="00484EC7"/>
    <w:rsid w:val="00486425"/>
    <w:rsid w:val="0049331B"/>
    <w:rsid w:val="00497F8E"/>
    <w:rsid w:val="004A287F"/>
    <w:rsid w:val="004A338F"/>
    <w:rsid w:val="004A3A43"/>
    <w:rsid w:val="004A4BFA"/>
    <w:rsid w:val="004A5B41"/>
    <w:rsid w:val="004A627F"/>
    <w:rsid w:val="004A6532"/>
    <w:rsid w:val="004B002B"/>
    <w:rsid w:val="004B1D16"/>
    <w:rsid w:val="004B3CFC"/>
    <w:rsid w:val="004B4207"/>
    <w:rsid w:val="004B43F7"/>
    <w:rsid w:val="004B483B"/>
    <w:rsid w:val="004B5CF7"/>
    <w:rsid w:val="004B6934"/>
    <w:rsid w:val="004C01F3"/>
    <w:rsid w:val="004C16A2"/>
    <w:rsid w:val="004C3800"/>
    <w:rsid w:val="004D1A04"/>
    <w:rsid w:val="004D3946"/>
    <w:rsid w:val="004D4E99"/>
    <w:rsid w:val="004E0A9A"/>
    <w:rsid w:val="004E1444"/>
    <w:rsid w:val="004E1732"/>
    <w:rsid w:val="004E2BB7"/>
    <w:rsid w:val="004E2DD9"/>
    <w:rsid w:val="004E3732"/>
    <w:rsid w:val="004E4CB6"/>
    <w:rsid w:val="004E6C73"/>
    <w:rsid w:val="004F098D"/>
    <w:rsid w:val="004F5218"/>
    <w:rsid w:val="00501B3D"/>
    <w:rsid w:val="005053EA"/>
    <w:rsid w:val="00505C47"/>
    <w:rsid w:val="005076ED"/>
    <w:rsid w:val="00510F98"/>
    <w:rsid w:val="00510FDA"/>
    <w:rsid w:val="00512578"/>
    <w:rsid w:val="005135A6"/>
    <w:rsid w:val="005139F0"/>
    <w:rsid w:val="005160B8"/>
    <w:rsid w:val="005175C2"/>
    <w:rsid w:val="005207ED"/>
    <w:rsid w:val="00523D2B"/>
    <w:rsid w:val="0053000D"/>
    <w:rsid w:val="00530203"/>
    <w:rsid w:val="0053052A"/>
    <w:rsid w:val="00530F73"/>
    <w:rsid w:val="00530FD9"/>
    <w:rsid w:val="005324CC"/>
    <w:rsid w:val="00532DC7"/>
    <w:rsid w:val="005332CC"/>
    <w:rsid w:val="00533636"/>
    <w:rsid w:val="00534F52"/>
    <w:rsid w:val="00535BBD"/>
    <w:rsid w:val="00536425"/>
    <w:rsid w:val="0054453B"/>
    <w:rsid w:val="005560B2"/>
    <w:rsid w:val="00565784"/>
    <w:rsid w:val="005663D6"/>
    <w:rsid w:val="0056743A"/>
    <w:rsid w:val="00573D8B"/>
    <w:rsid w:val="00575CA9"/>
    <w:rsid w:val="00580D33"/>
    <w:rsid w:val="00585360"/>
    <w:rsid w:val="005859D8"/>
    <w:rsid w:val="00585AC6"/>
    <w:rsid w:val="00587172"/>
    <w:rsid w:val="00590A93"/>
    <w:rsid w:val="00591BE8"/>
    <w:rsid w:val="00592233"/>
    <w:rsid w:val="00593968"/>
    <w:rsid w:val="00594C5A"/>
    <w:rsid w:val="00595323"/>
    <w:rsid w:val="00596FC3"/>
    <w:rsid w:val="005A05FE"/>
    <w:rsid w:val="005A08F5"/>
    <w:rsid w:val="005A3449"/>
    <w:rsid w:val="005A3B7F"/>
    <w:rsid w:val="005A4880"/>
    <w:rsid w:val="005A507B"/>
    <w:rsid w:val="005A7DBD"/>
    <w:rsid w:val="005B0F42"/>
    <w:rsid w:val="005B2BA3"/>
    <w:rsid w:val="005B441E"/>
    <w:rsid w:val="005B5C8C"/>
    <w:rsid w:val="005B634B"/>
    <w:rsid w:val="005B6BF3"/>
    <w:rsid w:val="005B7826"/>
    <w:rsid w:val="005C1355"/>
    <w:rsid w:val="005C1ED3"/>
    <w:rsid w:val="005C26C7"/>
    <w:rsid w:val="005C2E10"/>
    <w:rsid w:val="005C55EA"/>
    <w:rsid w:val="005C5C5E"/>
    <w:rsid w:val="005C7209"/>
    <w:rsid w:val="005C7489"/>
    <w:rsid w:val="005C74C5"/>
    <w:rsid w:val="005D046C"/>
    <w:rsid w:val="005D1E8B"/>
    <w:rsid w:val="005D260B"/>
    <w:rsid w:val="005D3F9C"/>
    <w:rsid w:val="005D408F"/>
    <w:rsid w:val="005D44D2"/>
    <w:rsid w:val="005D544A"/>
    <w:rsid w:val="005D692C"/>
    <w:rsid w:val="005E445C"/>
    <w:rsid w:val="005E6A58"/>
    <w:rsid w:val="005F1435"/>
    <w:rsid w:val="005F210B"/>
    <w:rsid w:val="005F542D"/>
    <w:rsid w:val="00602CCA"/>
    <w:rsid w:val="006032B1"/>
    <w:rsid w:val="006037D1"/>
    <w:rsid w:val="00604140"/>
    <w:rsid w:val="00604F2E"/>
    <w:rsid w:val="00607157"/>
    <w:rsid w:val="0061028E"/>
    <w:rsid w:val="0061147D"/>
    <w:rsid w:val="006140DD"/>
    <w:rsid w:val="006156D6"/>
    <w:rsid w:val="006159F7"/>
    <w:rsid w:val="006211CB"/>
    <w:rsid w:val="006230C9"/>
    <w:rsid w:val="006261F4"/>
    <w:rsid w:val="00626AD1"/>
    <w:rsid w:val="00627E21"/>
    <w:rsid w:val="00631B61"/>
    <w:rsid w:val="00632E68"/>
    <w:rsid w:val="006337AA"/>
    <w:rsid w:val="0063503A"/>
    <w:rsid w:val="00635483"/>
    <w:rsid w:val="00637D5F"/>
    <w:rsid w:val="00643273"/>
    <w:rsid w:val="00643896"/>
    <w:rsid w:val="00643B94"/>
    <w:rsid w:val="00645A14"/>
    <w:rsid w:val="00646222"/>
    <w:rsid w:val="00650D14"/>
    <w:rsid w:val="00650DA2"/>
    <w:rsid w:val="00661D9F"/>
    <w:rsid w:val="0066413A"/>
    <w:rsid w:val="00665DFB"/>
    <w:rsid w:val="006719AE"/>
    <w:rsid w:val="00673E3B"/>
    <w:rsid w:val="00674835"/>
    <w:rsid w:val="00674D7F"/>
    <w:rsid w:val="00675359"/>
    <w:rsid w:val="006761D2"/>
    <w:rsid w:val="00676A1E"/>
    <w:rsid w:val="006779EF"/>
    <w:rsid w:val="00680705"/>
    <w:rsid w:val="00681650"/>
    <w:rsid w:val="00681BB7"/>
    <w:rsid w:val="00684AFB"/>
    <w:rsid w:val="00684C67"/>
    <w:rsid w:val="006863CE"/>
    <w:rsid w:val="0068677E"/>
    <w:rsid w:val="006937CA"/>
    <w:rsid w:val="00694DC7"/>
    <w:rsid w:val="0069513E"/>
    <w:rsid w:val="0069621F"/>
    <w:rsid w:val="00696C53"/>
    <w:rsid w:val="00697387"/>
    <w:rsid w:val="00697AC1"/>
    <w:rsid w:val="00697D55"/>
    <w:rsid w:val="00697EFD"/>
    <w:rsid w:val="006A04D6"/>
    <w:rsid w:val="006A7AD7"/>
    <w:rsid w:val="006B0332"/>
    <w:rsid w:val="006B2C0E"/>
    <w:rsid w:val="006B4AD5"/>
    <w:rsid w:val="006B6432"/>
    <w:rsid w:val="006C0BA3"/>
    <w:rsid w:val="006C2E5E"/>
    <w:rsid w:val="006C3264"/>
    <w:rsid w:val="006C5BB7"/>
    <w:rsid w:val="006C7E26"/>
    <w:rsid w:val="006D0368"/>
    <w:rsid w:val="006D4D28"/>
    <w:rsid w:val="006D6423"/>
    <w:rsid w:val="006D6E86"/>
    <w:rsid w:val="006E2151"/>
    <w:rsid w:val="006E2AB8"/>
    <w:rsid w:val="006E37A3"/>
    <w:rsid w:val="006E6D65"/>
    <w:rsid w:val="006F0E82"/>
    <w:rsid w:val="006F2AFF"/>
    <w:rsid w:val="006F44B7"/>
    <w:rsid w:val="006F65AA"/>
    <w:rsid w:val="006F7589"/>
    <w:rsid w:val="00701D6A"/>
    <w:rsid w:val="00702E4D"/>
    <w:rsid w:val="0070635E"/>
    <w:rsid w:val="00710128"/>
    <w:rsid w:val="0071077C"/>
    <w:rsid w:val="00710ED5"/>
    <w:rsid w:val="00712354"/>
    <w:rsid w:val="0071256E"/>
    <w:rsid w:val="00713204"/>
    <w:rsid w:val="00713456"/>
    <w:rsid w:val="00713A60"/>
    <w:rsid w:val="00713AE4"/>
    <w:rsid w:val="00715FF5"/>
    <w:rsid w:val="0072676C"/>
    <w:rsid w:val="00730BC7"/>
    <w:rsid w:val="007328A7"/>
    <w:rsid w:val="00732AFD"/>
    <w:rsid w:val="00733D80"/>
    <w:rsid w:val="00735A6B"/>
    <w:rsid w:val="00740686"/>
    <w:rsid w:val="00742FC1"/>
    <w:rsid w:val="007467DF"/>
    <w:rsid w:val="00746F25"/>
    <w:rsid w:val="00750BF5"/>
    <w:rsid w:val="007535A3"/>
    <w:rsid w:val="0075419A"/>
    <w:rsid w:val="00754C81"/>
    <w:rsid w:val="00754CE8"/>
    <w:rsid w:val="007613F3"/>
    <w:rsid w:val="00761567"/>
    <w:rsid w:val="00761B62"/>
    <w:rsid w:val="007639BE"/>
    <w:rsid w:val="007649F6"/>
    <w:rsid w:val="00764AA7"/>
    <w:rsid w:val="00765E3E"/>
    <w:rsid w:val="00766F79"/>
    <w:rsid w:val="00767EC7"/>
    <w:rsid w:val="00770A52"/>
    <w:rsid w:val="0077431C"/>
    <w:rsid w:val="00776479"/>
    <w:rsid w:val="00776681"/>
    <w:rsid w:val="00777049"/>
    <w:rsid w:val="007813DC"/>
    <w:rsid w:val="0078153B"/>
    <w:rsid w:val="00781EA2"/>
    <w:rsid w:val="00782A6D"/>
    <w:rsid w:val="00783021"/>
    <w:rsid w:val="00784AFC"/>
    <w:rsid w:val="00784E4F"/>
    <w:rsid w:val="00786301"/>
    <w:rsid w:val="0078672E"/>
    <w:rsid w:val="00786900"/>
    <w:rsid w:val="00787321"/>
    <w:rsid w:val="00790F52"/>
    <w:rsid w:val="007919D5"/>
    <w:rsid w:val="00791CD9"/>
    <w:rsid w:val="00792AE1"/>
    <w:rsid w:val="00793EF5"/>
    <w:rsid w:val="00797808"/>
    <w:rsid w:val="007A12F3"/>
    <w:rsid w:val="007A323C"/>
    <w:rsid w:val="007A3464"/>
    <w:rsid w:val="007A7A47"/>
    <w:rsid w:val="007B4699"/>
    <w:rsid w:val="007B479F"/>
    <w:rsid w:val="007B5EB6"/>
    <w:rsid w:val="007B6A1C"/>
    <w:rsid w:val="007B703A"/>
    <w:rsid w:val="007B746E"/>
    <w:rsid w:val="007B74C5"/>
    <w:rsid w:val="007B74EE"/>
    <w:rsid w:val="007C21A9"/>
    <w:rsid w:val="007C33A6"/>
    <w:rsid w:val="007C42F7"/>
    <w:rsid w:val="007C52DB"/>
    <w:rsid w:val="007D438A"/>
    <w:rsid w:val="007D47DB"/>
    <w:rsid w:val="007D759E"/>
    <w:rsid w:val="007D7A36"/>
    <w:rsid w:val="007E04C1"/>
    <w:rsid w:val="007E4187"/>
    <w:rsid w:val="007E4E2D"/>
    <w:rsid w:val="007E5144"/>
    <w:rsid w:val="007E5AC8"/>
    <w:rsid w:val="007F4C0F"/>
    <w:rsid w:val="007F4FAC"/>
    <w:rsid w:val="007F6308"/>
    <w:rsid w:val="0080096E"/>
    <w:rsid w:val="008018A5"/>
    <w:rsid w:val="00801B58"/>
    <w:rsid w:val="008032AF"/>
    <w:rsid w:val="0080464A"/>
    <w:rsid w:val="00807358"/>
    <w:rsid w:val="008113F8"/>
    <w:rsid w:val="00812B58"/>
    <w:rsid w:val="00813EAD"/>
    <w:rsid w:val="00816FC2"/>
    <w:rsid w:val="008210A3"/>
    <w:rsid w:val="008211BA"/>
    <w:rsid w:val="00823422"/>
    <w:rsid w:val="00826891"/>
    <w:rsid w:val="008301AA"/>
    <w:rsid w:val="008305A6"/>
    <w:rsid w:val="00830E35"/>
    <w:rsid w:val="00831423"/>
    <w:rsid w:val="0083414A"/>
    <w:rsid w:val="008351B6"/>
    <w:rsid w:val="00837459"/>
    <w:rsid w:val="0084084E"/>
    <w:rsid w:val="00840927"/>
    <w:rsid w:val="00841B18"/>
    <w:rsid w:val="00842F77"/>
    <w:rsid w:val="00844A95"/>
    <w:rsid w:val="00844E9F"/>
    <w:rsid w:val="00845A2E"/>
    <w:rsid w:val="0084613D"/>
    <w:rsid w:val="008500B6"/>
    <w:rsid w:val="0085173D"/>
    <w:rsid w:val="00852BB8"/>
    <w:rsid w:val="00852F48"/>
    <w:rsid w:val="008532B8"/>
    <w:rsid w:val="00857B0D"/>
    <w:rsid w:val="00857BCD"/>
    <w:rsid w:val="00861A3F"/>
    <w:rsid w:val="008637BC"/>
    <w:rsid w:val="00863D83"/>
    <w:rsid w:val="00865AFF"/>
    <w:rsid w:val="00866865"/>
    <w:rsid w:val="008671A7"/>
    <w:rsid w:val="00867B26"/>
    <w:rsid w:val="008706DE"/>
    <w:rsid w:val="00872AA8"/>
    <w:rsid w:val="0087439A"/>
    <w:rsid w:val="00882966"/>
    <w:rsid w:val="00883060"/>
    <w:rsid w:val="00884339"/>
    <w:rsid w:val="00885248"/>
    <w:rsid w:val="00887D05"/>
    <w:rsid w:val="008912AA"/>
    <w:rsid w:val="00894FAC"/>
    <w:rsid w:val="008976EA"/>
    <w:rsid w:val="008A456C"/>
    <w:rsid w:val="008A45B2"/>
    <w:rsid w:val="008A5399"/>
    <w:rsid w:val="008A6EC3"/>
    <w:rsid w:val="008A7B7A"/>
    <w:rsid w:val="008B0853"/>
    <w:rsid w:val="008B0A2D"/>
    <w:rsid w:val="008B0A5C"/>
    <w:rsid w:val="008B0B67"/>
    <w:rsid w:val="008B0C6A"/>
    <w:rsid w:val="008B215B"/>
    <w:rsid w:val="008B3725"/>
    <w:rsid w:val="008B39EB"/>
    <w:rsid w:val="008B46B7"/>
    <w:rsid w:val="008B4D48"/>
    <w:rsid w:val="008B539F"/>
    <w:rsid w:val="008B5406"/>
    <w:rsid w:val="008B5755"/>
    <w:rsid w:val="008B73F4"/>
    <w:rsid w:val="008C0898"/>
    <w:rsid w:val="008C173D"/>
    <w:rsid w:val="008C2D2C"/>
    <w:rsid w:val="008C60B3"/>
    <w:rsid w:val="008D4C72"/>
    <w:rsid w:val="008D50D3"/>
    <w:rsid w:val="008D6478"/>
    <w:rsid w:val="008D762B"/>
    <w:rsid w:val="008E35A2"/>
    <w:rsid w:val="008E4C64"/>
    <w:rsid w:val="008F0CED"/>
    <w:rsid w:val="008F0D1F"/>
    <w:rsid w:val="008F4E3F"/>
    <w:rsid w:val="008F5710"/>
    <w:rsid w:val="008F6B25"/>
    <w:rsid w:val="008F73E4"/>
    <w:rsid w:val="009000B4"/>
    <w:rsid w:val="00901A5A"/>
    <w:rsid w:val="00902F3C"/>
    <w:rsid w:val="00904266"/>
    <w:rsid w:val="0090636D"/>
    <w:rsid w:val="0090748C"/>
    <w:rsid w:val="00912AC2"/>
    <w:rsid w:val="009130FB"/>
    <w:rsid w:val="009144A6"/>
    <w:rsid w:val="009147D0"/>
    <w:rsid w:val="00914FBC"/>
    <w:rsid w:val="009165DB"/>
    <w:rsid w:val="00916624"/>
    <w:rsid w:val="00916756"/>
    <w:rsid w:val="00917439"/>
    <w:rsid w:val="009218D0"/>
    <w:rsid w:val="00921F8E"/>
    <w:rsid w:val="00922567"/>
    <w:rsid w:val="00924E2F"/>
    <w:rsid w:val="009366E7"/>
    <w:rsid w:val="00940678"/>
    <w:rsid w:val="009412A6"/>
    <w:rsid w:val="00941443"/>
    <w:rsid w:val="00941774"/>
    <w:rsid w:val="00945C32"/>
    <w:rsid w:val="00946F2B"/>
    <w:rsid w:val="00947CE8"/>
    <w:rsid w:val="00947E39"/>
    <w:rsid w:val="00950C10"/>
    <w:rsid w:val="009525B7"/>
    <w:rsid w:val="009530C6"/>
    <w:rsid w:val="00954621"/>
    <w:rsid w:val="00955211"/>
    <w:rsid w:val="00955E76"/>
    <w:rsid w:val="0095620A"/>
    <w:rsid w:val="009567AC"/>
    <w:rsid w:val="00957DD7"/>
    <w:rsid w:val="00961031"/>
    <w:rsid w:val="00961777"/>
    <w:rsid w:val="00961A7E"/>
    <w:rsid w:val="00964C0C"/>
    <w:rsid w:val="00964E9A"/>
    <w:rsid w:val="0096620C"/>
    <w:rsid w:val="00966AC6"/>
    <w:rsid w:val="00970563"/>
    <w:rsid w:val="009716D5"/>
    <w:rsid w:val="00973B6F"/>
    <w:rsid w:val="0097429E"/>
    <w:rsid w:val="00975862"/>
    <w:rsid w:val="0097681E"/>
    <w:rsid w:val="0097794A"/>
    <w:rsid w:val="009803CB"/>
    <w:rsid w:val="009818E1"/>
    <w:rsid w:val="009820B9"/>
    <w:rsid w:val="00983235"/>
    <w:rsid w:val="00983512"/>
    <w:rsid w:val="0098412B"/>
    <w:rsid w:val="00984262"/>
    <w:rsid w:val="009849F7"/>
    <w:rsid w:val="009864A8"/>
    <w:rsid w:val="009868EB"/>
    <w:rsid w:val="00987A51"/>
    <w:rsid w:val="00990427"/>
    <w:rsid w:val="00990474"/>
    <w:rsid w:val="0099058D"/>
    <w:rsid w:val="00991FB6"/>
    <w:rsid w:val="00995C80"/>
    <w:rsid w:val="00995EB3"/>
    <w:rsid w:val="009965DE"/>
    <w:rsid w:val="00997438"/>
    <w:rsid w:val="00997522"/>
    <w:rsid w:val="009A032A"/>
    <w:rsid w:val="009A085F"/>
    <w:rsid w:val="009A4BC5"/>
    <w:rsid w:val="009B0042"/>
    <w:rsid w:val="009B172F"/>
    <w:rsid w:val="009B1DDE"/>
    <w:rsid w:val="009B1E4A"/>
    <w:rsid w:val="009B3C65"/>
    <w:rsid w:val="009C5291"/>
    <w:rsid w:val="009C5756"/>
    <w:rsid w:val="009D1C20"/>
    <w:rsid w:val="009D5212"/>
    <w:rsid w:val="009D5AFD"/>
    <w:rsid w:val="009E3275"/>
    <w:rsid w:val="009E3969"/>
    <w:rsid w:val="009E3FA4"/>
    <w:rsid w:val="009E43AE"/>
    <w:rsid w:val="009E5B8A"/>
    <w:rsid w:val="009E6019"/>
    <w:rsid w:val="009E7F48"/>
    <w:rsid w:val="009F09B3"/>
    <w:rsid w:val="009F207F"/>
    <w:rsid w:val="009F48CF"/>
    <w:rsid w:val="00A00CD1"/>
    <w:rsid w:val="00A02F9D"/>
    <w:rsid w:val="00A05FEF"/>
    <w:rsid w:val="00A10025"/>
    <w:rsid w:val="00A13E2E"/>
    <w:rsid w:val="00A14472"/>
    <w:rsid w:val="00A169D6"/>
    <w:rsid w:val="00A1769A"/>
    <w:rsid w:val="00A17965"/>
    <w:rsid w:val="00A214F4"/>
    <w:rsid w:val="00A23D43"/>
    <w:rsid w:val="00A257AD"/>
    <w:rsid w:val="00A32439"/>
    <w:rsid w:val="00A341CE"/>
    <w:rsid w:val="00A40170"/>
    <w:rsid w:val="00A40A8D"/>
    <w:rsid w:val="00A41006"/>
    <w:rsid w:val="00A416CC"/>
    <w:rsid w:val="00A43A12"/>
    <w:rsid w:val="00A45370"/>
    <w:rsid w:val="00A4788D"/>
    <w:rsid w:val="00A47E08"/>
    <w:rsid w:val="00A50654"/>
    <w:rsid w:val="00A54E10"/>
    <w:rsid w:val="00A614E0"/>
    <w:rsid w:val="00A65076"/>
    <w:rsid w:val="00A65DD7"/>
    <w:rsid w:val="00A6607B"/>
    <w:rsid w:val="00A664E3"/>
    <w:rsid w:val="00A67238"/>
    <w:rsid w:val="00A71441"/>
    <w:rsid w:val="00A7471C"/>
    <w:rsid w:val="00A75C23"/>
    <w:rsid w:val="00A80E2B"/>
    <w:rsid w:val="00A828E2"/>
    <w:rsid w:val="00A85F5C"/>
    <w:rsid w:val="00A862BD"/>
    <w:rsid w:val="00A863D0"/>
    <w:rsid w:val="00A8695E"/>
    <w:rsid w:val="00A86A4A"/>
    <w:rsid w:val="00A87EDB"/>
    <w:rsid w:val="00A910B1"/>
    <w:rsid w:val="00A91BC1"/>
    <w:rsid w:val="00A940B4"/>
    <w:rsid w:val="00AA1EA3"/>
    <w:rsid w:val="00AA3402"/>
    <w:rsid w:val="00AA41B4"/>
    <w:rsid w:val="00AA4368"/>
    <w:rsid w:val="00AA5240"/>
    <w:rsid w:val="00AA5CFD"/>
    <w:rsid w:val="00AB0B9C"/>
    <w:rsid w:val="00AB241D"/>
    <w:rsid w:val="00AB2495"/>
    <w:rsid w:val="00AB2FE7"/>
    <w:rsid w:val="00AB538D"/>
    <w:rsid w:val="00AB5EE0"/>
    <w:rsid w:val="00AB6542"/>
    <w:rsid w:val="00AB772F"/>
    <w:rsid w:val="00AB7D52"/>
    <w:rsid w:val="00AC0F5D"/>
    <w:rsid w:val="00AC12C4"/>
    <w:rsid w:val="00AC20F1"/>
    <w:rsid w:val="00AC43CA"/>
    <w:rsid w:val="00AC518F"/>
    <w:rsid w:val="00AD1478"/>
    <w:rsid w:val="00AD214B"/>
    <w:rsid w:val="00AD6FEB"/>
    <w:rsid w:val="00AE0941"/>
    <w:rsid w:val="00AE0BE3"/>
    <w:rsid w:val="00AE2C77"/>
    <w:rsid w:val="00AE4AC3"/>
    <w:rsid w:val="00AE4B4C"/>
    <w:rsid w:val="00AF2E70"/>
    <w:rsid w:val="00AF53CF"/>
    <w:rsid w:val="00B0028D"/>
    <w:rsid w:val="00B0122C"/>
    <w:rsid w:val="00B0148D"/>
    <w:rsid w:val="00B03BAF"/>
    <w:rsid w:val="00B055F8"/>
    <w:rsid w:val="00B101CF"/>
    <w:rsid w:val="00B102B2"/>
    <w:rsid w:val="00B106A5"/>
    <w:rsid w:val="00B1107C"/>
    <w:rsid w:val="00B1162A"/>
    <w:rsid w:val="00B11C81"/>
    <w:rsid w:val="00B12311"/>
    <w:rsid w:val="00B143B1"/>
    <w:rsid w:val="00B17393"/>
    <w:rsid w:val="00B23492"/>
    <w:rsid w:val="00B241C0"/>
    <w:rsid w:val="00B30138"/>
    <w:rsid w:val="00B336A9"/>
    <w:rsid w:val="00B34C0C"/>
    <w:rsid w:val="00B3587B"/>
    <w:rsid w:val="00B35908"/>
    <w:rsid w:val="00B35A37"/>
    <w:rsid w:val="00B36684"/>
    <w:rsid w:val="00B3674C"/>
    <w:rsid w:val="00B373FC"/>
    <w:rsid w:val="00B37E96"/>
    <w:rsid w:val="00B404B5"/>
    <w:rsid w:val="00B40B42"/>
    <w:rsid w:val="00B41B1D"/>
    <w:rsid w:val="00B43E29"/>
    <w:rsid w:val="00B445AD"/>
    <w:rsid w:val="00B44F57"/>
    <w:rsid w:val="00B47416"/>
    <w:rsid w:val="00B50A6F"/>
    <w:rsid w:val="00B50E90"/>
    <w:rsid w:val="00B50FC2"/>
    <w:rsid w:val="00B52D0F"/>
    <w:rsid w:val="00B536DF"/>
    <w:rsid w:val="00B538D6"/>
    <w:rsid w:val="00B56F1F"/>
    <w:rsid w:val="00B623D8"/>
    <w:rsid w:val="00B65831"/>
    <w:rsid w:val="00B65FF5"/>
    <w:rsid w:val="00B71A3E"/>
    <w:rsid w:val="00B732CD"/>
    <w:rsid w:val="00B73816"/>
    <w:rsid w:val="00B74880"/>
    <w:rsid w:val="00B74A7E"/>
    <w:rsid w:val="00B74B03"/>
    <w:rsid w:val="00B756C2"/>
    <w:rsid w:val="00B76672"/>
    <w:rsid w:val="00B80874"/>
    <w:rsid w:val="00B80DF2"/>
    <w:rsid w:val="00B81116"/>
    <w:rsid w:val="00B838AB"/>
    <w:rsid w:val="00B839ED"/>
    <w:rsid w:val="00B85825"/>
    <w:rsid w:val="00B85DEE"/>
    <w:rsid w:val="00B86D8E"/>
    <w:rsid w:val="00B86E09"/>
    <w:rsid w:val="00B87431"/>
    <w:rsid w:val="00B953F5"/>
    <w:rsid w:val="00B9561E"/>
    <w:rsid w:val="00B966CA"/>
    <w:rsid w:val="00BA0BED"/>
    <w:rsid w:val="00BB0029"/>
    <w:rsid w:val="00BB2774"/>
    <w:rsid w:val="00BB329D"/>
    <w:rsid w:val="00BC2D5B"/>
    <w:rsid w:val="00BC3C41"/>
    <w:rsid w:val="00BC7931"/>
    <w:rsid w:val="00BC7D77"/>
    <w:rsid w:val="00BC7E3D"/>
    <w:rsid w:val="00BD02F2"/>
    <w:rsid w:val="00BD0EB0"/>
    <w:rsid w:val="00BD0F5B"/>
    <w:rsid w:val="00BD27C1"/>
    <w:rsid w:val="00BD3F84"/>
    <w:rsid w:val="00BD4BC6"/>
    <w:rsid w:val="00BD5CA1"/>
    <w:rsid w:val="00BE3AA6"/>
    <w:rsid w:val="00BE3E39"/>
    <w:rsid w:val="00BF3BB6"/>
    <w:rsid w:val="00BF557C"/>
    <w:rsid w:val="00BF6F5E"/>
    <w:rsid w:val="00BF76FA"/>
    <w:rsid w:val="00C045D2"/>
    <w:rsid w:val="00C04730"/>
    <w:rsid w:val="00C10A10"/>
    <w:rsid w:val="00C12B8D"/>
    <w:rsid w:val="00C149FD"/>
    <w:rsid w:val="00C15F7B"/>
    <w:rsid w:val="00C17CD2"/>
    <w:rsid w:val="00C210B4"/>
    <w:rsid w:val="00C239FD"/>
    <w:rsid w:val="00C24550"/>
    <w:rsid w:val="00C32D55"/>
    <w:rsid w:val="00C32F42"/>
    <w:rsid w:val="00C36DA2"/>
    <w:rsid w:val="00C41D8E"/>
    <w:rsid w:val="00C42BBA"/>
    <w:rsid w:val="00C43F6A"/>
    <w:rsid w:val="00C5000A"/>
    <w:rsid w:val="00C5305B"/>
    <w:rsid w:val="00C53151"/>
    <w:rsid w:val="00C53741"/>
    <w:rsid w:val="00C55245"/>
    <w:rsid w:val="00C61540"/>
    <w:rsid w:val="00C62620"/>
    <w:rsid w:val="00C64D9B"/>
    <w:rsid w:val="00C67D28"/>
    <w:rsid w:val="00C70871"/>
    <w:rsid w:val="00C731F7"/>
    <w:rsid w:val="00C73D4D"/>
    <w:rsid w:val="00C73D78"/>
    <w:rsid w:val="00C7689C"/>
    <w:rsid w:val="00C80BA1"/>
    <w:rsid w:val="00C85707"/>
    <w:rsid w:val="00C85BFA"/>
    <w:rsid w:val="00C9373F"/>
    <w:rsid w:val="00C9389F"/>
    <w:rsid w:val="00C93BAD"/>
    <w:rsid w:val="00C94F53"/>
    <w:rsid w:val="00C94FA8"/>
    <w:rsid w:val="00C965BA"/>
    <w:rsid w:val="00C9708A"/>
    <w:rsid w:val="00CA696F"/>
    <w:rsid w:val="00CA74F6"/>
    <w:rsid w:val="00CA7C2E"/>
    <w:rsid w:val="00CB001E"/>
    <w:rsid w:val="00CB1E09"/>
    <w:rsid w:val="00CB27A4"/>
    <w:rsid w:val="00CB2C9D"/>
    <w:rsid w:val="00CB5D33"/>
    <w:rsid w:val="00CB6F38"/>
    <w:rsid w:val="00CC0B62"/>
    <w:rsid w:val="00CC4F63"/>
    <w:rsid w:val="00CC528A"/>
    <w:rsid w:val="00CC5616"/>
    <w:rsid w:val="00CD22A1"/>
    <w:rsid w:val="00CD2930"/>
    <w:rsid w:val="00CD437F"/>
    <w:rsid w:val="00CD6146"/>
    <w:rsid w:val="00CD66AD"/>
    <w:rsid w:val="00CE2D46"/>
    <w:rsid w:val="00CE2F2C"/>
    <w:rsid w:val="00CE5150"/>
    <w:rsid w:val="00CE5A20"/>
    <w:rsid w:val="00CF06E4"/>
    <w:rsid w:val="00CF0C8B"/>
    <w:rsid w:val="00CF1338"/>
    <w:rsid w:val="00CF441B"/>
    <w:rsid w:val="00D05958"/>
    <w:rsid w:val="00D066A7"/>
    <w:rsid w:val="00D06BF9"/>
    <w:rsid w:val="00D10EC9"/>
    <w:rsid w:val="00D16153"/>
    <w:rsid w:val="00D16522"/>
    <w:rsid w:val="00D22DB0"/>
    <w:rsid w:val="00D24724"/>
    <w:rsid w:val="00D268D0"/>
    <w:rsid w:val="00D26C01"/>
    <w:rsid w:val="00D2768A"/>
    <w:rsid w:val="00D27AC3"/>
    <w:rsid w:val="00D306F7"/>
    <w:rsid w:val="00D32A21"/>
    <w:rsid w:val="00D33019"/>
    <w:rsid w:val="00D35F3D"/>
    <w:rsid w:val="00D407E3"/>
    <w:rsid w:val="00D42C84"/>
    <w:rsid w:val="00D433AA"/>
    <w:rsid w:val="00D447D5"/>
    <w:rsid w:val="00D44845"/>
    <w:rsid w:val="00D51249"/>
    <w:rsid w:val="00D51C9A"/>
    <w:rsid w:val="00D5227F"/>
    <w:rsid w:val="00D52756"/>
    <w:rsid w:val="00D53580"/>
    <w:rsid w:val="00D53DE6"/>
    <w:rsid w:val="00D550CB"/>
    <w:rsid w:val="00D60A92"/>
    <w:rsid w:val="00D611FA"/>
    <w:rsid w:val="00D61A63"/>
    <w:rsid w:val="00D627AF"/>
    <w:rsid w:val="00D64D7F"/>
    <w:rsid w:val="00D65815"/>
    <w:rsid w:val="00D65B43"/>
    <w:rsid w:val="00D7167C"/>
    <w:rsid w:val="00D71C8E"/>
    <w:rsid w:val="00D73234"/>
    <w:rsid w:val="00D76191"/>
    <w:rsid w:val="00D76CC0"/>
    <w:rsid w:val="00D77350"/>
    <w:rsid w:val="00D81CE1"/>
    <w:rsid w:val="00D81E17"/>
    <w:rsid w:val="00D83127"/>
    <w:rsid w:val="00D91E9F"/>
    <w:rsid w:val="00D9455D"/>
    <w:rsid w:val="00D96D9E"/>
    <w:rsid w:val="00DA662F"/>
    <w:rsid w:val="00DB13CF"/>
    <w:rsid w:val="00DB30FF"/>
    <w:rsid w:val="00DB3B23"/>
    <w:rsid w:val="00DB3B86"/>
    <w:rsid w:val="00DB798A"/>
    <w:rsid w:val="00DB7AF6"/>
    <w:rsid w:val="00DC0045"/>
    <w:rsid w:val="00DC137D"/>
    <w:rsid w:val="00DC2973"/>
    <w:rsid w:val="00DC3665"/>
    <w:rsid w:val="00DC64E6"/>
    <w:rsid w:val="00DC6C7F"/>
    <w:rsid w:val="00DD1D41"/>
    <w:rsid w:val="00DD4C91"/>
    <w:rsid w:val="00DD502E"/>
    <w:rsid w:val="00DD5177"/>
    <w:rsid w:val="00DD5D4E"/>
    <w:rsid w:val="00DD7FE9"/>
    <w:rsid w:val="00DF096C"/>
    <w:rsid w:val="00DF1005"/>
    <w:rsid w:val="00DF139E"/>
    <w:rsid w:val="00DF1489"/>
    <w:rsid w:val="00DF2F53"/>
    <w:rsid w:val="00DF580C"/>
    <w:rsid w:val="00DF7B88"/>
    <w:rsid w:val="00E012B8"/>
    <w:rsid w:val="00E066C6"/>
    <w:rsid w:val="00E07E87"/>
    <w:rsid w:val="00E13A55"/>
    <w:rsid w:val="00E1426A"/>
    <w:rsid w:val="00E15060"/>
    <w:rsid w:val="00E15B8B"/>
    <w:rsid w:val="00E168C6"/>
    <w:rsid w:val="00E209D5"/>
    <w:rsid w:val="00E24F02"/>
    <w:rsid w:val="00E274FF"/>
    <w:rsid w:val="00E27797"/>
    <w:rsid w:val="00E30579"/>
    <w:rsid w:val="00E31F09"/>
    <w:rsid w:val="00E32EED"/>
    <w:rsid w:val="00E35970"/>
    <w:rsid w:val="00E36CC6"/>
    <w:rsid w:val="00E37B7D"/>
    <w:rsid w:val="00E433EE"/>
    <w:rsid w:val="00E45281"/>
    <w:rsid w:val="00E4559A"/>
    <w:rsid w:val="00E5015A"/>
    <w:rsid w:val="00E5397D"/>
    <w:rsid w:val="00E541A7"/>
    <w:rsid w:val="00E552F6"/>
    <w:rsid w:val="00E5689B"/>
    <w:rsid w:val="00E62E27"/>
    <w:rsid w:val="00E6340F"/>
    <w:rsid w:val="00E65EAA"/>
    <w:rsid w:val="00E670BD"/>
    <w:rsid w:val="00E71784"/>
    <w:rsid w:val="00E72E11"/>
    <w:rsid w:val="00E74AB6"/>
    <w:rsid w:val="00E74DB3"/>
    <w:rsid w:val="00E80EEA"/>
    <w:rsid w:val="00E82AC9"/>
    <w:rsid w:val="00E85BD9"/>
    <w:rsid w:val="00E90472"/>
    <w:rsid w:val="00E92714"/>
    <w:rsid w:val="00E93D24"/>
    <w:rsid w:val="00E95DEC"/>
    <w:rsid w:val="00E97121"/>
    <w:rsid w:val="00EA0A28"/>
    <w:rsid w:val="00EA0BC4"/>
    <w:rsid w:val="00EA3F3E"/>
    <w:rsid w:val="00EA4C4B"/>
    <w:rsid w:val="00EB2F10"/>
    <w:rsid w:val="00EB58C7"/>
    <w:rsid w:val="00EB65D5"/>
    <w:rsid w:val="00EC1CDF"/>
    <w:rsid w:val="00EC3045"/>
    <w:rsid w:val="00EC46DF"/>
    <w:rsid w:val="00ED59E7"/>
    <w:rsid w:val="00ED656F"/>
    <w:rsid w:val="00ED65A3"/>
    <w:rsid w:val="00ED6D3C"/>
    <w:rsid w:val="00ED73F2"/>
    <w:rsid w:val="00EE01B3"/>
    <w:rsid w:val="00EF00DC"/>
    <w:rsid w:val="00EF28ED"/>
    <w:rsid w:val="00EF40B9"/>
    <w:rsid w:val="00EF55D9"/>
    <w:rsid w:val="00F017EB"/>
    <w:rsid w:val="00F025D7"/>
    <w:rsid w:val="00F02A6A"/>
    <w:rsid w:val="00F02C71"/>
    <w:rsid w:val="00F05E8F"/>
    <w:rsid w:val="00F07E41"/>
    <w:rsid w:val="00F12755"/>
    <w:rsid w:val="00F143E5"/>
    <w:rsid w:val="00F153B1"/>
    <w:rsid w:val="00F1589F"/>
    <w:rsid w:val="00F17303"/>
    <w:rsid w:val="00F20E60"/>
    <w:rsid w:val="00F22510"/>
    <w:rsid w:val="00F23B8F"/>
    <w:rsid w:val="00F24776"/>
    <w:rsid w:val="00F3040E"/>
    <w:rsid w:val="00F31CE4"/>
    <w:rsid w:val="00F347F1"/>
    <w:rsid w:val="00F36EAA"/>
    <w:rsid w:val="00F40C4B"/>
    <w:rsid w:val="00F41986"/>
    <w:rsid w:val="00F41F7F"/>
    <w:rsid w:val="00F44B82"/>
    <w:rsid w:val="00F451C1"/>
    <w:rsid w:val="00F47844"/>
    <w:rsid w:val="00F47B58"/>
    <w:rsid w:val="00F50850"/>
    <w:rsid w:val="00F541CF"/>
    <w:rsid w:val="00F55B2E"/>
    <w:rsid w:val="00F605A1"/>
    <w:rsid w:val="00F60B19"/>
    <w:rsid w:val="00F61645"/>
    <w:rsid w:val="00F63136"/>
    <w:rsid w:val="00F633CB"/>
    <w:rsid w:val="00F63AB9"/>
    <w:rsid w:val="00F66E36"/>
    <w:rsid w:val="00F67C2C"/>
    <w:rsid w:val="00F70FE7"/>
    <w:rsid w:val="00F72C7C"/>
    <w:rsid w:val="00F75619"/>
    <w:rsid w:val="00F81496"/>
    <w:rsid w:val="00F82A51"/>
    <w:rsid w:val="00F94CBC"/>
    <w:rsid w:val="00F95280"/>
    <w:rsid w:val="00F96D6C"/>
    <w:rsid w:val="00F973FD"/>
    <w:rsid w:val="00FA01EF"/>
    <w:rsid w:val="00FA18EA"/>
    <w:rsid w:val="00FA3CBC"/>
    <w:rsid w:val="00FA3CEA"/>
    <w:rsid w:val="00FA47DC"/>
    <w:rsid w:val="00FA4F1B"/>
    <w:rsid w:val="00FA5311"/>
    <w:rsid w:val="00FA5429"/>
    <w:rsid w:val="00FA67EC"/>
    <w:rsid w:val="00FB2FA5"/>
    <w:rsid w:val="00FC0529"/>
    <w:rsid w:val="00FC1324"/>
    <w:rsid w:val="00FC449F"/>
    <w:rsid w:val="00FC44CB"/>
    <w:rsid w:val="00FC6208"/>
    <w:rsid w:val="00FD7D3A"/>
    <w:rsid w:val="00FE0181"/>
    <w:rsid w:val="00FE070B"/>
    <w:rsid w:val="00FE2FF9"/>
    <w:rsid w:val="00FE6958"/>
    <w:rsid w:val="00FF04A1"/>
    <w:rsid w:val="00FF0A51"/>
    <w:rsid w:val="00FF2F72"/>
    <w:rsid w:val="00FF3730"/>
    <w:rsid w:val="00FF5B3C"/>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753">
      <w:bodyDiv w:val="1"/>
      <w:marLeft w:val="0"/>
      <w:marRight w:val="0"/>
      <w:marTop w:val="0"/>
      <w:marBottom w:val="0"/>
      <w:divBdr>
        <w:top w:val="none" w:sz="0" w:space="0" w:color="auto"/>
        <w:left w:val="none" w:sz="0" w:space="0" w:color="auto"/>
        <w:bottom w:val="none" w:sz="0" w:space="0" w:color="auto"/>
        <w:right w:val="none" w:sz="0" w:space="0" w:color="auto"/>
      </w:divBdr>
    </w:div>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9374976">
      <w:bodyDiv w:val="1"/>
      <w:marLeft w:val="0"/>
      <w:marRight w:val="0"/>
      <w:marTop w:val="0"/>
      <w:marBottom w:val="0"/>
      <w:divBdr>
        <w:top w:val="none" w:sz="0" w:space="0" w:color="auto"/>
        <w:left w:val="none" w:sz="0" w:space="0" w:color="auto"/>
        <w:bottom w:val="none" w:sz="0" w:space="0" w:color="auto"/>
        <w:right w:val="none" w:sz="0" w:space="0" w:color="auto"/>
      </w:divBdr>
    </w:div>
    <w:div w:id="21323864">
      <w:bodyDiv w:val="1"/>
      <w:marLeft w:val="0"/>
      <w:marRight w:val="0"/>
      <w:marTop w:val="0"/>
      <w:marBottom w:val="0"/>
      <w:divBdr>
        <w:top w:val="none" w:sz="0" w:space="0" w:color="auto"/>
        <w:left w:val="none" w:sz="0" w:space="0" w:color="auto"/>
        <w:bottom w:val="none" w:sz="0" w:space="0" w:color="auto"/>
        <w:right w:val="none" w:sz="0" w:space="0" w:color="auto"/>
      </w:divBdr>
    </w:div>
    <w:div w:id="34085472">
      <w:bodyDiv w:val="1"/>
      <w:marLeft w:val="0"/>
      <w:marRight w:val="0"/>
      <w:marTop w:val="0"/>
      <w:marBottom w:val="0"/>
      <w:divBdr>
        <w:top w:val="none" w:sz="0" w:space="0" w:color="auto"/>
        <w:left w:val="none" w:sz="0" w:space="0" w:color="auto"/>
        <w:bottom w:val="none" w:sz="0" w:space="0" w:color="auto"/>
        <w:right w:val="none" w:sz="0" w:space="0" w:color="auto"/>
      </w:divBdr>
    </w:div>
    <w:div w:id="42877385">
      <w:bodyDiv w:val="1"/>
      <w:marLeft w:val="0"/>
      <w:marRight w:val="0"/>
      <w:marTop w:val="0"/>
      <w:marBottom w:val="0"/>
      <w:divBdr>
        <w:top w:val="none" w:sz="0" w:space="0" w:color="auto"/>
        <w:left w:val="none" w:sz="0" w:space="0" w:color="auto"/>
        <w:bottom w:val="none" w:sz="0" w:space="0" w:color="auto"/>
        <w:right w:val="none" w:sz="0" w:space="0" w:color="auto"/>
      </w:divBdr>
    </w:div>
    <w:div w:id="44112796">
      <w:bodyDiv w:val="1"/>
      <w:marLeft w:val="0"/>
      <w:marRight w:val="0"/>
      <w:marTop w:val="0"/>
      <w:marBottom w:val="0"/>
      <w:divBdr>
        <w:top w:val="none" w:sz="0" w:space="0" w:color="auto"/>
        <w:left w:val="none" w:sz="0" w:space="0" w:color="auto"/>
        <w:bottom w:val="none" w:sz="0" w:space="0" w:color="auto"/>
        <w:right w:val="none" w:sz="0" w:space="0" w:color="auto"/>
      </w:divBdr>
    </w:div>
    <w:div w:id="46682381">
      <w:bodyDiv w:val="1"/>
      <w:marLeft w:val="0"/>
      <w:marRight w:val="0"/>
      <w:marTop w:val="0"/>
      <w:marBottom w:val="0"/>
      <w:divBdr>
        <w:top w:val="none" w:sz="0" w:space="0" w:color="auto"/>
        <w:left w:val="none" w:sz="0" w:space="0" w:color="auto"/>
        <w:bottom w:val="none" w:sz="0" w:space="0" w:color="auto"/>
        <w:right w:val="none" w:sz="0" w:space="0" w:color="auto"/>
      </w:divBdr>
    </w:div>
    <w:div w:id="56243104">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74475997">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83963265">
      <w:bodyDiv w:val="1"/>
      <w:marLeft w:val="0"/>
      <w:marRight w:val="0"/>
      <w:marTop w:val="0"/>
      <w:marBottom w:val="0"/>
      <w:divBdr>
        <w:top w:val="none" w:sz="0" w:space="0" w:color="auto"/>
        <w:left w:val="none" w:sz="0" w:space="0" w:color="auto"/>
        <w:bottom w:val="none" w:sz="0" w:space="0" w:color="auto"/>
        <w:right w:val="none" w:sz="0" w:space="0" w:color="auto"/>
      </w:divBdr>
    </w:div>
    <w:div w:id="84956997">
      <w:bodyDiv w:val="1"/>
      <w:marLeft w:val="0"/>
      <w:marRight w:val="0"/>
      <w:marTop w:val="0"/>
      <w:marBottom w:val="0"/>
      <w:divBdr>
        <w:top w:val="none" w:sz="0" w:space="0" w:color="auto"/>
        <w:left w:val="none" w:sz="0" w:space="0" w:color="auto"/>
        <w:bottom w:val="none" w:sz="0" w:space="0" w:color="auto"/>
        <w:right w:val="none" w:sz="0" w:space="0" w:color="auto"/>
      </w:divBdr>
    </w:div>
    <w:div w:id="84963864">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05583896">
      <w:bodyDiv w:val="1"/>
      <w:marLeft w:val="0"/>
      <w:marRight w:val="0"/>
      <w:marTop w:val="0"/>
      <w:marBottom w:val="0"/>
      <w:divBdr>
        <w:top w:val="none" w:sz="0" w:space="0" w:color="auto"/>
        <w:left w:val="none" w:sz="0" w:space="0" w:color="auto"/>
        <w:bottom w:val="none" w:sz="0" w:space="0" w:color="auto"/>
        <w:right w:val="none" w:sz="0" w:space="0" w:color="auto"/>
      </w:divBdr>
    </w:div>
    <w:div w:id="109936519">
      <w:bodyDiv w:val="1"/>
      <w:marLeft w:val="0"/>
      <w:marRight w:val="0"/>
      <w:marTop w:val="0"/>
      <w:marBottom w:val="0"/>
      <w:divBdr>
        <w:top w:val="none" w:sz="0" w:space="0" w:color="auto"/>
        <w:left w:val="none" w:sz="0" w:space="0" w:color="auto"/>
        <w:bottom w:val="none" w:sz="0" w:space="0" w:color="auto"/>
        <w:right w:val="none" w:sz="0" w:space="0" w:color="auto"/>
      </w:divBdr>
    </w:div>
    <w:div w:id="109977966">
      <w:bodyDiv w:val="1"/>
      <w:marLeft w:val="0"/>
      <w:marRight w:val="0"/>
      <w:marTop w:val="0"/>
      <w:marBottom w:val="0"/>
      <w:divBdr>
        <w:top w:val="none" w:sz="0" w:space="0" w:color="auto"/>
        <w:left w:val="none" w:sz="0" w:space="0" w:color="auto"/>
        <w:bottom w:val="none" w:sz="0" w:space="0" w:color="auto"/>
        <w:right w:val="none" w:sz="0" w:space="0" w:color="auto"/>
      </w:divBdr>
      <w:divsChild>
        <w:div w:id="1632245892">
          <w:marLeft w:val="0"/>
          <w:marRight w:val="0"/>
          <w:marTop w:val="0"/>
          <w:marBottom w:val="0"/>
          <w:divBdr>
            <w:top w:val="none" w:sz="0" w:space="0" w:color="auto"/>
            <w:left w:val="none" w:sz="0" w:space="0" w:color="auto"/>
            <w:bottom w:val="none" w:sz="0" w:space="0" w:color="auto"/>
            <w:right w:val="none" w:sz="0" w:space="0" w:color="auto"/>
          </w:divBdr>
          <w:divsChild>
            <w:div w:id="1786582747">
              <w:marLeft w:val="0"/>
              <w:marRight w:val="0"/>
              <w:marTop w:val="0"/>
              <w:marBottom w:val="0"/>
              <w:divBdr>
                <w:top w:val="none" w:sz="0" w:space="0" w:color="auto"/>
                <w:left w:val="none" w:sz="0" w:space="0" w:color="auto"/>
                <w:bottom w:val="none" w:sz="0" w:space="0" w:color="auto"/>
                <w:right w:val="none" w:sz="0" w:space="0" w:color="auto"/>
              </w:divBdr>
              <w:divsChild>
                <w:div w:id="1641232104">
                  <w:marLeft w:val="0"/>
                  <w:marRight w:val="0"/>
                  <w:marTop w:val="0"/>
                  <w:marBottom w:val="0"/>
                  <w:divBdr>
                    <w:top w:val="none" w:sz="0" w:space="0" w:color="auto"/>
                    <w:left w:val="none" w:sz="0" w:space="0" w:color="auto"/>
                    <w:bottom w:val="none" w:sz="0" w:space="0" w:color="auto"/>
                    <w:right w:val="none" w:sz="0" w:space="0" w:color="auto"/>
                  </w:divBdr>
                  <w:divsChild>
                    <w:div w:id="1813251528">
                      <w:marLeft w:val="0"/>
                      <w:marRight w:val="0"/>
                      <w:marTop w:val="0"/>
                      <w:marBottom w:val="0"/>
                      <w:divBdr>
                        <w:top w:val="none" w:sz="0" w:space="0" w:color="auto"/>
                        <w:left w:val="none" w:sz="0" w:space="0" w:color="auto"/>
                        <w:bottom w:val="none" w:sz="0" w:space="0" w:color="auto"/>
                        <w:right w:val="none" w:sz="0" w:space="0" w:color="auto"/>
                      </w:divBdr>
                      <w:divsChild>
                        <w:div w:id="9017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21097">
      <w:bodyDiv w:val="1"/>
      <w:marLeft w:val="0"/>
      <w:marRight w:val="0"/>
      <w:marTop w:val="0"/>
      <w:marBottom w:val="0"/>
      <w:divBdr>
        <w:top w:val="none" w:sz="0" w:space="0" w:color="auto"/>
        <w:left w:val="none" w:sz="0" w:space="0" w:color="auto"/>
        <w:bottom w:val="none" w:sz="0" w:space="0" w:color="auto"/>
        <w:right w:val="none" w:sz="0" w:space="0" w:color="auto"/>
      </w:divBdr>
    </w:div>
    <w:div w:id="114720519">
      <w:bodyDiv w:val="1"/>
      <w:marLeft w:val="0"/>
      <w:marRight w:val="0"/>
      <w:marTop w:val="0"/>
      <w:marBottom w:val="0"/>
      <w:divBdr>
        <w:top w:val="none" w:sz="0" w:space="0" w:color="auto"/>
        <w:left w:val="none" w:sz="0" w:space="0" w:color="auto"/>
        <w:bottom w:val="none" w:sz="0" w:space="0" w:color="auto"/>
        <w:right w:val="none" w:sz="0" w:space="0" w:color="auto"/>
      </w:divBdr>
    </w:div>
    <w:div w:id="119342806">
      <w:bodyDiv w:val="1"/>
      <w:marLeft w:val="0"/>
      <w:marRight w:val="0"/>
      <w:marTop w:val="0"/>
      <w:marBottom w:val="0"/>
      <w:divBdr>
        <w:top w:val="none" w:sz="0" w:space="0" w:color="auto"/>
        <w:left w:val="none" w:sz="0" w:space="0" w:color="auto"/>
        <w:bottom w:val="none" w:sz="0" w:space="0" w:color="auto"/>
        <w:right w:val="none" w:sz="0" w:space="0" w:color="auto"/>
      </w:divBdr>
    </w:div>
    <w:div w:id="139351987">
      <w:bodyDiv w:val="1"/>
      <w:marLeft w:val="0"/>
      <w:marRight w:val="0"/>
      <w:marTop w:val="0"/>
      <w:marBottom w:val="0"/>
      <w:divBdr>
        <w:top w:val="none" w:sz="0" w:space="0" w:color="auto"/>
        <w:left w:val="none" w:sz="0" w:space="0" w:color="auto"/>
        <w:bottom w:val="none" w:sz="0" w:space="0" w:color="auto"/>
        <w:right w:val="none" w:sz="0" w:space="0" w:color="auto"/>
      </w:divBdr>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43134020">
      <w:bodyDiv w:val="1"/>
      <w:marLeft w:val="0"/>
      <w:marRight w:val="0"/>
      <w:marTop w:val="0"/>
      <w:marBottom w:val="0"/>
      <w:divBdr>
        <w:top w:val="none" w:sz="0" w:space="0" w:color="auto"/>
        <w:left w:val="none" w:sz="0" w:space="0" w:color="auto"/>
        <w:bottom w:val="none" w:sz="0" w:space="0" w:color="auto"/>
        <w:right w:val="none" w:sz="0" w:space="0" w:color="auto"/>
      </w:divBdr>
    </w:div>
    <w:div w:id="146636069">
      <w:bodyDiv w:val="1"/>
      <w:marLeft w:val="0"/>
      <w:marRight w:val="0"/>
      <w:marTop w:val="0"/>
      <w:marBottom w:val="0"/>
      <w:divBdr>
        <w:top w:val="none" w:sz="0" w:space="0" w:color="auto"/>
        <w:left w:val="none" w:sz="0" w:space="0" w:color="auto"/>
        <w:bottom w:val="none" w:sz="0" w:space="0" w:color="auto"/>
        <w:right w:val="none" w:sz="0" w:space="0" w:color="auto"/>
      </w:divBdr>
    </w:div>
    <w:div w:id="147552347">
      <w:bodyDiv w:val="1"/>
      <w:marLeft w:val="0"/>
      <w:marRight w:val="0"/>
      <w:marTop w:val="0"/>
      <w:marBottom w:val="0"/>
      <w:divBdr>
        <w:top w:val="none" w:sz="0" w:space="0" w:color="auto"/>
        <w:left w:val="none" w:sz="0" w:space="0" w:color="auto"/>
        <w:bottom w:val="none" w:sz="0" w:space="0" w:color="auto"/>
        <w:right w:val="none" w:sz="0" w:space="0" w:color="auto"/>
      </w:divBdr>
    </w:div>
    <w:div w:id="148638062">
      <w:bodyDiv w:val="1"/>
      <w:marLeft w:val="0"/>
      <w:marRight w:val="0"/>
      <w:marTop w:val="0"/>
      <w:marBottom w:val="0"/>
      <w:divBdr>
        <w:top w:val="none" w:sz="0" w:space="0" w:color="auto"/>
        <w:left w:val="none" w:sz="0" w:space="0" w:color="auto"/>
        <w:bottom w:val="none" w:sz="0" w:space="0" w:color="auto"/>
        <w:right w:val="none" w:sz="0" w:space="0" w:color="auto"/>
      </w:divBdr>
    </w:div>
    <w:div w:id="151484311">
      <w:bodyDiv w:val="1"/>
      <w:marLeft w:val="0"/>
      <w:marRight w:val="0"/>
      <w:marTop w:val="0"/>
      <w:marBottom w:val="0"/>
      <w:divBdr>
        <w:top w:val="none" w:sz="0" w:space="0" w:color="auto"/>
        <w:left w:val="none" w:sz="0" w:space="0" w:color="auto"/>
        <w:bottom w:val="none" w:sz="0" w:space="0" w:color="auto"/>
        <w:right w:val="none" w:sz="0" w:space="0" w:color="auto"/>
      </w:divBdr>
    </w:div>
    <w:div w:id="153647380">
      <w:bodyDiv w:val="1"/>
      <w:marLeft w:val="0"/>
      <w:marRight w:val="0"/>
      <w:marTop w:val="0"/>
      <w:marBottom w:val="0"/>
      <w:divBdr>
        <w:top w:val="none" w:sz="0" w:space="0" w:color="auto"/>
        <w:left w:val="none" w:sz="0" w:space="0" w:color="auto"/>
        <w:bottom w:val="none" w:sz="0" w:space="0" w:color="auto"/>
        <w:right w:val="none" w:sz="0" w:space="0" w:color="auto"/>
      </w:divBdr>
    </w:div>
    <w:div w:id="154344703">
      <w:bodyDiv w:val="1"/>
      <w:marLeft w:val="0"/>
      <w:marRight w:val="0"/>
      <w:marTop w:val="0"/>
      <w:marBottom w:val="0"/>
      <w:divBdr>
        <w:top w:val="none" w:sz="0" w:space="0" w:color="auto"/>
        <w:left w:val="none" w:sz="0" w:space="0" w:color="auto"/>
        <w:bottom w:val="none" w:sz="0" w:space="0" w:color="auto"/>
        <w:right w:val="none" w:sz="0" w:space="0" w:color="auto"/>
      </w:divBdr>
    </w:div>
    <w:div w:id="169488503">
      <w:bodyDiv w:val="1"/>
      <w:marLeft w:val="0"/>
      <w:marRight w:val="0"/>
      <w:marTop w:val="0"/>
      <w:marBottom w:val="0"/>
      <w:divBdr>
        <w:top w:val="none" w:sz="0" w:space="0" w:color="auto"/>
        <w:left w:val="none" w:sz="0" w:space="0" w:color="auto"/>
        <w:bottom w:val="none" w:sz="0" w:space="0" w:color="auto"/>
        <w:right w:val="none" w:sz="0" w:space="0" w:color="auto"/>
      </w:divBdr>
    </w:div>
    <w:div w:id="173036168">
      <w:bodyDiv w:val="1"/>
      <w:marLeft w:val="0"/>
      <w:marRight w:val="0"/>
      <w:marTop w:val="0"/>
      <w:marBottom w:val="0"/>
      <w:divBdr>
        <w:top w:val="none" w:sz="0" w:space="0" w:color="auto"/>
        <w:left w:val="none" w:sz="0" w:space="0" w:color="auto"/>
        <w:bottom w:val="none" w:sz="0" w:space="0" w:color="auto"/>
        <w:right w:val="none" w:sz="0" w:space="0" w:color="auto"/>
      </w:divBdr>
    </w:div>
    <w:div w:id="175116475">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3080822">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200944640">
      <w:bodyDiv w:val="1"/>
      <w:marLeft w:val="0"/>
      <w:marRight w:val="0"/>
      <w:marTop w:val="0"/>
      <w:marBottom w:val="0"/>
      <w:divBdr>
        <w:top w:val="none" w:sz="0" w:space="0" w:color="auto"/>
        <w:left w:val="none" w:sz="0" w:space="0" w:color="auto"/>
        <w:bottom w:val="none" w:sz="0" w:space="0" w:color="auto"/>
        <w:right w:val="none" w:sz="0" w:space="0" w:color="auto"/>
      </w:divBdr>
    </w:div>
    <w:div w:id="201330867">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07644406">
      <w:bodyDiv w:val="1"/>
      <w:marLeft w:val="0"/>
      <w:marRight w:val="0"/>
      <w:marTop w:val="0"/>
      <w:marBottom w:val="0"/>
      <w:divBdr>
        <w:top w:val="none" w:sz="0" w:space="0" w:color="auto"/>
        <w:left w:val="none" w:sz="0" w:space="0" w:color="auto"/>
        <w:bottom w:val="none" w:sz="0" w:space="0" w:color="auto"/>
        <w:right w:val="none" w:sz="0" w:space="0" w:color="auto"/>
      </w:divBdr>
    </w:div>
    <w:div w:id="208033630">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217933182">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26108660">
      <w:bodyDiv w:val="1"/>
      <w:marLeft w:val="0"/>
      <w:marRight w:val="0"/>
      <w:marTop w:val="0"/>
      <w:marBottom w:val="0"/>
      <w:divBdr>
        <w:top w:val="none" w:sz="0" w:space="0" w:color="auto"/>
        <w:left w:val="none" w:sz="0" w:space="0" w:color="auto"/>
        <w:bottom w:val="none" w:sz="0" w:space="0" w:color="auto"/>
        <w:right w:val="none" w:sz="0" w:space="0" w:color="auto"/>
      </w:divBdr>
    </w:div>
    <w:div w:id="230699580">
      <w:bodyDiv w:val="1"/>
      <w:marLeft w:val="0"/>
      <w:marRight w:val="0"/>
      <w:marTop w:val="0"/>
      <w:marBottom w:val="0"/>
      <w:divBdr>
        <w:top w:val="none" w:sz="0" w:space="0" w:color="auto"/>
        <w:left w:val="none" w:sz="0" w:space="0" w:color="auto"/>
        <w:bottom w:val="none" w:sz="0" w:space="0" w:color="auto"/>
        <w:right w:val="none" w:sz="0" w:space="0" w:color="auto"/>
      </w:divBdr>
    </w:div>
    <w:div w:id="232278149">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1397480">
      <w:bodyDiv w:val="1"/>
      <w:marLeft w:val="0"/>
      <w:marRight w:val="0"/>
      <w:marTop w:val="0"/>
      <w:marBottom w:val="0"/>
      <w:divBdr>
        <w:top w:val="none" w:sz="0" w:space="0" w:color="auto"/>
        <w:left w:val="none" w:sz="0" w:space="0" w:color="auto"/>
        <w:bottom w:val="none" w:sz="0" w:space="0" w:color="auto"/>
        <w:right w:val="none" w:sz="0" w:space="0" w:color="auto"/>
      </w:divBdr>
    </w:div>
    <w:div w:id="256866169">
      <w:bodyDiv w:val="1"/>
      <w:marLeft w:val="0"/>
      <w:marRight w:val="0"/>
      <w:marTop w:val="0"/>
      <w:marBottom w:val="0"/>
      <w:divBdr>
        <w:top w:val="none" w:sz="0" w:space="0" w:color="auto"/>
        <w:left w:val="none" w:sz="0" w:space="0" w:color="auto"/>
        <w:bottom w:val="none" w:sz="0" w:space="0" w:color="auto"/>
        <w:right w:val="none" w:sz="0" w:space="0" w:color="auto"/>
      </w:divBdr>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83073748">
      <w:bodyDiv w:val="1"/>
      <w:marLeft w:val="0"/>
      <w:marRight w:val="0"/>
      <w:marTop w:val="0"/>
      <w:marBottom w:val="0"/>
      <w:divBdr>
        <w:top w:val="none" w:sz="0" w:space="0" w:color="auto"/>
        <w:left w:val="none" w:sz="0" w:space="0" w:color="auto"/>
        <w:bottom w:val="none" w:sz="0" w:space="0" w:color="auto"/>
        <w:right w:val="none" w:sz="0" w:space="0" w:color="auto"/>
      </w:divBdr>
    </w:div>
    <w:div w:id="283074671">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86398211">
      <w:bodyDiv w:val="1"/>
      <w:marLeft w:val="0"/>
      <w:marRight w:val="0"/>
      <w:marTop w:val="0"/>
      <w:marBottom w:val="0"/>
      <w:divBdr>
        <w:top w:val="none" w:sz="0" w:space="0" w:color="auto"/>
        <w:left w:val="none" w:sz="0" w:space="0" w:color="auto"/>
        <w:bottom w:val="none" w:sz="0" w:space="0" w:color="auto"/>
        <w:right w:val="none" w:sz="0" w:space="0" w:color="auto"/>
      </w:divBdr>
    </w:div>
    <w:div w:id="289747265">
      <w:bodyDiv w:val="1"/>
      <w:marLeft w:val="0"/>
      <w:marRight w:val="0"/>
      <w:marTop w:val="0"/>
      <w:marBottom w:val="0"/>
      <w:divBdr>
        <w:top w:val="none" w:sz="0" w:space="0" w:color="auto"/>
        <w:left w:val="none" w:sz="0" w:space="0" w:color="auto"/>
        <w:bottom w:val="none" w:sz="0" w:space="0" w:color="auto"/>
        <w:right w:val="none" w:sz="0" w:space="0" w:color="auto"/>
      </w:divBdr>
    </w:div>
    <w:div w:id="289827490">
      <w:bodyDiv w:val="1"/>
      <w:marLeft w:val="0"/>
      <w:marRight w:val="0"/>
      <w:marTop w:val="0"/>
      <w:marBottom w:val="0"/>
      <w:divBdr>
        <w:top w:val="none" w:sz="0" w:space="0" w:color="auto"/>
        <w:left w:val="none" w:sz="0" w:space="0" w:color="auto"/>
        <w:bottom w:val="none" w:sz="0" w:space="0" w:color="auto"/>
        <w:right w:val="none" w:sz="0" w:space="0" w:color="auto"/>
      </w:divBdr>
    </w:div>
    <w:div w:id="290136052">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295573716">
      <w:bodyDiv w:val="1"/>
      <w:marLeft w:val="0"/>
      <w:marRight w:val="0"/>
      <w:marTop w:val="0"/>
      <w:marBottom w:val="0"/>
      <w:divBdr>
        <w:top w:val="none" w:sz="0" w:space="0" w:color="auto"/>
        <w:left w:val="none" w:sz="0" w:space="0" w:color="auto"/>
        <w:bottom w:val="none" w:sz="0" w:space="0" w:color="auto"/>
        <w:right w:val="none" w:sz="0" w:space="0" w:color="auto"/>
      </w:divBdr>
    </w:div>
    <w:div w:id="310909600">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17804146">
      <w:bodyDiv w:val="1"/>
      <w:marLeft w:val="0"/>
      <w:marRight w:val="0"/>
      <w:marTop w:val="0"/>
      <w:marBottom w:val="0"/>
      <w:divBdr>
        <w:top w:val="none" w:sz="0" w:space="0" w:color="auto"/>
        <w:left w:val="none" w:sz="0" w:space="0" w:color="auto"/>
        <w:bottom w:val="none" w:sz="0" w:space="0" w:color="auto"/>
        <w:right w:val="none" w:sz="0" w:space="0" w:color="auto"/>
      </w:divBdr>
    </w:div>
    <w:div w:id="318922991">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25086389">
      <w:bodyDiv w:val="1"/>
      <w:marLeft w:val="0"/>
      <w:marRight w:val="0"/>
      <w:marTop w:val="0"/>
      <w:marBottom w:val="0"/>
      <w:divBdr>
        <w:top w:val="none" w:sz="0" w:space="0" w:color="auto"/>
        <w:left w:val="none" w:sz="0" w:space="0" w:color="auto"/>
        <w:bottom w:val="none" w:sz="0" w:space="0" w:color="auto"/>
        <w:right w:val="none" w:sz="0" w:space="0" w:color="auto"/>
      </w:divBdr>
    </w:div>
    <w:div w:id="328798982">
      <w:bodyDiv w:val="1"/>
      <w:marLeft w:val="0"/>
      <w:marRight w:val="0"/>
      <w:marTop w:val="0"/>
      <w:marBottom w:val="0"/>
      <w:divBdr>
        <w:top w:val="none" w:sz="0" w:space="0" w:color="auto"/>
        <w:left w:val="none" w:sz="0" w:space="0" w:color="auto"/>
        <w:bottom w:val="none" w:sz="0" w:space="0" w:color="auto"/>
        <w:right w:val="none" w:sz="0" w:space="0" w:color="auto"/>
      </w:divBdr>
    </w:div>
    <w:div w:id="329212586">
      <w:bodyDiv w:val="1"/>
      <w:marLeft w:val="0"/>
      <w:marRight w:val="0"/>
      <w:marTop w:val="0"/>
      <w:marBottom w:val="0"/>
      <w:divBdr>
        <w:top w:val="none" w:sz="0" w:space="0" w:color="auto"/>
        <w:left w:val="none" w:sz="0" w:space="0" w:color="auto"/>
        <w:bottom w:val="none" w:sz="0" w:space="0" w:color="auto"/>
        <w:right w:val="none" w:sz="0" w:space="0" w:color="auto"/>
      </w:divBdr>
    </w:div>
    <w:div w:id="329601660">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33609605">
      <w:bodyDiv w:val="1"/>
      <w:marLeft w:val="0"/>
      <w:marRight w:val="0"/>
      <w:marTop w:val="0"/>
      <w:marBottom w:val="0"/>
      <w:divBdr>
        <w:top w:val="none" w:sz="0" w:space="0" w:color="auto"/>
        <w:left w:val="none" w:sz="0" w:space="0" w:color="auto"/>
        <w:bottom w:val="none" w:sz="0" w:space="0" w:color="auto"/>
        <w:right w:val="none" w:sz="0" w:space="0" w:color="auto"/>
      </w:divBdr>
    </w:div>
    <w:div w:id="334184832">
      <w:bodyDiv w:val="1"/>
      <w:marLeft w:val="0"/>
      <w:marRight w:val="0"/>
      <w:marTop w:val="0"/>
      <w:marBottom w:val="0"/>
      <w:divBdr>
        <w:top w:val="none" w:sz="0" w:space="0" w:color="auto"/>
        <w:left w:val="none" w:sz="0" w:space="0" w:color="auto"/>
        <w:bottom w:val="none" w:sz="0" w:space="0" w:color="auto"/>
        <w:right w:val="none" w:sz="0" w:space="0" w:color="auto"/>
      </w:divBdr>
    </w:div>
    <w:div w:id="341125517">
      <w:bodyDiv w:val="1"/>
      <w:marLeft w:val="0"/>
      <w:marRight w:val="0"/>
      <w:marTop w:val="0"/>
      <w:marBottom w:val="0"/>
      <w:divBdr>
        <w:top w:val="none" w:sz="0" w:space="0" w:color="auto"/>
        <w:left w:val="none" w:sz="0" w:space="0" w:color="auto"/>
        <w:bottom w:val="none" w:sz="0" w:space="0" w:color="auto"/>
        <w:right w:val="none" w:sz="0" w:space="0" w:color="auto"/>
      </w:divBdr>
    </w:div>
    <w:div w:id="342754662">
      <w:bodyDiv w:val="1"/>
      <w:marLeft w:val="0"/>
      <w:marRight w:val="0"/>
      <w:marTop w:val="0"/>
      <w:marBottom w:val="0"/>
      <w:divBdr>
        <w:top w:val="none" w:sz="0" w:space="0" w:color="auto"/>
        <w:left w:val="none" w:sz="0" w:space="0" w:color="auto"/>
        <w:bottom w:val="none" w:sz="0" w:space="0" w:color="auto"/>
        <w:right w:val="none" w:sz="0" w:space="0" w:color="auto"/>
      </w:divBdr>
    </w:div>
    <w:div w:id="360133678">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6495080">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68840006">
      <w:bodyDiv w:val="1"/>
      <w:marLeft w:val="0"/>
      <w:marRight w:val="0"/>
      <w:marTop w:val="0"/>
      <w:marBottom w:val="0"/>
      <w:divBdr>
        <w:top w:val="none" w:sz="0" w:space="0" w:color="auto"/>
        <w:left w:val="none" w:sz="0" w:space="0" w:color="auto"/>
        <w:bottom w:val="none" w:sz="0" w:space="0" w:color="auto"/>
        <w:right w:val="none" w:sz="0" w:space="0" w:color="auto"/>
      </w:divBdr>
    </w:div>
    <w:div w:id="373584699">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77701553">
      <w:bodyDiv w:val="1"/>
      <w:marLeft w:val="0"/>
      <w:marRight w:val="0"/>
      <w:marTop w:val="0"/>
      <w:marBottom w:val="0"/>
      <w:divBdr>
        <w:top w:val="none" w:sz="0" w:space="0" w:color="auto"/>
        <w:left w:val="none" w:sz="0" w:space="0" w:color="auto"/>
        <w:bottom w:val="none" w:sz="0" w:space="0" w:color="auto"/>
        <w:right w:val="none" w:sz="0" w:space="0" w:color="auto"/>
      </w:divBdr>
    </w:div>
    <w:div w:id="377974241">
      <w:bodyDiv w:val="1"/>
      <w:marLeft w:val="0"/>
      <w:marRight w:val="0"/>
      <w:marTop w:val="0"/>
      <w:marBottom w:val="0"/>
      <w:divBdr>
        <w:top w:val="none" w:sz="0" w:space="0" w:color="auto"/>
        <w:left w:val="none" w:sz="0" w:space="0" w:color="auto"/>
        <w:bottom w:val="none" w:sz="0" w:space="0" w:color="auto"/>
        <w:right w:val="none" w:sz="0" w:space="0" w:color="auto"/>
      </w:divBdr>
    </w:div>
    <w:div w:id="382947823">
      <w:bodyDiv w:val="1"/>
      <w:marLeft w:val="0"/>
      <w:marRight w:val="0"/>
      <w:marTop w:val="0"/>
      <w:marBottom w:val="0"/>
      <w:divBdr>
        <w:top w:val="none" w:sz="0" w:space="0" w:color="auto"/>
        <w:left w:val="none" w:sz="0" w:space="0" w:color="auto"/>
        <w:bottom w:val="none" w:sz="0" w:space="0" w:color="auto"/>
        <w:right w:val="none" w:sz="0" w:space="0" w:color="auto"/>
      </w:divBdr>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89117506">
      <w:bodyDiv w:val="1"/>
      <w:marLeft w:val="0"/>
      <w:marRight w:val="0"/>
      <w:marTop w:val="0"/>
      <w:marBottom w:val="0"/>
      <w:divBdr>
        <w:top w:val="none" w:sz="0" w:space="0" w:color="auto"/>
        <w:left w:val="none" w:sz="0" w:space="0" w:color="auto"/>
        <w:bottom w:val="none" w:sz="0" w:space="0" w:color="auto"/>
        <w:right w:val="none" w:sz="0" w:space="0" w:color="auto"/>
      </w:divBdr>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408774503">
      <w:bodyDiv w:val="1"/>
      <w:marLeft w:val="0"/>
      <w:marRight w:val="0"/>
      <w:marTop w:val="0"/>
      <w:marBottom w:val="0"/>
      <w:divBdr>
        <w:top w:val="none" w:sz="0" w:space="0" w:color="auto"/>
        <w:left w:val="none" w:sz="0" w:space="0" w:color="auto"/>
        <w:bottom w:val="none" w:sz="0" w:space="0" w:color="auto"/>
        <w:right w:val="none" w:sz="0" w:space="0" w:color="auto"/>
      </w:divBdr>
    </w:div>
    <w:div w:id="411313542">
      <w:bodyDiv w:val="1"/>
      <w:marLeft w:val="0"/>
      <w:marRight w:val="0"/>
      <w:marTop w:val="0"/>
      <w:marBottom w:val="0"/>
      <w:divBdr>
        <w:top w:val="none" w:sz="0" w:space="0" w:color="auto"/>
        <w:left w:val="none" w:sz="0" w:space="0" w:color="auto"/>
        <w:bottom w:val="none" w:sz="0" w:space="0" w:color="auto"/>
        <w:right w:val="none" w:sz="0" w:space="0" w:color="auto"/>
      </w:divBdr>
    </w:div>
    <w:div w:id="418406423">
      <w:bodyDiv w:val="1"/>
      <w:marLeft w:val="0"/>
      <w:marRight w:val="0"/>
      <w:marTop w:val="0"/>
      <w:marBottom w:val="0"/>
      <w:divBdr>
        <w:top w:val="none" w:sz="0" w:space="0" w:color="auto"/>
        <w:left w:val="none" w:sz="0" w:space="0" w:color="auto"/>
        <w:bottom w:val="none" w:sz="0" w:space="0" w:color="auto"/>
        <w:right w:val="none" w:sz="0" w:space="0" w:color="auto"/>
      </w:divBdr>
    </w:div>
    <w:div w:id="422998716">
      <w:bodyDiv w:val="1"/>
      <w:marLeft w:val="0"/>
      <w:marRight w:val="0"/>
      <w:marTop w:val="0"/>
      <w:marBottom w:val="0"/>
      <w:divBdr>
        <w:top w:val="none" w:sz="0" w:space="0" w:color="auto"/>
        <w:left w:val="none" w:sz="0" w:space="0" w:color="auto"/>
        <w:bottom w:val="none" w:sz="0" w:space="0" w:color="auto"/>
        <w:right w:val="none" w:sz="0" w:space="0" w:color="auto"/>
      </w:divBdr>
    </w:div>
    <w:div w:id="425347608">
      <w:bodyDiv w:val="1"/>
      <w:marLeft w:val="0"/>
      <w:marRight w:val="0"/>
      <w:marTop w:val="0"/>
      <w:marBottom w:val="0"/>
      <w:divBdr>
        <w:top w:val="none" w:sz="0" w:space="0" w:color="auto"/>
        <w:left w:val="none" w:sz="0" w:space="0" w:color="auto"/>
        <w:bottom w:val="none" w:sz="0" w:space="0" w:color="auto"/>
        <w:right w:val="none" w:sz="0" w:space="0" w:color="auto"/>
      </w:divBdr>
    </w:div>
    <w:div w:id="426000961">
      <w:bodyDiv w:val="1"/>
      <w:marLeft w:val="0"/>
      <w:marRight w:val="0"/>
      <w:marTop w:val="0"/>
      <w:marBottom w:val="0"/>
      <w:divBdr>
        <w:top w:val="none" w:sz="0" w:space="0" w:color="auto"/>
        <w:left w:val="none" w:sz="0" w:space="0" w:color="auto"/>
        <w:bottom w:val="none" w:sz="0" w:space="0" w:color="auto"/>
        <w:right w:val="none" w:sz="0" w:space="0" w:color="auto"/>
      </w:divBdr>
    </w:div>
    <w:div w:id="429198525">
      <w:bodyDiv w:val="1"/>
      <w:marLeft w:val="0"/>
      <w:marRight w:val="0"/>
      <w:marTop w:val="0"/>
      <w:marBottom w:val="0"/>
      <w:divBdr>
        <w:top w:val="none" w:sz="0" w:space="0" w:color="auto"/>
        <w:left w:val="none" w:sz="0" w:space="0" w:color="auto"/>
        <w:bottom w:val="none" w:sz="0" w:space="0" w:color="auto"/>
        <w:right w:val="none" w:sz="0" w:space="0" w:color="auto"/>
      </w:divBdr>
    </w:div>
    <w:div w:id="432088204">
      <w:bodyDiv w:val="1"/>
      <w:marLeft w:val="0"/>
      <w:marRight w:val="0"/>
      <w:marTop w:val="0"/>
      <w:marBottom w:val="0"/>
      <w:divBdr>
        <w:top w:val="none" w:sz="0" w:space="0" w:color="auto"/>
        <w:left w:val="none" w:sz="0" w:space="0" w:color="auto"/>
        <w:bottom w:val="none" w:sz="0" w:space="0" w:color="auto"/>
        <w:right w:val="none" w:sz="0" w:space="0" w:color="auto"/>
      </w:divBdr>
    </w:div>
    <w:div w:id="435828936">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52405899">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4929931">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67748586">
      <w:bodyDiv w:val="1"/>
      <w:marLeft w:val="0"/>
      <w:marRight w:val="0"/>
      <w:marTop w:val="0"/>
      <w:marBottom w:val="0"/>
      <w:divBdr>
        <w:top w:val="none" w:sz="0" w:space="0" w:color="auto"/>
        <w:left w:val="none" w:sz="0" w:space="0" w:color="auto"/>
        <w:bottom w:val="none" w:sz="0" w:space="0" w:color="auto"/>
        <w:right w:val="none" w:sz="0" w:space="0" w:color="auto"/>
      </w:divBdr>
    </w:div>
    <w:div w:id="467868546">
      <w:bodyDiv w:val="1"/>
      <w:marLeft w:val="0"/>
      <w:marRight w:val="0"/>
      <w:marTop w:val="0"/>
      <w:marBottom w:val="0"/>
      <w:divBdr>
        <w:top w:val="none" w:sz="0" w:space="0" w:color="auto"/>
        <w:left w:val="none" w:sz="0" w:space="0" w:color="auto"/>
        <w:bottom w:val="none" w:sz="0" w:space="0" w:color="auto"/>
        <w:right w:val="none" w:sz="0" w:space="0" w:color="auto"/>
      </w:divBdr>
    </w:div>
    <w:div w:id="468937170">
      <w:bodyDiv w:val="1"/>
      <w:marLeft w:val="0"/>
      <w:marRight w:val="0"/>
      <w:marTop w:val="0"/>
      <w:marBottom w:val="0"/>
      <w:divBdr>
        <w:top w:val="none" w:sz="0" w:space="0" w:color="auto"/>
        <w:left w:val="none" w:sz="0" w:space="0" w:color="auto"/>
        <w:bottom w:val="none" w:sz="0" w:space="0" w:color="auto"/>
        <w:right w:val="none" w:sz="0" w:space="0" w:color="auto"/>
      </w:divBdr>
    </w:div>
    <w:div w:id="472866884">
      <w:bodyDiv w:val="1"/>
      <w:marLeft w:val="0"/>
      <w:marRight w:val="0"/>
      <w:marTop w:val="0"/>
      <w:marBottom w:val="0"/>
      <w:divBdr>
        <w:top w:val="none" w:sz="0" w:space="0" w:color="auto"/>
        <w:left w:val="none" w:sz="0" w:space="0" w:color="auto"/>
        <w:bottom w:val="none" w:sz="0" w:space="0" w:color="auto"/>
        <w:right w:val="none" w:sz="0" w:space="0" w:color="auto"/>
      </w:divBdr>
    </w:div>
    <w:div w:id="479465563">
      <w:bodyDiv w:val="1"/>
      <w:marLeft w:val="0"/>
      <w:marRight w:val="0"/>
      <w:marTop w:val="0"/>
      <w:marBottom w:val="0"/>
      <w:divBdr>
        <w:top w:val="none" w:sz="0" w:space="0" w:color="auto"/>
        <w:left w:val="none" w:sz="0" w:space="0" w:color="auto"/>
        <w:bottom w:val="none" w:sz="0" w:space="0" w:color="auto"/>
        <w:right w:val="none" w:sz="0" w:space="0" w:color="auto"/>
      </w:divBdr>
    </w:div>
    <w:div w:id="481508697">
      <w:bodyDiv w:val="1"/>
      <w:marLeft w:val="0"/>
      <w:marRight w:val="0"/>
      <w:marTop w:val="0"/>
      <w:marBottom w:val="0"/>
      <w:divBdr>
        <w:top w:val="none" w:sz="0" w:space="0" w:color="auto"/>
        <w:left w:val="none" w:sz="0" w:space="0" w:color="auto"/>
        <w:bottom w:val="none" w:sz="0" w:space="0" w:color="auto"/>
        <w:right w:val="none" w:sz="0" w:space="0" w:color="auto"/>
      </w:divBdr>
    </w:div>
    <w:div w:id="485710074">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5459600">
      <w:bodyDiv w:val="1"/>
      <w:marLeft w:val="0"/>
      <w:marRight w:val="0"/>
      <w:marTop w:val="0"/>
      <w:marBottom w:val="0"/>
      <w:divBdr>
        <w:top w:val="none" w:sz="0" w:space="0" w:color="auto"/>
        <w:left w:val="none" w:sz="0" w:space="0" w:color="auto"/>
        <w:bottom w:val="none" w:sz="0" w:space="0" w:color="auto"/>
        <w:right w:val="none" w:sz="0" w:space="0" w:color="auto"/>
      </w:divBdr>
    </w:div>
    <w:div w:id="495532580">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499466650">
      <w:bodyDiv w:val="1"/>
      <w:marLeft w:val="0"/>
      <w:marRight w:val="0"/>
      <w:marTop w:val="0"/>
      <w:marBottom w:val="0"/>
      <w:divBdr>
        <w:top w:val="none" w:sz="0" w:space="0" w:color="auto"/>
        <w:left w:val="none" w:sz="0" w:space="0" w:color="auto"/>
        <w:bottom w:val="none" w:sz="0" w:space="0" w:color="auto"/>
        <w:right w:val="none" w:sz="0" w:space="0" w:color="auto"/>
      </w:divBdr>
    </w:div>
    <w:div w:id="500700319">
      <w:bodyDiv w:val="1"/>
      <w:marLeft w:val="0"/>
      <w:marRight w:val="0"/>
      <w:marTop w:val="0"/>
      <w:marBottom w:val="0"/>
      <w:divBdr>
        <w:top w:val="none" w:sz="0" w:space="0" w:color="auto"/>
        <w:left w:val="none" w:sz="0" w:space="0" w:color="auto"/>
        <w:bottom w:val="none" w:sz="0" w:space="0" w:color="auto"/>
        <w:right w:val="none" w:sz="0" w:space="0" w:color="auto"/>
      </w:divBdr>
    </w:div>
    <w:div w:id="506022364">
      <w:bodyDiv w:val="1"/>
      <w:marLeft w:val="0"/>
      <w:marRight w:val="0"/>
      <w:marTop w:val="0"/>
      <w:marBottom w:val="0"/>
      <w:divBdr>
        <w:top w:val="none" w:sz="0" w:space="0" w:color="auto"/>
        <w:left w:val="none" w:sz="0" w:space="0" w:color="auto"/>
        <w:bottom w:val="none" w:sz="0" w:space="0" w:color="auto"/>
        <w:right w:val="none" w:sz="0" w:space="0" w:color="auto"/>
      </w:divBdr>
    </w:div>
    <w:div w:id="507016767">
      <w:bodyDiv w:val="1"/>
      <w:marLeft w:val="0"/>
      <w:marRight w:val="0"/>
      <w:marTop w:val="0"/>
      <w:marBottom w:val="0"/>
      <w:divBdr>
        <w:top w:val="none" w:sz="0" w:space="0" w:color="auto"/>
        <w:left w:val="none" w:sz="0" w:space="0" w:color="auto"/>
        <w:bottom w:val="none" w:sz="0" w:space="0" w:color="auto"/>
        <w:right w:val="none" w:sz="0" w:space="0" w:color="auto"/>
      </w:divBdr>
    </w:div>
    <w:div w:id="510880065">
      <w:bodyDiv w:val="1"/>
      <w:marLeft w:val="0"/>
      <w:marRight w:val="0"/>
      <w:marTop w:val="0"/>
      <w:marBottom w:val="0"/>
      <w:divBdr>
        <w:top w:val="none" w:sz="0" w:space="0" w:color="auto"/>
        <w:left w:val="none" w:sz="0" w:space="0" w:color="auto"/>
        <w:bottom w:val="none" w:sz="0" w:space="0" w:color="auto"/>
        <w:right w:val="none" w:sz="0" w:space="0" w:color="auto"/>
      </w:divBdr>
    </w:div>
    <w:div w:id="511450975">
      <w:bodyDiv w:val="1"/>
      <w:marLeft w:val="0"/>
      <w:marRight w:val="0"/>
      <w:marTop w:val="0"/>
      <w:marBottom w:val="0"/>
      <w:divBdr>
        <w:top w:val="none" w:sz="0" w:space="0" w:color="auto"/>
        <w:left w:val="none" w:sz="0" w:space="0" w:color="auto"/>
        <w:bottom w:val="none" w:sz="0" w:space="0" w:color="auto"/>
        <w:right w:val="none" w:sz="0" w:space="0" w:color="auto"/>
      </w:divBdr>
    </w:div>
    <w:div w:id="511802163">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5413708">
      <w:bodyDiv w:val="1"/>
      <w:marLeft w:val="0"/>
      <w:marRight w:val="0"/>
      <w:marTop w:val="0"/>
      <w:marBottom w:val="0"/>
      <w:divBdr>
        <w:top w:val="none" w:sz="0" w:space="0" w:color="auto"/>
        <w:left w:val="none" w:sz="0" w:space="0" w:color="auto"/>
        <w:bottom w:val="none" w:sz="0" w:space="0" w:color="auto"/>
        <w:right w:val="none" w:sz="0" w:space="0" w:color="auto"/>
      </w:divBdr>
    </w:div>
    <w:div w:id="525950185">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28220926">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1960130">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46719251">
      <w:bodyDiv w:val="1"/>
      <w:marLeft w:val="0"/>
      <w:marRight w:val="0"/>
      <w:marTop w:val="0"/>
      <w:marBottom w:val="0"/>
      <w:divBdr>
        <w:top w:val="none" w:sz="0" w:space="0" w:color="auto"/>
        <w:left w:val="none" w:sz="0" w:space="0" w:color="auto"/>
        <w:bottom w:val="none" w:sz="0" w:space="0" w:color="auto"/>
        <w:right w:val="none" w:sz="0" w:space="0" w:color="auto"/>
      </w:divBdr>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2078114">
      <w:bodyDiv w:val="1"/>
      <w:marLeft w:val="0"/>
      <w:marRight w:val="0"/>
      <w:marTop w:val="0"/>
      <w:marBottom w:val="0"/>
      <w:divBdr>
        <w:top w:val="none" w:sz="0" w:space="0" w:color="auto"/>
        <w:left w:val="none" w:sz="0" w:space="0" w:color="auto"/>
        <w:bottom w:val="none" w:sz="0" w:space="0" w:color="auto"/>
        <w:right w:val="none" w:sz="0" w:space="0" w:color="auto"/>
      </w:divBdr>
    </w:div>
    <w:div w:id="557325906">
      <w:bodyDiv w:val="1"/>
      <w:marLeft w:val="0"/>
      <w:marRight w:val="0"/>
      <w:marTop w:val="0"/>
      <w:marBottom w:val="0"/>
      <w:divBdr>
        <w:top w:val="none" w:sz="0" w:space="0" w:color="auto"/>
        <w:left w:val="none" w:sz="0" w:space="0" w:color="auto"/>
        <w:bottom w:val="none" w:sz="0" w:space="0" w:color="auto"/>
        <w:right w:val="none" w:sz="0" w:space="0" w:color="auto"/>
      </w:divBdr>
    </w:div>
    <w:div w:id="557712649">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77322219">
      <w:bodyDiv w:val="1"/>
      <w:marLeft w:val="0"/>
      <w:marRight w:val="0"/>
      <w:marTop w:val="0"/>
      <w:marBottom w:val="0"/>
      <w:divBdr>
        <w:top w:val="none" w:sz="0" w:space="0" w:color="auto"/>
        <w:left w:val="none" w:sz="0" w:space="0" w:color="auto"/>
        <w:bottom w:val="none" w:sz="0" w:space="0" w:color="auto"/>
        <w:right w:val="none" w:sz="0" w:space="0" w:color="auto"/>
      </w:divBdr>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85501434">
      <w:bodyDiv w:val="1"/>
      <w:marLeft w:val="0"/>
      <w:marRight w:val="0"/>
      <w:marTop w:val="0"/>
      <w:marBottom w:val="0"/>
      <w:divBdr>
        <w:top w:val="none" w:sz="0" w:space="0" w:color="auto"/>
        <w:left w:val="none" w:sz="0" w:space="0" w:color="auto"/>
        <w:bottom w:val="none" w:sz="0" w:space="0" w:color="auto"/>
        <w:right w:val="none" w:sz="0" w:space="0" w:color="auto"/>
      </w:divBdr>
    </w:div>
    <w:div w:id="586695933">
      <w:bodyDiv w:val="1"/>
      <w:marLeft w:val="0"/>
      <w:marRight w:val="0"/>
      <w:marTop w:val="0"/>
      <w:marBottom w:val="0"/>
      <w:divBdr>
        <w:top w:val="none" w:sz="0" w:space="0" w:color="auto"/>
        <w:left w:val="none" w:sz="0" w:space="0" w:color="auto"/>
        <w:bottom w:val="none" w:sz="0" w:space="0" w:color="auto"/>
        <w:right w:val="none" w:sz="0" w:space="0" w:color="auto"/>
      </w:divBdr>
    </w:div>
    <w:div w:id="589966666">
      <w:bodyDiv w:val="1"/>
      <w:marLeft w:val="0"/>
      <w:marRight w:val="0"/>
      <w:marTop w:val="0"/>
      <w:marBottom w:val="0"/>
      <w:divBdr>
        <w:top w:val="none" w:sz="0" w:space="0" w:color="auto"/>
        <w:left w:val="none" w:sz="0" w:space="0" w:color="auto"/>
        <w:bottom w:val="none" w:sz="0" w:space="0" w:color="auto"/>
        <w:right w:val="none" w:sz="0" w:space="0" w:color="auto"/>
      </w:divBdr>
    </w:div>
    <w:div w:id="5917440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2783982">
      <w:bodyDiv w:val="1"/>
      <w:marLeft w:val="0"/>
      <w:marRight w:val="0"/>
      <w:marTop w:val="0"/>
      <w:marBottom w:val="0"/>
      <w:divBdr>
        <w:top w:val="none" w:sz="0" w:space="0" w:color="auto"/>
        <w:left w:val="none" w:sz="0" w:space="0" w:color="auto"/>
        <w:bottom w:val="none" w:sz="0" w:space="0" w:color="auto"/>
        <w:right w:val="none" w:sz="0" w:space="0" w:color="auto"/>
      </w:divBdr>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04263611">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3564007">
      <w:bodyDiv w:val="1"/>
      <w:marLeft w:val="0"/>
      <w:marRight w:val="0"/>
      <w:marTop w:val="0"/>
      <w:marBottom w:val="0"/>
      <w:divBdr>
        <w:top w:val="none" w:sz="0" w:space="0" w:color="auto"/>
        <w:left w:val="none" w:sz="0" w:space="0" w:color="auto"/>
        <w:bottom w:val="none" w:sz="0" w:space="0" w:color="auto"/>
        <w:right w:val="none" w:sz="0" w:space="0" w:color="auto"/>
      </w:divBdr>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2351424">
      <w:bodyDiv w:val="1"/>
      <w:marLeft w:val="0"/>
      <w:marRight w:val="0"/>
      <w:marTop w:val="0"/>
      <w:marBottom w:val="0"/>
      <w:divBdr>
        <w:top w:val="none" w:sz="0" w:space="0" w:color="auto"/>
        <w:left w:val="none" w:sz="0" w:space="0" w:color="auto"/>
        <w:bottom w:val="none" w:sz="0" w:space="0" w:color="auto"/>
        <w:right w:val="none" w:sz="0" w:space="0" w:color="auto"/>
      </w:divBdr>
    </w:div>
    <w:div w:id="627006327">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37614272">
      <w:bodyDiv w:val="1"/>
      <w:marLeft w:val="0"/>
      <w:marRight w:val="0"/>
      <w:marTop w:val="0"/>
      <w:marBottom w:val="0"/>
      <w:divBdr>
        <w:top w:val="none" w:sz="0" w:space="0" w:color="auto"/>
        <w:left w:val="none" w:sz="0" w:space="0" w:color="auto"/>
        <w:bottom w:val="none" w:sz="0" w:space="0" w:color="auto"/>
        <w:right w:val="none" w:sz="0" w:space="0" w:color="auto"/>
      </w:divBdr>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55038833">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57462288">
      <w:bodyDiv w:val="1"/>
      <w:marLeft w:val="0"/>
      <w:marRight w:val="0"/>
      <w:marTop w:val="0"/>
      <w:marBottom w:val="0"/>
      <w:divBdr>
        <w:top w:val="none" w:sz="0" w:space="0" w:color="auto"/>
        <w:left w:val="none" w:sz="0" w:space="0" w:color="auto"/>
        <w:bottom w:val="none" w:sz="0" w:space="0" w:color="auto"/>
        <w:right w:val="none" w:sz="0" w:space="0" w:color="auto"/>
      </w:divBdr>
    </w:div>
    <w:div w:id="658462016">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68749959">
      <w:bodyDiv w:val="1"/>
      <w:marLeft w:val="0"/>
      <w:marRight w:val="0"/>
      <w:marTop w:val="0"/>
      <w:marBottom w:val="0"/>
      <w:divBdr>
        <w:top w:val="none" w:sz="0" w:space="0" w:color="auto"/>
        <w:left w:val="none" w:sz="0" w:space="0" w:color="auto"/>
        <w:bottom w:val="none" w:sz="0" w:space="0" w:color="auto"/>
        <w:right w:val="none" w:sz="0" w:space="0" w:color="auto"/>
      </w:divBdr>
    </w:div>
    <w:div w:id="670987224">
      <w:bodyDiv w:val="1"/>
      <w:marLeft w:val="0"/>
      <w:marRight w:val="0"/>
      <w:marTop w:val="0"/>
      <w:marBottom w:val="0"/>
      <w:divBdr>
        <w:top w:val="none" w:sz="0" w:space="0" w:color="auto"/>
        <w:left w:val="none" w:sz="0" w:space="0" w:color="auto"/>
        <w:bottom w:val="none" w:sz="0" w:space="0" w:color="auto"/>
        <w:right w:val="none" w:sz="0" w:space="0" w:color="auto"/>
      </w:divBdr>
    </w:div>
    <w:div w:id="680551467">
      <w:bodyDiv w:val="1"/>
      <w:marLeft w:val="0"/>
      <w:marRight w:val="0"/>
      <w:marTop w:val="0"/>
      <w:marBottom w:val="0"/>
      <w:divBdr>
        <w:top w:val="none" w:sz="0" w:space="0" w:color="auto"/>
        <w:left w:val="none" w:sz="0" w:space="0" w:color="auto"/>
        <w:bottom w:val="none" w:sz="0" w:space="0" w:color="auto"/>
        <w:right w:val="none" w:sz="0" w:space="0" w:color="auto"/>
      </w:divBdr>
    </w:div>
    <w:div w:id="683819569">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3727099">
      <w:bodyDiv w:val="1"/>
      <w:marLeft w:val="0"/>
      <w:marRight w:val="0"/>
      <w:marTop w:val="0"/>
      <w:marBottom w:val="0"/>
      <w:divBdr>
        <w:top w:val="none" w:sz="0" w:space="0" w:color="auto"/>
        <w:left w:val="none" w:sz="0" w:space="0" w:color="auto"/>
        <w:bottom w:val="none" w:sz="0" w:space="0" w:color="auto"/>
        <w:right w:val="none" w:sz="0" w:space="0" w:color="auto"/>
      </w:divBdr>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699205945">
      <w:bodyDiv w:val="1"/>
      <w:marLeft w:val="0"/>
      <w:marRight w:val="0"/>
      <w:marTop w:val="0"/>
      <w:marBottom w:val="0"/>
      <w:divBdr>
        <w:top w:val="none" w:sz="0" w:space="0" w:color="auto"/>
        <w:left w:val="none" w:sz="0" w:space="0" w:color="auto"/>
        <w:bottom w:val="none" w:sz="0" w:space="0" w:color="auto"/>
        <w:right w:val="none" w:sz="0" w:space="0" w:color="auto"/>
      </w:divBdr>
    </w:div>
    <w:div w:id="699621558">
      <w:bodyDiv w:val="1"/>
      <w:marLeft w:val="0"/>
      <w:marRight w:val="0"/>
      <w:marTop w:val="0"/>
      <w:marBottom w:val="0"/>
      <w:divBdr>
        <w:top w:val="none" w:sz="0" w:space="0" w:color="auto"/>
        <w:left w:val="none" w:sz="0" w:space="0" w:color="auto"/>
        <w:bottom w:val="none" w:sz="0" w:space="0" w:color="auto"/>
        <w:right w:val="none" w:sz="0" w:space="0" w:color="auto"/>
      </w:divBdr>
    </w:div>
    <w:div w:id="701907384">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4908197">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09495736">
      <w:bodyDiv w:val="1"/>
      <w:marLeft w:val="0"/>
      <w:marRight w:val="0"/>
      <w:marTop w:val="0"/>
      <w:marBottom w:val="0"/>
      <w:divBdr>
        <w:top w:val="none" w:sz="0" w:space="0" w:color="auto"/>
        <w:left w:val="none" w:sz="0" w:space="0" w:color="auto"/>
        <w:bottom w:val="none" w:sz="0" w:space="0" w:color="auto"/>
        <w:right w:val="none" w:sz="0" w:space="0" w:color="auto"/>
      </w:divBdr>
    </w:div>
    <w:div w:id="724989582">
      <w:bodyDiv w:val="1"/>
      <w:marLeft w:val="0"/>
      <w:marRight w:val="0"/>
      <w:marTop w:val="0"/>
      <w:marBottom w:val="0"/>
      <w:divBdr>
        <w:top w:val="none" w:sz="0" w:space="0" w:color="auto"/>
        <w:left w:val="none" w:sz="0" w:space="0" w:color="auto"/>
        <w:bottom w:val="none" w:sz="0" w:space="0" w:color="auto"/>
        <w:right w:val="none" w:sz="0" w:space="0" w:color="auto"/>
      </w:divBdr>
    </w:div>
    <w:div w:id="725377695">
      <w:bodyDiv w:val="1"/>
      <w:marLeft w:val="0"/>
      <w:marRight w:val="0"/>
      <w:marTop w:val="0"/>
      <w:marBottom w:val="0"/>
      <w:divBdr>
        <w:top w:val="none" w:sz="0" w:space="0" w:color="auto"/>
        <w:left w:val="none" w:sz="0" w:space="0" w:color="auto"/>
        <w:bottom w:val="none" w:sz="0" w:space="0" w:color="auto"/>
        <w:right w:val="none" w:sz="0" w:space="0" w:color="auto"/>
      </w:divBdr>
    </w:div>
    <w:div w:id="725640226">
      <w:bodyDiv w:val="1"/>
      <w:marLeft w:val="0"/>
      <w:marRight w:val="0"/>
      <w:marTop w:val="0"/>
      <w:marBottom w:val="0"/>
      <w:divBdr>
        <w:top w:val="none" w:sz="0" w:space="0" w:color="auto"/>
        <w:left w:val="none" w:sz="0" w:space="0" w:color="auto"/>
        <w:bottom w:val="none" w:sz="0" w:space="0" w:color="auto"/>
        <w:right w:val="none" w:sz="0" w:space="0" w:color="auto"/>
      </w:divBdr>
    </w:div>
    <w:div w:id="726955160">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36174504">
      <w:bodyDiv w:val="1"/>
      <w:marLeft w:val="0"/>
      <w:marRight w:val="0"/>
      <w:marTop w:val="0"/>
      <w:marBottom w:val="0"/>
      <w:divBdr>
        <w:top w:val="none" w:sz="0" w:space="0" w:color="auto"/>
        <w:left w:val="none" w:sz="0" w:space="0" w:color="auto"/>
        <w:bottom w:val="none" w:sz="0" w:space="0" w:color="auto"/>
        <w:right w:val="none" w:sz="0" w:space="0" w:color="auto"/>
      </w:divBdr>
    </w:div>
    <w:div w:id="737748152">
      <w:bodyDiv w:val="1"/>
      <w:marLeft w:val="0"/>
      <w:marRight w:val="0"/>
      <w:marTop w:val="0"/>
      <w:marBottom w:val="0"/>
      <w:divBdr>
        <w:top w:val="none" w:sz="0" w:space="0" w:color="auto"/>
        <w:left w:val="none" w:sz="0" w:space="0" w:color="auto"/>
        <w:bottom w:val="none" w:sz="0" w:space="0" w:color="auto"/>
        <w:right w:val="none" w:sz="0" w:space="0" w:color="auto"/>
      </w:divBdr>
    </w:div>
    <w:div w:id="739133883">
      <w:bodyDiv w:val="1"/>
      <w:marLeft w:val="0"/>
      <w:marRight w:val="0"/>
      <w:marTop w:val="0"/>
      <w:marBottom w:val="0"/>
      <w:divBdr>
        <w:top w:val="none" w:sz="0" w:space="0" w:color="auto"/>
        <w:left w:val="none" w:sz="0" w:space="0" w:color="auto"/>
        <w:bottom w:val="none" w:sz="0" w:space="0" w:color="auto"/>
        <w:right w:val="none" w:sz="0" w:space="0" w:color="auto"/>
      </w:divBdr>
    </w:div>
    <w:div w:id="742407076">
      <w:bodyDiv w:val="1"/>
      <w:marLeft w:val="0"/>
      <w:marRight w:val="0"/>
      <w:marTop w:val="0"/>
      <w:marBottom w:val="0"/>
      <w:divBdr>
        <w:top w:val="none" w:sz="0" w:space="0" w:color="auto"/>
        <w:left w:val="none" w:sz="0" w:space="0" w:color="auto"/>
        <w:bottom w:val="none" w:sz="0" w:space="0" w:color="auto"/>
        <w:right w:val="none" w:sz="0" w:space="0" w:color="auto"/>
      </w:divBdr>
    </w:div>
    <w:div w:id="743181937">
      <w:bodyDiv w:val="1"/>
      <w:marLeft w:val="0"/>
      <w:marRight w:val="0"/>
      <w:marTop w:val="0"/>
      <w:marBottom w:val="0"/>
      <w:divBdr>
        <w:top w:val="none" w:sz="0" w:space="0" w:color="auto"/>
        <w:left w:val="none" w:sz="0" w:space="0" w:color="auto"/>
        <w:bottom w:val="none" w:sz="0" w:space="0" w:color="auto"/>
        <w:right w:val="none" w:sz="0" w:space="0" w:color="auto"/>
      </w:divBdr>
    </w:div>
    <w:div w:id="751589456">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63186148">
      <w:bodyDiv w:val="1"/>
      <w:marLeft w:val="0"/>
      <w:marRight w:val="0"/>
      <w:marTop w:val="0"/>
      <w:marBottom w:val="0"/>
      <w:divBdr>
        <w:top w:val="none" w:sz="0" w:space="0" w:color="auto"/>
        <w:left w:val="none" w:sz="0" w:space="0" w:color="auto"/>
        <w:bottom w:val="none" w:sz="0" w:space="0" w:color="auto"/>
        <w:right w:val="none" w:sz="0" w:space="0" w:color="auto"/>
      </w:divBdr>
    </w:div>
    <w:div w:id="772477976">
      <w:bodyDiv w:val="1"/>
      <w:marLeft w:val="0"/>
      <w:marRight w:val="0"/>
      <w:marTop w:val="0"/>
      <w:marBottom w:val="0"/>
      <w:divBdr>
        <w:top w:val="none" w:sz="0" w:space="0" w:color="auto"/>
        <w:left w:val="none" w:sz="0" w:space="0" w:color="auto"/>
        <w:bottom w:val="none" w:sz="0" w:space="0" w:color="auto"/>
        <w:right w:val="none" w:sz="0" w:space="0" w:color="auto"/>
      </w:divBdr>
    </w:div>
    <w:div w:id="775293853">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87506459">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795560834">
      <w:bodyDiv w:val="1"/>
      <w:marLeft w:val="0"/>
      <w:marRight w:val="0"/>
      <w:marTop w:val="0"/>
      <w:marBottom w:val="0"/>
      <w:divBdr>
        <w:top w:val="none" w:sz="0" w:space="0" w:color="auto"/>
        <w:left w:val="none" w:sz="0" w:space="0" w:color="auto"/>
        <w:bottom w:val="none" w:sz="0" w:space="0" w:color="auto"/>
        <w:right w:val="none" w:sz="0" w:space="0" w:color="auto"/>
      </w:divBdr>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3625450">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12990919">
      <w:bodyDiv w:val="1"/>
      <w:marLeft w:val="0"/>
      <w:marRight w:val="0"/>
      <w:marTop w:val="0"/>
      <w:marBottom w:val="0"/>
      <w:divBdr>
        <w:top w:val="none" w:sz="0" w:space="0" w:color="auto"/>
        <w:left w:val="none" w:sz="0" w:space="0" w:color="auto"/>
        <w:bottom w:val="none" w:sz="0" w:space="0" w:color="auto"/>
        <w:right w:val="none" w:sz="0" w:space="0" w:color="auto"/>
      </w:divBdr>
    </w:div>
    <w:div w:id="813957880">
      <w:bodyDiv w:val="1"/>
      <w:marLeft w:val="0"/>
      <w:marRight w:val="0"/>
      <w:marTop w:val="0"/>
      <w:marBottom w:val="0"/>
      <w:divBdr>
        <w:top w:val="none" w:sz="0" w:space="0" w:color="auto"/>
        <w:left w:val="none" w:sz="0" w:space="0" w:color="auto"/>
        <w:bottom w:val="none" w:sz="0" w:space="0" w:color="auto"/>
        <w:right w:val="none" w:sz="0" w:space="0" w:color="auto"/>
      </w:divBdr>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22309738">
      <w:bodyDiv w:val="1"/>
      <w:marLeft w:val="0"/>
      <w:marRight w:val="0"/>
      <w:marTop w:val="0"/>
      <w:marBottom w:val="0"/>
      <w:divBdr>
        <w:top w:val="none" w:sz="0" w:space="0" w:color="auto"/>
        <w:left w:val="none" w:sz="0" w:space="0" w:color="auto"/>
        <w:bottom w:val="none" w:sz="0" w:space="0" w:color="auto"/>
        <w:right w:val="none" w:sz="0" w:space="0" w:color="auto"/>
      </w:divBdr>
    </w:div>
    <w:div w:id="824858331">
      <w:bodyDiv w:val="1"/>
      <w:marLeft w:val="0"/>
      <w:marRight w:val="0"/>
      <w:marTop w:val="0"/>
      <w:marBottom w:val="0"/>
      <w:divBdr>
        <w:top w:val="none" w:sz="0" w:space="0" w:color="auto"/>
        <w:left w:val="none" w:sz="0" w:space="0" w:color="auto"/>
        <w:bottom w:val="none" w:sz="0" w:space="0" w:color="auto"/>
        <w:right w:val="none" w:sz="0" w:space="0" w:color="auto"/>
      </w:divBdr>
    </w:div>
    <w:div w:id="827982066">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36262706">
      <w:bodyDiv w:val="1"/>
      <w:marLeft w:val="0"/>
      <w:marRight w:val="0"/>
      <w:marTop w:val="0"/>
      <w:marBottom w:val="0"/>
      <w:divBdr>
        <w:top w:val="none" w:sz="0" w:space="0" w:color="auto"/>
        <w:left w:val="none" w:sz="0" w:space="0" w:color="auto"/>
        <w:bottom w:val="none" w:sz="0" w:space="0" w:color="auto"/>
        <w:right w:val="none" w:sz="0" w:space="0" w:color="auto"/>
      </w:divBdr>
    </w:div>
    <w:div w:id="836381092">
      <w:bodyDiv w:val="1"/>
      <w:marLeft w:val="0"/>
      <w:marRight w:val="0"/>
      <w:marTop w:val="0"/>
      <w:marBottom w:val="0"/>
      <w:divBdr>
        <w:top w:val="none" w:sz="0" w:space="0" w:color="auto"/>
        <w:left w:val="none" w:sz="0" w:space="0" w:color="auto"/>
        <w:bottom w:val="none" w:sz="0" w:space="0" w:color="auto"/>
        <w:right w:val="none" w:sz="0" w:space="0" w:color="auto"/>
      </w:divBdr>
    </w:div>
    <w:div w:id="844051319">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50726408">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3805783">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59199439">
      <w:bodyDiv w:val="1"/>
      <w:marLeft w:val="0"/>
      <w:marRight w:val="0"/>
      <w:marTop w:val="0"/>
      <w:marBottom w:val="0"/>
      <w:divBdr>
        <w:top w:val="none" w:sz="0" w:space="0" w:color="auto"/>
        <w:left w:val="none" w:sz="0" w:space="0" w:color="auto"/>
        <w:bottom w:val="none" w:sz="0" w:space="0" w:color="auto"/>
        <w:right w:val="none" w:sz="0" w:space="0" w:color="auto"/>
      </w:divBdr>
    </w:div>
    <w:div w:id="859858123">
      <w:bodyDiv w:val="1"/>
      <w:marLeft w:val="0"/>
      <w:marRight w:val="0"/>
      <w:marTop w:val="0"/>
      <w:marBottom w:val="0"/>
      <w:divBdr>
        <w:top w:val="none" w:sz="0" w:space="0" w:color="auto"/>
        <w:left w:val="none" w:sz="0" w:space="0" w:color="auto"/>
        <w:bottom w:val="none" w:sz="0" w:space="0" w:color="auto"/>
        <w:right w:val="none" w:sz="0" w:space="0" w:color="auto"/>
      </w:divBdr>
    </w:div>
    <w:div w:id="870149082">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879363410">
      <w:bodyDiv w:val="1"/>
      <w:marLeft w:val="0"/>
      <w:marRight w:val="0"/>
      <w:marTop w:val="0"/>
      <w:marBottom w:val="0"/>
      <w:divBdr>
        <w:top w:val="none" w:sz="0" w:space="0" w:color="auto"/>
        <w:left w:val="none" w:sz="0" w:space="0" w:color="auto"/>
        <w:bottom w:val="none" w:sz="0" w:space="0" w:color="auto"/>
        <w:right w:val="none" w:sz="0" w:space="0" w:color="auto"/>
      </w:divBdr>
    </w:div>
    <w:div w:id="879440150">
      <w:bodyDiv w:val="1"/>
      <w:marLeft w:val="0"/>
      <w:marRight w:val="0"/>
      <w:marTop w:val="0"/>
      <w:marBottom w:val="0"/>
      <w:divBdr>
        <w:top w:val="none" w:sz="0" w:space="0" w:color="auto"/>
        <w:left w:val="none" w:sz="0" w:space="0" w:color="auto"/>
        <w:bottom w:val="none" w:sz="0" w:space="0" w:color="auto"/>
        <w:right w:val="none" w:sz="0" w:space="0" w:color="auto"/>
      </w:divBdr>
    </w:div>
    <w:div w:id="886531485">
      <w:bodyDiv w:val="1"/>
      <w:marLeft w:val="0"/>
      <w:marRight w:val="0"/>
      <w:marTop w:val="0"/>
      <w:marBottom w:val="0"/>
      <w:divBdr>
        <w:top w:val="none" w:sz="0" w:space="0" w:color="auto"/>
        <w:left w:val="none" w:sz="0" w:space="0" w:color="auto"/>
        <w:bottom w:val="none" w:sz="0" w:space="0" w:color="auto"/>
        <w:right w:val="none" w:sz="0" w:space="0" w:color="auto"/>
      </w:divBdr>
    </w:div>
    <w:div w:id="888616126">
      <w:bodyDiv w:val="1"/>
      <w:marLeft w:val="0"/>
      <w:marRight w:val="0"/>
      <w:marTop w:val="0"/>
      <w:marBottom w:val="0"/>
      <w:divBdr>
        <w:top w:val="none" w:sz="0" w:space="0" w:color="auto"/>
        <w:left w:val="none" w:sz="0" w:space="0" w:color="auto"/>
        <w:bottom w:val="none" w:sz="0" w:space="0" w:color="auto"/>
        <w:right w:val="none" w:sz="0" w:space="0" w:color="auto"/>
      </w:divBdr>
    </w:div>
    <w:div w:id="889463951">
      <w:bodyDiv w:val="1"/>
      <w:marLeft w:val="0"/>
      <w:marRight w:val="0"/>
      <w:marTop w:val="0"/>
      <w:marBottom w:val="0"/>
      <w:divBdr>
        <w:top w:val="none" w:sz="0" w:space="0" w:color="auto"/>
        <w:left w:val="none" w:sz="0" w:space="0" w:color="auto"/>
        <w:bottom w:val="none" w:sz="0" w:space="0" w:color="auto"/>
        <w:right w:val="none" w:sz="0" w:space="0" w:color="auto"/>
      </w:divBdr>
    </w:div>
    <w:div w:id="890385272">
      <w:bodyDiv w:val="1"/>
      <w:marLeft w:val="0"/>
      <w:marRight w:val="0"/>
      <w:marTop w:val="0"/>
      <w:marBottom w:val="0"/>
      <w:divBdr>
        <w:top w:val="none" w:sz="0" w:space="0" w:color="auto"/>
        <w:left w:val="none" w:sz="0" w:space="0" w:color="auto"/>
        <w:bottom w:val="none" w:sz="0" w:space="0" w:color="auto"/>
        <w:right w:val="none" w:sz="0" w:space="0" w:color="auto"/>
      </w:divBdr>
    </w:div>
    <w:div w:id="899286700">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07689114">
      <w:bodyDiv w:val="1"/>
      <w:marLeft w:val="0"/>
      <w:marRight w:val="0"/>
      <w:marTop w:val="0"/>
      <w:marBottom w:val="0"/>
      <w:divBdr>
        <w:top w:val="none" w:sz="0" w:space="0" w:color="auto"/>
        <w:left w:val="none" w:sz="0" w:space="0" w:color="auto"/>
        <w:bottom w:val="none" w:sz="0" w:space="0" w:color="auto"/>
        <w:right w:val="none" w:sz="0" w:space="0" w:color="auto"/>
      </w:divBdr>
    </w:div>
    <w:div w:id="910625799">
      <w:bodyDiv w:val="1"/>
      <w:marLeft w:val="0"/>
      <w:marRight w:val="0"/>
      <w:marTop w:val="0"/>
      <w:marBottom w:val="0"/>
      <w:divBdr>
        <w:top w:val="none" w:sz="0" w:space="0" w:color="auto"/>
        <w:left w:val="none" w:sz="0" w:space="0" w:color="auto"/>
        <w:bottom w:val="none" w:sz="0" w:space="0" w:color="auto"/>
        <w:right w:val="none" w:sz="0" w:space="0" w:color="auto"/>
      </w:divBdr>
    </w:div>
    <w:div w:id="938561033">
      <w:bodyDiv w:val="1"/>
      <w:marLeft w:val="0"/>
      <w:marRight w:val="0"/>
      <w:marTop w:val="0"/>
      <w:marBottom w:val="0"/>
      <w:divBdr>
        <w:top w:val="none" w:sz="0" w:space="0" w:color="auto"/>
        <w:left w:val="none" w:sz="0" w:space="0" w:color="auto"/>
        <w:bottom w:val="none" w:sz="0" w:space="0" w:color="auto"/>
        <w:right w:val="none" w:sz="0" w:space="0" w:color="auto"/>
      </w:divBdr>
    </w:div>
    <w:div w:id="942109357">
      <w:bodyDiv w:val="1"/>
      <w:marLeft w:val="0"/>
      <w:marRight w:val="0"/>
      <w:marTop w:val="0"/>
      <w:marBottom w:val="0"/>
      <w:divBdr>
        <w:top w:val="none" w:sz="0" w:space="0" w:color="auto"/>
        <w:left w:val="none" w:sz="0" w:space="0" w:color="auto"/>
        <w:bottom w:val="none" w:sz="0" w:space="0" w:color="auto"/>
        <w:right w:val="none" w:sz="0" w:space="0" w:color="auto"/>
      </w:divBdr>
    </w:div>
    <w:div w:id="946159727">
      <w:bodyDiv w:val="1"/>
      <w:marLeft w:val="0"/>
      <w:marRight w:val="0"/>
      <w:marTop w:val="0"/>
      <w:marBottom w:val="0"/>
      <w:divBdr>
        <w:top w:val="none" w:sz="0" w:space="0" w:color="auto"/>
        <w:left w:val="none" w:sz="0" w:space="0" w:color="auto"/>
        <w:bottom w:val="none" w:sz="0" w:space="0" w:color="auto"/>
        <w:right w:val="none" w:sz="0" w:space="0" w:color="auto"/>
      </w:divBdr>
    </w:div>
    <w:div w:id="961153002">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967394666">
      <w:bodyDiv w:val="1"/>
      <w:marLeft w:val="0"/>
      <w:marRight w:val="0"/>
      <w:marTop w:val="0"/>
      <w:marBottom w:val="0"/>
      <w:divBdr>
        <w:top w:val="none" w:sz="0" w:space="0" w:color="auto"/>
        <w:left w:val="none" w:sz="0" w:space="0" w:color="auto"/>
        <w:bottom w:val="none" w:sz="0" w:space="0" w:color="auto"/>
        <w:right w:val="none" w:sz="0" w:space="0" w:color="auto"/>
      </w:divBdr>
    </w:div>
    <w:div w:id="979960609">
      <w:bodyDiv w:val="1"/>
      <w:marLeft w:val="0"/>
      <w:marRight w:val="0"/>
      <w:marTop w:val="0"/>
      <w:marBottom w:val="0"/>
      <w:divBdr>
        <w:top w:val="none" w:sz="0" w:space="0" w:color="auto"/>
        <w:left w:val="none" w:sz="0" w:space="0" w:color="auto"/>
        <w:bottom w:val="none" w:sz="0" w:space="0" w:color="auto"/>
        <w:right w:val="none" w:sz="0" w:space="0" w:color="auto"/>
      </w:divBdr>
    </w:div>
    <w:div w:id="985166628">
      <w:bodyDiv w:val="1"/>
      <w:marLeft w:val="0"/>
      <w:marRight w:val="0"/>
      <w:marTop w:val="0"/>
      <w:marBottom w:val="0"/>
      <w:divBdr>
        <w:top w:val="none" w:sz="0" w:space="0" w:color="auto"/>
        <w:left w:val="none" w:sz="0" w:space="0" w:color="auto"/>
        <w:bottom w:val="none" w:sz="0" w:space="0" w:color="auto"/>
        <w:right w:val="none" w:sz="0" w:space="0" w:color="auto"/>
      </w:divBdr>
    </w:div>
    <w:div w:id="991788490">
      <w:bodyDiv w:val="1"/>
      <w:marLeft w:val="0"/>
      <w:marRight w:val="0"/>
      <w:marTop w:val="0"/>
      <w:marBottom w:val="0"/>
      <w:divBdr>
        <w:top w:val="none" w:sz="0" w:space="0" w:color="auto"/>
        <w:left w:val="none" w:sz="0" w:space="0" w:color="auto"/>
        <w:bottom w:val="none" w:sz="0" w:space="0" w:color="auto"/>
        <w:right w:val="none" w:sz="0" w:space="0" w:color="auto"/>
      </w:divBdr>
    </w:div>
    <w:div w:id="992026180">
      <w:bodyDiv w:val="1"/>
      <w:marLeft w:val="0"/>
      <w:marRight w:val="0"/>
      <w:marTop w:val="0"/>
      <w:marBottom w:val="0"/>
      <w:divBdr>
        <w:top w:val="none" w:sz="0" w:space="0" w:color="auto"/>
        <w:left w:val="none" w:sz="0" w:space="0" w:color="auto"/>
        <w:bottom w:val="none" w:sz="0" w:space="0" w:color="auto"/>
        <w:right w:val="none" w:sz="0" w:space="0" w:color="auto"/>
      </w:divBdr>
    </w:div>
    <w:div w:id="993526238">
      <w:bodyDiv w:val="1"/>
      <w:marLeft w:val="0"/>
      <w:marRight w:val="0"/>
      <w:marTop w:val="0"/>
      <w:marBottom w:val="0"/>
      <w:divBdr>
        <w:top w:val="none" w:sz="0" w:space="0" w:color="auto"/>
        <w:left w:val="none" w:sz="0" w:space="0" w:color="auto"/>
        <w:bottom w:val="none" w:sz="0" w:space="0" w:color="auto"/>
        <w:right w:val="none" w:sz="0" w:space="0" w:color="auto"/>
      </w:divBdr>
    </w:div>
    <w:div w:id="995650529">
      <w:bodyDiv w:val="1"/>
      <w:marLeft w:val="0"/>
      <w:marRight w:val="0"/>
      <w:marTop w:val="0"/>
      <w:marBottom w:val="0"/>
      <w:divBdr>
        <w:top w:val="none" w:sz="0" w:space="0" w:color="auto"/>
        <w:left w:val="none" w:sz="0" w:space="0" w:color="auto"/>
        <w:bottom w:val="none" w:sz="0" w:space="0" w:color="auto"/>
        <w:right w:val="none" w:sz="0" w:space="0" w:color="auto"/>
      </w:divBdr>
    </w:div>
    <w:div w:id="999890411">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5159147">
      <w:bodyDiv w:val="1"/>
      <w:marLeft w:val="0"/>
      <w:marRight w:val="0"/>
      <w:marTop w:val="0"/>
      <w:marBottom w:val="0"/>
      <w:divBdr>
        <w:top w:val="none" w:sz="0" w:space="0" w:color="auto"/>
        <w:left w:val="none" w:sz="0" w:space="0" w:color="auto"/>
        <w:bottom w:val="none" w:sz="0" w:space="0" w:color="auto"/>
        <w:right w:val="none" w:sz="0" w:space="0" w:color="auto"/>
      </w:divBdr>
    </w:div>
    <w:div w:id="1017462025">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24550880">
      <w:bodyDiv w:val="1"/>
      <w:marLeft w:val="0"/>
      <w:marRight w:val="0"/>
      <w:marTop w:val="0"/>
      <w:marBottom w:val="0"/>
      <w:divBdr>
        <w:top w:val="none" w:sz="0" w:space="0" w:color="auto"/>
        <w:left w:val="none" w:sz="0" w:space="0" w:color="auto"/>
        <w:bottom w:val="none" w:sz="0" w:space="0" w:color="auto"/>
        <w:right w:val="none" w:sz="0" w:space="0" w:color="auto"/>
      </w:divBdr>
    </w:div>
    <w:div w:id="1025248815">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32026241">
      <w:bodyDiv w:val="1"/>
      <w:marLeft w:val="0"/>
      <w:marRight w:val="0"/>
      <w:marTop w:val="0"/>
      <w:marBottom w:val="0"/>
      <w:divBdr>
        <w:top w:val="none" w:sz="0" w:space="0" w:color="auto"/>
        <w:left w:val="none" w:sz="0" w:space="0" w:color="auto"/>
        <w:bottom w:val="none" w:sz="0" w:space="0" w:color="auto"/>
        <w:right w:val="none" w:sz="0" w:space="0" w:color="auto"/>
      </w:divBdr>
    </w:div>
    <w:div w:id="1033116790">
      <w:bodyDiv w:val="1"/>
      <w:marLeft w:val="0"/>
      <w:marRight w:val="0"/>
      <w:marTop w:val="0"/>
      <w:marBottom w:val="0"/>
      <w:divBdr>
        <w:top w:val="none" w:sz="0" w:space="0" w:color="auto"/>
        <w:left w:val="none" w:sz="0" w:space="0" w:color="auto"/>
        <w:bottom w:val="none" w:sz="0" w:space="0" w:color="auto"/>
        <w:right w:val="none" w:sz="0" w:space="0" w:color="auto"/>
      </w:divBdr>
    </w:div>
    <w:div w:id="1041635319">
      <w:bodyDiv w:val="1"/>
      <w:marLeft w:val="0"/>
      <w:marRight w:val="0"/>
      <w:marTop w:val="0"/>
      <w:marBottom w:val="0"/>
      <w:divBdr>
        <w:top w:val="none" w:sz="0" w:space="0" w:color="auto"/>
        <w:left w:val="none" w:sz="0" w:space="0" w:color="auto"/>
        <w:bottom w:val="none" w:sz="0" w:space="0" w:color="auto"/>
        <w:right w:val="none" w:sz="0" w:space="0" w:color="auto"/>
      </w:divBdr>
    </w:div>
    <w:div w:id="1044521621">
      <w:bodyDiv w:val="1"/>
      <w:marLeft w:val="0"/>
      <w:marRight w:val="0"/>
      <w:marTop w:val="0"/>
      <w:marBottom w:val="0"/>
      <w:divBdr>
        <w:top w:val="none" w:sz="0" w:space="0" w:color="auto"/>
        <w:left w:val="none" w:sz="0" w:space="0" w:color="auto"/>
        <w:bottom w:val="none" w:sz="0" w:space="0" w:color="auto"/>
        <w:right w:val="none" w:sz="0" w:space="0" w:color="auto"/>
      </w:divBdr>
    </w:div>
    <w:div w:id="1046032186">
      <w:bodyDiv w:val="1"/>
      <w:marLeft w:val="0"/>
      <w:marRight w:val="0"/>
      <w:marTop w:val="0"/>
      <w:marBottom w:val="0"/>
      <w:divBdr>
        <w:top w:val="none" w:sz="0" w:space="0" w:color="auto"/>
        <w:left w:val="none" w:sz="0" w:space="0" w:color="auto"/>
        <w:bottom w:val="none" w:sz="0" w:space="0" w:color="auto"/>
        <w:right w:val="none" w:sz="0" w:space="0" w:color="auto"/>
      </w:divBdr>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48992705">
      <w:bodyDiv w:val="1"/>
      <w:marLeft w:val="0"/>
      <w:marRight w:val="0"/>
      <w:marTop w:val="0"/>
      <w:marBottom w:val="0"/>
      <w:divBdr>
        <w:top w:val="none" w:sz="0" w:space="0" w:color="auto"/>
        <w:left w:val="none" w:sz="0" w:space="0" w:color="auto"/>
        <w:bottom w:val="none" w:sz="0" w:space="0" w:color="auto"/>
        <w:right w:val="none" w:sz="0" w:space="0" w:color="auto"/>
      </w:divBdr>
    </w:div>
    <w:div w:id="1049109015">
      <w:bodyDiv w:val="1"/>
      <w:marLeft w:val="0"/>
      <w:marRight w:val="0"/>
      <w:marTop w:val="0"/>
      <w:marBottom w:val="0"/>
      <w:divBdr>
        <w:top w:val="none" w:sz="0" w:space="0" w:color="auto"/>
        <w:left w:val="none" w:sz="0" w:space="0" w:color="auto"/>
        <w:bottom w:val="none" w:sz="0" w:space="0" w:color="auto"/>
        <w:right w:val="none" w:sz="0" w:space="0" w:color="auto"/>
      </w:divBdr>
    </w:div>
    <w:div w:id="1050036719">
      <w:bodyDiv w:val="1"/>
      <w:marLeft w:val="0"/>
      <w:marRight w:val="0"/>
      <w:marTop w:val="0"/>
      <w:marBottom w:val="0"/>
      <w:divBdr>
        <w:top w:val="none" w:sz="0" w:space="0" w:color="auto"/>
        <w:left w:val="none" w:sz="0" w:space="0" w:color="auto"/>
        <w:bottom w:val="none" w:sz="0" w:space="0" w:color="auto"/>
        <w:right w:val="none" w:sz="0" w:space="0" w:color="auto"/>
      </w:divBdr>
    </w:div>
    <w:div w:id="1050230040">
      <w:bodyDiv w:val="1"/>
      <w:marLeft w:val="0"/>
      <w:marRight w:val="0"/>
      <w:marTop w:val="0"/>
      <w:marBottom w:val="0"/>
      <w:divBdr>
        <w:top w:val="none" w:sz="0" w:space="0" w:color="auto"/>
        <w:left w:val="none" w:sz="0" w:space="0" w:color="auto"/>
        <w:bottom w:val="none" w:sz="0" w:space="0" w:color="auto"/>
        <w:right w:val="none" w:sz="0" w:space="0" w:color="auto"/>
      </w:divBdr>
    </w:div>
    <w:div w:id="1050299752">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700521">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56470682">
      <w:bodyDiv w:val="1"/>
      <w:marLeft w:val="0"/>
      <w:marRight w:val="0"/>
      <w:marTop w:val="0"/>
      <w:marBottom w:val="0"/>
      <w:divBdr>
        <w:top w:val="none" w:sz="0" w:space="0" w:color="auto"/>
        <w:left w:val="none" w:sz="0" w:space="0" w:color="auto"/>
        <w:bottom w:val="none" w:sz="0" w:space="0" w:color="auto"/>
        <w:right w:val="none" w:sz="0" w:space="0" w:color="auto"/>
      </w:divBdr>
    </w:div>
    <w:div w:id="1059128791">
      <w:bodyDiv w:val="1"/>
      <w:marLeft w:val="0"/>
      <w:marRight w:val="0"/>
      <w:marTop w:val="0"/>
      <w:marBottom w:val="0"/>
      <w:divBdr>
        <w:top w:val="none" w:sz="0" w:space="0" w:color="auto"/>
        <w:left w:val="none" w:sz="0" w:space="0" w:color="auto"/>
        <w:bottom w:val="none" w:sz="0" w:space="0" w:color="auto"/>
        <w:right w:val="none" w:sz="0" w:space="0" w:color="auto"/>
      </w:divBdr>
    </w:div>
    <w:div w:id="1067916151">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096368474">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10735913">
      <w:bodyDiv w:val="1"/>
      <w:marLeft w:val="0"/>
      <w:marRight w:val="0"/>
      <w:marTop w:val="0"/>
      <w:marBottom w:val="0"/>
      <w:divBdr>
        <w:top w:val="none" w:sz="0" w:space="0" w:color="auto"/>
        <w:left w:val="none" w:sz="0" w:space="0" w:color="auto"/>
        <w:bottom w:val="none" w:sz="0" w:space="0" w:color="auto"/>
        <w:right w:val="none" w:sz="0" w:space="0" w:color="auto"/>
      </w:divBdr>
    </w:div>
    <w:div w:id="1114448953">
      <w:bodyDiv w:val="1"/>
      <w:marLeft w:val="0"/>
      <w:marRight w:val="0"/>
      <w:marTop w:val="0"/>
      <w:marBottom w:val="0"/>
      <w:divBdr>
        <w:top w:val="none" w:sz="0" w:space="0" w:color="auto"/>
        <w:left w:val="none" w:sz="0" w:space="0" w:color="auto"/>
        <w:bottom w:val="none" w:sz="0" w:space="0" w:color="auto"/>
        <w:right w:val="none" w:sz="0" w:space="0" w:color="auto"/>
      </w:divBdr>
    </w:div>
    <w:div w:id="1117211164">
      <w:bodyDiv w:val="1"/>
      <w:marLeft w:val="0"/>
      <w:marRight w:val="0"/>
      <w:marTop w:val="0"/>
      <w:marBottom w:val="0"/>
      <w:divBdr>
        <w:top w:val="none" w:sz="0" w:space="0" w:color="auto"/>
        <w:left w:val="none" w:sz="0" w:space="0" w:color="auto"/>
        <w:bottom w:val="none" w:sz="0" w:space="0" w:color="auto"/>
        <w:right w:val="none" w:sz="0" w:space="0" w:color="auto"/>
      </w:divBdr>
    </w:div>
    <w:div w:id="1119376811">
      <w:bodyDiv w:val="1"/>
      <w:marLeft w:val="0"/>
      <w:marRight w:val="0"/>
      <w:marTop w:val="0"/>
      <w:marBottom w:val="0"/>
      <w:divBdr>
        <w:top w:val="none" w:sz="0" w:space="0" w:color="auto"/>
        <w:left w:val="none" w:sz="0" w:space="0" w:color="auto"/>
        <w:bottom w:val="none" w:sz="0" w:space="0" w:color="auto"/>
        <w:right w:val="none" w:sz="0" w:space="0" w:color="auto"/>
      </w:divBdr>
    </w:div>
    <w:div w:id="1120030099">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2215672">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38110203">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50832425">
      <w:bodyDiv w:val="1"/>
      <w:marLeft w:val="0"/>
      <w:marRight w:val="0"/>
      <w:marTop w:val="0"/>
      <w:marBottom w:val="0"/>
      <w:divBdr>
        <w:top w:val="none" w:sz="0" w:space="0" w:color="auto"/>
        <w:left w:val="none" w:sz="0" w:space="0" w:color="auto"/>
        <w:bottom w:val="none" w:sz="0" w:space="0" w:color="auto"/>
        <w:right w:val="none" w:sz="0" w:space="0" w:color="auto"/>
      </w:divBdr>
    </w:div>
    <w:div w:id="1155603855">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174032505">
      <w:bodyDiv w:val="1"/>
      <w:marLeft w:val="0"/>
      <w:marRight w:val="0"/>
      <w:marTop w:val="0"/>
      <w:marBottom w:val="0"/>
      <w:divBdr>
        <w:top w:val="none" w:sz="0" w:space="0" w:color="auto"/>
        <w:left w:val="none" w:sz="0" w:space="0" w:color="auto"/>
        <w:bottom w:val="none" w:sz="0" w:space="0" w:color="auto"/>
        <w:right w:val="none" w:sz="0" w:space="0" w:color="auto"/>
      </w:divBdr>
    </w:div>
    <w:div w:id="1184318549">
      <w:bodyDiv w:val="1"/>
      <w:marLeft w:val="0"/>
      <w:marRight w:val="0"/>
      <w:marTop w:val="0"/>
      <w:marBottom w:val="0"/>
      <w:divBdr>
        <w:top w:val="none" w:sz="0" w:space="0" w:color="auto"/>
        <w:left w:val="none" w:sz="0" w:space="0" w:color="auto"/>
        <w:bottom w:val="none" w:sz="0" w:space="0" w:color="auto"/>
        <w:right w:val="none" w:sz="0" w:space="0" w:color="auto"/>
      </w:divBdr>
    </w:div>
    <w:div w:id="1192381877">
      <w:bodyDiv w:val="1"/>
      <w:marLeft w:val="0"/>
      <w:marRight w:val="0"/>
      <w:marTop w:val="0"/>
      <w:marBottom w:val="0"/>
      <w:divBdr>
        <w:top w:val="none" w:sz="0" w:space="0" w:color="auto"/>
        <w:left w:val="none" w:sz="0" w:space="0" w:color="auto"/>
        <w:bottom w:val="none" w:sz="0" w:space="0" w:color="auto"/>
        <w:right w:val="none" w:sz="0" w:space="0" w:color="auto"/>
      </w:divBdr>
    </w:div>
    <w:div w:id="1193346291">
      <w:bodyDiv w:val="1"/>
      <w:marLeft w:val="0"/>
      <w:marRight w:val="0"/>
      <w:marTop w:val="0"/>
      <w:marBottom w:val="0"/>
      <w:divBdr>
        <w:top w:val="none" w:sz="0" w:space="0" w:color="auto"/>
        <w:left w:val="none" w:sz="0" w:space="0" w:color="auto"/>
        <w:bottom w:val="none" w:sz="0" w:space="0" w:color="auto"/>
        <w:right w:val="none" w:sz="0" w:space="0" w:color="auto"/>
      </w:divBdr>
    </w:div>
    <w:div w:id="1194687171">
      <w:bodyDiv w:val="1"/>
      <w:marLeft w:val="0"/>
      <w:marRight w:val="0"/>
      <w:marTop w:val="0"/>
      <w:marBottom w:val="0"/>
      <w:divBdr>
        <w:top w:val="none" w:sz="0" w:space="0" w:color="auto"/>
        <w:left w:val="none" w:sz="0" w:space="0" w:color="auto"/>
        <w:bottom w:val="none" w:sz="0" w:space="0" w:color="auto"/>
        <w:right w:val="none" w:sz="0" w:space="0" w:color="auto"/>
      </w:divBdr>
    </w:div>
    <w:div w:id="1200047107">
      <w:bodyDiv w:val="1"/>
      <w:marLeft w:val="0"/>
      <w:marRight w:val="0"/>
      <w:marTop w:val="0"/>
      <w:marBottom w:val="0"/>
      <w:divBdr>
        <w:top w:val="none" w:sz="0" w:space="0" w:color="auto"/>
        <w:left w:val="none" w:sz="0" w:space="0" w:color="auto"/>
        <w:bottom w:val="none" w:sz="0" w:space="0" w:color="auto"/>
        <w:right w:val="none" w:sz="0" w:space="0" w:color="auto"/>
      </w:divBdr>
    </w:div>
    <w:div w:id="1200582157">
      <w:bodyDiv w:val="1"/>
      <w:marLeft w:val="0"/>
      <w:marRight w:val="0"/>
      <w:marTop w:val="0"/>
      <w:marBottom w:val="0"/>
      <w:divBdr>
        <w:top w:val="none" w:sz="0" w:space="0" w:color="auto"/>
        <w:left w:val="none" w:sz="0" w:space="0" w:color="auto"/>
        <w:bottom w:val="none" w:sz="0" w:space="0" w:color="auto"/>
        <w:right w:val="none" w:sz="0" w:space="0" w:color="auto"/>
      </w:divBdr>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13955542">
      <w:bodyDiv w:val="1"/>
      <w:marLeft w:val="0"/>
      <w:marRight w:val="0"/>
      <w:marTop w:val="0"/>
      <w:marBottom w:val="0"/>
      <w:divBdr>
        <w:top w:val="none" w:sz="0" w:space="0" w:color="auto"/>
        <w:left w:val="none" w:sz="0" w:space="0" w:color="auto"/>
        <w:bottom w:val="none" w:sz="0" w:space="0" w:color="auto"/>
        <w:right w:val="none" w:sz="0" w:space="0" w:color="auto"/>
      </w:divBdr>
    </w:div>
    <w:div w:id="1214462262">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37981808">
      <w:bodyDiv w:val="1"/>
      <w:marLeft w:val="0"/>
      <w:marRight w:val="0"/>
      <w:marTop w:val="0"/>
      <w:marBottom w:val="0"/>
      <w:divBdr>
        <w:top w:val="none" w:sz="0" w:space="0" w:color="auto"/>
        <w:left w:val="none" w:sz="0" w:space="0" w:color="auto"/>
        <w:bottom w:val="none" w:sz="0" w:space="0" w:color="auto"/>
        <w:right w:val="none" w:sz="0" w:space="0" w:color="auto"/>
      </w:divBdr>
    </w:div>
    <w:div w:id="1240674275">
      <w:bodyDiv w:val="1"/>
      <w:marLeft w:val="0"/>
      <w:marRight w:val="0"/>
      <w:marTop w:val="0"/>
      <w:marBottom w:val="0"/>
      <w:divBdr>
        <w:top w:val="none" w:sz="0" w:space="0" w:color="auto"/>
        <w:left w:val="none" w:sz="0" w:space="0" w:color="auto"/>
        <w:bottom w:val="none" w:sz="0" w:space="0" w:color="auto"/>
        <w:right w:val="none" w:sz="0" w:space="0" w:color="auto"/>
      </w:divBdr>
    </w:div>
    <w:div w:id="1243754493">
      <w:bodyDiv w:val="1"/>
      <w:marLeft w:val="0"/>
      <w:marRight w:val="0"/>
      <w:marTop w:val="0"/>
      <w:marBottom w:val="0"/>
      <w:divBdr>
        <w:top w:val="none" w:sz="0" w:space="0" w:color="auto"/>
        <w:left w:val="none" w:sz="0" w:space="0" w:color="auto"/>
        <w:bottom w:val="none" w:sz="0" w:space="0" w:color="auto"/>
        <w:right w:val="none" w:sz="0" w:space="0" w:color="auto"/>
      </w:divBdr>
    </w:div>
    <w:div w:id="1245459250">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7232719">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6013427">
      <w:bodyDiv w:val="1"/>
      <w:marLeft w:val="0"/>
      <w:marRight w:val="0"/>
      <w:marTop w:val="0"/>
      <w:marBottom w:val="0"/>
      <w:divBdr>
        <w:top w:val="none" w:sz="0" w:space="0" w:color="auto"/>
        <w:left w:val="none" w:sz="0" w:space="0" w:color="auto"/>
        <w:bottom w:val="none" w:sz="0" w:space="0" w:color="auto"/>
        <w:right w:val="none" w:sz="0" w:space="0" w:color="auto"/>
      </w:divBdr>
    </w:div>
    <w:div w:id="1258445224">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62836033">
      <w:bodyDiv w:val="1"/>
      <w:marLeft w:val="0"/>
      <w:marRight w:val="0"/>
      <w:marTop w:val="0"/>
      <w:marBottom w:val="0"/>
      <w:divBdr>
        <w:top w:val="none" w:sz="0" w:space="0" w:color="auto"/>
        <w:left w:val="none" w:sz="0" w:space="0" w:color="auto"/>
        <w:bottom w:val="none" w:sz="0" w:space="0" w:color="auto"/>
        <w:right w:val="none" w:sz="0" w:space="0" w:color="auto"/>
      </w:divBdr>
    </w:div>
    <w:div w:id="1266888404">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75600929">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80990797">
      <w:bodyDiv w:val="1"/>
      <w:marLeft w:val="0"/>
      <w:marRight w:val="0"/>
      <w:marTop w:val="0"/>
      <w:marBottom w:val="0"/>
      <w:divBdr>
        <w:top w:val="none" w:sz="0" w:space="0" w:color="auto"/>
        <w:left w:val="none" w:sz="0" w:space="0" w:color="auto"/>
        <w:bottom w:val="none" w:sz="0" w:space="0" w:color="auto"/>
        <w:right w:val="none" w:sz="0" w:space="0" w:color="auto"/>
      </w:divBdr>
    </w:div>
    <w:div w:id="1282498257">
      <w:bodyDiv w:val="1"/>
      <w:marLeft w:val="0"/>
      <w:marRight w:val="0"/>
      <w:marTop w:val="0"/>
      <w:marBottom w:val="0"/>
      <w:divBdr>
        <w:top w:val="none" w:sz="0" w:space="0" w:color="auto"/>
        <w:left w:val="none" w:sz="0" w:space="0" w:color="auto"/>
        <w:bottom w:val="none" w:sz="0" w:space="0" w:color="auto"/>
        <w:right w:val="none" w:sz="0" w:space="0" w:color="auto"/>
      </w:divBdr>
    </w:div>
    <w:div w:id="1282879699">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288313388">
      <w:bodyDiv w:val="1"/>
      <w:marLeft w:val="0"/>
      <w:marRight w:val="0"/>
      <w:marTop w:val="0"/>
      <w:marBottom w:val="0"/>
      <w:divBdr>
        <w:top w:val="none" w:sz="0" w:space="0" w:color="auto"/>
        <w:left w:val="none" w:sz="0" w:space="0" w:color="auto"/>
        <w:bottom w:val="none" w:sz="0" w:space="0" w:color="auto"/>
        <w:right w:val="none" w:sz="0" w:space="0" w:color="auto"/>
      </w:divBdr>
    </w:div>
    <w:div w:id="1298604587">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00153">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07705960">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18725245">
      <w:bodyDiv w:val="1"/>
      <w:marLeft w:val="0"/>
      <w:marRight w:val="0"/>
      <w:marTop w:val="0"/>
      <w:marBottom w:val="0"/>
      <w:divBdr>
        <w:top w:val="none" w:sz="0" w:space="0" w:color="auto"/>
        <w:left w:val="none" w:sz="0" w:space="0" w:color="auto"/>
        <w:bottom w:val="none" w:sz="0" w:space="0" w:color="auto"/>
        <w:right w:val="none" w:sz="0" w:space="0" w:color="auto"/>
      </w:divBdr>
    </w:div>
    <w:div w:id="1319533556">
      <w:bodyDiv w:val="1"/>
      <w:marLeft w:val="0"/>
      <w:marRight w:val="0"/>
      <w:marTop w:val="0"/>
      <w:marBottom w:val="0"/>
      <w:divBdr>
        <w:top w:val="none" w:sz="0" w:space="0" w:color="auto"/>
        <w:left w:val="none" w:sz="0" w:space="0" w:color="auto"/>
        <w:bottom w:val="none" w:sz="0" w:space="0" w:color="auto"/>
        <w:right w:val="none" w:sz="0" w:space="0" w:color="auto"/>
      </w:divBdr>
    </w:div>
    <w:div w:id="1320843332">
      <w:bodyDiv w:val="1"/>
      <w:marLeft w:val="0"/>
      <w:marRight w:val="0"/>
      <w:marTop w:val="0"/>
      <w:marBottom w:val="0"/>
      <w:divBdr>
        <w:top w:val="none" w:sz="0" w:space="0" w:color="auto"/>
        <w:left w:val="none" w:sz="0" w:space="0" w:color="auto"/>
        <w:bottom w:val="none" w:sz="0" w:space="0" w:color="auto"/>
        <w:right w:val="none" w:sz="0" w:space="0" w:color="auto"/>
      </w:divBdr>
    </w:div>
    <w:div w:id="1321927883">
      <w:bodyDiv w:val="1"/>
      <w:marLeft w:val="0"/>
      <w:marRight w:val="0"/>
      <w:marTop w:val="0"/>
      <w:marBottom w:val="0"/>
      <w:divBdr>
        <w:top w:val="none" w:sz="0" w:space="0" w:color="auto"/>
        <w:left w:val="none" w:sz="0" w:space="0" w:color="auto"/>
        <w:bottom w:val="none" w:sz="0" w:space="0" w:color="auto"/>
        <w:right w:val="none" w:sz="0" w:space="0" w:color="auto"/>
      </w:divBdr>
    </w:div>
    <w:div w:id="1323194219">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40080533">
      <w:bodyDiv w:val="1"/>
      <w:marLeft w:val="0"/>
      <w:marRight w:val="0"/>
      <w:marTop w:val="0"/>
      <w:marBottom w:val="0"/>
      <w:divBdr>
        <w:top w:val="none" w:sz="0" w:space="0" w:color="auto"/>
        <w:left w:val="none" w:sz="0" w:space="0" w:color="auto"/>
        <w:bottom w:val="none" w:sz="0" w:space="0" w:color="auto"/>
        <w:right w:val="none" w:sz="0" w:space="0" w:color="auto"/>
      </w:divBdr>
    </w:div>
    <w:div w:id="1341158841">
      <w:bodyDiv w:val="1"/>
      <w:marLeft w:val="0"/>
      <w:marRight w:val="0"/>
      <w:marTop w:val="0"/>
      <w:marBottom w:val="0"/>
      <w:divBdr>
        <w:top w:val="none" w:sz="0" w:space="0" w:color="auto"/>
        <w:left w:val="none" w:sz="0" w:space="0" w:color="auto"/>
        <w:bottom w:val="none" w:sz="0" w:space="0" w:color="auto"/>
        <w:right w:val="none" w:sz="0" w:space="0" w:color="auto"/>
      </w:divBdr>
    </w:div>
    <w:div w:id="1343124045">
      <w:bodyDiv w:val="1"/>
      <w:marLeft w:val="0"/>
      <w:marRight w:val="0"/>
      <w:marTop w:val="0"/>
      <w:marBottom w:val="0"/>
      <w:divBdr>
        <w:top w:val="none" w:sz="0" w:space="0" w:color="auto"/>
        <w:left w:val="none" w:sz="0" w:space="0" w:color="auto"/>
        <w:bottom w:val="none" w:sz="0" w:space="0" w:color="auto"/>
        <w:right w:val="none" w:sz="0" w:space="0" w:color="auto"/>
      </w:divBdr>
    </w:div>
    <w:div w:id="1344162479">
      <w:bodyDiv w:val="1"/>
      <w:marLeft w:val="0"/>
      <w:marRight w:val="0"/>
      <w:marTop w:val="0"/>
      <w:marBottom w:val="0"/>
      <w:divBdr>
        <w:top w:val="none" w:sz="0" w:space="0" w:color="auto"/>
        <w:left w:val="none" w:sz="0" w:space="0" w:color="auto"/>
        <w:bottom w:val="none" w:sz="0" w:space="0" w:color="auto"/>
        <w:right w:val="none" w:sz="0" w:space="0" w:color="auto"/>
      </w:divBdr>
    </w:div>
    <w:div w:id="1348217993">
      <w:bodyDiv w:val="1"/>
      <w:marLeft w:val="0"/>
      <w:marRight w:val="0"/>
      <w:marTop w:val="0"/>
      <w:marBottom w:val="0"/>
      <w:divBdr>
        <w:top w:val="none" w:sz="0" w:space="0" w:color="auto"/>
        <w:left w:val="none" w:sz="0" w:space="0" w:color="auto"/>
        <w:bottom w:val="none" w:sz="0" w:space="0" w:color="auto"/>
        <w:right w:val="none" w:sz="0" w:space="0" w:color="auto"/>
      </w:divBdr>
    </w:div>
    <w:div w:id="1358778359">
      <w:bodyDiv w:val="1"/>
      <w:marLeft w:val="0"/>
      <w:marRight w:val="0"/>
      <w:marTop w:val="0"/>
      <w:marBottom w:val="0"/>
      <w:divBdr>
        <w:top w:val="none" w:sz="0" w:space="0" w:color="auto"/>
        <w:left w:val="none" w:sz="0" w:space="0" w:color="auto"/>
        <w:bottom w:val="none" w:sz="0" w:space="0" w:color="auto"/>
        <w:right w:val="none" w:sz="0" w:space="0" w:color="auto"/>
      </w:divBdr>
    </w:div>
    <w:div w:id="1359040696">
      <w:bodyDiv w:val="1"/>
      <w:marLeft w:val="0"/>
      <w:marRight w:val="0"/>
      <w:marTop w:val="0"/>
      <w:marBottom w:val="0"/>
      <w:divBdr>
        <w:top w:val="none" w:sz="0" w:space="0" w:color="auto"/>
        <w:left w:val="none" w:sz="0" w:space="0" w:color="auto"/>
        <w:bottom w:val="none" w:sz="0" w:space="0" w:color="auto"/>
        <w:right w:val="none" w:sz="0" w:space="0" w:color="auto"/>
      </w:divBdr>
    </w:div>
    <w:div w:id="1359894906">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67951693">
      <w:bodyDiv w:val="1"/>
      <w:marLeft w:val="0"/>
      <w:marRight w:val="0"/>
      <w:marTop w:val="0"/>
      <w:marBottom w:val="0"/>
      <w:divBdr>
        <w:top w:val="none" w:sz="0" w:space="0" w:color="auto"/>
        <w:left w:val="none" w:sz="0" w:space="0" w:color="auto"/>
        <w:bottom w:val="none" w:sz="0" w:space="0" w:color="auto"/>
        <w:right w:val="none" w:sz="0" w:space="0" w:color="auto"/>
      </w:divBdr>
    </w:div>
    <w:div w:id="1368799633">
      <w:bodyDiv w:val="1"/>
      <w:marLeft w:val="0"/>
      <w:marRight w:val="0"/>
      <w:marTop w:val="0"/>
      <w:marBottom w:val="0"/>
      <w:divBdr>
        <w:top w:val="none" w:sz="0" w:space="0" w:color="auto"/>
        <w:left w:val="none" w:sz="0" w:space="0" w:color="auto"/>
        <w:bottom w:val="none" w:sz="0" w:space="0" w:color="auto"/>
        <w:right w:val="none" w:sz="0" w:space="0" w:color="auto"/>
      </w:divBdr>
    </w:div>
    <w:div w:id="1373463079">
      <w:bodyDiv w:val="1"/>
      <w:marLeft w:val="0"/>
      <w:marRight w:val="0"/>
      <w:marTop w:val="0"/>
      <w:marBottom w:val="0"/>
      <w:divBdr>
        <w:top w:val="none" w:sz="0" w:space="0" w:color="auto"/>
        <w:left w:val="none" w:sz="0" w:space="0" w:color="auto"/>
        <w:bottom w:val="none" w:sz="0" w:space="0" w:color="auto"/>
        <w:right w:val="none" w:sz="0" w:space="0" w:color="auto"/>
      </w:divBdr>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84676544">
      <w:bodyDiv w:val="1"/>
      <w:marLeft w:val="0"/>
      <w:marRight w:val="0"/>
      <w:marTop w:val="0"/>
      <w:marBottom w:val="0"/>
      <w:divBdr>
        <w:top w:val="none" w:sz="0" w:space="0" w:color="auto"/>
        <w:left w:val="none" w:sz="0" w:space="0" w:color="auto"/>
        <w:bottom w:val="none" w:sz="0" w:space="0" w:color="auto"/>
        <w:right w:val="none" w:sz="0" w:space="0" w:color="auto"/>
      </w:divBdr>
    </w:div>
    <w:div w:id="1385956263">
      <w:bodyDiv w:val="1"/>
      <w:marLeft w:val="0"/>
      <w:marRight w:val="0"/>
      <w:marTop w:val="0"/>
      <w:marBottom w:val="0"/>
      <w:divBdr>
        <w:top w:val="none" w:sz="0" w:space="0" w:color="auto"/>
        <w:left w:val="none" w:sz="0" w:space="0" w:color="auto"/>
        <w:bottom w:val="none" w:sz="0" w:space="0" w:color="auto"/>
        <w:right w:val="none" w:sz="0" w:space="0" w:color="auto"/>
      </w:divBdr>
    </w:div>
    <w:div w:id="1389918285">
      <w:bodyDiv w:val="1"/>
      <w:marLeft w:val="0"/>
      <w:marRight w:val="0"/>
      <w:marTop w:val="0"/>
      <w:marBottom w:val="0"/>
      <w:divBdr>
        <w:top w:val="none" w:sz="0" w:space="0" w:color="auto"/>
        <w:left w:val="none" w:sz="0" w:space="0" w:color="auto"/>
        <w:bottom w:val="none" w:sz="0" w:space="0" w:color="auto"/>
        <w:right w:val="none" w:sz="0" w:space="0" w:color="auto"/>
      </w:divBdr>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398628251">
      <w:bodyDiv w:val="1"/>
      <w:marLeft w:val="0"/>
      <w:marRight w:val="0"/>
      <w:marTop w:val="0"/>
      <w:marBottom w:val="0"/>
      <w:divBdr>
        <w:top w:val="none" w:sz="0" w:space="0" w:color="auto"/>
        <w:left w:val="none" w:sz="0" w:space="0" w:color="auto"/>
        <w:bottom w:val="none" w:sz="0" w:space="0" w:color="auto"/>
        <w:right w:val="none" w:sz="0" w:space="0" w:color="auto"/>
      </w:divBdr>
    </w:div>
    <w:div w:id="1399400664">
      <w:bodyDiv w:val="1"/>
      <w:marLeft w:val="0"/>
      <w:marRight w:val="0"/>
      <w:marTop w:val="0"/>
      <w:marBottom w:val="0"/>
      <w:divBdr>
        <w:top w:val="none" w:sz="0" w:space="0" w:color="auto"/>
        <w:left w:val="none" w:sz="0" w:space="0" w:color="auto"/>
        <w:bottom w:val="none" w:sz="0" w:space="0" w:color="auto"/>
        <w:right w:val="none" w:sz="0" w:space="0" w:color="auto"/>
      </w:divBdr>
    </w:div>
    <w:div w:id="1401633717">
      <w:bodyDiv w:val="1"/>
      <w:marLeft w:val="0"/>
      <w:marRight w:val="0"/>
      <w:marTop w:val="0"/>
      <w:marBottom w:val="0"/>
      <w:divBdr>
        <w:top w:val="none" w:sz="0" w:space="0" w:color="auto"/>
        <w:left w:val="none" w:sz="0" w:space="0" w:color="auto"/>
        <w:bottom w:val="none" w:sz="0" w:space="0" w:color="auto"/>
        <w:right w:val="none" w:sz="0" w:space="0" w:color="auto"/>
      </w:divBdr>
    </w:div>
    <w:div w:id="1405571791">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13237742">
      <w:bodyDiv w:val="1"/>
      <w:marLeft w:val="0"/>
      <w:marRight w:val="0"/>
      <w:marTop w:val="0"/>
      <w:marBottom w:val="0"/>
      <w:divBdr>
        <w:top w:val="none" w:sz="0" w:space="0" w:color="auto"/>
        <w:left w:val="none" w:sz="0" w:space="0" w:color="auto"/>
        <w:bottom w:val="none" w:sz="0" w:space="0" w:color="auto"/>
        <w:right w:val="none" w:sz="0" w:space="0" w:color="auto"/>
      </w:divBdr>
    </w:div>
    <w:div w:id="1413309147">
      <w:bodyDiv w:val="1"/>
      <w:marLeft w:val="0"/>
      <w:marRight w:val="0"/>
      <w:marTop w:val="0"/>
      <w:marBottom w:val="0"/>
      <w:divBdr>
        <w:top w:val="none" w:sz="0" w:space="0" w:color="auto"/>
        <w:left w:val="none" w:sz="0" w:space="0" w:color="auto"/>
        <w:bottom w:val="none" w:sz="0" w:space="0" w:color="auto"/>
        <w:right w:val="none" w:sz="0" w:space="0" w:color="auto"/>
      </w:divBdr>
    </w:div>
    <w:div w:id="1415515163">
      <w:bodyDiv w:val="1"/>
      <w:marLeft w:val="0"/>
      <w:marRight w:val="0"/>
      <w:marTop w:val="0"/>
      <w:marBottom w:val="0"/>
      <w:divBdr>
        <w:top w:val="none" w:sz="0" w:space="0" w:color="auto"/>
        <w:left w:val="none" w:sz="0" w:space="0" w:color="auto"/>
        <w:bottom w:val="none" w:sz="0" w:space="0" w:color="auto"/>
        <w:right w:val="none" w:sz="0" w:space="0" w:color="auto"/>
      </w:divBdr>
    </w:div>
    <w:div w:id="1418791734">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2485658">
      <w:bodyDiv w:val="1"/>
      <w:marLeft w:val="0"/>
      <w:marRight w:val="0"/>
      <w:marTop w:val="0"/>
      <w:marBottom w:val="0"/>
      <w:divBdr>
        <w:top w:val="none" w:sz="0" w:space="0" w:color="auto"/>
        <w:left w:val="none" w:sz="0" w:space="0" w:color="auto"/>
        <w:bottom w:val="none" w:sz="0" w:space="0" w:color="auto"/>
        <w:right w:val="none" w:sz="0" w:space="0" w:color="auto"/>
      </w:divBdr>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38259854">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49547201">
      <w:bodyDiv w:val="1"/>
      <w:marLeft w:val="0"/>
      <w:marRight w:val="0"/>
      <w:marTop w:val="0"/>
      <w:marBottom w:val="0"/>
      <w:divBdr>
        <w:top w:val="none" w:sz="0" w:space="0" w:color="auto"/>
        <w:left w:val="none" w:sz="0" w:space="0" w:color="auto"/>
        <w:bottom w:val="none" w:sz="0" w:space="0" w:color="auto"/>
        <w:right w:val="none" w:sz="0" w:space="0" w:color="auto"/>
      </w:divBdr>
    </w:div>
    <w:div w:id="1450706605">
      <w:bodyDiv w:val="1"/>
      <w:marLeft w:val="0"/>
      <w:marRight w:val="0"/>
      <w:marTop w:val="0"/>
      <w:marBottom w:val="0"/>
      <w:divBdr>
        <w:top w:val="none" w:sz="0" w:space="0" w:color="auto"/>
        <w:left w:val="none" w:sz="0" w:space="0" w:color="auto"/>
        <w:bottom w:val="none" w:sz="0" w:space="0" w:color="auto"/>
        <w:right w:val="none" w:sz="0" w:space="0" w:color="auto"/>
      </w:divBdr>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0198992">
      <w:bodyDiv w:val="1"/>
      <w:marLeft w:val="0"/>
      <w:marRight w:val="0"/>
      <w:marTop w:val="0"/>
      <w:marBottom w:val="0"/>
      <w:divBdr>
        <w:top w:val="none" w:sz="0" w:space="0" w:color="auto"/>
        <w:left w:val="none" w:sz="0" w:space="0" w:color="auto"/>
        <w:bottom w:val="none" w:sz="0" w:space="0" w:color="auto"/>
        <w:right w:val="none" w:sz="0" w:space="0" w:color="auto"/>
      </w:divBdr>
    </w:div>
    <w:div w:id="1470826923">
      <w:bodyDiv w:val="1"/>
      <w:marLeft w:val="0"/>
      <w:marRight w:val="0"/>
      <w:marTop w:val="0"/>
      <w:marBottom w:val="0"/>
      <w:divBdr>
        <w:top w:val="none" w:sz="0" w:space="0" w:color="auto"/>
        <w:left w:val="none" w:sz="0" w:space="0" w:color="auto"/>
        <w:bottom w:val="none" w:sz="0" w:space="0" w:color="auto"/>
        <w:right w:val="none" w:sz="0" w:space="0" w:color="auto"/>
      </w:divBdr>
    </w:div>
    <w:div w:id="1471827393">
      <w:bodyDiv w:val="1"/>
      <w:marLeft w:val="0"/>
      <w:marRight w:val="0"/>
      <w:marTop w:val="0"/>
      <w:marBottom w:val="0"/>
      <w:divBdr>
        <w:top w:val="none" w:sz="0" w:space="0" w:color="auto"/>
        <w:left w:val="none" w:sz="0" w:space="0" w:color="auto"/>
        <w:bottom w:val="none" w:sz="0" w:space="0" w:color="auto"/>
        <w:right w:val="none" w:sz="0" w:space="0" w:color="auto"/>
      </w:divBdr>
    </w:div>
    <w:div w:id="1472987643">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481651360">
      <w:bodyDiv w:val="1"/>
      <w:marLeft w:val="0"/>
      <w:marRight w:val="0"/>
      <w:marTop w:val="0"/>
      <w:marBottom w:val="0"/>
      <w:divBdr>
        <w:top w:val="none" w:sz="0" w:space="0" w:color="auto"/>
        <w:left w:val="none" w:sz="0" w:space="0" w:color="auto"/>
        <w:bottom w:val="none" w:sz="0" w:space="0" w:color="auto"/>
        <w:right w:val="none" w:sz="0" w:space="0" w:color="auto"/>
      </w:divBdr>
    </w:div>
    <w:div w:id="1481800193">
      <w:bodyDiv w:val="1"/>
      <w:marLeft w:val="0"/>
      <w:marRight w:val="0"/>
      <w:marTop w:val="0"/>
      <w:marBottom w:val="0"/>
      <w:divBdr>
        <w:top w:val="none" w:sz="0" w:space="0" w:color="auto"/>
        <w:left w:val="none" w:sz="0" w:space="0" w:color="auto"/>
        <w:bottom w:val="none" w:sz="0" w:space="0" w:color="auto"/>
        <w:right w:val="none" w:sz="0" w:space="0" w:color="auto"/>
      </w:divBdr>
    </w:div>
    <w:div w:id="1489715022">
      <w:bodyDiv w:val="1"/>
      <w:marLeft w:val="0"/>
      <w:marRight w:val="0"/>
      <w:marTop w:val="0"/>
      <w:marBottom w:val="0"/>
      <w:divBdr>
        <w:top w:val="none" w:sz="0" w:space="0" w:color="auto"/>
        <w:left w:val="none" w:sz="0" w:space="0" w:color="auto"/>
        <w:bottom w:val="none" w:sz="0" w:space="0" w:color="auto"/>
        <w:right w:val="none" w:sz="0" w:space="0" w:color="auto"/>
      </w:divBdr>
    </w:div>
    <w:div w:id="1494098904">
      <w:bodyDiv w:val="1"/>
      <w:marLeft w:val="0"/>
      <w:marRight w:val="0"/>
      <w:marTop w:val="0"/>
      <w:marBottom w:val="0"/>
      <w:divBdr>
        <w:top w:val="none" w:sz="0" w:space="0" w:color="auto"/>
        <w:left w:val="none" w:sz="0" w:space="0" w:color="auto"/>
        <w:bottom w:val="none" w:sz="0" w:space="0" w:color="auto"/>
        <w:right w:val="none" w:sz="0" w:space="0" w:color="auto"/>
      </w:divBdr>
    </w:div>
    <w:div w:id="1498379478">
      <w:bodyDiv w:val="1"/>
      <w:marLeft w:val="0"/>
      <w:marRight w:val="0"/>
      <w:marTop w:val="0"/>
      <w:marBottom w:val="0"/>
      <w:divBdr>
        <w:top w:val="none" w:sz="0" w:space="0" w:color="auto"/>
        <w:left w:val="none" w:sz="0" w:space="0" w:color="auto"/>
        <w:bottom w:val="none" w:sz="0" w:space="0" w:color="auto"/>
        <w:right w:val="none" w:sz="0" w:space="0" w:color="auto"/>
      </w:divBdr>
    </w:div>
    <w:div w:id="1505827664">
      <w:bodyDiv w:val="1"/>
      <w:marLeft w:val="0"/>
      <w:marRight w:val="0"/>
      <w:marTop w:val="0"/>
      <w:marBottom w:val="0"/>
      <w:divBdr>
        <w:top w:val="none" w:sz="0" w:space="0" w:color="auto"/>
        <w:left w:val="none" w:sz="0" w:space="0" w:color="auto"/>
        <w:bottom w:val="none" w:sz="0" w:space="0" w:color="auto"/>
        <w:right w:val="none" w:sz="0" w:space="0" w:color="auto"/>
      </w:divBdr>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1139680">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25750685">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33301975">
      <w:bodyDiv w:val="1"/>
      <w:marLeft w:val="0"/>
      <w:marRight w:val="0"/>
      <w:marTop w:val="0"/>
      <w:marBottom w:val="0"/>
      <w:divBdr>
        <w:top w:val="none" w:sz="0" w:space="0" w:color="auto"/>
        <w:left w:val="none" w:sz="0" w:space="0" w:color="auto"/>
        <w:bottom w:val="none" w:sz="0" w:space="0" w:color="auto"/>
        <w:right w:val="none" w:sz="0" w:space="0" w:color="auto"/>
      </w:divBdr>
    </w:div>
    <w:div w:id="1534151582">
      <w:bodyDiv w:val="1"/>
      <w:marLeft w:val="0"/>
      <w:marRight w:val="0"/>
      <w:marTop w:val="0"/>
      <w:marBottom w:val="0"/>
      <w:divBdr>
        <w:top w:val="none" w:sz="0" w:space="0" w:color="auto"/>
        <w:left w:val="none" w:sz="0" w:space="0" w:color="auto"/>
        <w:bottom w:val="none" w:sz="0" w:space="0" w:color="auto"/>
        <w:right w:val="none" w:sz="0" w:space="0" w:color="auto"/>
      </w:divBdr>
    </w:div>
    <w:div w:id="1537309685">
      <w:bodyDiv w:val="1"/>
      <w:marLeft w:val="0"/>
      <w:marRight w:val="0"/>
      <w:marTop w:val="0"/>
      <w:marBottom w:val="0"/>
      <w:divBdr>
        <w:top w:val="none" w:sz="0" w:space="0" w:color="auto"/>
        <w:left w:val="none" w:sz="0" w:space="0" w:color="auto"/>
        <w:bottom w:val="none" w:sz="0" w:space="0" w:color="auto"/>
        <w:right w:val="none" w:sz="0" w:space="0" w:color="auto"/>
      </w:divBdr>
    </w:div>
    <w:div w:id="1537960676">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6916212">
      <w:bodyDiv w:val="1"/>
      <w:marLeft w:val="0"/>
      <w:marRight w:val="0"/>
      <w:marTop w:val="0"/>
      <w:marBottom w:val="0"/>
      <w:divBdr>
        <w:top w:val="none" w:sz="0" w:space="0" w:color="auto"/>
        <w:left w:val="none" w:sz="0" w:space="0" w:color="auto"/>
        <w:bottom w:val="none" w:sz="0" w:space="0" w:color="auto"/>
        <w:right w:val="none" w:sz="0" w:space="0" w:color="auto"/>
      </w:divBdr>
    </w:div>
    <w:div w:id="1552497889">
      <w:bodyDiv w:val="1"/>
      <w:marLeft w:val="0"/>
      <w:marRight w:val="0"/>
      <w:marTop w:val="0"/>
      <w:marBottom w:val="0"/>
      <w:divBdr>
        <w:top w:val="none" w:sz="0" w:space="0" w:color="auto"/>
        <w:left w:val="none" w:sz="0" w:space="0" w:color="auto"/>
        <w:bottom w:val="none" w:sz="0" w:space="0" w:color="auto"/>
        <w:right w:val="none" w:sz="0" w:space="0" w:color="auto"/>
      </w:divBdr>
    </w:div>
    <w:div w:id="1552693953">
      <w:bodyDiv w:val="1"/>
      <w:marLeft w:val="0"/>
      <w:marRight w:val="0"/>
      <w:marTop w:val="0"/>
      <w:marBottom w:val="0"/>
      <w:divBdr>
        <w:top w:val="none" w:sz="0" w:space="0" w:color="auto"/>
        <w:left w:val="none" w:sz="0" w:space="0" w:color="auto"/>
        <w:bottom w:val="none" w:sz="0" w:space="0" w:color="auto"/>
        <w:right w:val="none" w:sz="0" w:space="0" w:color="auto"/>
      </w:divBdr>
    </w:div>
    <w:div w:id="1554778852">
      <w:bodyDiv w:val="1"/>
      <w:marLeft w:val="0"/>
      <w:marRight w:val="0"/>
      <w:marTop w:val="0"/>
      <w:marBottom w:val="0"/>
      <w:divBdr>
        <w:top w:val="none" w:sz="0" w:space="0" w:color="auto"/>
        <w:left w:val="none" w:sz="0" w:space="0" w:color="auto"/>
        <w:bottom w:val="none" w:sz="0" w:space="0" w:color="auto"/>
        <w:right w:val="none" w:sz="0" w:space="0" w:color="auto"/>
      </w:divBdr>
    </w:div>
    <w:div w:id="1564101375">
      <w:bodyDiv w:val="1"/>
      <w:marLeft w:val="0"/>
      <w:marRight w:val="0"/>
      <w:marTop w:val="0"/>
      <w:marBottom w:val="0"/>
      <w:divBdr>
        <w:top w:val="none" w:sz="0" w:space="0" w:color="auto"/>
        <w:left w:val="none" w:sz="0" w:space="0" w:color="auto"/>
        <w:bottom w:val="none" w:sz="0" w:space="0" w:color="auto"/>
        <w:right w:val="none" w:sz="0" w:space="0" w:color="auto"/>
      </w:divBdr>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69533817">
      <w:bodyDiv w:val="1"/>
      <w:marLeft w:val="0"/>
      <w:marRight w:val="0"/>
      <w:marTop w:val="0"/>
      <w:marBottom w:val="0"/>
      <w:divBdr>
        <w:top w:val="none" w:sz="0" w:space="0" w:color="auto"/>
        <w:left w:val="none" w:sz="0" w:space="0" w:color="auto"/>
        <w:bottom w:val="none" w:sz="0" w:space="0" w:color="auto"/>
        <w:right w:val="none" w:sz="0" w:space="0" w:color="auto"/>
      </w:divBdr>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74311052">
      <w:bodyDiv w:val="1"/>
      <w:marLeft w:val="0"/>
      <w:marRight w:val="0"/>
      <w:marTop w:val="0"/>
      <w:marBottom w:val="0"/>
      <w:divBdr>
        <w:top w:val="none" w:sz="0" w:space="0" w:color="auto"/>
        <w:left w:val="none" w:sz="0" w:space="0" w:color="auto"/>
        <w:bottom w:val="none" w:sz="0" w:space="0" w:color="auto"/>
        <w:right w:val="none" w:sz="0" w:space="0" w:color="auto"/>
      </w:divBdr>
    </w:div>
    <w:div w:id="1580406275">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4148040">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586381362">
      <w:bodyDiv w:val="1"/>
      <w:marLeft w:val="0"/>
      <w:marRight w:val="0"/>
      <w:marTop w:val="0"/>
      <w:marBottom w:val="0"/>
      <w:divBdr>
        <w:top w:val="none" w:sz="0" w:space="0" w:color="auto"/>
        <w:left w:val="none" w:sz="0" w:space="0" w:color="auto"/>
        <w:bottom w:val="none" w:sz="0" w:space="0" w:color="auto"/>
        <w:right w:val="none" w:sz="0" w:space="0" w:color="auto"/>
      </w:divBdr>
    </w:div>
    <w:div w:id="1593777972">
      <w:bodyDiv w:val="1"/>
      <w:marLeft w:val="0"/>
      <w:marRight w:val="0"/>
      <w:marTop w:val="0"/>
      <w:marBottom w:val="0"/>
      <w:divBdr>
        <w:top w:val="none" w:sz="0" w:space="0" w:color="auto"/>
        <w:left w:val="none" w:sz="0" w:space="0" w:color="auto"/>
        <w:bottom w:val="none" w:sz="0" w:space="0" w:color="auto"/>
        <w:right w:val="none" w:sz="0" w:space="0" w:color="auto"/>
      </w:divBdr>
    </w:div>
    <w:div w:id="1594783530">
      <w:bodyDiv w:val="1"/>
      <w:marLeft w:val="0"/>
      <w:marRight w:val="0"/>
      <w:marTop w:val="0"/>
      <w:marBottom w:val="0"/>
      <w:divBdr>
        <w:top w:val="none" w:sz="0" w:space="0" w:color="auto"/>
        <w:left w:val="none" w:sz="0" w:space="0" w:color="auto"/>
        <w:bottom w:val="none" w:sz="0" w:space="0" w:color="auto"/>
        <w:right w:val="none" w:sz="0" w:space="0" w:color="auto"/>
      </w:divBdr>
    </w:div>
    <w:div w:id="1597667016">
      <w:bodyDiv w:val="1"/>
      <w:marLeft w:val="0"/>
      <w:marRight w:val="0"/>
      <w:marTop w:val="0"/>
      <w:marBottom w:val="0"/>
      <w:divBdr>
        <w:top w:val="none" w:sz="0" w:space="0" w:color="auto"/>
        <w:left w:val="none" w:sz="0" w:space="0" w:color="auto"/>
        <w:bottom w:val="none" w:sz="0" w:space="0" w:color="auto"/>
        <w:right w:val="none" w:sz="0" w:space="0" w:color="auto"/>
      </w:divBdr>
    </w:div>
    <w:div w:id="1599482658">
      <w:bodyDiv w:val="1"/>
      <w:marLeft w:val="0"/>
      <w:marRight w:val="0"/>
      <w:marTop w:val="0"/>
      <w:marBottom w:val="0"/>
      <w:divBdr>
        <w:top w:val="none" w:sz="0" w:space="0" w:color="auto"/>
        <w:left w:val="none" w:sz="0" w:space="0" w:color="auto"/>
        <w:bottom w:val="none" w:sz="0" w:space="0" w:color="auto"/>
        <w:right w:val="none" w:sz="0" w:space="0" w:color="auto"/>
      </w:divBdr>
    </w:div>
    <w:div w:id="1599557211">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0090986">
      <w:bodyDiv w:val="1"/>
      <w:marLeft w:val="0"/>
      <w:marRight w:val="0"/>
      <w:marTop w:val="0"/>
      <w:marBottom w:val="0"/>
      <w:divBdr>
        <w:top w:val="none" w:sz="0" w:space="0" w:color="auto"/>
        <w:left w:val="none" w:sz="0" w:space="0" w:color="auto"/>
        <w:bottom w:val="none" w:sz="0" w:space="0" w:color="auto"/>
        <w:right w:val="none" w:sz="0" w:space="0" w:color="auto"/>
      </w:divBdr>
    </w:div>
    <w:div w:id="1610508491">
      <w:bodyDiv w:val="1"/>
      <w:marLeft w:val="0"/>
      <w:marRight w:val="0"/>
      <w:marTop w:val="0"/>
      <w:marBottom w:val="0"/>
      <w:divBdr>
        <w:top w:val="none" w:sz="0" w:space="0" w:color="auto"/>
        <w:left w:val="none" w:sz="0" w:space="0" w:color="auto"/>
        <w:bottom w:val="none" w:sz="0" w:space="0" w:color="auto"/>
        <w:right w:val="none" w:sz="0" w:space="0" w:color="auto"/>
      </w:divBdr>
    </w:div>
    <w:div w:id="1612514479">
      <w:bodyDiv w:val="1"/>
      <w:marLeft w:val="0"/>
      <w:marRight w:val="0"/>
      <w:marTop w:val="0"/>
      <w:marBottom w:val="0"/>
      <w:divBdr>
        <w:top w:val="none" w:sz="0" w:space="0" w:color="auto"/>
        <w:left w:val="none" w:sz="0" w:space="0" w:color="auto"/>
        <w:bottom w:val="none" w:sz="0" w:space="0" w:color="auto"/>
        <w:right w:val="none" w:sz="0" w:space="0" w:color="auto"/>
      </w:divBdr>
    </w:div>
    <w:div w:id="1612518095">
      <w:bodyDiv w:val="1"/>
      <w:marLeft w:val="0"/>
      <w:marRight w:val="0"/>
      <w:marTop w:val="0"/>
      <w:marBottom w:val="0"/>
      <w:divBdr>
        <w:top w:val="none" w:sz="0" w:space="0" w:color="auto"/>
        <w:left w:val="none" w:sz="0" w:space="0" w:color="auto"/>
        <w:bottom w:val="none" w:sz="0" w:space="0" w:color="auto"/>
        <w:right w:val="none" w:sz="0" w:space="0" w:color="auto"/>
      </w:divBdr>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37028958">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8291191">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4309024">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8850633">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52254116">
      <w:bodyDiv w:val="1"/>
      <w:marLeft w:val="0"/>
      <w:marRight w:val="0"/>
      <w:marTop w:val="0"/>
      <w:marBottom w:val="0"/>
      <w:divBdr>
        <w:top w:val="none" w:sz="0" w:space="0" w:color="auto"/>
        <w:left w:val="none" w:sz="0" w:space="0" w:color="auto"/>
        <w:bottom w:val="none" w:sz="0" w:space="0" w:color="auto"/>
        <w:right w:val="none" w:sz="0" w:space="0" w:color="auto"/>
      </w:divBdr>
    </w:div>
    <w:div w:id="1652446779">
      <w:bodyDiv w:val="1"/>
      <w:marLeft w:val="0"/>
      <w:marRight w:val="0"/>
      <w:marTop w:val="0"/>
      <w:marBottom w:val="0"/>
      <w:divBdr>
        <w:top w:val="none" w:sz="0" w:space="0" w:color="auto"/>
        <w:left w:val="none" w:sz="0" w:space="0" w:color="auto"/>
        <w:bottom w:val="none" w:sz="0" w:space="0" w:color="auto"/>
        <w:right w:val="none" w:sz="0" w:space="0" w:color="auto"/>
      </w:divBdr>
    </w:div>
    <w:div w:id="1653176345">
      <w:bodyDiv w:val="1"/>
      <w:marLeft w:val="0"/>
      <w:marRight w:val="0"/>
      <w:marTop w:val="0"/>
      <w:marBottom w:val="0"/>
      <w:divBdr>
        <w:top w:val="none" w:sz="0" w:space="0" w:color="auto"/>
        <w:left w:val="none" w:sz="0" w:space="0" w:color="auto"/>
        <w:bottom w:val="none" w:sz="0" w:space="0" w:color="auto"/>
        <w:right w:val="none" w:sz="0" w:space="0" w:color="auto"/>
      </w:divBdr>
    </w:div>
    <w:div w:id="1662153093">
      <w:bodyDiv w:val="1"/>
      <w:marLeft w:val="0"/>
      <w:marRight w:val="0"/>
      <w:marTop w:val="0"/>
      <w:marBottom w:val="0"/>
      <w:divBdr>
        <w:top w:val="none" w:sz="0" w:space="0" w:color="auto"/>
        <w:left w:val="none" w:sz="0" w:space="0" w:color="auto"/>
        <w:bottom w:val="none" w:sz="0" w:space="0" w:color="auto"/>
        <w:right w:val="none" w:sz="0" w:space="0" w:color="auto"/>
      </w:divBdr>
    </w:div>
    <w:div w:id="1663120744">
      <w:bodyDiv w:val="1"/>
      <w:marLeft w:val="0"/>
      <w:marRight w:val="0"/>
      <w:marTop w:val="0"/>
      <w:marBottom w:val="0"/>
      <w:divBdr>
        <w:top w:val="none" w:sz="0" w:space="0" w:color="auto"/>
        <w:left w:val="none" w:sz="0" w:space="0" w:color="auto"/>
        <w:bottom w:val="none" w:sz="0" w:space="0" w:color="auto"/>
        <w:right w:val="none" w:sz="0" w:space="0" w:color="auto"/>
      </w:divBdr>
    </w:div>
    <w:div w:id="1663503019">
      <w:bodyDiv w:val="1"/>
      <w:marLeft w:val="0"/>
      <w:marRight w:val="0"/>
      <w:marTop w:val="0"/>
      <w:marBottom w:val="0"/>
      <w:divBdr>
        <w:top w:val="none" w:sz="0" w:space="0" w:color="auto"/>
        <w:left w:val="none" w:sz="0" w:space="0" w:color="auto"/>
        <w:bottom w:val="none" w:sz="0" w:space="0" w:color="auto"/>
        <w:right w:val="none" w:sz="0" w:space="0" w:color="auto"/>
      </w:divBdr>
    </w:div>
    <w:div w:id="1667198606">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69364925">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8263956">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81590514">
      <w:bodyDiv w:val="1"/>
      <w:marLeft w:val="0"/>
      <w:marRight w:val="0"/>
      <w:marTop w:val="0"/>
      <w:marBottom w:val="0"/>
      <w:divBdr>
        <w:top w:val="none" w:sz="0" w:space="0" w:color="auto"/>
        <w:left w:val="none" w:sz="0" w:space="0" w:color="auto"/>
        <w:bottom w:val="none" w:sz="0" w:space="0" w:color="auto"/>
        <w:right w:val="none" w:sz="0" w:space="0" w:color="auto"/>
      </w:divBdr>
    </w:div>
    <w:div w:id="1687361957">
      <w:bodyDiv w:val="1"/>
      <w:marLeft w:val="0"/>
      <w:marRight w:val="0"/>
      <w:marTop w:val="0"/>
      <w:marBottom w:val="0"/>
      <w:divBdr>
        <w:top w:val="none" w:sz="0" w:space="0" w:color="auto"/>
        <w:left w:val="none" w:sz="0" w:space="0" w:color="auto"/>
        <w:bottom w:val="none" w:sz="0" w:space="0" w:color="auto"/>
        <w:right w:val="none" w:sz="0" w:space="0" w:color="auto"/>
      </w:divBdr>
    </w:div>
    <w:div w:id="1688948552">
      <w:bodyDiv w:val="1"/>
      <w:marLeft w:val="0"/>
      <w:marRight w:val="0"/>
      <w:marTop w:val="0"/>
      <w:marBottom w:val="0"/>
      <w:divBdr>
        <w:top w:val="none" w:sz="0" w:space="0" w:color="auto"/>
        <w:left w:val="none" w:sz="0" w:space="0" w:color="auto"/>
        <w:bottom w:val="none" w:sz="0" w:space="0" w:color="auto"/>
        <w:right w:val="none" w:sz="0" w:space="0" w:color="auto"/>
      </w:divBdr>
    </w:div>
    <w:div w:id="1693340595">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696466181">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06830943">
      <w:bodyDiv w:val="1"/>
      <w:marLeft w:val="0"/>
      <w:marRight w:val="0"/>
      <w:marTop w:val="0"/>
      <w:marBottom w:val="0"/>
      <w:divBdr>
        <w:top w:val="none" w:sz="0" w:space="0" w:color="auto"/>
        <w:left w:val="none" w:sz="0" w:space="0" w:color="auto"/>
        <w:bottom w:val="none" w:sz="0" w:space="0" w:color="auto"/>
        <w:right w:val="none" w:sz="0" w:space="0" w:color="auto"/>
      </w:divBdr>
    </w:div>
    <w:div w:id="1712069428">
      <w:bodyDiv w:val="1"/>
      <w:marLeft w:val="0"/>
      <w:marRight w:val="0"/>
      <w:marTop w:val="0"/>
      <w:marBottom w:val="0"/>
      <w:divBdr>
        <w:top w:val="none" w:sz="0" w:space="0" w:color="auto"/>
        <w:left w:val="none" w:sz="0" w:space="0" w:color="auto"/>
        <w:bottom w:val="none" w:sz="0" w:space="0" w:color="auto"/>
        <w:right w:val="none" w:sz="0" w:space="0" w:color="auto"/>
      </w:divBdr>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4843639">
      <w:bodyDiv w:val="1"/>
      <w:marLeft w:val="0"/>
      <w:marRight w:val="0"/>
      <w:marTop w:val="0"/>
      <w:marBottom w:val="0"/>
      <w:divBdr>
        <w:top w:val="none" w:sz="0" w:space="0" w:color="auto"/>
        <w:left w:val="none" w:sz="0" w:space="0" w:color="auto"/>
        <w:bottom w:val="none" w:sz="0" w:space="0" w:color="auto"/>
        <w:right w:val="none" w:sz="0" w:space="0" w:color="auto"/>
      </w:divBdr>
    </w:div>
    <w:div w:id="1715931656">
      <w:bodyDiv w:val="1"/>
      <w:marLeft w:val="0"/>
      <w:marRight w:val="0"/>
      <w:marTop w:val="0"/>
      <w:marBottom w:val="0"/>
      <w:divBdr>
        <w:top w:val="none" w:sz="0" w:space="0" w:color="auto"/>
        <w:left w:val="none" w:sz="0" w:space="0" w:color="auto"/>
        <w:bottom w:val="none" w:sz="0" w:space="0" w:color="auto"/>
        <w:right w:val="none" w:sz="0" w:space="0" w:color="auto"/>
      </w:divBdr>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22903048">
      <w:bodyDiv w:val="1"/>
      <w:marLeft w:val="0"/>
      <w:marRight w:val="0"/>
      <w:marTop w:val="0"/>
      <w:marBottom w:val="0"/>
      <w:divBdr>
        <w:top w:val="none" w:sz="0" w:space="0" w:color="auto"/>
        <w:left w:val="none" w:sz="0" w:space="0" w:color="auto"/>
        <w:bottom w:val="none" w:sz="0" w:space="0" w:color="auto"/>
        <w:right w:val="none" w:sz="0" w:space="0" w:color="auto"/>
      </w:divBdr>
    </w:div>
    <w:div w:id="1726874730">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35735427">
      <w:bodyDiv w:val="1"/>
      <w:marLeft w:val="0"/>
      <w:marRight w:val="0"/>
      <w:marTop w:val="0"/>
      <w:marBottom w:val="0"/>
      <w:divBdr>
        <w:top w:val="none" w:sz="0" w:space="0" w:color="auto"/>
        <w:left w:val="none" w:sz="0" w:space="0" w:color="auto"/>
        <w:bottom w:val="none" w:sz="0" w:space="0" w:color="auto"/>
        <w:right w:val="none" w:sz="0" w:space="0" w:color="auto"/>
      </w:divBdr>
    </w:div>
    <w:div w:id="1736977312">
      <w:bodyDiv w:val="1"/>
      <w:marLeft w:val="0"/>
      <w:marRight w:val="0"/>
      <w:marTop w:val="0"/>
      <w:marBottom w:val="0"/>
      <w:divBdr>
        <w:top w:val="none" w:sz="0" w:space="0" w:color="auto"/>
        <w:left w:val="none" w:sz="0" w:space="0" w:color="auto"/>
        <w:bottom w:val="none" w:sz="0" w:space="0" w:color="auto"/>
        <w:right w:val="none" w:sz="0" w:space="0" w:color="auto"/>
      </w:divBdr>
    </w:div>
    <w:div w:id="1740251493">
      <w:bodyDiv w:val="1"/>
      <w:marLeft w:val="0"/>
      <w:marRight w:val="0"/>
      <w:marTop w:val="0"/>
      <w:marBottom w:val="0"/>
      <w:divBdr>
        <w:top w:val="none" w:sz="0" w:space="0" w:color="auto"/>
        <w:left w:val="none" w:sz="0" w:space="0" w:color="auto"/>
        <w:bottom w:val="none" w:sz="0" w:space="0" w:color="auto"/>
        <w:right w:val="none" w:sz="0" w:space="0" w:color="auto"/>
      </w:divBdr>
    </w:div>
    <w:div w:id="1741367549">
      <w:bodyDiv w:val="1"/>
      <w:marLeft w:val="0"/>
      <w:marRight w:val="0"/>
      <w:marTop w:val="0"/>
      <w:marBottom w:val="0"/>
      <w:divBdr>
        <w:top w:val="none" w:sz="0" w:space="0" w:color="auto"/>
        <w:left w:val="none" w:sz="0" w:space="0" w:color="auto"/>
        <w:bottom w:val="none" w:sz="0" w:space="0" w:color="auto"/>
        <w:right w:val="none" w:sz="0" w:space="0" w:color="auto"/>
      </w:divBdr>
    </w:div>
    <w:div w:id="1743064921">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52696689">
      <w:bodyDiv w:val="1"/>
      <w:marLeft w:val="0"/>
      <w:marRight w:val="0"/>
      <w:marTop w:val="0"/>
      <w:marBottom w:val="0"/>
      <w:divBdr>
        <w:top w:val="none" w:sz="0" w:space="0" w:color="auto"/>
        <w:left w:val="none" w:sz="0" w:space="0" w:color="auto"/>
        <w:bottom w:val="none" w:sz="0" w:space="0" w:color="auto"/>
        <w:right w:val="none" w:sz="0" w:space="0" w:color="auto"/>
      </w:divBdr>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60564614">
      <w:bodyDiv w:val="1"/>
      <w:marLeft w:val="0"/>
      <w:marRight w:val="0"/>
      <w:marTop w:val="0"/>
      <w:marBottom w:val="0"/>
      <w:divBdr>
        <w:top w:val="none" w:sz="0" w:space="0" w:color="auto"/>
        <w:left w:val="none" w:sz="0" w:space="0" w:color="auto"/>
        <w:bottom w:val="none" w:sz="0" w:space="0" w:color="auto"/>
        <w:right w:val="none" w:sz="0" w:space="0" w:color="auto"/>
      </w:divBdr>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68771268">
      <w:bodyDiv w:val="1"/>
      <w:marLeft w:val="0"/>
      <w:marRight w:val="0"/>
      <w:marTop w:val="0"/>
      <w:marBottom w:val="0"/>
      <w:divBdr>
        <w:top w:val="none" w:sz="0" w:space="0" w:color="auto"/>
        <w:left w:val="none" w:sz="0" w:space="0" w:color="auto"/>
        <w:bottom w:val="none" w:sz="0" w:space="0" w:color="auto"/>
        <w:right w:val="none" w:sz="0" w:space="0" w:color="auto"/>
      </w:divBdr>
    </w:div>
    <w:div w:id="1769504395">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73939831">
      <w:bodyDiv w:val="1"/>
      <w:marLeft w:val="0"/>
      <w:marRight w:val="0"/>
      <w:marTop w:val="0"/>
      <w:marBottom w:val="0"/>
      <w:divBdr>
        <w:top w:val="none" w:sz="0" w:space="0" w:color="auto"/>
        <w:left w:val="none" w:sz="0" w:space="0" w:color="auto"/>
        <w:bottom w:val="none" w:sz="0" w:space="0" w:color="auto"/>
        <w:right w:val="none" w:sz="0" w:space="0" w:color="auto"/>
      </w:divBdr>
    </w:div>
    <w:div w:id="1773940508">
      <w:bodyDiv w:val="1"/>
      <w:marLeft w:val="0"/>
      <w:marRight w:val="0"/>
      <w:marTop w:val="0"/>
      <w:marBottom w:val="0"/>
      <w:divBdr>
        <w:top w:val="none" w:sz="0" w:space="0" w:color="auto"/>
        <w:left w:val="none" w:sz="0" w:space="0" w:color="auto"/>
        <w:bottom w:val="none" w:sz="0" w:space="0" w:color="auto"/>
        <w:right w:val="none" w:sz="0" w:space="0" w:color="auto"/>
      </w:divBdr>
    </w:div>
    <w:div w:id="1780418108">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783500356">
      <w:bodyDiv w:val="1"/>
      <w:marLeft w:val="0"/>
      <w:marRight w:val="0"/>
      <w:marTop w:val="0"/>
      <w:marBottom w:val="0"/>
      <w:divBdr>
        <w:top w:val="none" w:sz="0" w:space="0" w:color="auto"/>
        <w:left w:val="none" w:sz="0" w:space="0" w:color="auto"/>
        <w:bottom w:val="none" w:sz="0" w:space="0" w:color="auto"/>
        <w:right w:val="none" w:sz="0" w:space="0" w:color="auto"/>
      </w:divBdr>
    </w:div>
    <w:div w:id="1797723790">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00299765">
      <w:bodyDiv w:val="1"/>
      <w:marLeft w:val="0"/>
      <w:marRight w:val="0"/>
      <w:marTop w:val="0"/>
      <w:marBottom w:val="0"/>
      <w:divBdr>
        <w:top w:val="none" w:sz="0" w:space="0" w:color="auto"/>
        <w:left w:val="none" w:sz="0" w:space="0" w:color="auto"/>
        <w:bottom w:val="none" w:sz="0" w:space="0" w:color="auto"/>
        <w:right w:val="none" w:sz="0" w:space="0" w:color="auto"/>
      </w:divBdr>
    </w:div>
    <w:div w:id="1800344770">
      <w:bodyDiv w:val="1"/>
      <w:marLeft w:val="0"/>
      <w:marRight w:val="0"/>
      <w:marTop w:val="0"/>
      <w:marBottom w:val="0"/>
      <w:divBdr>
        <w:top w:val="none" w:sz="0" w:space="0" w:color="auto"/>
        <w:left w:val="none" w:sz="0" w:space="0" w:color="auto"/>
        <w:bottom w:val="none" w:sz="0" w:space="0" w:color="auto"/>
        <w:right w:val="none" w:sz="0" w:space="0" w:color="auto"/>
      </w:divBdr>
    </w:div>
    <w:div w:id="1801070964">
      <w:bodyDiv w:val="1"/>
      <w:marLeft w:val="0"/>
      <w:marRight w:val="0"/>
      <w:marTop w:val="0"/>
      <w:marBottom w:val="0"/>
      <w:divBdr>
        <w:top w:val="none" w:sz="0" w:space="0" w:color="auto"/>
        <w:left w:val="none" w:sz="0" w:space="0" w:color="auto"/>
        <w:bottom w:val="none" w:sz="0" w:space="0" w:color="auto"/>
        <w:right w:val="none" w:sz="0" w:space="0" w:color="auto"/>
      </w:divBdr>
    </w:div>
    <w:div w:id="1801653880">
      <w:bodyDiv w:val="1"/>
      <w:marLeft w:val="0"/>
      <w:marRight w:val="0"/>
      <w:marTop w:val="0"/>
      <w:marBottom w:val="0"/>
      <w:divBdr>
        <w:top w:val="none" w:sz="0" w:space="0" w:color="auto"/>
        <w:left w:val="none" w:sz="0" w:space="0" w:color="auto"/>
        <w:bottom w:val="none" w:sz="0" w:space="0" w:color="auto"/>
        <w:right w:val="none" w:sz="0" w:space="0" w:color="auto"/>
      </w:divBdr>
    </w:div>
    <w:div w:id="1803419766">
      <w:bodyDiv w:val="1"/>
      <w:marLeft w:val="0"/>
      <w:marRight w:val="0"/>
      <w:marTop w:val="0"/>
      <w:marBottom w:val="0"/>
      <w:divBdr>
        <w:top w:val="none" w:sz="0" w:space="0" w:color="auto"/>
        <w:left w:val="none" w:sz="0" w:space="0" w:color="auto"/>
        <w:bottom w:val="none" w:sz="0" w:space="0" w:color="auto"/>
        <w:right w:val="none" w:sz="0" w:space="0" w:color="auto"/>
      </w:divBdr>
    </w:div>
    <w:div w:id="1807820519">
      <w:bodyDiv w:val="1"/>
      <w:marLeft w:val="0"/>
      <w:marRight w:val="0"/>
      <w:marTop w:val="0"/>
      <w:marBottom w:val="0"/>
      <w:divBdr>
        <w:top w:val="none" w:sz="0" w:space="0" w:color="auto"/>
        <w:left w:val="none" w:sz="0" w:space="0" w:color="auto"/>
        <w:bottom w:val="none" w:sz="0" w:space="0" w:color="auto"/>
        <w:right w:val="none" w:sz="0" w:space="0" w:color="auto"/>
      </w:divBdr>
    </w:div>
    <w:div w:id="1808811563">
      <w:bodyDiv w:val="1"/>
      <w:marLeft w:val="0"/>
      <w:marRight w:val="0"/>
      <w:marTop w:val="0"/>
      <w:marBottom w:val="0"/>
      <w:divBdr>
        <w:top w:val="none" w:sz="0" w:space="0" w:color="auto"/>
        <w:left w:val="none" w:sz="0" w:space="0" w:color="auto"/>
        <w:bottom w:val="none" w:sz="0" w:space="0" w:color="auto"/>
        <w:right w:val="none" w:sz="0" w:space="0" w:color="auto"/>
      </w:divBdr>
    </w:div>
    <w:div w:id="1814639079">
      <w:bodyDiv w:val="1"/>
      <w:marLeft w:val="0"/>
      <w:marRight w:val="0"/>
      <w:marTop w:val="0"/>
      <w:marBottom w:val="0"/>
      <w:divBdr>
        <w:top w:val="none" w:sz="0" w:space="0" w:color="auto"/>
        <w:left w:val="none" w:sz="0" w:space="0" w:color="auto"/>
        <w:bottom w:val="none" w:sz="0" w:space="0" w:color="auto"/>
        <w:right w:val="none" w:sz="0" w:space="0" w:color="auto"/>
      </w:divBdr>
    </w:div>
    <w:div w:id="1815562530">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18952719">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1578765">
      <w:bodyDiv w:val="1"/>
      <w:marLeft w:val="0"/>
      <w:marRight w:val="0"/>
      <w:marTop w:val="0"/>
      <w:marBottom w:val="0"/>
      <w:divBdr>
        <w:top w:val="none" w:sz="0" w:space="0" w:color="auto"/>
        <w:left w:val="none" w:sz="0" w:space="0" w:color="auto"/>
        <w:bottom w:val="none" w:sz="0" w:space="0" w:color="auto"/>
        <w:right w:val="none" w:sz="0" w:space="0" w:color="auto"/>
      </w:divBdr>
    </w:div>
    <w:div w:id="1823349855">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26968641">
      <w:bodyDiv w:val="1"/>
      <w:marLeft w:val="0"/>
      <w:marRight w:val="0"/>
      <w:marTop w:val="0"/>
      <w:marBottom w:val="0"/>
      <w:divBdr>
        <w:top w:val="none" w:sz="0" w:space="0" w:color="auto"/>
        <w:left w:val="none" w:sz="0" w:space="0" w:color="auto"/>
        <w:bottom w:val="none" w:sz="0" w:space="0" w:color="auto"/>
        <w:right w:val="none" w:sz="0" w:space="0" w:color="auto"/>
      </w:divBdr>
    </w:div>
    <w:div w:id="1830756121">
      <w:bodyDiv w:val="1"/>
      <w:marLeft w:val="0"/>
      <w:marRight w:val="0"/>
      <w:marTop w:val="0"/>
      <w:marBottom w:val="0"/>
      <w:divBdr>
        <w:top w:val="none" w:sz="0" w:space="0" w:color="auto"/>
        <w:left w:val="none" w:sz="0" w:space="0" w:color="auto"/>
        <w:bottom w:val="none" w:sz="0" w:space="0" w:color="auto"/>
        <w:right w:val="none" w:sz="0" w:space="0" w:color="auto"/>
      </w:divBdr>
    </w:div>
    <w:div w:id="1831285241">
      <w:bodyDiv w:val="1"/>
      <w:marLeft w:val="0"/>
      <w:marRight w:val="0"/>
      <w:marTop w:val="0"/>
      <w:marBottom w:val="0"/>
      <w:divBdr>
        <w:top w:val="none" w:sz="0" w:space="0" w:color="auto"/>
        <w:left w:val="none" w:sz="0" w:space="0" w:color="auto"/>
        <w:bottom w:val="none" w:sz="0" w:space="0" w:color="auto"/>
        <w:right w:val="none" w:sz="0" w:space="0" w:color="auto"/>
      </w:divBdr>
    </w:div>
    <w:div w:id="1844393907">
      <w:bodyDiv w:val="1"/>
      <w:marLeft w:val="0"/>
      <w:marRight w:val="0"/>
      <w:marTop w:val="0"/>
      <w:marBottom w:val="0"/>
      <w:divBdr>
        <w:top w:val="none" w:sz="0" w:space="0" w:color="auto"/>
        <w:left w:val="none" w:sz="0" w:space="0" w:color="auto"/>
        <w:bottom w:val="none" w:sz="0" w:space="0" w:color="auto"/>
        <w:right w:val="none" w:sz="0" w:space="0" w:color="auto"/>
      </w:divBdr>
    </w:div>
    <w:div w:id="1845434801">
      <w:bodyDiv w:val="1"/>
      <w:marLeft w:val="0"/>
      <w:marRight w:val="0"/>
      <w:marTop w:val="0"/>
      <w:marBottom w:val="0"/>
      <w:divBdr>
        <w:top w:val="none" w:sz="0" w:space="0" w:color="auto"/>
        <w:left w:val="none" w:sz="0" w:space="0" w:color="auto"/>
        <w:bottom w:val="none" w:sz="0" w:space="0" w:color="auto"/>
        <w:right w:val="none" w:sz="0" w:space="0" w:color="auto"/>
      </w:divBdr>
    </w:div>
    <w:div w:id="1845437738">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8083268">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64512186">
      <w:bodyDiv w:val="1"/>
      <w:marLeft w:val="0"/>
      <w:marRight w:val="0"/>
      <w:marTop w:val="0"/>
      <w:marBottom w:val="0"/>
      <w:divBdr>
        <w:top w:val="none" w:sz="0" w:space="0" w:color="auto"/>
        <w:left w:val="none" w:sz="0" w:space="0" w:color="auto"/>
        <w:bottom w:val="none" w:sz="0" w:space="0" w:color="auto"/>
        <w:right w:val="none" w:sz="0" w:space="0" w:color="auto"/>
      </w:divBdr>
    </w:div>
    <w:div w:id="1866366131">
      <w:bodyDiv w:val="1"/>
      <w:marLeft w:val="0"/>
      <w:marRight w:val="0"/>
      <w:marTop w:val="0"/>
      <w:marBottom w:val="0"/>
      <w:divBdr>
        <w:top w:val="none" w:sz="0" w:space="0" w:color="auto"/>
        <w:left w:val="none" w:sz="0" w:space="0" w:color="auto"/>
        <w:bottom w:val="none" w:sz="0" w:space="0" w:color="auto"/>
        <w:right w:val="none" w:sz="0" w:space="0" w:color="auto"/>
      </w:divBdr>
    </w:div>
    <w:div w:id="1877347401">
      <w:bodyDiv w:val="1"/>
      <w:marLeft w:val="0"/>
      <w:marRight w:val="0"/>
      <w:marTop w:val="0"/>
      <w:marBottom w:val="0"/>
      <w:divBdr>
        <w:top w:val="none" w:sz="0" w:space="0" w:color="auto"/>
        <w:left w:val="none" w:sz="0" w:space="0" w:color="auto"/>
        <w:bottom w:val="none" w:sz="0" w:space="0" w:color="auto"/>
        <w:right w:val="none" w:sz="0" w:space="0" w:color="auto"/>
      </w:divBdr>
    </w:div>
    <w:div w:id="1877692704">
      <w:bodyDiv w:val="1"/>
      <w:marLeft w:val="0"/>
      <w:marRight w:val="0"/>
      <w:marTop w:val="0"/>
      <w:marBottom w:val="0"/>
      <w:divBdr>
        <w:top w:val="none" w:sz="0" w:space="0" w:color="auto"/>
        <w:left w:val="none" w:sz="0" w:space="0" w:color="auto"/>
        <w:bottom w:val="none" w:sz="0" w:space="0" w:color="auto"/>
        <w:right w:val="none" w:sz="0" w:space="0" w:color="auto"/>
      </w:divBdr>
    </w:div>
    <w:div w:id="1877960379">
      <w:bodyDiv w:val="1"/>
      <w:marLeft w:val="0"/>
      <w:marRight w:val="0"/>
      <w:marTop w:val="0"/>
      <w:marBottom w:val="0"/>
      <w:divBdr>
        <w:top w:val="none" w:sz="0" w:space="0" w:color="auto"/>
        <w:left w:val="none" w:sz="0" w:space="0" w:color="auto"/>
        <w:bottom w:val="none" w:sz="0" w:space="0" w:color="auto"/>
        <w:right w:val="none" w:sz="0" w:space="0" w:color="auto"/>
      </w:divBdr>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205009">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138025">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4584461">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902518218">
      <w:bodyDiv w:val="1"/>
      <w:marLeft w:val="0"/>
      <w:marRight w:val="0"/>
      <w:marTop w:val="0"/>
      <w:marBottom w:val="0"/>
      <w:divBdr>
        <w:top w:val="none" w:sz="0" w:space="0" w:color="auto"/>
        <w:left w:val="none" w:sz="0" w:space="0" w:color="auto"/>
        <w:bottom w:val="none" w:sz="0" w:space="0" w:color="auto"/>
        <w:right w:val="none" w:sz="0" w:space="0" w:color="auto"/>
      </w:divBdr>
    </w:div>
    <w:div w:id="1905095477">
      <w:bodyDiv w:val="1"/>
      <w:marLeft w:val="0"/>
      <w:marRight w:val="0"/>
      <w:marTop w:val="0"/>
      <w:marBottom w:val="0"/>
      <w:divBdr>
        <w:top w:val="none" w:sz="0" w:space="0" w:color="auto"/>
        <w:left w:val="none" w:sz="0" w:space="0" w:color="auto"/>
        <w:bottom w:val="none" w:sz="0" w:space="0" w:color="auto"/>
        <w:right w:val="none" w:sz="0" w:space="0" w:color="auto"/>
      </w:divBdr>
    </w:div>
    <w:div w:id="1908757399">
      <w:bodyDiv w:val="1"/>
      <w:marLeft w:val="0"/>
      <w:marRight w:val="0"/>
      <w:marTop w:val="0"/>
      <w:marBottom w:val="0"/>
      <w:divBdr>
        <w:top w:val="none" w:sz="0" w:space="0" w:color="auto"/>
        <w:left w:val="none" w:sz="0" w:space="0" w:color="auto"/>
        <w:bottom w:val="none" w:sz="0" w:space="0" w:color="auto"/>
        <w:right w:val="none" w:sz="0" w:space="0" w:color="auto"/>
      </w:divBdr>
    </w:div>
    <w:div w:id="1912421392">
      <w:bodyDiv w:val="1"/>
      <w:marLeft w:val="0"/>
      <w:marRight w:val="0"/>
      <w:marTop w:val="0"/>
      <w:marBottom w:val="0"/>
      <w:divBdr>
        <w:top w:val="none" w:sz="0" w:space="0" w:color="auto"/>
        <w:left w:val="none" w:sz="0" w:space="0" w:color="auto"/>
        <w:bottom w:val="none" w:sz="0" w:space="0" w:color="auto"/>
        <w:right w:val="none" w:sz="0" w:space="0" w:color="auto"/>
      </w:divBdr>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19904852">
      <w:bodyDiv w:val="1"/>
      <w:marLeft w:val="0"/>
      <w:marRight w:val="0"/>
      <w:marTop w:val="0"/>
      <w:marBottom w:val="0"/>
      <w:divBdr>
        <w:top w:val="none" w:sz="0" w:space="0" w:color="auto"/>
        <w:left w:val="none" w:sz="0" w:space="0" w:color="auto"/>
        <w:bottom w:val="none" w:sz="0" w:space="0" w:color="auto"/>
        <w:right w:val="none" w:sz="0" w:space="0" w:color="auto"/>
      </w:divBdr>
    </w:div>
    <w:div w:id="1923568483">
      <w:bodyDiv w:val="1"/>
      <w:marLeft w:val="0"/>
      <w:marRight w:val="0"/>
      <w:marTop w:val="0"/>
      <w:marBottom w:val="0"/>
      <w:divBdr>
        <w:top w:val="none" w:sz="0" w:space="0" w:color="auto"/>
        <w:left w:val="none" w:sz="0" w:space="0" w:color="auto"/>
        <w:bottom w:val="none" w:sz="0" w:space="0" w:color="auto"/>
        <w:right w:val="none" w:sz="0" w:space="0" w:color="auto"/>
      </w:divBdr>
    </w:div>
    <w:div w:id="1926183354">
      <w:bodyDiv w:val="1"/>
      <w:marLeft w:val="0"/>
      <w:marRight w:val="0"/>
      <w:marTop w:val="0"/>
      <w:marBottom w:val="0"/>
      <w:divBdr>
        <w:top w:val="none" w:sz="0" w:space="0" w:color="auto"/>
        <w:left w:val="none" w:sz="0" w:space="0" w:color="auto"/>
        <w:bottom w:val="none" w:sz="0" w:space="0" w:color="auto"/>
        <w:right w:val="none" w:sz="0" w:space="0" w:color="auto"/>
      </w:divBdr>
    </w:div>
    <w:div w:id="1928880519">
      <w:bodyDiv w:val="1"/>
      <w:marLeft w:val="0"/>
      <w:marRight w:val="0"/>
      <w:marTop w:val="0"/>
      <w:marBottom w:val="0"/>
      <w:divBdr>
        <w:top w:val="none" w:sz="0" w:space="0" w:color="auto"/>
        <w:left w:val="none" w:sz="0" w:space="0" w:color="auto"/>
        <w:bottom w:val="none" w:sz="0" w:space="0" w:color="auto"/>
        <w:right w:val="none" w:sz="0" w:space="0" w:color="auto"/>
      </w:divBdr>
    </w:div>
    <w:div w:id="1929265963">
      <w:bodyDiv w:val="1"/>
      <w:marLeft w:val="0"/>
      <w:marRight w:val="0"/>
      <w:marTop w:val="0"/>
      <w:marBottom w:val="0"/>
      <w:divBdr>
        <w:top w:val="none" w:sz="0" w:space="0" w:color="auto"/>
        <w:left w:val="none" w:sz="0" w:space="0" w:color="auto"/>
        <w:bottom w:val="none" w:sz="0" w:space="0" w:color="auto"/>
        <w:right w:val="none" w:sz="0" w:space="0" w:color="auto"/>
      </w:divBdr>
    </w:div>
    <w:div w:id="1935897393">
      <w:bodyDiv w:val="1"/>
      <w:marLeft w:val="0"/>
      <w:marRight w:val="0"/>
      <w:marTop w:val="0"/>
      <w:marBottom w:val="0"/>
      <w:divBdr>
        <w:top w:val="none" w:sz="0" w:space="0" w:color="auto"/>
        <w:left w:val="none" w:sz="0" w:space="0" w:color="auto"/>
        <w:bottom w:val="none" w:sz="0" w:space="0" w:color="auto"/>
        <w:right w:val="none" w:sz="0" w:space="0" w:color="auto"/>
      </w:divBdr>
    </w:div>
    <w:div w:id="1936664995">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37899855">
      <w:bodyDiv w:val="1"/>
      <w:marLeft w:val="0"/>
      <w:marRight w:val="0"/>
      <w:marTop w:val="0"/>
      <w:marBottom w:val="0"/>
      <w:divBdr>
        <w:top w:val="none" w:sz="0" w:space="0" w:color="auto"/>
        <w:left w:val="none" w:sz="0" w:space="0" w:color="auto"/>
        <w:bottom w:val="none" w:sz="0" w:space="0" w:color="auto"/>
        <w:right w:val="none" w:sz="0" w:space="0" w:color="auto"/>
      </w:divBdr>
    </w:div>
    <w:div w:id="1939945201">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557726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49310878">
      <w:bodyDiv w:val="1"/>
      <w:marLeft w:val="0"/>
      <w:marRight w:val="0"/>
      <w:marTop w:val="0"/>
      <w:marBottom w:val="0"/>
      <w:divBdr>
        <w:top w:val="none" w:sz="0" w:space="0" w:color="auto"/>
        <w:left w:val="none" w:sz="0" w:space="0" w:color="auto"/>
        <w:bottom w:val="none" w:sz="0" w:space="0" w:color="auto"/>
        <w:right w:val="none" w:sz="0" w:space="0" w:color="auto"/>
      </w:divBdr>
    </w:div>
    <w:div w:id="1950232656">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52081639">
      <w:bodyDiv w:val="1"/>
      <w:marLeft w:val="0"/>
      <w:marRight w:val="0"/>
      <w:marTop w:val="0"/>
      <w:marBottom w:val="0"/>
      <w:divBdr>
        <w:top w:val="none" w:sz="0" w:space="0" w:color="auto"/>
        <w:left w:val="none" w:sz="0" w:space="0" w:color="auto"/>
        <w:bottom w:val="none" w:sz="0" w:space="0" w:color="auto"/>
        <w:right w:val="none" w:sz="0" w:space="0" w:color="auto"/>
      </w:divBdr>
    </w:div>
    <w:div w:id="1953244994">
      <w:bodyDiv w:val="1"/>
      <w:marLeft w:val="0"/>
      <w:marRight w:val="0"/>
      <w:marTop w:val="0"/>
      <w:marBottom w:val="0"/>
      <w:divBdr>
        <w:top w:val="none" w:sz="0" w:space="0" w:color="auto"/>
        <w:left w:val="none" w:sz="0" w:space="0" w:color="auto"/>
        <w:bottom w:val="none" w:sz="0" w:space="0" w:color="auto"/>
        <w:right w:val="none" w:sz="0" w:space="0" w:color="auto"/>
      </w:divBdr>
    </w:div>
    <w:div w:id="1958563581">
      <w:bodyDiv w:val="1"/>
      <w:marLeft w:val="0"/>
      <w:marRight w:val="0"/>
      <w:marTop w:val="0"/>
      <w:marBottom w:val="0"/>
      <w:divBdr>
        <w:top w:val="none" w:sz="0" w:space="0" w:color="auto"/>
        <w:left w:val="none" w:sz="0" w:space="0" w:color="auto"/>
        <w:bottom w:val="none" w:sz="0" w:space="0" w:color="auto"/>
        <w:right w:val="none" w:sz="0" w:space="0" w:color="auto"/>
      </w:divBdr>
    </w:div>
    <w:div w:id="1958563998">
      <w:bodyDiv w:val="1"/>
      <w:marLeft w:val="0"/>
      <w:marRight w:val="0"/>
      <w:marTop w:val="0"/>
      <w:marBottom w:val="0"/>
      <w:divBdr>
        <w:top w:val="none" w:sz="0" w:space="0" w:color="auto"/>
        <w:left w:val="none" w:sz="0" w:space="0" w:color="auto"/>
        <w:bottom w:val="none" w:sz="0" w:space="0" w:color="auto"/>
        <w:right w:val="none" w:sz="0" w:space="0" w:color="auto"/>
      </w:divBdr>
    </w:div>
    <w:div w:id="1962954458">
      <w:bodyDiv w:val="1"/>
      <w:marLeft w:val="0"/>
      <w:marRight w:val="0"/>
      <w:marTop w:val="0"/>
      <w:marBottom w:val="0"/>
      <w:divBdr>
        <w:top w:val="none" w:sz="0" w:space="0" w:color="auto"/>
        <w:left w:val="none" w:sz="0" w:space="0" w:color="auto"/>
        <w:bottom w:val="none" w:sz="0" w:space="0" w:color="auto"/>
        <w:right w:val="none" w:sz="0" w:space="0" w:color="auto"/>
      </w:divBdr>
    </w:div>
    <w:div w:id="1963069228">
      <w:bodyDiv w:val="1"/>
      <w:marLeft w:val="0"/>
      <w:marRight w:val="0"/>
      <w:marTop w:val="0"/>
      <w:marBottom w:val="0"/>
      <w:divBdr>
        <w:top w:val="none" w:sz="0" w:space="0" w:color="auto"/>
        <w:left w:val="none" w:sz="0" w:space="0" w:color="auto"/>
        <w:bottom w:val="none" w:sz="0" w:space="0" w:color="auto"/>
        <w:right w:val="none" w:sz="0" w:space="0" w:color="auto"/>
      </w:divBdr>
    </w:div>
    <w:div w:id="1968050078">
      <w:bodyDiv w:val="1"/>
      <w:marLeft w:val="0"/>
      <w:marRight w:val="0"/>
      <w:marTop w:val="0"/>
      <w:marBottom w:val="0"/>
      <w:divBdr>
        <w:top w:val="none" w:sz="0" w:space="0" w:color="auto"/>
        <w:left w:val="none" w:sz="0" w:space="0" w:color="auto"/>
        <w:bottom w:val="none" w:sz="0" w:space="0" w:color="auto"/>
        <w:right w:val="none" w:sz="0" w:space="0" w:color="auto"/>
      </w:divBdr>
    </w:div>
    <w:div w:id="1968898419">
      <w:bodyDiv w:val="1"/>
      <w:marLeft w:val="0"/>
      <w:marRight w:val="0"/>
      <w:marTop w:val="0"/>
      <w:marBottom w:val="0"/>
      <w:divBdr>
        <w:top w:val="none" w:sz="0" w:space="0" w:color="auto"/>
        <w:left w:val="none" w:sz="0" w:space="0" w:color="auto"/>
        <w:bottom w:val="none" w:sz="0" w:space="0" w:color="auto"/>
        <w:right w:val="none" w:sz="0" w:space="0" w:color="auto"/>
      </w:divBdr>
    </w:div>
    <w:div w:id="1975014717">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0379394">
      <w:bodyDiv w:val="1"/>
      <w:marLeft w:val="0"/>
      <w:marRight w:val="0"/>
      <w:marTop w:val="0"/>
      <w:marBottom w:val="0"/>
      <w:divBdr>
        <w:top w:val="none" w:sz="0" w:space="0" w:color="auto"/>
        <w:left w:val="none" w:sz="0" w:space="0" w:color="auto"/>
        <w:bottom w:val="none" w:sz="0" w:space="0" w:color="auto"/>
        <w:right w:val="none" w:sz="0" w:space="0" w:color="auto"/>
      </w:divBdr>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94554970">
      <w:bodyDiv w:val="1"/>
      <w:marLeft w:val="0"/>
      <w:marRight w:val="0"/>
      <w:marTop w:val="0"/>
      <w:marBottom w:val="0"/>
      <w:divBdr>
        <w:top w:val="none" w:sz="0" w:space="0" w:color="auto"/>
        <w:left w:val="none" w:sz="0" w:space="0" w:color="auto"/>
        <w:bottom w:val="none" w:sz="0" w:space="0" w:color="auto"/>
        <w:right w:val="none" w:sz="0" w:space="0" w:color="auto"/>
      </w:divBdr>
    </w:div>
    <w:div w:id="1997372126">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0772518">
      <w:bodyDiv w:val="1"/>
      <w:marLeft w:val="0"/>
      <w:marRight w:val="0"/>
      <w:marTop w:val="0"/>
      <w:marBottom w:val="0"/>
      <w:divBdr>
        <w:top w:val="none" w:sz="0" w:space="0" w:color="auto"/>
        <w:left w:val="none" w:sz="0" w:space="0" w:color="auto"/>
        <w:bottom w:val="none" w:sz="0" w:space="0" w:color="auto"/>
        <w:right w:val="none" w:sz="0" w:space="0" w:color="auto"/>
      </w:divBdr>
    </w:div>
    <w:div w:id="2004578944">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1562004">
      <w:bodyDiv w:val="1"/>
      <w:marLeft w:val="0"/>
      <w:marRight w:val="0"/>
      <w:marTop w:val="0"/>
      <w:marBottom w:val="0"/>
      <w:divBdr>
        <w:top w:val="none" w:sz="0" w:space="0" w:color="auto"/>
        <w:left w:val="none" w:sz="0" w:space="0" w:color="auto"/>
        <w:bottom w:val="none" w:sz="0" w:space="0" w:color="auto"/>
        <w:right w:val="none" w:sz="0" w:space="0" w:color="auto"/>
      </w:divBdr>
    </w:div>
    <w:div w:id="2011835562">
      <w:bodyDiv w:val="1"/>
      <w:marLeft w:val="0"/>
      <w:marRight w:val="0"/>
      <w:marTop w:val="0"/>
      <w:marBottom w:val="0"/>
      <w:divBdr>
        <w:top w:val="none" w:sz="0" w:space="0" w:color="auto"/>
        <w:left w:val="none" w:sz="0" w:space="0" w:color="auto"/>
        <w:bottom w:val="none" w:sz="0" w:space="0" w:color="auto"/>
        <w:right w:val="none" w:sz="0" w:space="0" w:color="auto"/>
      </w:divBdr>
    </w:div>
    <w:div w:id="2013336516">
      <w:bodyDiv w:val="1"/>
      <w:marLeft w:val="0"/>
      <w:marRight w:val="0"/>
      <w:marTop w:val="0"/>
      <w:marBottom w:val="0"/>
      <w:divBdr>
        <w:top w:val="none" w:sz="0" w:space="0" w:color="auto"/>
        <w:left w:val="none" w:sz="0" w:space="0" w:color="auto"/>
        <w:bottom w:val="none" w:sz="0" w:space="0" w:color="auto"/>
        <w:right w:val="none" w:sz="0" w:space="0" w:color="auto"/>
      </w:divBdr>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22782932">
      <w:bodyDiv w:val="1"/>
      <w:marLeft w:val="0"/>
      <w:marRight w:val="0"/>
      <w:marTop w:val="0"/>
      <w:marBottom w:val="0"/>
      <w:divBdr>
        <w:top w:val="none" w:sz="0" w:space="0" w:color="auto"/>
        <w:left w:val="none" w:sz="0" w:space="0" w:color="auto"/>
        <w:bottom w:val="none" w:sz="0" w:space="0" w:color="auto"/>
        <w:right w:val="none" w:sz="0" w:space="0" w:color="auto"/>
      </w:divBdr>
    </w:div>
    <w:div w:id="2024089903">
      <w:bodyDiv w:val="1"/>
      <w:marLeft w:val="0"/>
      <w:marRight w:val="0"/>
      <w:marTop w:val="0"/>
      <w:marBottom w:val="0"/>
      <w:divBdr>
        <w:top w:val="none" w:sz="0" w:space="0" w:color="auto"/>
        <w:left w:val="none" w:sz="0" w:space="0" w:color="auto"/>
        <w:bottom w:val="none" w:sz="0" w:space="0" w:color="auto"/>
        <w:right w:val="none" w:sz="0" w:space="0" w:color="auto"/>
      </w:divBdr>
    </w:div>
    <w:div w:id="2032686853">
      <w:bodyDiv w:val="1"/>
      <w:marLeft w:val="0"/>
      <w:marRight w:val="0"/>
      <w:marTop w:val="0"/>
      <w:marBottom w:val="0"/>
      <w:divBdr>
        <w:top w:val="none" w:sz="0" w:space="0" w:color="auto"/>
        <w:left w:val="none" w:sz="0" w:space="0" w:color="auto"/>
        <w:bottom w:val="none" w:sz="0" w:space="0" w:color="auto"/>
        <w:right w:val="none" w:sz="0" w:space="0" w:color="auto"/>
      </w:divBdr>
    </w:div>
    <w:div w:id="2034988417">
      <w:bodyDiv w:val="1"/>
      <w:marLeft w:val="0"/>
      <w:marRight w:val="0"/>
      <w:marTop w:val="0"/>
      <w:marBottom w:val="0"/>
      <w:divBdr>
        <w:top w:val="none" w:sz="0" w:space="0" w:color="auto"/>
        <w:left w:val="none" w:sz="0" w:space="0" w:color="auto"/>
        <w:bottom w:val="none" w:sz="0" w:space="0" w:color="auto"/>
        <w:right w:val="none" w:sz="0" w:space="0" w:color="auto"/>
      </w:divBdr>
    </w:div>
    <w:div w:id="2036152729">
      <w:bodyDiv w:val="1"/>
      <w:marLeft w:val="0"/>
      <w:marRight w:val="0"/>
      <w:marTop w:val="0"/>
      <w:marBottom w:val="0"/>
      <w:divBdr>
        <w:top w:val="none" w:sz="0" w:space="0" w:color="auto"/>
        <w:left w:val="none" w:sz="0" w:space="0" w:color="auto"/>
        <w:bottom w:val="none" w:sz="0" w:space="0" w:color="auto"/>
        <w:right w:val="none" w:sz="0" w:space="0" w:color="auto"/>
      </w:divBdr>
    </w:div>
    <w:div w:id="2040470404">
      <w:bodyDiv w:val="1"/>
      <w:marLeft w:val="0"/>
      <w:marRight w:val="0"/>
      <w:marTop w:val="0"/>
      <w:marBottom w:val="0"/>
      <w:divBdr>
        <w:top w:val="none" w:sz="0" w:space="0" w:color="auto"/>
        <w:left w:val="none" w:sz="0" w:space="0" w:color="auto"/>
        <w:bottom w:val="none" w:sz="0" w:space="0" w:color="auto"/>
        <w:right w:val="none" w:sz="0" w:space="0" w:color="auto"/>
      </w:divBdr>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53966291">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60203489">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68214161">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7362401">
      <w:bodyDiv w:val="1"/>
      <w:marLeft w:val="0"/>
      <w:marRight w:val="0"/>
      <w:marTop w:val="0"/>
      <w:marBottom w:val="0"/>
      <w:divBdr>
        <w:top w:val="none" w:sz="0" w:space="0" w:color="auto"/>
        <w:left w:val="none" w:sz="0" w:space="0" w:color="auto"/>
        <w:bottom w:val="none" w:sz="0" w:space="0" w:color="auto"/>
        <w:right w:val="none" w:sz="0" w:space="0" w:color="auto"/>
      </w:divBdr>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81713347">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91804188">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093046345">
      <w:bodyDiv w:val="1"/>
      <w:marLeft w:val="0"/>
      <w:marRight w:val="0"/>
      <w:marTop w:val="0"/>
      <w:marBottom w:val="0"/>
      <w:divBdr>
        <w:top w:val="none" w:sz="0" w:space="0" w:color="auto"/>
        <w:left w:val="none" w:sz="0" w:space="0" w:color="auto"/>
        <w:bottom w:val="none" w:sz="0" w:space="0" w:color="auto"/>
        <w:right w:val="none" w:sz="0" w:space="0" w:color="auto"/>
      </w:divBdr>
    </w:div>
    <w:div w:id="2101021231">
      <w:bodyDiv w:val="1"/>
      <w:marLeft w:val="0"/>
      <w:marRight w:val="0"/>
      <w:marTop w:val="0"/>
      <w:marBottom w:val="0"/>
      <w:divBdr>
        <w:top w:val="none" w:sz="0" w:space="0" w:color="auto"/>
        <w:left w:val="none" w:sz="0" w:space="0" w:color="auto"/>
        <w:bottom w:val="none" w:sz="0" w:space="0" w:color="auto"/>
        <w:right w:val="none" w:sz="0" w:space="0" w:color="auto"/>
      </w:divBdr>
    </w:div>
    <w:div w:id="2103988700">
      <w:bodyDiv w:val="1"/>
      <w:marLeft w:val="0"/>
      <w:marRight w:val="0"/>
      <w:marTop w:val="0"/>
      <w:marBottom w:val="0"/>
      <w:divBdr>
        <w:top w:val="none" w:sz="0" w:space="0" w:color="auto"/>
        <w:left w:val="none" w:sz="0" w:space="0" w:color="auto"/>
        <w:bottom w:val="none" w:sz="0" w:space="0" w:color="auto"/>
        <w:right w:val="none" w:sz="0" w:space="0" w:color="auto"/>
      </w:divBdr>
    </w:div>
    <w:div w:id="2107848488">
      <w:bodyDiv w:val="1"/>
      <w:marLeft w:val="0"/>
      <w:marRight w:val="0"/>
      <w:marTop w:val="0"/>
      <w:marBottom w:val="0"/>
      <w:divBdr>
        <w:top w:val="none" w:sz="0" w:space="0" w:color="auto"/>
        <w:left w:val="none" w:sz="0" w:space="0" w:color="auto"/>
        <w:bottom w:val="none" w:sz="0" w:space="0" w:color="auto"/>
        <w:right w:val="none" w:sz="0" w:space="0" w:color="auto"/>
      </w:divBdr>
    </w:div>
    <w:div w:id="2108848790">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10463078">
      <w:bodyDiv w:val="1"/>
      <w:marLeft w:val="0"/>
      <w:marRight w:val="0"/>
      <w:marTop w:val="0"/>
      <w:marBottom w:val="0"/>
      <w:divBdr>
        <w:top w:val="none" w:sz="0" w:space="0" w:color="auto"/>
        <w:left w:val="none" w:sz="0" w:space="0" w:color="auto"/>
        <w:bottom w:val="none" w:sz="0" w:space="0" w:color="auto"/>
        <w:right w:val="none" w:sz="0" w:space="0" w:color="auto"/>
      </w:divBdr>
    </w:div>
    <w:div w:id="2121140490">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31123487">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59" Type="http://schemas.openxmlformats.org/officeDocument/2006/relationships/hyperlink" Target="mailto:cdfihelp@cdfi.treas.gov" TargetMode="External"/><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hyperlink" Target="https://www.usda.gov/topics/farming/grants-and-loans" TargetMode="External"/><Relationship Id="rId24" Type="http://schemas.openxmlformats.org/officeDocument/2006/relationships/image" Target="media/image8.png"/><Relationship Id="rId25" Type="http://schemas.openxmlformats.org/officeDocument/2006/relationships/hyperlink" Target="http://ric.nal.usda.gov/funding-resources" TargetMode="External"/><Relationship Id="rId26" Type="http://schemas.openxmlformats.org/officeDocument/2006/relationships/hyperlink" Target="mailto:anita.obrien@wdc.usda.gov" TargetMode="External"/><Relationship Id="rId27" Type="http://schemas.openxmlformats.org/officeDocument/2006/relationships/hyperlink" Target="http://www.grants.gov/web/grants/view-opportunity.html?oppId=297811" TargetMode="External"/><Relationship Id="rId28" Type="http://schemas.openxmlformats.org/officeDocument/2006/relationships/hyperlink" Target="mailto:lavonda.pernell@wdc.usda.gov" TargetMode="External"/><Relationship Id="rId29" Type="http://schemas.openxmlformats.org/officeDocument/2006/relationships/hyperlink" Target="http://www.grants.gov/web/grants/view-opportunity.html?oppId=297812" TargetMode="External"/><Relationship Id="rId170" Type="http://schemas.openxmlformats.org/officeDocument/2006/relationships/hyperlink" Target="http://www.epa.gov/epahome/grants.htm" TargetMode="External"/><Relationship Id="rId171" Type="http://schemas.openxmlformats.org/officeDocument/2006/relationships/hyperlink" Target="mailto:Minor-Gordon.Jerry@epa.gov" TargetMode="External"/><Relationship Id="rId172" Type="http://schemas.openxmlformats.org/officeDocument/2006/relationships/hyperlink" Target="http://www.grants.gov/web/grants/view-opportunity.html?oppId=297578" TargetMode="External"/><Relationship Id="rId173" Type="http://schemas.openxmlformats.org/officeDocument/2006/relationships/hyperlink" Target="mailto:See%20Section%20VII%20of%20solicitation" TargetMode="External"/><Relationship Id="rId174" Type="http://schemas.openxmlformats.org/officeDocument/2006/relationships/hyperlink" Target="http://www.grants.gov/web/grants/view-opportunity.html?oppId=297557" TargetMode="External"/><Relationship Id="rId175" Type="http://schemas.openxmlformats.org/officeDocument/2006/relationships/hyperlink" Target="mailto:See%20Section%20VII%20of%20solicitation" TargetMode="External"/><Relationship Id="rId176" Type="http://schemas.openxmlformats.org/officeDocument/2006/relationships/hyperlink" Target="http://www.grants.gov/web/grants/view-opportunity.html?oppId=297558" TargetMode="External"/><Relationship Id="rId177" Type="http://schemas.openxmlformats.org/officeDocument/2006/relationships/hyperlink" Target="mailto:blais.gary@epa.gov" TargetMode="External"/><Relationship Id="rId178" Type="http://schemas.openxmlformats.org/officeDocument/2006/relationships/hyperlink" Target="http://www.grants.gov/web/grants/view-opportunity.html?oppId=295677" TargetMode="External"/><Relationship Id="rId179" Type="http://schemas.openxmlformats.org/officeDocument/2006/relationships/image" Target="media/image27.png"/><Relationship Id="rId230" Type="http://schemas.openxmlformats.org/officeDocument/2006/relationships/hyperlink" Target="http://www.grants.gov/web/grants/view-opportunity.html?oppId=297390" TargetMode="External"/><Relationship Id="rId231" Type="http://schemas.openxmlformats.org/officeDocument/2006/relationships/hyperlink" Target="http://www.grants.gov/web/grants/view-opportunity.html?oppId=297373" TargetMode="External"/><Relationship Id="rId232" Type="http://schemas.openxmlformats.org/officeDocument/2006/relationships/hyperlink" Target="http://www.grants.gov/web/grants/view-opportunity.html?oppId=297374" TargetMode="External"/><Relationship Id="rId233" Type="http://schemas.openxmlformats.org/officeDocument/2006/relationships/hyperlink" Target="http://www.grants.gov/web/grants/view-opportunity.html?oppId=297339" TargetMode="External"/><Relationship Id="rId234" Type="http://schemas.openxmlformats.org/officeDocument/2006/relationships/hyperlink" Target="http://www.grants.gov/web/grants/view-opportunity.html?oppId=297230" TargetMode="External"/><Relationship Id="rId235" Type="http://schemas.openxmlformats.org/officeDocument/2006/relationships/hyperlink" Target="http://www.grants.gov/web/grants/view-opportunity.html?oppId=297232" TargetMode="External"/><Relationship Id="rId236" Type="http://schemas.openxmlformats.org/officeDocument/2006/relationships/hyperlink" Target="http://www.grants.gov/web/grants/view-opportunity.html?oppId=297292" TargetMode="External"/><Relationship Id="rId237" Type="http://schemas.openxmlformats.org/officeDocument/2006/relationships/hyperlink" Target="http://www.grants.gov/web/grants/view-opportunity.html?oppId=297293" TargetMode="External"/><Relationship Id="rId238" Type="http://schemas.openxmlformats.org/officeDocument/2006/relationships/hyperlink" Target="http://www.grants.gov/web/grants/view-opportunity.html?oppId=297409" TargetMode="External"/><Relationship Id="rId239" Type="http://schemas.openxmlformats.org/officeDocument/2006/relationships/hyperlink" Target="http://www.grants.gov/web/grants/view-opportunity.html?oppId=297431" TargetMode="External"/><Relationship Id="rId460" Type="http://schemas.openxmlformats.org/officeDocument/2006/relationships/hyperlink" Target="http://www.grants.gov/web/grants/view-opportunity.html?oppId=297731" TargetMode="External"/><Relationship Id="rId461" Type="http://schemas.openxmlformats.org/officeDocument/2006/relationships/image" Target="media/image74.png"/><Relationship Id="rId462" Type="http://schemas.openxmlformats.org/officeDocument/2006/relationships/hyperlink" Target="http://www.usaid.gov/business/" TargetMode="External"/><Relationship Id="rId463" Type="http://schemas.openxmlformats.org/officeDocument/2006/relationships/image" Target="media/image75.png"/><Relationship Id="rId464" Type="http://schemas.openxmlformats.org/officeDocument/2006/relationships/image" Target="media/image76.png"/><Relationship Id="rId465" Type="http://schemas.openxmlformats.org/officeDocument/2006/relationships/hyperlink" Target="http://www.usaid.gov/partnerships" TargetMode="External"/><Relationship Id="rId466" Type="http://schemas.openxmlformats.org/officeDocument/2006/relationships/hyperlink" Target="http://www.grants.gov/web/grants/view-opportunity.html?oppId=297679" TargetMode="External"/><Relationship Id="rId467" Type="http://schemas.openxmlformats.org/officeDocument/2006/relationships/hyperlink" Target="http://www.grants.gov/web/grants/view-opportunity.html?oppId=297661" TargetMode="External"/><Relationship Id="rId468" Type="http://schemas.openxmlformats.org/officeDocument/2006/relationships/hyperlink" Target="http://www.grants.gov/web/grants/view-opportunity.html?oppId=297734" TargetMode="External"/><Relationship Id="rId469" Type="http://schemas.openxmlformats.org/officeDocument/2006/relationships/hyperlink" Target="http://www.grants.gov/web/grants/view-opportunity.html?oppId=297663" TargetMode="External"/><Relationship Id="rId30" Type="http://schemas.openxmlformats.org/officeDocument/2006/relationships/hyperlink" Target="https://www.grants.gov/web/grants/exit-disclaimer.html" TargetMode="External"/><Relationship Id="rId31" Type="http://schemas.openxmlformats.org/officeDocument/2006/relationships/image" Target="media/image9.png"/><Relationship Id="rId32" Type="http://schemas.openxmlformats.org/officeDocument/2006/relationships/hyperlink" Target="mailto:electronic@nifa.usda.gov" TargetMode="External"/><Relationship Id="rId33" Type="http://schemas.openxmlformats.org/officeDocument/2006/relationships/hyperlink" Target="http://www.grants.gov/web/grants/view-opportunity.html?oppId=297637" TargetMode="External"/><Relationship Id="rId34" Type="http://schemas.openxmlformats.org/officeDocument/2006/relationships/hyperlink" Target="mailto:electronic@nifa.usda.gov" TargetMode="External"/><Relationship Id="rId35" Type="http://schemas.openxmlformats.org/officeDocument/2006/relationships/hyperlink" Target="http://www.grants.gov/web/grants/view-opportunity.html?oppId=297333" TargetMode="External"/><Relationship Id="rId36" Type="http://schemas.openxmlformats.org/officeDocument/2006/relationships/hyperlink" Target="http://www.grants.gov/web/grants/view-opportunity.html?oppId=297651" TargetMode="External"/><Relationship Id="rId37" Type="http://schemas.openxmlformats.org/officeDocument/2006/relationships/hyperlink" Target="mailto:electronic@nifa.usda.gov" TargetMode="External"/><Relationship Id="rId38" Type="http://schemas.openxmlformats.org/officeDocument/2006/relationships/hyperlink" Target="http://www.grants.gov/web/grants/view-opportunity.html?oppId=297179" TargetMode="External"/><Relationship Id="rId39" Type="http://schemas.openxmlformats.org/officeDocument/2006/relationships/hyperlink" Target="mailto:CPGrants@wdc.usda.gov" TargetMode="External"/><Relationship Id="rId180" Type="http://schemas.openxmlformats.org/officeDocument/2006/relationships/hyperlink" Target="http://www.hhs.gov" TargetMode="External"/><Relationship Id="rId181" Type="http://schemas.openxmlformats.org/officeDocument/2006/relationships/hyperlink" Target="https://www.hhs.gov/grants/grants/index.html" TargetMode="External"/><Relationship Id="rId182" Type="http://schemas.openxmlformats.org/officeDocument/2006/relationships/image" Target="media/image28.png"/><Relationship Id="rId183" Type="http://schemas.openxmlformats.org/officeDocument/2006/relationships/image" Target="media/image29.png"/><Relationship Id="rId184" Type="http://schemas.openxmlformats.org/officeDocument/2006/relationships/hyperlink" Target="http://www.grants.gov/web/grants/view-opportunity.html?oppId=297331" TargetMode="External"/><Relationship Id="rId185" Type="http://schemas.openxmlformats.org/officeDocument/2006/relationships/hyperlink" Target="http://www.grants.gov/web/grants/view-opportunity.html?oppId=297345" TargetMode="External"/><Relationship Id="rId186" Type="http://schemas.openxmlformats.org/officeDocument/2006/relationships/hyperlink" Target="http://www.grants.gov/web/grants/view-opportunity.html?oppId=297380" TargetMode="External"/><Relationship Id="rId187" Type="http://schemas.openxmlformats.org/officeDocument/2006/relationships/hyperlink" Target="http://www.grants.gov/web/grants/view-opportunity.html?oppId=297572" TargetMode="External"/><Relationship Id="rId188" Type="http://schemas.openxmlformats.org/officeDocument/2006/relationships/hyperlink" Target="http://www.grants.gov/web/grants/view-opportunity.html?oppId=297628" TargetMode="External"/><Relationship Id="rId189" Type="http://schemas.openxmlformats.org/officeDocument/2006/relationships/hyperlink" Target="http://www.grants.gov/web/grants/view-opportunity.html?oppId=295217" TargetMode="External"/><Relationship Id="rId240" Type="http://schemas.openxmlformats.org/officeDocument/2006/relationships/hyperlink" Target="http://www.grants.gov/web/grants/view-opportunity.html?oppId=297178" TargetMode="External"/><Relationship Id="rId241" Type="http://schemas.openxmlformats.org/officeDocument/2006/relationships/hyperlink" Target="http://www.grants.gov/web/grants/view-opportunity.html?oppId=297214" TargetMode="External"/><Relationship Id="rId242" Type="http://schemas.openxmlformats.org/officeDocument/2006/relationships/hyperlink" Target="http://www.grants.gov/web/grants/view-opportunity.html?oppId=297305" TargetMode="External"/><Relationship Id="rId243" Type="http://schemas.openxmlformats.org/officeDocument/2006/relationships/hyperlink" Target="http://www.grants.gov/web/grants/view-opportunity.html?oppId=297330" TargetMode="External"/><Relationship Id="rId244" Type="http://schemas.openxmlformats.org/officeDocument/2006/relationships/hyperlink" Target="http://www.grants.gov/web/grants/view-opportunity.html?oppId=293925" TargetMode="External"/><Relationship Id="rId245" Type="http://schemas.openxmlformats.org/officeDocument/2006/relationships/hyperlink" Target="http://www.grants.gov/web/grants/view-opportunity.html?oppId=297101" TargetMode="External"/><Relationship Id="rId246" Type="http://schemas.openxmlformats.org/officeDocument/2006/relationships/hyperlink" Target="http://www.grants.gov/web/grants/view-opportunity.html?oppId=293340" TargetMode="External"/><Relationship Id="rId247" Type="http://schemas.openxmlformats.org/officeDocument/2006/relationships/hyperlink" Target="http://www.grants.gov/web/grants/view-opportunity.html?oppId=293393" TargetMode="External"/><Relationship Id="rId248" Type="http://schemas.openxmlformats.org/officeDocument/2006/relationships/hyperlink" Target="http://www.grants.gov/web/grants/view-opportunity.html?oppId=295217" TargetMode="External"/><Relationship Id="rId249" Type="http://schemas.openxmlformats.org/officeDocument/2006/relationships/hyperlink" Target="http://www.grants.gov/web/grants/view-opportunity.html?oppId=287057" TargetMode="External"/><Relationship Id="rId300" Type="http://schemas.openxmlformats.org/officeDocument/2006/relationships/hyperlink" Target="https://www.imls.gov/grants/apply-grant/available-grants" TargetMode="External"/><Relationship Id="rId301" Type="http://schemas.openxmlformats.org/officeDocument/2006/relationships/hyperlink" Target="http://www.imls.gov/applicants/museums.aspx" TargetMode="External"/><Relationship Id="rId302" Type="http://schemas.openxmlformats.org/officeDocument/2006/relationships/hyperlink" Target="http://www.imls.gov/applicants/libraries.aspx" TargetMode="External"/><Relationship Id="rId303" Type="http://schemas.openxmlformats.org/officeDocument/2006/relationships/hyperlink" Target="mailto:imls-museumgrants@imls.gov" TargetMode="External"/><Relationship Id="rId304" Type="http://schemas.openxmlformats.org/officeDocument/2006/relationships/hyperlink" Target="http://www.grants.gov/web/grants/view-opportunity.html?oppId=297756" TargetMode="External"/><Relationship Id="rId305" Type="http://schemas.openxmlformats.org/officeDocument/2006/relationships/hyperlink" Target="mailto:imls-museumgrants@imls.gov" TargetMode="External"/><Relationship Id="rId306" Type="http://schemas.openxmlformats.org/officeDocument/2006/relationships/hyperlink" Target="http://www.grants.gov/web/grants/view-opportunity.html?oppId=297772" TargetMode="External"/><Relationship Id="rId307" Type="http://schemas.openxmlformats.org/officeDocument/2006/relationships/hyperlink" Target="http://www.doi.gov/index.cfm" TargetMode="External"/><Relationship Id="rId308" Type="http://schemas.openxmlformats.org/officeDocument/2006/relationships/image" Target="media/image38.png"/><Relationship Id="rId309" Type="http://schemas.openxmlformats.org/officeDocument/2006/relationships/image" Target="media/image39.png"/><Relationship Id="rId470" Type="http://schemas.openxmlformats.org/officeDocument/2006/relationships/hyperlink" Target="http://www.grants.gov/web/grants/view-opportunity.html?oppId=297695" TargetMode="External"/><Relationship Id="rId471" Type="http://schemas.openxmlformats.org/officeDocument/2006/relationships/hyperlink" Target="http://www.grants.gov/web/grants/view-opportunity.html?oppId=297695" TargetMode="External"/><Relationship Id="rId472" Type="http://schemas.openxmlformats.org/officeDocument/2006/relationships/hyperlink" Target="http://www.grants.gov/web/grants/view-opportunity.html?oppId=297606" TargetMode="External"/><Relationship Id="rId473" Type="http://schemas.openxmlformats.org/officeDocument/2006/relationships/hyperlink" Target="http://www.grants.gov/web/grants/view-opportunity.html?oppId=296394" TargetMode="External"/><Relationship Id="rId474" Type="http://schemas.openxmlformats.org/officeDocument/2006/relationships/image" Target="media/image77.gif"/><Relationship Id="rId475" Type="http://schemas.openxmlformats.org/officeDocument/2006/relationships/fontTable" Target="fontTable.xml"/><Relationship Id="rId476" Type="http://schemas.openxmlformats.org/officeDocument/2006/relationships/theme" Target="theme/theme1.xml"/><Relationship Id="rId40" Type="http://schemas.openxmlformats.org/officeDocument/2006/relationships/hyperlink" Target="http://www.grants.gov/web/grants/view-opportunity.html?oppId=296903" TargetMode="External"/><Relationship Id="rId41" Type="http://schemas.openxmlformats.org/officeDocument/2006/relationships/hyperlink" Target="mailto:electronic@nifa.usda.gov" TargetMode="External"/><Relationship Id="rId42" Type="http://schemas.openxmlformats.org/officeDocument/2006/relationships/hyperlink" Target="http://www.grants.gov/web/grants/view-opportunity.html?oppId=297013" TargetMode="External"/><Relationship Id="rId43" Type="http://schemas.openxmlformats.org/officeDocument/2006/relationships/hyperlink" Target="mailto:martin.rosier@ams.usda.gov" TargetMode="External"/><Relationship Id="rId44" Type="http://schemas.openxmlformats.org/officeDocument/2006/relationships/hyperlink" Target="http://www.grants.gov/web/grants/view-opportunity.html?oppId=295033" TargetMode="External"/><Relationship Id="rId45" Type="http://schemas.openxmlformats.org/officeDocument/2006/relationships/hyperlink" Target="http://www.grants.gov/" TargetMode="External"/><Relationship Id="rId46" Type="http://schemas.openxmlformats.org/officeDocument/2006/relationships/hyperlink" Target="mailto:Cecilia_Lewis@fws.gov" TargetMode="External"/><Relationship Id="rId47" Type="http://schemas.openxmlformats.org/officeDocument/2006/relationships/hyperlink" Target="http://www.grants.gov/web/grants/view-opportunity.html?oppId=289987" TargetMode="External"/><Relationship Id="rId48" Type="http://schemas.openxmlformats.org/officeDocument/2006/relationships/image" Target="media/image10.png"/><Relationship Id="rId49" Type="http://schemas.openxmlformats.org/officeDocument/2006/relationships/hyperlink" Target="http://www.commerce.gov/about-commerce/grants-contracting-trade-opportunitie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dol.gov/CFBNP/" TargetMode="External"/><Relationship Id="rId7" Type="http://schemas.openxmlformats.org/officeDocument/2006/relationships/hyperlink" Target="https://www.usaid.gov/partnership-opportunities/fbci" TargetMode="External"/><Relationship Id="rId8" Type="http://schemas.openxmlformats.org/officeDocument/2006/relationships/hyperlink" Target="http://www.nationalservice.gov/special-initiatives/communities/faith-based-and-other-community-initiatives-and-neighborhood" TargetMode="External"/><Relationship Id="rId9" Type="http://schemas.openxmlformats.org/officeDocument/2006/relationships/hyperlink" Target="http://www.justice.gov/archive/fbci/index.html" TargetMode="External"/><Relationship Id="rId190" Type="http://schemas.openxmlformats.org/officeDocument/2006/relationships/hyperlink" Target="http://www.grants.gov/web/grants/view-opportunity.html?oppId=295216" TargetMode="External"/><Relationship Id="rId191" Type="http://schemas.openxmlformats.org/officeDocument/2006/relationships/hyperlink" Target="http://www.grants.gov/web/grants/view-opportunity.html?oppId=295197" TargetMode="External"/><Relationship Id="rId192" Type="http://schemas.openxmlformats.org/officeDocument/2006/relationships/hyperlink" Target="http://www.grants.gov/web/grants/view-opportunity.html?oppId=297699" TargetMode="External"/><Relationship Id="rId193" Type="http://schemas.openxmlformats.org/officeDocument/2006/relationships/hyperlink" Target="http://www.grants.gov/web/grants/view-opportunity.html?oppId=297701" TargetMode="External"/><Relationship Id="rId194" Type="http://schemas.openxmlformats.org/officeDocument/2006/relationships/hyperlink" Target="http://www.grants.gov/web/grants/view-opportunity.html?oppId=297702" TargetMode="External"/><Relationship Id="rId195" Type="http://schemas.openxmlformats.org/officeDocument/2006/relationships/hyperlink" Target="http://www.grants.gov/web/grants/view-opportunity.html?oppId=297667" TargetMode="External"/><Relationship Id="rId196" Type="http://schemas.openxmlformats.org/officeDocument/2006/relationships/hyperlink" Target="http://www.grants.gov/web/grants/view-opportunity.html?oppId=297668" TargetMode="External"/><Relationship Id="rId197" Type="http://schemas.openxmlformats.org/officeDocument/2006/relationships/hyperlink" Target="http://www.grants.gov/web/grants/view-opportunity.html?oppId=297688" TargetMode="External"/><Relationship Id="rId198" Type="http://schemas.openxmlformats.org/officeDocument/2006/relationships/hyperlink" Target="http://www.grants.gov/web/grants/view-opportunity.html?oppId=297691" TargetMode="External"/><Relationship Id="rId199" Type="http://schemas.openxmlformats.org/officeDocument/2006/relationships/hyperlink" Target="http://www.grants.gov/web/grants/view-opportunity.html?oppId=297693" TargetMode="External"/><Relationship Id="rId250" Type="http://schemas.openxmlformats.org/officeDocument/2006/relationships/hyperlink" Target="http://www.grants.gov/web/grants/view-opportunity.html?oppId=297230" TargetMode="External"/><Relationship Id="rId251" Type="http://schemas.openxmlformats.org/officeDocument/2006/relationships/hyperlink" Target="http://www.grants.gov/web/grants/view-opportunity.html?oppId=297232" TargetMode="External"/><Relationship Id="rId252" Type="http://schemas.openxmlformats.org/officeDocument/2006/relationships/image" Target="media/image30.gif"/><Relationship Id="rId253" Type="http://schemas.openxmlformats.org/officeDocument/2006/relationships/image" Target="media/image31.png"/><Relationship Id="rId254" Type="http://schemas.openxmlformats.org/officeDocument/2006/relationships/image" Target="media/image32.png"/><Relationship Id="rId255" Type="http://schemas.openxmlformats.org/officeDocument/2006/relationships/hyperlink" Target="http://www.dhs.gov/xopnbiz/grants/index.shtm" TargetMode="External"/><Relationship Id="rId256" Type="http://schemas.openxmlformats.org/officeDocument/2006/relationships/hyperlink" Target="http://www.fema.gov/media-library/assets/documents/118928" TargetMode="External"/><Relationship Id="rId257" Type="http://schemas.openxmlformats.org/officeDocument/2006/relationships/hyperlink" Target="https://www.fema.gov/media-library/assets/documents/119095" TargetMode="External"/><Relationship Id="rId258" Type="http://schemas.openxmlformats.org/officeDocument/2006/relationships/hyperlink" Target="http://www.fema.gov/assistance-firefighters-grant-2016-frequently-asked-questions" TargetMode="External"/><Relationship Id="rId259" Type="http://schemas.openxmlformats.org/officeDocument/2006/relationships/hyperlink" Target="http://www.fema.gov/assistance-firefighters-grants-documents" TargetMode="External"/><Relationship Id="rId310" Type="http://schemas.openxmlformats.org/officeDocument/2006/relationships/hyperlink" Target="http://www.doi.gov/businesses/working-with-interior.cfm" TargetMode="External"/><Relationship Id="rId311" Type="http://schemas.openxmlformats.org/officeDocument/2006/relationships/hyperlink" Target="mailto:kdove@usgs.gov" TargetMode="External"/><Relationship Id="rId312" Type="http://schemas.openxmlformats.org/officeDocument/2006/relationships/hyperlink" Target="http://www.grants.gov/web/grants/view-opportunity.html?oppId=297215" TargetMode="External"/><Relationship Id="rId313" Type="http://schemas.openxmlformats.org/officeDocument/2006/relationships/image" Target="media/image40.png"/><Relationship Id="rId314" Type="http://schemas.openxmlformats.org/officeDocument/2006/relationships/image" Target="media/image41.png"/><Relationship Id="rId315" Type="http://schemas.openxmlformats.org/officeDocument/2006/relationships/hyperlink" Target="http://www.ojp.usdoj.gov/BJA/funding/index.html" TargetMode="External"/><Relationship Id="rId316" Type="http://schemas.openxmlformats.org/officeDocument/2006/relationships/hyperlink" Target="http://www.bjs.gov/index.cfm?ty=fun" TargetMode="External"/><Relationship Id="rId317" Type="http://schemas.openxmlformats.org/officeDocument/2006/relationships/hyperlink" Target="http://www.ncjrs.gov/fedgrant.html" TargetMode="External"/><Relationship Id="rId318" Type="http://schemas.openxmlformats.org/officeDocument/2006/relationships/hyperlink" Target="http://www.ojp.usdoj.gov/nij/funding/welcome.htm" TargetMode="External"/><Relationship Id="rId319" Type="http://schemas.openxmlformats.org/officeDocument/2006/relationships/hyperlink" Target="http://www.ojp.usdoj.gov/smart/funding.htm" TargetMode="External"/><Relationship Id="rId50" Type="http://schemas.openxmlformats.org/officeDocument/2006/relationships/hyperlink" Target="http://www.eda.gov/" TargetMode="External"/><Relationship Id="rId51" Type="http://schemas.openxmlformats.org/officeDocument/2006/relationships/hyperlink" Target="http://www.ita.doc.gov/td/mdcp/" TargetMode="External"/><Relationship Id="rId52" Type="http://schemas.openxmlformats.org/officeDocument/2006/relationships/hyperlink" Target="http://www.mac.doc.gov/sabit/" TargetMode="External"/><Relationship Id="rId53" Type="http://schemas.openxmlformats.org/officeDocument/2006/relationships/hyperlink" Target="http://www.nist.gov/director/grants/grants.cfm" TargetMode="External"/><Relationship Id="rId54" Type="http://schemas.openxmlformats.org/officeDocument/2006/relationships/hyperlink" Target="http://www.ntia.doc.gov/otiahome/otiahome.html" TargetMode="External"/><Relationship Id="rId55" Type="http://schemas.openxmlformats.org/officeDocument/2006/relationships/hyperlink" Target="http://www.cop.noaa.gov/opportunities/grants/" TargetMode="External"/><Relationship Id="rId56" Type="http://schemas.openxmlformats.org/officeDocument/2006/relationships/hyperlink" Target="http://www.nmfs.noaa.gov/mb/financial_services/skhome.htm" TargetMode="External"/><Relationship Id="rId57" Type="http://schemas.openxmlformats.org/officeDocument/2006/relationships/hyperlink" Target="http://www.nurp.noaa.gov/Funding.htm" TargetMode="External"/><Relationship Id="rId58" Type="http://schemas.openxmlformats.org/officeDocument/2006/relationships/hyperlink" Target="http://www.ago.noaa.gov/" TargetMode="External"/><Relationship Id="rId59" Type="http://schemas.openxmlformats.org/officeDocument/2006/relationships/hyperlink" Target="http://www.nmfs.noaa.gov/pr/about/grant.htm" TargetMode="External"/><Relationship Id="rId260" Type="http://schemas.openxmlformats.org/officeDocument/2006/relationships/hyperlink" Target="mailto:firegrants@dhs.gov" TargetMode="External"/><Relationship Id="rId261" Type="http://schemas.openxmlformats.org/officeDocument/2006/relationships/hyperlink" Target="http://www.fema.gov/fire-grant-contact-information" TargetMode="External"/><Relationship Id="rId262" Type="http://schemas.openxmlformats.org/officeDocument/2006/relationships/hyperlink" Target="http://www.fema.gov/media-library/assets/documents/101765" TargetMode="External"/><Relationship Id="rId263" Type="http://schemas.openxmlformats.org/officeDocument/2006/relationships/hyperlink" Target="http://www.fema.gov/assistance-firefighters-grant" TargetMode="External"/><Relationship Id="rId264" Type="http://schemas.openxmlformats.org/officeDocument/2006/relationships/hyperlink" Target="http://www.fema.gov/assistance-firefighters-grant-awards" TargetMode="External"/><Relationship Id="rId265" Type="http://schemas.openxmlformats.org/officeDocument/2006/relationships/hyperlink" Target="http://www.fema.gov/assistance-firefighters-grants-success-stories" TargetMode="External"/><Relationship Id="rId266" Type="http://schemas.openxmlformats.org/officeDocument/2006/relationships/hyperlink" Target="http://www.fema.gov/staffing-adequate-fire-emergency-response-grants" TargetMode="External"/><Relationship Id="rId267" Type="http://schemas.openxmlformats.org/officeDocument/2006/relationships/hyperlink" Target="http://www.fema.gov/staffing-adequate-fire-emergency-response-grants-awards" TargetMode="External"/><Relationship Id="rId268" Type="http://schemas.openxmlformats.org/officeDocument/2006/relationships/hyperlink" Target="http://www.fema.gov/staffing-adequate-fire-emergency-response-grants-success-stories" TargetMode="External"/><Relationship Id="rId269" Type="http://schemas.openxmlformats.org/officeDocument/2006/relationships/hyperlink" Target="http://www.fema.gov/fire-prevention-safety-grants-fps" TargetMode="External"/><Relationship Id="rId320" Type="http://schemas.openxmlformats.org/officeDocument/2006/relationships/hyperlink" Target="http://www.justice.gov/business/" TargetMode="External"/><Relationship Id="rId321" Type="http://schemas.openxmlformats.org/officeDocument/2006/relationships/hyperlink" Target="mailto:janice.a.green@usdoj.gov" TargetMode="External"/><Relationship Id="rId322" Type="http://schemas.openxmlformats.org/officeDocument/2006/relationships/hyperlink" Target="http://www.grants.gov/web/grants/view-opportunity.html?oppId=297344" TargetMode="External"/><Relationship Id="rId323" Type="http://schemas.openxmlformats.org/officeDocument/2006/relationships/image" Target="media/image42.png"/><Relationship Id="rId324" Type="http://schemas.openxmlformats.org/officeDocument/2006/relationships/image" Target="media/image43.png"/><Relationship Id="rId325" Type="http://schemas.openxmlformats.org/officeDocument/2006/relationships/hyperlink" Target="http://www.doleta.gov/grants/" TargetMode="External"/><Relationship Id="rId326" Type="http://schemas.openxmlformats.org/officeDocument/2006/relationships/hyperlink" Target="http://www.osha.gov/dte/sharwood/" TargetMode="External"/><Relationship Id="rId327" Type="http://schemas.openxmlformats.org/officeDocument/2006/relationships/hyperlink" Target="http://www.msha.gov/programs/epd4.htm" TargetMode="External"/><Relationship Id="rId328" Type="http://schemas.openxmlformats.org/officeDocument/2006/relationships/hyperlink" Target="http://www.dol.gov/ILAB/grants/" TargetMode="External"/><Relationship Id="rId329" Type="http://schemas.openxmlformats.org/officeDocument/2006/relationships/hyperlink" Target="http://www.dol.gov/vets/resources/grants.htm" TargetMode="External"/><Relationship Id="rId100" Type="http://schemas.openxmlformats.org/officeDocument/2006/relationships/hyperlink" Target="http://www.eda.gov/" TargetMode="External"/><Relationship Id="rId101" Type="http://schemas.openxmlformats.org/officeDocument/2006/relationships/hyperlink" Target="http://www.grants.gov/web/grants/view-opportunity.html?oppId=280447" TargetMode="External"/><Relationship Id="rId102" Type="http://schemas.openxmlformats.org/officeDocument/2006/relationships/hyperlink" Target="mailto:david.raymond.ives@eda.gov" TargetMode="External"/><Relationship Id="rId103" Type="http://schemas.openxmlformats.org/officeDocument/2006/relationships/hyperlink" Target="http://www.grants.gov/web/grants/view-opportunity.html?oppId=189193" TargetMode="External"/><Relationship Id="rId104" Type="http://schemas.openxmlformats.org/officeDocument/2006/relationships/hyperlink" Target="http://www.nationalservice.gov/" TargetMode="External"/><Relationship Id="rId105" Type="http://schemas.openxmlformats.org/officeDocument/2006/relationships/image" Target="media/image11.png"/><Relationship Id="rId106" Type="http://schemas.openxmlformats.org/officeDocument/2006/relationships/hyperlink" Target="http://www.nationalservice.gov" TargetMode="External"/><Relationship Id="rId107" Type="http://schemas.openxmlformats.org/officeDocument/2006/relationships/image" Target="media/image12.png"/><Relationship Id="rId108" Type="http://schemas.openxmlformats.org/officeDocument/2006/relationships/hyperlink" Target="http://www.americorps.gov/for_organizations/funding/index.asp" TargetMode="External"/><Relationship Id="rId109" Type="http://schemas.openxmlformats.org/officeDocument/2006/relationships/hyperlink" Target="http://www.nationalservice.gov/build-your-capacity/grants/funding-opportunities" TargetMode="External"/><Relationship Id="rId60" Type="http://schemas.openxmlformats.org/officeDocument/2006/relationships/hyperlink" Target="http://www.seagrant.noaa.gov/" TargetMode="External"/><Relationship Id="rId61" Type="http://schemas.openxmlformats.org/officeDocument/2006/relationships/hyperlink" Target="http://cpo.noaa.gov/GrantsandProjects.aspx" TargetMode="External"/><Relationship Id="rId62" Type="http://schemas.openxmlformats.org/officeDocument/2006/relationships/hyperlink" Target="http://www.osec.doc.gov/osdbu/" TargetMode="External"/><Relationship Id="rId63" Type="http://schemas.openxmlformats.org/officeDocument/2006/relationships/hyperlink" Target="http://business.usa.gov/find-opportunities?deptID=30030&amp;task=knowledge&amp;utm_source=parature&amp;utm_medium=internal&amp;utm_campaign=knowledgbase&amp;source=SBA" TargetMode="External"/><Relationship Id="rId64" Type="http://schemas.openxmlformats.org/officeDocument/2006/relationships/hyperlink" Target="http://fido.gov/doc/aap/publicview.asp" TargetMode="External"/><Relationship Id="rId65" Type="http://schemas.openxmlformats.org/officeDocument/2006/relationships/hyperlink" Target="http://www.sba.gov/category/navigation-structure/contracting" TargetMode="External"/><Relationship Id="rId66"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7" Type="http://schemas.openxmlformats.org/officeDocument/2006/relationships/hyperlink" Target="http://www.uspto.gov/web/offices/ac/comp/proc/" TargetMode="External"/><Relationship Id="rId68" Type="http://schemas.openxmlformats.org/officeDocument/2006/relationships/hyperlink" Target="http://www.nist.gov/admin/od/contract/contract.htm" TargetMode="External"/><Relationship Id="rId69" Type="http://schemas.openxmlformats.org/officeDocument/2006/relationships/hyperlink" Target="http://www.commerce.gov/about-commerce/grants-contracting-trade-opportunities" TargetMode="External"/><Relationship Id="rId270" Type="http://schemas.openxmlformats.org/officeDocument/2006/relationships/hyperlink" Target="http://www.fema.gov/fire-prevention-safety-grants-awards" TargetMode="External"/><Relationship Id="rId271" Type="http://schemas.openxmlformats.org/officeDocument/2006/relationships/hyperlink" Target="http://www.fema.gov/fire-prevention-safety-grants-success-stories" TargetMode="External"/><Relationship Id="rId272" Type="http://schemas.openxmlformats.org/officeDocument/2006/relationships/hyperlink" Target="http://www.fema.gov/rules-tools/closeout-report-tutorial-closeout-report-sections" TargetMode="External"/><Relationship Id="rId273" Type="http://schemas.openxmlformats.org/officeDocument/2006/relationships/hyperlink" Target="http://www.fema.gov/e-mail-alert-archive" TargetMode="External"/><Relationship Id="rId274" Type="http://schemas.openxmlformats.org/officeDocument/2006/relationships/hyperlink" Target="http://www.fema.gov/assistance-firefighters-grant-program-most-frequently-asked-questions" TargetMode="External"/><Relationship Id="rId275" Type="http://schemas.openxmlformats.org/officeDocument/2006/relationships/hyperlink" Target="http://www.fema.gov/fire-grant-contact-information" TargetMode="External"/><Relationship Id="rId276"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77" Type="http://schemas.openxmlformats.org/officeDocument/2006/relationships/hyperlink" Target="mailto:MTeGrants@fema.dhs.gov" TargetMode="External"/><Relationship Id="rId278" Type="http://schemas.openxmlformats.org/officeDocument/2006/relationships/hyperlink" Target="http://www.grants.gov/web/grants/view-opportunity.html?oppId=295313" TargetMode="External"/><Relationship Id="rId279" Type="http://schemas.openxmlformats.org/officeDocument/2006/relationships/hyperlink" Target="mailto:MTeGrants@fema.dhs.gov" TargetMode="External"/><Relationship Id="rId330" Type="http://schemas.openxmlformats.org/officeDocument/2006/relationships/hyperlink" Target="http://www.dol.gov/odep/topics/grants.htm" TargetMode="External"/><Relationship Id="rId331" Type="http://schemas.openxmlformats.org/officeDocument/2006/relationships/hyperlink" Target="http://www.dol.gov/oasam/grants/" TargetMode="External"/><Relationship Id="rId332" Type="http://schemas.openxmlformats.org/officeDocument/2006/relationships/hyperlink" Target="http://www.fedgrants.gov/Applicants/index.html" TargetMode="External"/><Relationship Id="rId333" Type="http://schemas.openxmlformats.org/officeDocument/2006/relationships/hyperlink" Target="http://www.grants.gov/" TargetMode="External"/><Relationship Id="rId334" Type="http://schemas.openxmlformats.org/officeDocument/2006/relationships/hyperlink" Target="http://www.dol.gov/oasam/grants/RFRA-GuidanceOverview.htm" TargetMode="External"/><Relationship Id="rId335" Type="http://schemas.openxmlformats.org/officeDocument/2006/relationships/hyperlink" Target="http://www.dol.gov/oasam/grants/" TargetMode="External"/><Relationship Id="rId336" Type="http://schemas.openxmlformats.org/officeDocument/2006/relationships/hyperlink" Target="http://www.dol.gov/oasam/grants/prgms.htm" TargetMode="External"/><Relationship Id="rId337" Type="http://schemas.openxmlformats.org/officeDocument/2006/relationships/hyperlink" Target="http://www.dol.gov/oasam/programs/civil.htm" TargetMode="External"/><Relationship Id="rId338" Type="http://schemas.openxmlformats.org/officeDocument/2006/relationships/hyperlink" Target="http://www.dol.gov/oasam/grants/" TargetMode="External"/><Relationship Id="rId339" Type="http://schemas.openxmlformats.org/officeDocument/2006/relationships/hyperlink" Target="http://www.dol.gov/oasam/regs/compliance/dlms850.htm" TargetMode="External"/><Relationship Id="rId110" Type="http://schemas.openxmlformats.org/officeDocument/2006/relationships/hyperlink" Target="mailto:AmeriCorpsGrants@cns.gov" TargetMode="External"/><Relationship Id="rId111" Type="http://schemas.openxmlformats.org/officeDocument/2006/relationships/hyperlink" Target="http://www.grants.gov/web/grants/view-opportunity.html?oppId=296773" TargetMode="External"/><Relationship Id="rId112" Type="http://schemas.openxmlformats.org/officeDocument/2006/relationships/hyperlink" Target="http://www.nationalservice.gov/sites/default/files/upload/state_profiles/pdf_2016/HI%20AmeriCorps.pdf" TargetMode="External"/><Relationship Id="rId113" Type="http://schemas.openxmlformats.org/officeDocument/2006/relationships/hyperlink" Target="http://www.nationalservice.gov/sites/default/files/upload/state_profiles/pdf_2016/HI%20Senior%20Corps.pdf" TargetMode="External"/><Relationship Id="rId114" Type="http://schemas.openxmlformats.org/officeDocument/2006/relationships/hyperlink" Target="http://www.serve.gov/" TargetMode="External"/><Relationship Id="rId115" Type="http://schemas.openxmlformats.org/officeDocument/2006/relationships/image" Target="media/image13.gif"/><Relationship Id="rId70" Type="http://schemas.openxmlformats.org/officeDocument/2006/relationships/hyperlink" Target="http://www.commerce.gov/about-commerce/grants-contracting-trade-opportunities" TargetMode="External"/><Relationship Id="rId71" Type="http://schemas.openxmlformats.org/officeDocument/2006/relationships/hyperlink" Target="http://www.commerce.gov/about-commerce/grants-contracting-trade-opportunities" TargetMode="External"/><Relationship Id="rId72" Type="http://schemas.openxmlformats.org/officeDocument/2006/relationships/hyperlink" Target="mailto:mdame@ntia.doc.gov" TargetMode="External"/><Relationship Id="rId73" Type="http://schemas.openxmlformats.org/officeDocument/2006/relationships/hyperlink" Target="http://www.grants.gov/web/grants/view-opportunity.html?oppId=297692" TargetMode="External"/><Relationship Id="rId74" Type="http://schemas.openxmlformats.org/officeDocument/2006/relationships/hyperlink" Target="mailto:tom.barry@noaa.gov" TargetMode="External"/><Relationship Id="rId75" Type="http://schemas.openxmlformats.org/officeDocument/2006/relationships/hyperlink" Target="http://www.grants.gov/web/grants/view-opportunity.html?oppId=296756" TargetMode="External"/><Relationship Id="rId76" Type="http://schemas.openxmlformats.org/officeDocument/2006/relationships/hyperlink" Target="mailto:Diane.brown@noaa.gov" TargetMode="External"/><Relationship Id="rId77" Type="http://schemas.openxmlformats.org/officeDocument/2006/relationships/hyperlink" Target="http://www.grants.gov/web/grants/view-opportunity.html?oppId=293866" TargetMode="External"/><Relationship Id="rId78" Type="http://schemas.openxmlformats.org/officeDocument/2006/relationships/hyperlink" Target="http://www.grants.gov/web/grants/view-opportunity.html?oppId=297142" TargetMode="External"/><Relationship Id="rId79" Type="http://schemas.openxmlformats.org/officeDocument/2006/relationships/hyperlink" Target="mailto:Dan.Namur@noaa.gov" TargetMode="External"/><Relationship Id="rId116" Type="http://schemas.openxmlformats.org/officeDocument/2006/relationships/image" Target="media/image14.png"/><Relationship Id="rId117" Type="http://schemas.openxmlformats.org/officeDocument/2006/relationships/image" Target="media/image15.png"/><Relationship Id="rId118" Type="http://schemas.openxmlformats.org/officeDocument/2006/relationships/hyperlink" Target="http://business.defense.gov" TargetMode="External"/><Relationship Id="rId119" Type="http://schemas.openxmlformats.org/officeDocument/2006/relationships/hyperlink" Target="http://www.acq.osd.mil/osbp/" TargetMode="External"/><Relationship Id="rId280" Type="http://schemas.openxmlformats.org/officeDocument/2006/relationships/hyperlink" Target="http://www.grants.gov/web/grants/view-opportunity.html?oppId=295314" TargetMode="External"/><Relationship Id="rId281" Type="http://schemas.openxmlformats.org/officeDocument/2006/relationships/image" Target="media/image33.png"/><Relationship Id="rId282" Type="http://schemas.openxmlformats.org/officeDocument/2006/relationships/image" Target="media/image34.png"/><Relationship Id="rId283" Type="http://schemas.openxmlformats.org/officeDocument/2006/relationships/image" Target="media/image35.png"/><Relationship Id="rId284" Type="http://schemas.openxmlformats.org/officeDocument/2006/relationships/hyperlink" Target="http://portal.hud.gov/hudportal/HUD?src=/topics/grants" TargetMode="External"/><Relationship Id="rId285" Type="http://schemas.openxmlformats.org/officeDocument/2006/relationships/hyperlink" Target="http://portal.hud.gov/hudportal/HUD?src=/program_offices/administration/grants/fundsavail" TargetMode="External"/><Relationship Id="rId286" Type="http://schemas.openxmlformats.org/officeDocument/2006/relationships/image" Target="media/image36.png"/><Relationship Id="rId287" Type="http://schemas.openxmlformats.org/officeDocument/2006/relationships/hyperlink" Target="http://portal.hud.gov/hudportal/HUD?src=/program_offices/administration/grants/fundsavail" TargetMode="External"/><Relationship Id="rId288" Type="http://schemas.openxmlformats.org/officeDocument/2006/relationships/hyperlink" Target="http://www.grants.gov/" TargetMode="External"/><Relationship Id="rId289" Type="http://schemas.openxmlformats.org/officeDocument/2006/relationships/hyperlink" Target="mailto:Diane.M.Schmutzler@hud.gov" TargetMode="External"/><Relationship Id="rId340" Type="http://schemas.openxmlformats.org/officeDocument/2006/relationships/hyperlink" Target="http://www.cfda.gov/" TargetMode="External"/><Relationship Id="rId341" Type="http://schemas.openxmlformats.org/officeDocument/2006/relationships/hyperlink" Target="http://www.dol.gov/general/business" TargetMode="External"/><Relationship Id="rId342" Type="http://schemas.openxmlformats.org/officeDocument/2006/relationships/hyperlink" Target="http://www.dol.gov/odep/" TargetMode="External"/><Relationship Id="rId343" Type="http://schemas.openxmlformats.org/officeDocument/2006/relationships/hyperlink" Target="http://www.dol.gov/oasam/grants/grants-oasam.htm" TargetMode="External"/><Relationship Id="rId344" Type="http://schemas.openxmlformats.org/officeDocument/2006/relationships/hyperlink" Target="http://www.dol.gov/vets/grants/grants/main.htm" TargetMode="External"/><Relationship Id="rId345" Type="http://schemas.openxmlformats.org/officeDocument/2006/relationships/hyperlink" Target="http://www.dol.gov/vets/grants/grant3/main.htm" TargetMode="External"/><Relationship Id="rId346" Type="http://schemas.openxmlformats.org/officeDocument/2006/relationships/hyperlink" Target="http://www.dol.gov/elaws/vets/vetpref/choice.htm" TargetMode="External"/><Relationship Id="rId347" Type="http://schemas.openxmlformats.org/officeDocument/2006/relationships/hyperlink" Target="http://www.dol.gov/vets/grants/grant2/main.htm" TargetMode="External"/><Relationship Id="rId348" Type="http://schemas.openxmlformats.org/officeDocument/2006/relationships/hyperlink" Target="http://www.dol.gov/oasam/grants/grants-oasam.htm" TargetMode="External"/><Relationship Id="rId349" Type="http://schemas.openxmlformats.org/officeDocument/2006/relationships/image" Target="media/image44.png"/><Relationship Id="rId400" Type="http://schemas.openxmlformats.org/officeDocument/2006/relationships/hyperlink" Target="http://www.grants.gov/web/grants/view-opportunity.html?oppId=297619" TargetMode="External"/><Relationship Id="rId401" Type="http://schemas.openxmlformats.org/officeDocument/2006/relationships/hyperlink" Target="http://www.grants.gov/web/grants/view-opportunity.html?oppId=297629" TargetMode="External"/><Relationship Id="rId402" Type="http://schemas.openxmlformats.org/officeDocument/2006/relationships/hyperlink" Target="http://www.grants.gov/web/grants/view-opportunity.html?oppId=297684" TargetMode="External"/><Relationship Id="rId403" Type="http://schemas.openxmlformats.org/officeDocument/2006/relationships/hyperlink" Target="mailto:Mlita.Carr@nrc.gov" TargetMode="External"/><Relationship Id="rId404" Type="http://schemas.openxmlformats.org/officeDocument/2006/relationships/hyperlink" Target="http://www.grants.gov/web/grants/view-opportunity.html?oppId=296930" TargetMode="External"/><Relationship Id="rId405" Type="http://schemas.openxmlformats.org/officeDocument/2006/relationships/image" Target="media/image59.png"/><Relationship Id="rId406" Type="http://schemas.openxmlformats.org/officeDocument/2006/relationships/image" Target="media/image60.png"/><Relationship Id="rId407" Type="http://schemas.openxmlformats.org/officeDocument/2006/relationships/image" Target="media/image61.png"/><Relationship Id="rId408" Type="http://schemas.openxmlformats.org/officeDocument/2006/relationships/hyperlink" Target="https://www.sba.gov/category/navigation-structure/loans-grants" TargetMode="External"/><Relationship Id="rId409" Type="http://schemas.openxmlformats.org/officeDocument/2006/relationships/hyperlink" Target="http://www.sba.gov/loans-and-grants" TargetMode="External"/><Relationship Id="rId120" Type="http://schemas.openxmlformats.org/officeDocument/2006/relationships/hyperlink" Target="http://www.acq.osd.mil/osbp/docs/DoDPrimeContractorsJuly2015Final.xlsx" TargetMode="External"/><Relationship Id="rId121" Type="http://schemas.openxmlformats.org/officeDocument/2006/relationships/hyperlink" Target="http://www.acq.osd.mil/osbp/sb/sbs.shtml" TargetMode="External"/><Relationship Id="rId122" Type="http://schemas.openxmlformats.org/officeDocument/2006/relationships/hyperlink" Target="http://www.acq.osd.mil/osbp/sb/nonFundCustomers.shtml" TargetMode="External"/><Relationship Id="rId123" Type="http://schemas.openxmlformats.org/officeDocument/2006/relationships/hyperlink" Target="http://www.grants.gov/web/grants/view-opportunity.html?oppId=297121" TargetMode="External"/><Relationship Id="rId124" Type="http://schemas.openxmlformats.org/officeDocument/2006/relationships/hyperlink" Target="http://www.grants.gov/web/grants/view-opportunity.html?oppId=294473" TargetMode="External"/><Relationship Id="rId125" Type="http://schemas.openxmlformats.org/officeDocument/2006/relationships/hyperlink" Target="http://www.grants.gov/web/grants/view-opportunity.html?oppId=297139" TargetMode="External"/><Relationship Id="rId80" Type="http://schemas.openxmlformats.org/officeDocument/2006/relationships/hyperlink" Target="http://www.grants.gov/web/grants/view-opportunity.html?oppId=296392" TargetMode="External"/><Relationship Id="rId81" Type="http://schemas.openxmlformats.org/officeDocument/2006/relationships/hyperlink" Target="mailto:tom.barry@noaa.gov" TargetMode="External"/><Relationship Id="rId82" Type="http://schemas.openxmlformats.org/officeDocument/2006/relationships/hyperlink" Target="http://www.grants.gov/web/grants/view-opportunity.html?oppId=296757" TargetMode="External"/><Relationship Id="rId83" Type="http://schemas.openxmlformats.org/officeDocument/2006/relationships/hyperlink" Target="mailto:kelly.donnelly@noaa.gov" TargetMode="External"/><Relationship Id="rId84" Type="http://schemas.openxmlformats.org/officeDocument/2006/relationships/hyperlink" Target="http://www.grants.gov/web/grants/view-opportunity.html?oppId=296795" TargetMode="External"/><Relationship Id="rId85" Type="http://schemas.openxmlformats.org/officeDocument/2006/relationships/hyperlink" Target="mailto:Amy.Clark@noaa.gov" TargetMode="External"/><Relationship Id="rId86" Type="http://schemas.openxmlformats.org/officeDocument/2006/relationships/hyperlink" Target="http://www.grants.gov/web/grants/view-opportunity.html?oppId=296792" TargetMode="External"/><Relationship Id="rId87" Type="http://schemas.openxmlformats.org/officeDocument/2006/relationships/hyperlink" Target="mailto:Scot.frew@noaa.gov" TargetMode="External"/><Relationship Id="rId88" Type="http://schemas.openxmlformats.org/officeDocument/2006/relationships/hyperlink" Target="http://www.grants.gov/web/grants/view-opportunity.html?oppId=296927" TargetMode="External"/><Relationship Id="rId89" Type="http://schemas.openxmlformats.org/officeDocument/2006/relationships/hyperlink" Target="mailto:tom.barry@noaa.gov" TargetMode="External"/><Relationship Id="rId126" Type="http://schemas.openxmlformats.org/officeDocument/2006/relationships/hyperlink" Target="http://www.grants.gov/web/grants/view-opportunity.html?oppId=297413" TargetMode="External"/><Relationship Id="rId127" Type="http://schemas.openxmlformats.org/officeDocument/2006/relationships/hyperlink" Target="http://www.grants.gov/web/grants/view-opportunity.html?oppId=297238" TargetMode="External"/><Relationship Id="rId128" Type="http://schemas.openxmlformats.org/officeDocument/2006/relationships/hyperlink" Target="http://www.grants.gov/web/grants/view-opportunity.html?oppId=297340" TargetMode="External"/><Relationship Id="rId129" Type="http://schemas.openxmlformats.org/officeDocument/2006/relationships/hyperlink" Target="http://www.grants.gov/web/grants/view-opportunity.html?oppId=297341" TargetMode="External"/><Relationship Id="rId290" Type="http://schemas.openxmlformats.org/officeDocument/2006/relationships/hyperlink" Target="http://www.grants.gov/web/grants/view-opportunity.html?oppId=297733" TargetMode="External"/><Relationship Id="rId291" Type="http://schemas.openxmlformats.org/officeDocument/2006/relationships/hyperlink" Target="mailto:ChoiceNeighborhoods@hud.gov" TargetMode="External"/><Relationship Id="rId292" Type="http://schemas.openxmlformats.org/officeDocument/2006/relationships/hyperlink" Target="http://www.grants.gov/web/grants/view-opportunity.html?oppId=296794" TargetMode="External"/><Relationship Id="rId293" Type="http://schemas.openxmlformats.org/officeDocument/2006/relationships/hyperlink" Target="mailto:jobsplus@hud.gov" TargetMode="External"/><Relationship Id="rId294" Type="http://schemas.openxmlformats.org/officeDocument/2006/relationships/hyperlink" Target="http://www.grants.gov/web/grants/view-opportunity.html?oppId=297406" TargetMode="External"/><Relationship Id="rId295" Type="http://schemas.openxmlformats.org/officeDocument/2006/relationships/hyperlink" Target="mailto:Tremayne.E.Youmans@hud.gov" TargetMode="External"/><Relationship Id="rId296" Type="http://schemas.openxmlformats.org/officeDocument/2006/relationships/hyperlink" Target="http://www.grants.gov/web/grants/view-opportunity.html?oppId=296791" TargetMode="External"/><Relationship Id="rId297" Type="http://schemas.openxmlformats.org/officeDocument/2006/relationships/hyperlink" Target="mailto:ChoiceNeighborhoods@hud.gov" TargetMode="External"/><Relationship Id="rId298" Type="http://schemas.openxmlformats.org/officeDocument/2006/relationships/hyperlink" Target="http://www.grants.gov/web/grants/view-opportunity.html?oppId=296794" TargetMode="External"/><Relationship Id="rId299" Type="http://schemas.openxmlformats.org/officeDocument/2006/relationships/image" Target="media/image37.png"/><Relationship Id="rId350" Type="http://schemas.openxmlformats.org/officeDocument/2006/relationships/hyperlink" Target="http://www.dol.gov/dol/grants/" TargetMode="External"/><Relationship Id="rId351" Type="http://schemas.openxmlformats.org/officeDocument/2006/relationships/image" Target="media/image45.png"/><Relationship Id="rId352" Type="http://schemas.openxmlformats.org/officeDocument/2006/relationships/hyperlink" Target="http://www.nasa.gov/about/research/index.html" TargetMode="External"/><Relationship Id="rId353" Type="http://schemas.openxmlformats.org/officeDocument/2006/relationships/image" Target="media/image46.png"/><Relationship Id="rId354" Type="http://schemas.openxmlformats.org/officeDocument/2006/relationships/image" Target="media/image47.png"/><Relationship Id="rId355" Type="http://schemas.openxmlformats.org/officeDocument/2006/relationships/hyperlink" Target="http://nspires.nasaprs.com/external/" TargetMode="External"/><Relationship Id="rId356" Type="http://schemas.openxmlformats.org/officeDocument/2006/relationships/hyperlink" Target="http://www.grants.gov/web/grants/view-opportunity.html?oppId=297335" TargetMode="External"/><Relationship Id="rId357" Type="http://schemas.openxmlformats.org/officeDocument/2006/relationships/hyperlink" Target="http://www.grants.gov/web/grants/view-opportunity.html?oppId=293767" TargetMode="External"/><Relationship Id="rId358" Type="http://schemas.openxmlformats.org/officeDocument/2006/relationships/hyperlink" Target="http://www.grants.gov/web/grants/view-opportunity.html?oppId=296313" TargetMode="External"/><Relationship Id="rId359" Type="http://schemas.openxmlformats.org/officeDocument/2006/relationships/hyperlink" Target="http://www.grants.gov/web/grants/view-opportunity.html?oppId=293790" TargetMode="External"/><Relationship Id="rId410" Type="http://schemas.openxmlformats.org/officeDocument/2006/relationships/image" Target="media/image62.png"/><Relationship Id="rId411" Type="http://schemas.openxmlformats.org/officeDocument/2006/relationships/hyperlink" Target="http://www.sba.gov/category/navigation-structure/starting-managing-business/starting-business/loans-grants-funding/finding-loans-grants" TargetMode="External"/><Relationship Id="rId412" Type="http://schemas.openxmlformats.org/officeDocument/2006/relationships/image" Target="media/image63.png"/><Relationship Id="rId413" Type="http://schemas.openxmlformats.org/officeDocument/2006/relationships/hyperlink" Target="https://www.sba.gov/tools/sba-learning-center/search/training" TargetMode="External"/><Relationship Id="rId414" Type="http://schemas.openxmlformats.org/officeDocument/2006/relationships/hyperlink" Target="http://www.sba.gov/tools/sba-learning-center/training/contracting-opportunities-veteran-entrepreneurs" TargetMode="External"/><Relationship Id="rId415" Type="http://schemas.openxmlformats.org/officeDocument/2006/relationships/hyperlink" Target="http://www.sba.gov/community/blogs/interested-exporting-these-four-resources-can-help" TargetMode="External"/><Relationship Id="rId416" Type="http://schemas.openxmlformats.org/officeDocument/2006/relationships/hyperlink" Target="http://www.sba.gov/community/blogs/interested-exporting-these-four-resources-can-help" TargetMode="External"/><Relationship Id="rId417"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18"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419"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130" Type="http://schemas.openxmlformats.org/officeDocument/2006/relationships/hyperlink" Target="http://www.grants.gov/web/grants/view-opportunity.html?oppId=297218" TargetMode="External"/><Relationship Id="rId131" Type="http://schemas.openxmlformats.org/officeDocument/2006/relationships/hyperlink" Target="http://www.grants.gov/web/grants/view-opportunity.html?oppId=297375" TargetMode="External"/><Relationship Id="rId132" Type="http://schemas.openxmlformats.org/officeDocument/2006/relationships/hyperlink" Target="http://www.grants.gov/web/grants/view-opportunity.html?oppId=297771" TargetMode="External"/><Relationship Id="rId133" Type="http://schemas.openxmlformats.org/officeDocument/2006/relationships/hyperlink" Target="http://www.grants.gov/web/grants/view-opportunity.html?oppId=297719" TargetMode="External"/><Relationship Id="rId134" Type="http://schemas.openxmlformats.org/officeDocument/2006/relationships/hyperlink" Target="http://www.grants.gov/web/grants/view-opportunity.html?oppId=297071" TargetMode="External"/><Relationship Id="rId135" Type="http://schemas.openxmlformats.org/officeDocument/2006/relationships/hyperlink" Target="http://www.grants.gov/web/grants/view-opportunity.html?oppId=290111" TargetMode="External"/><Relationship Id="rId90" Type="http://schemas.openxmlformats.org/officeDocument/2006/relationships/hyperlink" Target="http://www.grants.gov/web/grants/view-opportunity.html?oppId=296756" TargetMode="External"/><Relationship Id="rId91" Type="http://schemas.openxmlformats.org/officeDocument/2006/relationships/hyperlink" Target="mailto:Jaclyn.Taylor@noaa.gov" TargetMode="External"/><Relationship Id="rId92" Type="http://schemas.openxmlformats.org/officeDocument/2006/relationships/hyperlink" Target="http://www.grants.gov/web/grants/view-opportunity.html?oppId=295831" TargetMode="External"/><Relationship Id="rId93" Type="http://schemas.openxmlformats.org/officeDocument/2006/relationships/hyperlink" Target="mailto:oer.ffo2018@noaa.gov" TargetMode="External"/><Relationship Id="rId94" Type="http://schemas.openxmlformats.org/officeDocument/2006/relationships/hyperlink" Target="http://www.grants.gov/web/grants/view-opportunity.html?oppId=295442" TargetMode="External"/><Relationship Id="rId95" Type="http://schemas.openxmlformats.org/officeDocument/2006/relationships/hyperlink" Target="mailto:http://www.eda.gov/contact/" TargetMode="External"/><Relationship Id="rId96" Type="http://schemas.openxmlformats.org/officeDocument/2006/relationships/hyperlink" Target="http://www.grants.gov/web/grants/view-opportunity.html?oppId=294771" TargetMode="External"/><Relationship Id="rId97" Type="http://schemas.openxmlformats.org/officeDocument/2006/relationships/hyperlink" Target="http://www.nist.gov/director/upload/20160219-FY16-MSE-FFO.pdf" TargetMode="External"/><Relationship Id="rId98" Type="http://schemas.openxmlformats.org/officeDocument/2006/relationships/hyperlink" Target="mailto:grants@nist.gov" TargetMode="External"/><Relationship Id="rId99" Type="http://schemas.openxmlformats.org/officeDocument/2006/relationships/hyperlink" Target="http://www.grants.gov/web/grants/view-opportunity.html?oppId=281689" TargetMode="External"/><Relationship Id="rId136" Type="http://schemas.openxmlformats.org/officeDocument/2006/relationships/hyperlink" Target="http://www.grants.gov/web/grants/view-opportunity.html?oppId=290364" TargetMode="External"/><Relationship Id="rId137" Type="http://schemas.openxmlformats.org/officeDocument/2006/relationships/hyperlink" Target="http://www.grants.gov/web/grants/view-opportunity.html?oppId=296242" TargetMode="External"/><Relationship Id="rId138" Type="http://schemas.openxmlformats.org/officeDocument/2006/relationships/hyperlink" Target="http://www.grants.gov/web/grants/view-opportunity.html?oppId=296274" TargetMode="External"/><Relationship Id="rId139" Type="http://schemas.openxmlformats.org/officeDocument/2006/relationships/hyperlink" Target="http://www.grants.gov/web/grants/view-opportunity.html?oppId=296276" TargetMode="External"/><Relationship Id="rId360" Type="http://schemas.openxmlformats.org/officeDocument/2006/relationships/hyperlink" Target="http://www.grants.gov/web/grants/view-opportunity.html?oppId=296159" TargetMode="External"/><Relationship Id="rId361" Type="http://schemas.openxmlformats.org/officeDocument/2006/relationships/hyperlink" Target="http://www.grants.gov/web/grants/view-opportunity.html?oppId=294198" TargetMode="External"/><Relationship Id="rId362" Type="http://schemas.openxmlformats.org/officeDocument/2006/relationships/hyperlink" Target="http://www.grants.gov/web/grants/view-opportunity.html?oppId=296248" TargetMode="External"/><Relationship Id="rId363" Type="http://schemas.openxmlformats.org/officeDocument/2006/relationships/hyperlink" Target="http://www.archives.gov/nhprc/announcement/" TargetMode="External"/><Relationship Id="rId364" Type="http://schemas.openxmlformats.org/officeDocument/2006/relationships/image" Target="media/image48.png"/><Relationship Id="rId365" Type="http://schemas.openxmlformats.org/officeDocument/2006/relationships/image" Target="media/image49.png"/><Relationship Id="rId366" Type="http://schemas.openxmlformats.org/officeDocument/2006/relationships/hyperlink" Target="https://www.archives.gov/nhprc/announcement" TargetMode="External"/><Relationship Id="rId367" Type="http://schemas.openxmlformats.org/officeDocument/2006/relationships/hyperlink" Target="mailto:Jeff.delaconcepcion@Nara.gov" TargetMode="External"/><Relationship Id="rId368" Type="http://schemas.openxmlformats.org/officeDocument/2006/relationships/hyperlink" Target="http://www.grants.gov/web/grants/view-opportunity.html?oppId=295495" TargetMode="External"/><Relationship Id="rId369" Type="http://schemas.openxmlformats.org/officeDocument/2006/relationships/hyperlink" Target="mailto:Jeff.delaconcepcion@nara.gov" TargetMode="External"/><Relationship Id="rId420"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421" Type="http://schemas.openxmlformats.org/officeDocument/2006/relationships/image" Target="media/image64.png"/><Relationship Id="rId422" Type="http://schemas.openxmlformats.org/officeDocument/2006/relationships/hyperlink" Target="https://www.sba.gov/offices/district/hi/Honolulu" TargetMode="External"/><Relationship Id="rId423" Type="http://schemas.openxmlformats.org/officeDocument/2006/relationships/image" Target="media/image65.gif"/><Relationship Id="rId424" Type="http://schemas.openxmlformats.org/officeDocument/2006/relationships/image" Target="media/image66.png"/><Relationship Id="rId425" Type="http://schemas.openxmlformats.org/officeDocument/2006/relationships/hyperlink" Target="https://eca.state.gov/about-bureau/organizational-structure/grants-division" TargetMode="External"/><Relationship Id="rId426" Type="http://schemas.openxmlformats.org/officeDocument/2006/relationships/hyperlink" Target="http://eca.state.gov/search/solr/grants?search_referrer=node/237" TargetMode="External"/><Relationship Id="rId427" Type="http://schemas.openxmlformats.org/officeDocument/2006/relationships/image" Target="media/image67.png"/><Relationship Id="rId428" Type="http://schemas.openxmlformats.org/officeDocument/2006/relationships/hyperlink" Target="https://eca.state.gov/organizational-funding/open-grant-solicitations" TargetMode="External"/><Relationship Id="rId429" Type="http://schemas.openxmlformats.org/officeDocument/2006/relationships/image" Target="media/image68.png"/><Relationship Id="rId140" Type="http://schemas.openxmlformats.org/officeDocument/2006/relationships/hyperlink" Target="http://www.grants.gov/web/grants/view-opportunity.html?oppId=297340" TargetMode="External"/><Relationship Id="rId141" Type="http://schemas.openxmlformats.org/officeDocument/2006/relationships/hyperlink" Target="http://www.grants.gov/web/grants/view-opportunity.html?oppId=297341" TargetMode="External"/><Relationship Id="rId142" Type="http://schemas.openxmlformats.org/officeDocument/2006/relationships/hyperlink" Target="http://www.grants.gov/web/grants/view-opportunity.html?oppId=297375" TargetMode="External"/><Relationship Id="rId143" Type="http://schemas.openxmlformats.org/officeDocument/2006/relationships/image" Target="media/image16.gif"/><Relationship Id="rId144" Type="http://schemas.openxmlformats.org/officeDocument/2006/relationships/image" Target="media/image17.png"/><Relationship Id="rId145" Type="http://schemas.openxmlformats.org/officeDocument/2006/relationships/image" Target="media/image18.png"/><Relationship Id="rId146" Type="http://schemas.openxmlformats.org/officeDocument/2006/relationships/image" Target="media/image19.png"/><Relationship Id="rId147" Type="http://schemas.openxmlformats.org/officeDocument/2006/relationships/image" Target="media/image20.png"/><Relationship Id="rId148" Type="http://schemas.openxmlformats.org/officeDocument/2006/relationships/hyperlink" Target="https://www2.ed.gov/fund/grant/find/edlite-forecast.html" TargetMode="External"/><Relationship Id="rId149" Type="http://schemas.openxmlformats.org/officeDocument/2006/relationships/hyperlink" Target="http://www.grants.gov/web/grants/view-opportunity.html?oppId=297687" TargetMode="External"/><Relationship Id="rId200" Type="http://schemas.openxmlformats.org/officeDocument/2006/relationships/hyperlink" Target="http://www.grants.gov/web/grants/view-opportunity.html?oppId=297694" TargetMode="External"/><Relationship Id="rId201" Type="http://schemas.openxmlformats.org/officeDocument/2006/relationships/hyperlink" Target="http://www.grants.gov/web/grants/view-opportunity.html?oppId=297727" TargetMode="External"/><Relationship Id="rId202" Type="http://schemas.openxmlformats.org/officeDocument/2006/relationships/hyperlink" Target="http://www.grants.gov/web/grants/view-opportunity.html?oppId=297728" TargetMode="External"/><Relationship Id="rId203" Type="http://schemas.openxmlformats.org/officeDocument/2006/relationships/hyperlink" Target="http://www.grants.gov/web/grants/view-opportunity.html?oppId=297729" TargetMode="External"/><Relationship Id="rId204" Type="http://schemas.openxmlformats.org/officeDocument/2006/relationships/hyperlink" Target="http://www.grants.gov/web/grants/view-opportunity.html?oppId=297620" TargetMode="External"/><Relationship Id="rId205" Type="http://schemas.openxmlformats.org/officeDocument/2006/relationships/hyperlink" Target="http://www.grants.gov/web/grants/view-opportunity.html?oppId=297631" TargetMode="External"/><Relationship Id="rId206" Type="http://schemas.openxmlformats.org/officeDocument/2006/relationships/hyperlink" Target="http://www.grants.gov/web/grants/view-opportunity.html?oppId=297632" TargetMode="External"/><Relationship Id="rId207" Type="http://schemas.openxmlformats.org/officeDocument/2006/relationships/hyperlink" Target="http://www.grants.gov/web/grants/view-opportunity.html?oppId=297681" TargetMode="External"/><Relationship Id="rId208" Type="http://schemas.openxmlformats.org/officeDocument/2006/relationships/hyperlink" Target="http://www.grants.gov/web/grants/view-opportunity.html?oppId=297682" TargetMode="External"/><Relationship Id="rId209" Type="http://schemas.openxmlformats.org/officeDocument/2006/relationships/hyperlink" Target="http://www.grants.gov/web/grants/view-opportunity.html?oppId=297653" TargetMode="External"/><Relationship Id="rId370" Type="http://schemas.openxmlformats.org/officeDocument/2006/relationships/hyperlink" Target="http://www.grants.gov/web/grants/view-opportunity.html?oppId=295496" TargetMode="External"/><Relationship Id="rId371" Type="http://schemas.openxmlformats.org/officeDocument/2006/relationships/image" Target="media/image50.png"/><Relationship Id="rId372" Type="http://schemas.openxmlformats.org/officeDocument/2006/relationships/image" Target="media/image51.png"/><Relationship Id="rId373" Type="http://schemas.openxmlformats.org/officeDocument/2006/relationships/hyperlink" Target="https://www.arts.gov/grants" TargetMode="External"/><Relationship Id="rId374" Type="http://schemas.openxmlformats.org/officeDocument/2006/relationships/hyperlink" Target="mailto:webmgr@arts.gov" TargetMode="External"/><Relationship Id="rId375" Type="http://schemas.openxmlformats.org/officeDocument/2006/relationships/hyperlink" Target="http://www.grants.gov/web/grants/view-opportunity.html?oppId=296130" TargetMode="External"/><Relationship Id="rId376" Type="http://schemas.openxmlformats.org/officeDocument/2006/relationships/hyperlink" Target="mailto:webmgr@arts.gov" TargetMode="External"/><Relationship Id="rId377" Type="http://schemas.openxmlformats.org/officeDocument/2006/relationships/hyperlink" Target="http://www.grants.gov/web/grants/view-opportunity.html?oppId=295826" TargetMode="External"/><Relationship Id="rId378" Type="http://schemas.openxmlformats.org/officeDocument/2006/relationships/image" Target="media/image52.png"/><Relationship Id="rId379" Type="http://schemas.openxmlformats.org/officeDocument/2006/relationships/image" Target="media/image53.png"/><Relationship Id="rId430" Type="http://schemas.openxmlformats.org/officeDocument/2006/relationships/image" Target="media/image69.png"/><Relationship Id="rId431" Type="http://schemas.openxmlformats.org/officeDocument/2006/relationships/image" Target="media/image70.png"/><Relationship Id="rId432" Type="http://schemas.openxmlformats.org/officeDocument/2006/relationships/hyperlink" Target="http://eca.state.gov/organizational-funding/applying-grant" TargetMode="External"/><Relationship Id="rId433" Type="http://schemas.openxmlformats.org/officeDocument/2006/relationships/hyperlink" Target="http://exchanges.state.gov/grants/index.html" TargetMode="External"/><Relationship Id="rId434" Type="http://schemas.openxmlformats.org/officeDocument/2006/relationships/hyperlink" Target="http://exchanges.state.gov/grants/open2.html" TargetMode="External"/><Relationship Id="rId435" Type="http://schemas.openxmlformats.org/officeDocument/2006/relationships/hyperlink" Target="http://exchanges.state.gov/grants/index.html" TargetMode="External"/><Relationship Id="rId436" Type="http://schemas.openxmlformats.org/officeDocument/2006/relationships/hyperlink" Target="http://www.grants.gov/web/grants/view-opportunity.html?oppId=297673" TargetMode="External"/><Relationship Id="rId437" Type="http://schemas.openxmlformats.org/officeDocument/2006/relationships/hyperlink" Target="http://www.grants.gov/web/grants/view-opportunity.html?oppId=297674" TargetMode="External"/><Relationship Id="rId438" Type="http://schemas.openxmlformats.org/officeDocument/2006/relationships/hyperlink" Target="http://www.grants.gov/web/grants/view-opportunity.html?oppId=297652" TargetMode="External"/><Relationship Id="rId439" Type="http://schemas.openxmlformats.org/officeDocument/2006/relationships/hyperlink" Target="http://www.grants.gov/web/grants/view-opportunity.html?oppId=297773" TargetMode="External"/><Relationship Id="rId150" Type="http://schemas.openxmlformats.org/officeDocument/2006/relationships/hyperlink" Target="http://www.grants.gov/web/grants/view-opportunity.html?oppId=297689" TargetMode="External"/><Relationship Id="rId151" Type="http://schemas.openxmlformats.org/officeDocument/2006/relationships/image" Target="media/image21.png"/><Relationship Id="rId152" Type="http://schemas.openxmlformats.org/officeDocument/2006/relationships/image" Target="media/image22.png"/><Relationship Id="rId153" Type="http://schemas.openxmlformats.org/officeDocument/2006/relationships/image" Target="media/image23.png"/><Relationship Id="rId154" Type="http://schemas.openxmlformats.org/officeDocument/2006/relationships/hyperlink" Target="https://www.energy.gov/energy-economy/funding-financing" TargetMode="External"/><Relationship Id="rId155" Type="http://schemas.openxmlformats.org/officeDocument/2006/relationships/hyperlink" Target="http://www.grants.gov/web/grants/view-opportunity.html?oppId=297296" TargetMode="External"/><Relationship Id="rId156" Type="http://schemas.openxmlformats.org/officeDocument/2006/relationships/hyperlink" Target="http://www.grants.gov/web/grants/view-opportunity.html?oppId=297299" TargetMode="External"/><Relationship Id="rId157" Type="http://schemas.openxmlformats.org/officeDocument/2006/relationships/hyperlink" Target="http://www.grants.gov/web/grants/view-opportunity.html?oppId=297217" TargetMode="External"/><Relationship Id="rId158" Type="http://schemas.openxmlformats.org/officeDocument/2006/relationships/hyperlink" Target="http://www.grants.gov/web/grants/view-opportunity.html?oppId=297127" TargetMode="External"/><Relationship Id="rId159" Type="http://schemas.openxmlformats.org/officeDocument/2006/relationships/hyperlink" Target="http://www.grants.gov/web/grants/view-opportunity.html?oppId=297306" TargetMode="External"/><Relationship Id="rId210" Type="http://schemas.openxmlformats.org/officeDocument/2006/relationships/hyperlink" Target="http://www.grants.gov/web/grants/view-opportunity.html?oppId=297654" TargetMode="External"/><Relationship Id="rId211" Type="http://schemas.openxmlformats.org/officeDocument/2006/relationships/hyperlink" Target="http://www.grants.gov/web/grants/view-opportunity.html?oppId=297671" TargetMode="External"/><Relationship Id="rId212" Type="http://schemas.openxmlformats.org/officeDocument/2006/relationships/hyperlink" Target="http://www.grants.gov/web/grants/view-opportunity.html?oppId=297672" TargetMode="External"/><Relationship Id="rId213" Type="http://schemas.openxmlformats.org/officeDocument/2006/relationships/hyperlink" Target="http://www.grants.gov/web/grants/view-opportunity.html?oppId=297638" TargetMode="External"/><Relationship Id="rId214" Type="http://schemas.openxmlformats.org/officeDocument/2006/relationships/hyperlink" Target="http://www.grants.gov/web/grants/view-opportunity.html?oppId=297590" TargetMode="External"/><Relationship Id="rId215" Type="http://schemas.openxmlformats.org/officeDocument/2006/relationships/hyperlink" Target="http://www.grants.gov/web/grants/view-opportunity.html?oppId=297601" TargetMode="External"/><Relationship Id="rId216" Type="http://schemas.openxmlformats.org/officeDocument/2006/relationships/hyperlink" Target="http://www.grants.gov/web/grants/view-opportunity.html?oppId=297544" TargetMode="External"/><Relationship Id="rId217" Type="http://schemas.openxmlformats.org/officeDocument/2006/relationships/hyperlink" Target="http://www.grants.gov/web/grants/view-opportunity.html?oppId=297547" TargetMode="External"/><Relationship Id="rId218" Type="http://schemas.openxmlformats.org/officeDocument/2006/relationships/hyperlink" Target="http://www.grants.gov/web/grants/view-opportunity.html?oppId=297554" TargetMode="External"/><Relationship Id="rId219" Type="http://schemas.openxmlformats.org/officeDocument/2006/relationships/hyperlink" Target="http://www.grants.gov/web/grants/view-opportunity.html?oppId=297555" TargetMode="External"/><Relationship Id="rId380" Type="http://schemas.openxmlformats.org/officeDocument/2006/relationships/image" Target="media/image54.png"/><Relationship Id="rId381" Type="http://schemas.openxmlformats.org/officeDocument/2006/relationships/image" Target="media/image55.png"/><Relationship Id="rId382" Type="http://schemas.openxmlformats.org/officeDocument/2006/relationships/hyperlink" Target="https://www.neh.gov/grants" TargetMode="External"/><Relationship Id="rId383" Type="http://schemas.openxmlformats.org/officeDocument/2006/relationships/hyperlink" Target="mailto:nextgen@neh.gov" TargetMode="External"/><Relationship Id="rId384" Type="http://schemas.openxmlformats.org/officeDocument/2006/relationships/hyperlink" Target="http://www.grants.gov/web/grants/view-opportunity.html?oppId=297393" TargetMode="External"/><Relationship Id="rId385" Type="http://schemas.openxmlformats.org/officeDocument/2006/relationships/hyperlink" Target="mailto:dew@neh.gov" TargetMode="External"/><Relationship Id="rId386" Type="http://schemas.openxmlformats.org/officeDocument/2006/relationships/hyperlink" Target="http://www.grants.gov/web/grants/view-opportunity.html?oppId=296998" TargetMode="External"/><Relationship Id="rId387" Type="http://schemas.openxmlformats.org/officeDocument/2006/relationships/hyperlink" Target="mailto:humanitiesconnections@neh.gov" TargetMode="External"/><Relationship Id="rId388" Type="http://schemas.openxmlformats.org/officeDocument/2006/relationships/hyperlink" Target="http://www.grants.gov/web/grants/view-opportunity.html?oppId=296563" TargetMode="External"/><Relationship Id="rId389" Type="http://schemas.openxmlformats.org/officeDocument/2006/relationships/image" Target="media/image56.gif"/><Relationship Id="rId440" Type="http://schemas.openxmlformats.org/officeDocument/2006/relationships/hyperlink" Target="http://www.grants.gov/web/grants/view-opportunity.html?oppId=297553" TargetMode="External"/><Relationship Id="rId441" Type="http://schemas.openxmlformats.org/officeDocument/2006/relationships/hyperlink" Target="http://www.grants.gov/web/grants/view-opportunity.html?oppId=297271" TargetMode="External"/><Relationship Id="rId442" Type="http://schemas.openxmlformats.org/officeDocument/2006/relationships/hyperlink" Target="http://www.grants.gov/web/grants/view-opportunity.html?oppId=297271" TargetMode="External"/><Relationship Id="rId443" Type="http://schemas.openxmlformats.org/officeDocument/2006/relationships/hyperlink" Target="http://www.grants.gov/web/grants/view-opportunity.html?oppId=297291" TargetMode="External"/><Relationship Id="rId444" Type="http://schemas.openxmlformats.org/officeDocument/2006/relationships/hyperlink" Target="http://www.grants.gov/web/grants/view-opportunity.html?oppId=297673" TargetMode="External"/><Relationship Id="rId445" Type="http://schemas.openxmlformats.org/officeDocument/2006/relationships/hyperlink" Target="http://www.grants.gov/web/grants/view-opportunity.html?oppId=297574" TargetMode="External"/><Relationship Id="rId446" Type="http://schemas.openxmlformats.org/officeDocument/2006/relationships/hyperlink" Target="http://www.grants.gov/web/grants/view-opportunity.html?oppId=297149" TargetMode="External"/><Relationship Id="rId447" Type="http://schemas.openxmlformats.org/officeDocument/2006/relationships/hyperlink" Target="http://www.grants.gov/web/grants/view-opportunity.html?oppId=297329" TargetMode="External"/><Relationship Id="rId448" Type="http://schemas.openxmlformats.org/officeDocument/2006/relationships/image" Target="media/image71.png"/><Relationship Id="rId449" Type="http://schemas.openxmlformats.org/officeDocument/2006/relationships/image" Target="media/image72.png"/><Relationship Id="rId10" Type="http://schemas.openxmlformats.org/officeDocument/2006/relationships/hyperlink" Target="http://www.foundationcenter.org/getstarted/tutorials/shortcourse/" TargetMode="External"/><Relationship Id="rId11" Type="http://schemas.openxmlformats.org/officeDocument/2006/relationships/hyperlink" Target="http://www.epa.gov/ogd/recipient/tips.htm" TargetMode="External"/><Relationship Id="rId12" Type="http://schemas.openxmlformats.org/officeDocument/2006/relationships/hyperlink" Target="http://www.arc.gov/funding/HowtoWriteaGrantProposal.asp" TargetMode="External"/><Relationship Id="rId13" Type="http://schemas.openxmlformats.org/officeDocument/2006/relationships/hyperlink" Target="http://ric.nal.usda.gov/guide-to-funding" TargetMode="Externa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hyperlink" Target="https://portal.hud.gov/hudportal/HUD?src=/program_offices/administration/grants/fundsavail" TargetMode="External"/><Relationship Id="rId18" Type="http://schemas.openxmlformats.org/officeDocument/2006/relationships/hyperlink" Target="https://public.govdelivery.com/topics/USSBA_10/feed.rss" TargetMode="External"/><Relationship Id="rId19" Type="http://schemas.openxmlformats.org/officeDocument/2006/relationships/image" Target="media/image4.png"/><Relationship Id="rId160" Type="http://schemas.openxmlformats.org/officeDocument/2006/relationships/hyperlink" Target="http://www.grants.gov/web/grants/view-opportunity.html?oppId=297592" TargetMode="External"/><Relationship Id="rId161" Type="http://schemas.openxmlformats.org/officeDocument/2006/relationships/hyperlink" Target="http://www.grants.gov/web/grants/view-opportunity.html?oppId=295605" TargetMode="External"/><Relationship Id="rId162" Type="http://schemas.openxmlformats.org/officeDocument/2006/relationships/hyperlink" Target="http://www.grants.gov/web/grants/view-opportunity.html?oppId=296746" TargetMode="External"/><Relationship Id="rId163" Type="http://schemas.openxmlformats.org/officeDocument/2006/relationships/hyperlink" Target="http://www.grants.gov/web/grants/view-opportunity.html?oppId=285360" TargetMode="External"/><Relationship Id="rId164" Type="http://schemas.openxmlformats.org/officeDocument/2006/relationships/hyperlink" Target="http://www.grants.gov/web/grants/view-opportunity.html?oppId=296746" TargetMode="External"/><Relationship Id="rId165" Type="http://schemas.openxmlformats.org/officeDocument/2006/relationships/hyperlink" Target="http://www.grants.gov/web/grants/view-opportunity.html?oppId=289281" TargetMode="External"/><Relationship Id="rId166" Type="http://schemas.openxmlformats.org/officeDocument/2006/relationships/hyperlink" Target="http://www.grants.gov/web/grants/view-opportunity.html?oppId=296911" TargetMode="External"/><Relationship Id="rId167" Type="http://schemas.openxmlformats.org/officeDocument/2006/relationships/image" Target="media/image24.png"/><Relationship Id="rId168" Type="http://schemas.openxmlformats.org/officeDocument/2006/relationships/image" Target="media/image25.png"/><Relationship Id="rId169" Type="http://schemas.openxmlformats.org/officeDocument/2006/relationships/image" Target="media/image26.png"/><Relationship Id="rId220" Type="http://schemas.openxmlformats.org/officeDocument/2006/relationships/hyperlink" Target="http://www.grants.gov/web/grants/view-opportunity.html?oppId=297536" TargetMode="External"/><Relationship Id="rId221" Type="http://schemas.openxmlformats.org/officeDocument/2006/relationships/hyperlink" Target="http://www.grants.gov/web/grants/view-opportunity.html?oppId=297537" TargetMode="External"/><Relationship Id="rId222" Type="http://schemas.openxmlformats.org/officeDocument/2006/relationships/hyperlink" Target="http://www.grants.gov/web/grants/view-opportunity.html?oppId=297538" TargetMode="External"/><Relationship Id="rId223" Type="http://schemas.openxmlformats.org/officeDocument/2006/relationships/hyperlink" Target="http://www.grants.gov/web/grants/view-opportunity.html?oppId=297539" TargetMode="External"/><Relationship Id="rId224" Type="http://schemas.openxmlformats.org/officeDocument/2006/relationships/hyperlink" Target="http://www.grants.gov/web/grants/view-opportunity.html?oppId=297575" TargetMode="External"/><Relationship Id="rId225" Type="http://schemas.openxmlformats.org/officeDocument/2006/relationships/hyperlink" Target="http://www.grants.gov/web/grants/view-opportunity.html?oppId=297576" TargetMode="External"/><Relationship Id="rId226" Type="http://schemas.openxmlformats.org/officeDocument/2006/relationships/hyperlink" Target="http://www.grants.gov/web/grants/view-opportunity.html?oppId=297577" TargetMode="External"/><Relationship Id="rId227" Type="http://schemas.openxmlformats.org/officeDocument/2006/relationships/hyperlink" Target="http://www.grants.gov/web/grants/view-opportunity.html?oppId=297579" TargetMode="External"/><Relationship Id="rId228" Type="http://schemas.openxmlformats.org/officeDocument/2006/relationships/hyperlink" Target="http://www.grants.gov/web/grants/view-opportunity.html?oppId=297580" TargetMode="External"/><Relationship Id="rId229" Type="http://schemas.openxmlformats.org/officeDocument/2006/relationships/hyperlink" Target="http://www.grants.gov/web/grants/view-opportunity.html?oppId=297535" TargetMode="External"/><Relationship Id="rId390" Type="http://schemas.openxmlformats.org/officeDocument/2006/relationships/image" Target="media/image57.png"/><Relationship Id="rId391" Type="http://schemas.openxmlformats.org/officeDocument/2006/relationships/hyperlink" Target="https://nsf.gov/funding/aboutfunding.jsp" TargetMode="External"/><Relationship Id="rId392" Type="http://schemas.openxmlformats.org/officeDocument/2006/relationships/hyperlink" Target="http://nsf.gov/funding/index.jsp" TargetMode="External"/><Relationship Id="rId393" Type="http://schemas.openxmlformats.org/officeDocument/2006/relationships/hyperlink" Target="http://nsf.gov/funding/pgm_list.jsp?org=NSF&amp;ord=date" TargetMode="External"/><Relationship Id="rId394" Type="http://schemas.openxmlformats.org/officeDocument/2006/relationships/image" Target="media/image58.png"/><Relationship Id="rId395" Type="http://schemas.openxmlformats.org/officeDocument/2006/relationships/hyperlink" Target="http://www.grants.gov/web/grants/view-opportunity.html?oppId=297589" TargetMode="External"/><Relationship Id="rId396" Type="http://schemas.openxmlformats.org/officeDocument/2006/relationships/hyperlink" Target="http://www.grants.gov/web/grants/view-opportunity.html?oppId=297659" TargetMode="External"/><Relationship Id="rId397" Type="http://schemas.openxmlformats.org/officeDocument/2006/relationships/hyperlink" Target="http://www.grants.gov/web/grants/view-opportunity.html?oppId=297660" TargetMode="External"/><Relationship Id="rId398" Type="http://schemas.openxmlformats.org/officeDocument/2006/relationships/hyperlink" Target="http://www.grants.gov/web/grants/view-opportunity.html?oppId=297735" TargetMode="External"/><Relationship Id="rId399" Type="http://schemas.openxmlformats.org/officeDocument/2006/relationships/hyperlink" Target="http://www.grants.gov/web/grants/view-opportunity.html?oppId=297188" TargetMode="External"/><Relationship Id="rId450" Type="http://schemas.openxmlformats.org/officeDocument/2006/relationships/hyperlink" Target="https://www.transportation.gov/grants" TargetMode="External"/><Relationship Id="rId451" Type="http://schemas.openxmlformats.org/officeDocument/2006/relationships/hyperlink" Target="mailto:robert.mariner@dot.gov" TargetMode="External"/><Relationship Id="rId452" Type="http://schemas.openxmlformats.org/officeDocument/2006/relationships/hyperlink" Target="http://www.grants.gov/web/grants/view-opportunity.html?oppId=297147" TargetMode="External"/><Relationship Id="rId453" Type="http://schemas.openxmlformats.org/officeDocument/2006/relationships/hyperlink" Target="mailto:robert.mariner@dot.gov" TargetMode="External"/><Relationship Id="rId454" Type="http://schemas.openxmlformats.org/officeDocument/2006/relationships/hyperlink" Target="http://www.grants.gov/web/grants/view-opportunity.html?oppId=296083" TargetMode="External"/><Relationship Id="rId455" Type="http://schemas.openxmlformats.org/officeDocument/2006/relationships/hyperlink" Target="mailto:debra.monzo@faa.gov" TargetMode="External"/><Relationship Id="rId456" Type="http://schemas.openxmlformats.org/officeDocument/2006/relationships/hyperlink" Target="http://www.grants.gov/web/grants/view-opportunity.html?oppId=134953" TargetMode="External"/><Relationship Id="rId457" Type="http://schemas.openxmlformats.org/officeDocument/2006/relationships/image" Target="media/image73.png"/><Relationship Id="rId458" Type="http://schemas.openxmlformats.org/officeDocument/2006/relationships/hyperlink" Target="http://www.treasury.gov/services/Pages/Grants-Loans-and-Financial-Assista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192</Pages>
  <Words>48732</Words>
  <Characters>277776</Characters>
  <Application>Microsoft Macintosh Word</Application>
  <DocSecurity>0</DocSecurity>
  <Lines>2314</Lines>
  <Paragraphs>651</Paragraphs>
  <ScaleCrop>false</ScaleCrop>
  <Company/>
  <LinksUpToDate>false</LinksUpToDate>
  <CharactersWithSpaces>325857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17</cp:revision>
  <dcterms:created xsi:type="dcterms:W3CDTF">2017-10-02T00:39:00Z</dcterms:created>
  <dcterms:modified xsi:type="dcterms:W3CDTF">2017-10-04T03:48:00Z</dcterms:modified>
</cp:coreProperties>
</file>