
<file path=[Content_Types].xml><?xml version="1.0" encoding="utf-8"?>
<Types xmlns="http://schemas.openxmlformats.org/package/2006/content-types">
  <Default Extension="xml" ContentType="application/xml"/>
  <Default Extension="jpeg" ContentType="image/jpeg"/>
  <Default Extension="png" ContentType="image/png"/>
  <Default Extension="gif" ContentType="image/gif"/>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9CF286C" w14:textId="77777777" w:rsidR="00B756C2" w:rsidRDefault="00B756C2" w:rsidP="00B756C2">
      <w:pPr>
        <w:rPr>
          <w:rFonts w:ascii="Helvetica" w:hAnsi="Helvetica"/>
        </w:rPr>
      </w:pPr>
      <w:bookmarkStart w:id="0" w:name="_GoBack"/>
      <w:bookmarkEnd w:id="0"/>
    </w:p>
    <w:p w14:paraId="74E8B338" w14:textId="77777777" w:rsidR="00021B93" w:rsidRPr="005D3F9C" w:rsidRDefault="00021B93" w:rsidP="00B756C2">
      <w:pPr>
        <w:rPr>
          <w:rFonts w:ascii="Helvetica" w:hAnsi="Helvetica"/>
        </w:rPr>
      </w:pPr>
    </w:p>
    <w:p w14:paraId="7AD912F4" w14:textId="77777777" w:rsidR="003F003D" w:rsidRPr="005D3F9C" w:rsidRDefault="003F003D" w:rsidP="00B756C2">
      <w:pPr>
        <w:rPr>
          <w:rFonts w:ascii="Helvetica" w:hAnsi="Helvetica"/>
        </w:rPr>
      </w:pPr>
    </w:p>
    <w:p w14:paraId="4B4E9BDD" w14:textId="77777777" w:rsidR="00B756C2" w:rsidRPr="005D3F9C" w:rsidRDefault="00B756C2" w:rsidP="00B756C2">
      <w:pPr>
        <w:rPr>
          <w:rFonts w:ascii="Helvetica" w:hAnsi="Helvetica"/>
        </w:rPr>
      </w:pPr>
    </w:p>
    <w:p w14:paraId="73A31A1D" w14:textId="77777777" w:rsidR="002D7035" w:rsidRPr="005076ED" w:rsidRDefault="002D7035" w:rsidP="002D7035">
      <w:pPr>
        <w:pBdr>
          <w:bottom w:val="double" w:sz="6" w:space="1" w:color="auto"/>
        </w:pBdr>
        <w:autoSpaceDE w:val="0"/>
        <w:autoSpaceDN w:val="0"/>
        <w:adjustRightInd w:val="0"/>
        <w:jc w:val="center"/>
        <w:rPr>
          <w:rFonts w:ascii="Helvetica" w:hAnsi="Helvetica"/>
          <w:b/>
          <w:smallCaps/>
          <w:sz w:val="40"/>
          <w:szCs w:val="40"/>
        </w:rPr>
      </w:pPr>
      <w:r w:rsidRPr="005076ED">
        <w:rPr>
          <w:rFonts w:ascii="Helvetica" w:hAnsi="Helvetica"/>
          <w:b/>
          <w:smallCaps/>
          <w:sz w:val="40"/>
          <w:szCs w:val="40"/>
        </w:rPr>
        <w:t>Senator Mazie Hirono</w:t>
      </w:r>
    </w:p>
    <w:p w14:paraId="532DB83B" w14:textId="77777777" w:rsidR="002D7035" w:rsidRPr="005D3F9C" w:rsidRDefault="002D7035" w:rsidP="002D7035">
      <w:pPr>
        <w:pBdr>
          <w:bottom w:val="double" w:sz="6" w:space="1" w:color="auto"/>
        </w:pBdr>
        <w:autoSpaceDE w:val="0"/>
        <w:autoSpaceDN w:val="0"/>
        <w:adjustRightInd w:val="0"/>
        <w:jc w:val="center"/>
        <w:rPr>
          <w:rFonts w:ascii="Helvetica" w:hAnsi="Helvetica"/>
          <w:b/>
          <w:smallCaps/>
          <w:sz w:val="36"/>
          <w:szCs w:val="36"/>
        </w:rPr>
      </w:pPr>
    </w:p>
    <w:p w14:paraId="01891947" w14:textId="2FBBC605" w:rsidR="002D7035" w:rsidRPr="005D3F9C" w:rsidRDefault="005D3F9C" w:rsidP="002D7035">
      <w:pPr>
        <w:pBdr>
          <w:bottom w:val="double" w:sz="6" w:space="1" w:color="auto"/>
        </w:pBdr>
        <w:autoSpaceDE w:val="0"/>
        <w:autoSpaceDN w:val="0"/>
        <w:adjustRightInd w:val="0"/>
        <w:jc w:val="center"/>
        <w:rPr>
          <w:rFonts w:ascii="Helvetica" w:hAnsi="Helvetica"/>
          <w:b/>
          <w:bCs/>
          <w:smallCaps/>
          <w:sz w:val="36"/>
          <w:szCs w:val="36"/>
        </w:rPr>
      </w:pPr>
      <w:r>
        <w:rPr>
          <w:rFonts w:ascii="Helvetica" w:hAnsi="Helvetica"/>
          <w:b/>
          <w:bCs/>
          <w:smallCaps/>
          <w:sz w:val="36"/>
          <w:szCs w:val="36"/>
        </w:rPr>
        <w:t xml:space="preserve">Grants Assistance Information </w:t>
      </w:r>
      <w:r w:rsidR="002D7035" w:rsidRPr="005D3F9C">
        <w:rPr>
          <w:rFonts w:ascii="Helvetica" w:hAnsi="Helvetica"/>
          <w:b/>
          <w:bCs/>
          <w:smallCaps/>
          <w:sz w:val="36"/>
          <w:szCs w:val="36"/>
        </w:rPr>
        <w:t>Newsletter</w:t>
      </w:r>
    </w:p>
    <w:p w14:paraId="51A87D77" w14:textId="77777777" w:rsidR="005D3F9C" w:rsidRDefault="005D3F9C" w:rsidP="002D7035">
      <w:pPr>
        <w:pBdr>
          <w:bottom w:val="double" w:sz="6" w:space="1" w:color="auto"/>
        </w:pBdr>
        <w:autoSpaceDE w:val="0"/>
        <w:autoSpaceDN w:val="0"/>
        <w:adjustRightInd w:val="0"/>
        <w:jc w:val="center"/>
        <w:rPr>
          <w:rFonts w:ascii="Helvetica" w:hAnsi="Helvetica"/>
          <w:b/>
          <w:smallCaps/>
        </w:rPr>
      </w:pPr>
    </w:p>
    <w:p w14:paraId="039B7736" w14:textId="3E5A26CB" w:rsidR="002D7035" w:rsidRPr="005D3F9C" w:rsidRDefault="00754CE8" w:rsidP="002D7035">
      <w:pPr>
        <w:pBdr>
          <w:bottom w:val="double" w:sz="6" w:space="1" w:color="auto"/>
        </w:pBdr>
        <w:autoSpaceDE w:val="0"/>
        <w:autoSpaceDN w:val="0"/>
        <w:adjustRightInd w:val="0"/>
        <w:jc w:val="center"/>
        <w:rPr>
          <w:rFonts w:ascii="Helvetica" w:hAnsi="Helvetica"/>
          <w:b/>
        </w:rPr>
      </w:pPr>
      <w:r>
        <w:rPr>
          <w:rFonts w:ascii="Helvetica" w:hAnsi="Helvetica"/>
          <w:b/>
          <w:smallCaps/>
        </w:rPr>
        <w:t>OCTO</w:t>
      </w:r>
      <w:r w:rsidR="00A47E08">
        <w:rPr>
          <w:rFonts w:ascii="Helvetica" w:hAnsi="Helvetica"/>
          <w:b/>
          <w:smallCaps/>
        </w:rPr>
        <w:t>BER</w:t>
      </w:r>
      <w:r w:rsidR="007C33A6">
        <w:rPr>
          <w:rFonts w:ascii="Helvetica" w:hAnsi="Helvetica"/>
          <w:b/>
          <w:smallCaps/>
        </w:rPr>
        <w:t xml:space="preserve"> </w:t>
      </w:r>
      <w:r w:rsidR="004837EA" w:rsidRPr="005D3F9C">
        <w:rPr>
          <w:rFonts w:ascii="Helvetica" w:hAnsi="Helvetica"/>
          <w:b/>
          <w:smallCaps/>
        </w:rPr>
        <w:t>2017</w:t>
      </w:r>
    </w:p>
    <w:p w14:paraId="7E3911DB" w14:textId="77777777" w:rsidR="002D7035" w:rsidRPr="005D3F9C" w:rsidRDefault="002D7035" w:rsidP="002D7035">
      <w:pPr>
        <w:pBdr>
          <w:bottom w:val="double" w:sz="6" w:space="1" w:color="auto"/>
        </w:pBdr>
        <w:autoSpaceDE w:val="0"/>
        <w:autoSpaceDN w:val="0"/>
        <w:adjustRightInd w:val="0"/>
        <w:rPr>
          <w:rFonts w:ascii="Helvetica" w:hAnsi="Helvetica"/>
          <w:b/>
        </w:rPr>
      </w:pPr>
    </w:p>
    <w:p w14:paraId="14DB6C50" w14:textId="77777777" w:rsidR="000C4DDB" w:rsidRDefault="000C4DDB" w:rsidP="002D7035">
      <w:pPr>
        <w:autoSpaceDE w:val="0"/>
        <w:autoSpaceDN w:val="0"/>
        <w:adjustRightInd w:val="0"/>
        <w:outlineLvl w:val="0"/>
        <w:rPr>
          <w:rFonts w:ascii="Helvetica" w:hAnsi="Helvetica"/>
          <w:b/>
        </w:rPr>
      </w:pPr>
    </w:p>
    <w:p w14:paraId="20C6A231" w14:textId="77777777" w:rsidR="002D7035" w:rsidRPr="008B0B67" w:rsidRDefault="002D7035" w:rsidP="002D7035">
      <w:pPr>
        <w:autoSpaceDE w:val="0"/>
        <w:autoSpaceDN w:val="0"/>
        <w:adjustRightInd w:val="0"/>
        <w:outlineLvl w:val="0"/>
        <w:rPr>
          <w:rFonts w:ascii="Helvetica" w:hAnsi="Helvetica"/>
          <w:b/>
          <w:sz w:val="28"/>
          <w:szCs w:val="28"/>
        </w:rPr>
      </w:pPr>
      <w:r w:rsidRPr="008B0B67">
        <w:rPr>
          <w:rFonts w:ascii="Helvetica" w:hAnsi="Helvetica"/>
          <w:b/>
          <w:sz w:val="28"/>
          <w:szCs w:val="28"/>
        </w:rPr>
        <w:t xml:space="preserve">G.A.I.N. INDEX </w:t>
      </w:r>
    </w:p>
    <w:p w14:paraId="7F48EA5E" w14:textId="77777777" w:rsidR="002D7035" w:rsidRPr="005D3F9C" w:rsidRDefault="002D7035" w:rsidP="002D7035">
      <w:pPr>
        <w:autoSpaceDE w:val="0"/>
        <w:autoSpaceDN w:val="0"/>
        <w:adjustRightInd w:val="0"/>
        <w:jc w:val="both"/>
        <w:rPr>
          <w:rFonts w:ascii="Helvetica" w:hAnsi="Helvetica"/>
          <w:b/>
        </w:rPr>
      </w:pPr>
    </w:p>
    <w:p w14:paraId="73893B83" w14:textId="1D0D3CAC" w:rsidR="002D7035" w:rsidRPr="005D3F9C" w:rsidRDefault="002D7035" w:rsidP="002D7035">
      <w:pPr>
        <w:autoSpaceDE w:val="0"/>
        <w:autoSpaceDN w:val="0"/>
        <w:adjustRightInd w:val="0"/>
        <w:jc w:val="both"/>
        <w:rPr>
          <w:rFonts w:ascii="Helvetica" w:hAnsi="Helvetica"/>
        </w:rPr>
      </w:pPr>
      <w:r w:rsidRPr="005D3F9C">
        <w:rPr>
          <w:rFonts w:ascii="Helvetica" w:hAnsi="Helvetica"/>
        </w:rPr>
        <w:t>Click on Index Links below to read summaries of the announcements by agency in this document.</w:t>
      </w:r>
      <w:r w:rsidR="005D3F9C">
        <w:rPr>
          <w:rFonts w:ascii="Helvetica" w:hAnsi="Helvetica"/>
        </w:rPr>
        <w:t xml:space="preserve">  </w:t>
      </w:r>
      <w:r w:rsidRPr="005D3F9C">
        <w:rPr>
          <w:rFonts w:ascii="Helvetica" w:hAnsi="Helvetica"/>
        </w:rPr>
        <w:t>Once you reach the item, if you cannot open the links for further information, copy the selected</w:t>
      </w:r>
      <w:r w:rsidR="005D3F9C">
        <w:rPr>
          <w:rFonts w:ascii="Helvetica" w:hAnsi="Helvetica"/>
        </w:rPr>
        <w:t xml:space="preserve"> </w:t>
      </w:r>
      <w:r w:rsidRPr="005D3F9C">
        <w:rPr>
          <w:rFonts w:ascii="Helvetica" w:hAnsi="Helvetica"/>
        </w:rPr>
        <w:t>URL website address into your browser.</w:t>
      </w:r>
    </w:p>
    <w:p w14:paraId="72BD1788" w14:textId="77777777" w:rsidR="002D7035" w:rsidRPr="005D3F9C" w:rsidRDefault="002D7035" w:rsidP="002D7035">
      <w:pPr>
        <w:autoSpaceDE w:val="0"/>
        <w:autoSpaceDN w:val="0"/>
        <w:adjustRightInd w:val="0"/>
        <w:ind w:firstLine="720"/>
        <w:rPr>
          <w:rFonts w:ascii="Helvetica" w:hAnsi="Helvetica"/>
        </w:rPr>
      </w:pPr>
    </w:p>
    <w:p w14:paraId="5B3CC1DA" w14:textId="77777777" w:rsidR="002D7035" w:rsidRPr="005D3F9C" w:rsidRDefault="002D7035" w:rsidP="002D7035">
      <w:pPr>
        <w:rPr>
          <w:rFonts w:ascii="Helvetica" w:hAnsi="Helvetica"/>
        </w:rPr>
      </w:pPr>
      <w:r w:rsidRPr="005D3F9C">
        <w:rPr>
          <w:rFonts w:ascii="Helvetica" w:hAnsi="Helvetica"/>
          <w:highlight w:val="lightGray"/>
        </w:rPr>
        <w:t>Modified sections from previous listings are shown in a GREY background</w:t>
      </w:r>
    </w:p>
    <w:p w14:paraId="44E5B55E" w14:textId="77777777" w:rsidR="002D7035" w:rsidRPr="005D3F9C" w:rsidRDefault="002D7035" w:rsidP="002D7035">
      <w:pPr>
        <w:rPr>
          <w:rFonts w:ascii="Helvetica" w:hAnsi="Helvetica"/>
        </w:rPr>
      </w:pPr>
    </w:p>
    <w:p w14:paraId="3B6BA393" w14:textId="77777777" w:rsidR="002D7035" w:rsidRPr="005D3F9C" w:rsidRDefault="002D7035" w:rsidP="002D7035">
      <w:pPr>
        <w:outlineLvl w:val="0"/>
        <w:rPr>
          <w:rFonts w:ascii="Helvetica" w:hAnsi="Helvetica"/>
        </w:rPr>
      </w:pPr>
      <w:r w:rsidRPr="005D3F9C">
        <w:rPr>
          <w:rFonts w:ascii="Helvetica" w:hAnsi="Helvetica"/>
          <w:highlight w:val="cyan"/>
        </w:rPr>
        <w:t>Notices is Teal are items with immediate deadline dates.</w:t>
      </w:r>
    </w:p>
    <w:p w14:paraId="2B6F22BC" w14:textId="77777777" w:rsidR="002D7035" w:rsidRPr="005D3F9C" w:rsidRDefault="002D7035" w:rsidP="002D7035">
      <w:pPr>
        <w:rPr>
          <w:rFonts w:ascii="Helvetica" w:hAnsi="Helvetica"/>
        </w:rPr>
      </w:pPr>
    </w:p>
    <w:p w14:paraId="61944217" w14:textId="77777777" w:rsidR="002D7035" w:rsidRPr="005D3F9C" w:rsidRDefault="002D7035" w:rsidP="002D7035">
      <w:pPr>
        <w:outlineLvl w:val="0"/>
        <w:rPr>
          <w:rFonts w:ascii="Helvetica" w:hAnsi="Helvetica"/>
        </w:rPr>
      </w:pPr>
      <w:r w:rsidRPr="005D3F9C">
        <w:rPr>
          <w:rFonts w:ascii="Helvetica" w:hAnsi="Helvetica"/>
          <w:highlight w:val="yellow"/>
        </w:rPr>
        <w:t>Notices in Yellow are of special interest.</w:t>
      </w:r>
    </w:p>
    <w:p w14:paraId="0FB84440" w14:textId="77777777" w:rsidR="002D7035" w:rsidRPr="005D3F9C" w:rsidRDefault="002D7035" w:rsidP="002D7035">
      <w:pPr>
        <w:outlineLvl w:val="0"/>
        <w:rPr>
          <w:rFonts w:ascii="Helvetica" w:hAnsi="Helvetica"/>
        </w:rPr>
      </w:pPr>
    </w:p>
    <w:p w14:paraId="2B1F0133" w14:textId="77777777" w:rsidR="002D7035" w:rsidRPr="005D3F9C" w:rsidRDefault="002D7035" w:rsidP="002D7035">
      <w:pPr>
        <w:outlineLvl w:val="0"/>
        <w:rPr>
          <w:rFonts w:ascii="Helvetica" w:hAnsi="Helvetica"/>
        </w:rPr>
      </w:pPr>
      <w:r w:rsidRPr="005D3F9C">
        <w:rPr>
          <w:rFonts w:ascii="Helvetica" w:hAnsi="Helvetica"/>
          <w:highlight w:val="green"/>
        </w:rPr>
        <w:t>Notices is Green are items of special interest with immediate deadline dates.</w:t>
      </w:r>
    </w:p>
    <w:p w14:paraId="5F7DD2F9" w14:textId="77777777" w:rsidR="002D7035" w:rsidRPr="005D3F9C" w:rsidRDefault="002D7035" w:rsidP="002D7035">
      <w:pPr>
        <w:outlineLvl w:val="0"/>
        <w:rPr>
          <w:rFonts w:ascii="Helvetica" w:hAnsi="Helvetica"/>
        </w:rPr>
      </w:pPr>
    </w:p>
    <w:p w14:paraId="7913854D" w14:textId="77777777" w:rsidR="002D7035" w:rsidRPr="005D3F9C" w:rsidRDefault="002D7035" w:rsidP="002D7035">
      <w:pPr>
        <w:outlineLvl w:val="0"/>
        <w:rPr>
          <w:rFonts w:ascii="Helvetica" w:hAnsi="Helvetica"/>
          <w:color w:val="948A54" w:themeColor="background2" w:themeShade="80"/>
        </w:rPr>
      </w:pPr>
      <w:r w:rsidRPr="005D3F9C">
        <w:rPr>
          <w:rFonts w:ascii="Helvetica" w:hAnsi="Helvetica"/>
          <w:color w:val="948A54" w:themeColor="background2" w:themeShade="80"/>
        </w:rPr>
        <w:t>Items in this type color are aimed at Small Businesses</w:t>
      </w:r>
    </w:p>
    <w:p w14:paraId="7CEDDBEC" w14:textId="77777777" w:rsidR="002D7035" w:rsidRPr="005D3F9C" w:rsidRDefault="002D7035" w:rsidP="002D7035">
      <w:pPr>
        <w:outlineLvl w:val="0"/>
        <w:rPr>
          <w:rFonts w:ascii="Helvetica" w:hAnsi="Helvetica"/>
          <w:color w:val="948A54" w:themeColor="background2" w:themeShade="80"/>
        </w:rPr>
      </w:pPr>
    </w:p>
    <w:p w14:paraId="4C1ADDCD" w14:textId="77777777" w:rsidR="002D7035" w:rsidRPr="005D3F9C" w:rsidRDefault="002D7035" w:rsidP="002D7035">
      <w:pPr>
        <w:outlineLvl w:val="0"/>
        <w:rPr>
          <w:rFonts w:ascii="Helvetica" w:hAnsi="Helvetica"/>
          <w:color w:val="E36C0A" w:themeColor="accent6" w:themeShade="BF"/>
        </w:rPr>
      </w:pPr>
      <w:r w:rsidRPr="005D3F9C">
        <w:rPr>
          <w:rFonts w:ascii="Helvetica" w:hAnsi="Helvetica"/>
          <w:color w:val="E36C0A" w:themeColor="accent6" w:themeShade="BF"/>
        </w:rPr>
        <w:t>Items in this type color have a Faith-Based Organization component</w:t>
      </w:r>
    </w:p>
    <w:p w14:paraId="722F2CFB" w14:textId="77777777" w:rsidR="00095D06" w:rsidRPr="005D3F9C" w:rsidRDefault="00095D06" w:rsidP="002D7035">
      <w:pPr>
        <w:outlineLvl w:val="0"/>
        <w:rPr>
          <w:rFonts w:ascii="Helvetica" w:hAnsi="Helvetica"/>
          <w:color w:val="E36C0A" w:themeColor="accent6" w:themeShade="BF"/>
        </w:rPr>
      </w:pPr>
    </w:p>
    <w:p w14:paraId="76314499" w14:textId="1F68CE61" w:rsidR="00B756C2" w:rsidRPr="005D3F9C" w:rsidRDefault="00B756C2" w:rsidP="00B756C2">
      <w:pPr>
        <w:autoSpaceDE w:val="0"/>
        <w:autoSpaceDN w:val="0"/>
        <w:adjustRightInd w:val="0"/>
        <w:outlineLvl w:val="0"/>
        <w:rPr>
          <w:rFonts w:ascii="Helvetica" w:hAnsi="Helvetica"/>
          <w:color w:val="948A54" w:themeColor="background2" w:themeShade="80"/>
        </w:rPr>
      </w:pPr>
    </w:p>
    <w:p w14:paraId="5B21A335"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08E4945C" w14:textId="77777777" w:rsidR="00B756C2" w:rsidRDefault="00B756C2" w:rsidP="00B756C2">
      <w:pPr>
        <w:rPr>
          <w:rFonts w:ascii="Helvetica" w:hAnsi="Helvetica"/>
        </w:rPr>
      </w:pPr>
    </w:p>
    <w:p w14:paraId="6B500817" w14:textId="20E0D9C5" w:rsidR="000763C5" w:rsidRPr="000763C5" w:rsidRDefault="00CD22A1" w:rsidP="000763C5">
      <w:pPr>
        <w:autoSpaceDE w:val="0"/>
        <w:autoSpaceDN w:val="0"/>
        <w:adjustRightInd w:val="0"/>
        <w:outlineLvl w:val="0"/>
        <w:rPr>
          <w:rFonts w:ascii="Helvetica" w:hAnsi="Helvetica"/>
          <w:sz w:val="28"/>
          <w:szCs w:val="28"/>
        </w:rPr>
      </w:pPr>
      <w:hyperlink w:anchor="SpecFedProgNotices" w:history="1">
        <w:r w:rsidR="000763C5" w:rsidRPr="000763C5">
          <w:rPr>
            <w:rStyle w:val="Hyperlink"/>
            <w:rFonts w:ascii="Helvetica" w:hAnsi="Helvetica"/>
            <w:sz w:val="28"/>
            <w:szCs w:val="28"/>
          </w:rPr>
          <w:t>Special Federal Program Notices</w:t>
        </w:r>
      </w:hyperlink>
    </w:p>
    <w:p w14:paraId="6D0F233F" w14:textId="77777777" w:rsidR="000763C5" w:rsidRDefault="000763C5" w:rsidP="000763C5">
      <w:pPr>
        <w:autoSpaceDE w:val="0"/>
        <w:autoSpaceDN w:val="0"/>
        <w:adjustRightInd w:val="0"/>
        <w:outlineLvl w:val="0"/>
        <w:rPr>
          <w:rStyle w:val="Hyperlink"/>
          <w:rFonts w:ascii="Helvetica" w:hAnsi="Helvetica"/>
        </w:rPr>
      </w:pPr>
    </w:p>
    <w:p w14:paraId="6EF0A574" w14:textId="419B13FE" w:rsidR="00922567" w:rsidRDefault="00CD22A1" w:rsidP="000763C5">
      <w:pPr>
        <w:autoSpaceDE w:val="0"/>
        <w:autoSpaceDN w:val="0"/>
        <w:adjustRightInd w:val="0"/>
        <w:outlineLvl w:val="0"/>
        <w:rPr>
          <w:rStyle w:val="Hyperlink"/>
          <w:rFonts w:ascii="Helvetica" w:hAnsi="Helvetica"/>
        </w:rPr>
      </w:pPr>
      <w:hyperlink w:anchor="GrantWriting" w:history="1">
        <w:r w:rsidR="0077431C" w:rsidRPr="0077431C">
          <w:rPr>
            <w:rStyle w:val="Hyperlink"/>
            <w:rFonts w:ascii="Helvetica" w:hAnsi="Helvetica"/>
          </w:rPr>
          <w:t>Grant Writing Resources</w:t>
        </w:r>
      </w:hyperlink>
    </w:p>
    <w:p w14:paraId="755AC605" w14:textId="77777777" w:rsidR="0077431C" w:rsidRDefault="0077431C" w:rsidP="000763C5">
      <w:pPr>
        <w:autoSpaceDE w:val="0"/>
        <w:autoSpaceDN w:val="0"/>
        <w:adjustRightInd w:val="0"/>
        <w:outlineLvl w:val="0"/>
        <w:rPr>
          <w:rStyle w:val="Hyperlink"/>
          <w:rFonts w:ascii="Helvetica" w:hAnsi="Helvetica"/>
        </w:rPr>
      </w:pPr>
    </w:p>
    <w:p w14:paraId="7734D258" w14:textId="739D07CE" w:rsidR="000763C5" w:rsidRDefault="00CD22A1" w:rsidP="000763C5">
      <w:pPr>
        <w:autoSpaceDE w:val="0"/>
        <w:autoSpaceDN w:val="0"/>
        <w:adjustRightInd w:val="0"/>
        <w:outlineLvl w:val="0"/>
        <w:rPr>
          <w:rStyle w:val="Hyperlink"/>
          <w:rFonts w:ascii="Helvetica" w:hAnsi="Helvetica"/>
          <w:color w:val="auto"/>
          <w:u w:val="none"/>
        </w:rPr>
      </w:pPr>
      <w:hyperlink w:anchor="SamGrantsGov" w:history="1">
        <w:r w:rsidR="000763C5" w:rsidRPr="000763C5">
          <w:rPr>
            <w:rStyle w:val="Hyperlink"/>
            <w:rFonts w:ascii="Helvetica" w:hAnsi="Helvetica"/>
          </w:rPr>
          <w:t>SAM and Grants.Gov Information</w:t>
        </w:r>
      </w:hyperlink>
    </w:p>
    <w:p w14:paraId="6A415DBF" w14:textId="77777777" w:rsidR="000763C5" w:rsidRPr="005D3F9C" w:rsidRDefault="000763C5" w:rsidP="000763C5">
      <w:pPr>
        <w:autoSpaceDE w:val="0"/>
        <w:autoSpaceDN w:val="0"/>
        <w:adjustRightInd w:val="0"/>
        <w:outlineLvl w:val="0"/>
        <w:rPr>
          <w:rStyle w:val="Hyperlink"/>
          <w:rFonts w:ascii="Helvetica" w:hAnsi="Helvetica"/>
          <w:b/>
        </w:rPr>
      </w:pPr>
    </w:p>
    <w:p w14:paraId="2C1747B4" w14:textId="77777777" w:rsidR="000763C5" w:rsidRPr="005D3F9C" w:rsidRDefault="00CD22A1" w:rsidP="000763C5">
      <w:pPr>
        <w:autoSpaceDE w:val="0"/>
        <w:autoSpaceDN w:val="0"/>
        <w:adjustRightInd w:val="0"/>
        <w:outlineLvl w:val="0"/>
        <w:rPr>
          <w:rStyle w:val="Hyperlink"/>
          <w:rFonts w:ascii="Helvetica" w:hAnsi="Helvetica"/>
          <w:color w:val="948A54" w:themeColor="background2" w:themeShade="80"/>
        </w:rPr>
      </w:pPr>
      <w:hyperlink w:anchor="SBIR" w:history="1">
        <w:r w:rsidR="000763C5" w:rsidRPr="005D3F9C">
          <w:rPr>
            <w:rStyle w:val="Hyperlink"/>
            <w:rFonts w:ascii="Helvetica" w:hAnsi="Helvetica"/>
          </w:rPr>
          <w:t>SBIR – Small Business Innovation Research</w:t>
        </w:r>
      </w:hyperlink>
    </w:p>
    <w:p w14:paraId="14267D90" w14:textId="77777777" w:rsidR="000763C5" w:rsidRDefault="000763C5" w:rsidP="00B756C2">
      <w:pPr>
        <w:rPr>
          <w:rFonts w:ascii="Helvetica" w:hAnsi="Helvetica"/>
        </w:rPr>
      </w:pPr>
    </w:p>
    <w:p w14:paraId="441C3429" w14:textId="77777777" w:rsidR="00B756C2" w:rsidRPr="005D3F9C" w:rsidRDefault="00CD22A1" w:rsidP="00B756C2">
      <w:pPr>
        <w:autoSpaceDE w:val="0"/>
        <w:autoSpaceDN w:val="0"/>
        <w:adjustRightInd w:val="0"/>
        <w:outlineLvl w:val="0"/>
        <w:rPr>
          <w:rFonts w:ascii="Helvetica" w:hAnsi="Helvetica"/>
          <w:b/>
          <w:u w:val="single"/>
        </w:rPr>
      </w:pPr>
      <w:hyperlink w:anchor="HI" w:history="1">
        <w:r w:rsidR="00B756C2" w:rsidRPr="005D3F9C">
          <w:rPr>
            <w:rStyle w:val="Hyperlink"/>
            <w:rFonts w:ascii="Helvetica" w:hAnsi="Helvetica"/>
          </w:rPr>
          <w:t>Programs specific to Hawaii</w:t>
        </w:r>
      </w:hyperlink>
    </w:p>
    <w:p w14:paraId="0EC5FFC2" w14:textId="77777777" w:rsidR="00754C81" w:rsidRPr="005D3F9C" w:rsidRDefault="00754C81" w:rsidP="00B756C2">
      <w:pPr>
        <w:rPr>
          <w:rFonts w:ascii="Helvetica" w:hAnsi="Helvetica"/>
        </w:rPr>
      </w:pPr>
    </w:p>
    <w:p w14:paraId="392A5FE4" w14:textId="22D8B802" w:rsidR="00AB538D" w:rsidRPr="00A6607B" w:rsidRDefault="00CD22A1" w:rsidP="00A6607B">
      <w:pPr>
        <w:ind w:firstLine="720"/>
        <w:rPr>
          <w:rFonts w:ascii="Helvetica" w:hAnsi="Helvetica"/>
          <w:color w:val="0000FF"/>
          <w:u w:val="single"/>
        </w:rPr>
      </w:pPr>
      <w:hyperlink w:anchor="HICurrentnotices" w:history="1">
        <w:r w:rsidR="005859D8" w:rsidRPr="005D3F9C">
          <w:rPr>
            <w:rStyle w:val="Hyperlink"/>
            <w:rFonts w:ascii="Helvetica" w:hAnsi="Helvetica"/>
          </w:rPr>
          <w:t>Current Notices</w:t>
        </w:r>
      </w:hyperlink>
    </w:p>
    <w:p w14:paraId="6947BBD6" w14:textId="6427546F" w:rsidR="00031769" w:rsidRDefault="00031769" w:rsidP="00CA7C2E">
      <w:pPr>
        <w:widowControl w:val="0"/>
        <w:autoSpaceDE w:val="0"/>
        <w:autoSpaceDN w:val="0"/>
        <w:adjustRightInd w:val="0"/>
        <w:rPr>
          <w:rFonts w:ascii="Helvetica" w:hAnsi="Helvetica" w:cs="Helvetica"/>
        </w:rPr>
      </w:pPr>
    </w:p>
    <w:p w14:paraId="0C7F1ADD" w14:textId="01F27242" w:rsidR="00C80BA1" w:rsidRDefault="00883060" w:rsidP="00CA7C2E">
      <w:pPr>
        <w:widowControl w:val="0"/>
        <w:autoSpaceDE w:val="0"/>
        <w:autoSpaceDN w:val="0"/>
        <w:adjustRightInd w:val="0"/>
        <w:rPr>
          <w:rStyle w:val="Hyperlink"/>
          <w:rFonts w:ascii="Helvetica" w:hAnsi="Helvetica"/>
        </w:rPr>
      </w:pPr>
      <w:r w:rsidRPr="005D3F9C">
        <w:rPr>
          <w:rFonts w:ascii="Helvetica" w:hAnsi="Helvetica"/>
        </w:rPr>
        <w:tab/>
      </w:r>
      <w:hyperlink w:anchor="HIReminders" w:history="1">
        <w:r w:rsidR="00034F6B" w:rsidRPr="005D3F9C">
          <w:rPr>
            <w:rStyle w:val="Hyperlink"/>
            <w:rFonts w:ascii="Helvetica" w:hAnsi="Helvetica"/>
          </w:rPr>
          <w:t>Reminders</w:t>
        </w:r>
      </w:hyperlink>
    </w:p>
    <w:p w14:paraId="003A724B" w14:textId="6F17E743" w:rsidR="00883060" w:rsidRPr="00A6607B" w:rsidRDefault="008532B8" w:rsidP="00A6607B">
      <w:pPr>
        <w:widowControl w:val="0"/>
        <w:autoSpaceDE w:val="0"/>
        <w:autoSpaceDN w:val="0"/>
        <w:adjustRightInd w:val="0"/>
        <w:rPr>
          <w:rStyle w:val="Hyperlink"/>
          <w:rFonts w:ascii="Helvetica" w:hAnsi="Helvetica" w:cs="Helvetica"/>
          <w:color w:val="auto"/>
          <w:u w:val="none"/>
        </w:rPr>
      </w:pPr>
      <w:r w:rsidRPr="005D3F9C">
        <w:rPr>
          <w:rFonts w:ascii="Helvetica" w:hAnsi="Helvetica" w:cs="Helvetica"/>
        </w:rPr>
        <w:fldChar w:fldCharType="begin"/>
      </w:r>
      <w:r w:rsidRPr="005D3F9C">
        <w:rPr>
          <w:rFonts w:ascii="Helvetica" w:hAnsi="Helvetica" w:cs="Helvetica"/>
        </w:rPr>
        <w:instrText xml:space="preserve"> HYPERLINK  \l "HICoralReef" </w:instrText>
      </w:r>
      <w:r w:rsidRPr="005D3F9C">
        <w:rPr>
          <w:rFonts w:ascii="Helvetica" w:hAnsi="Helvetica" w:cs="Helvetica"/>
        </w:rPr>
        <w:fldChar w:fldCharType="separate"/>
      </w:r>
      <w:r w:rsidR="00883060" w:rsidRPr="005D3F9C">
        <w:rPr>
          <w:rFonts w:ascii="Helvetica" w:hAnsi="Helvetica" w:cs="Helvetica"/>
        </w:rPr>
        <w:fldChar w:fldCharType="begin"/>
      </w:r>
      <w:r w:rsidR="00883060" w:rsidRPr="005D3F9C">
        <w:rPr>
          <w:rFonts w:ascii="Helvetica" w:hAnsi="Helvetica" w:cs="Helvetica"/>
        </w:rPr>
        <w:instrText xml:space="preserve"> HYPERLINK  \l "HIWaterSmart" </w:instrText>
      </w:r>
      <w:r w:rsidR="00883060" w:rsidRPr="005D3F9C">
        <w:rPr>
          <w:rFonts w:ascii="Helvetica" w:hAnsi="Helvetica" w:cs="Helvetica"/>
        </w:rPr>
        <w:fldChar w:fldCharType="separate"/>
      </w:r>
    </w:p>
    <w:p w14:paraId="0B06A474" w14:textId="72C67145" w:rsidR="00B756C2" w:rsidRPr="005D3F9C" w:rsidRDefault="00883060" w:rsidP="00E95DEC">
      <w:pPr>
        <w:widowControl w:val="0"/>
        <w:autoSpaceDE w:val="0"/>
        <w:autoSpaceDN w:val="0"/>
        <w:adjustRightInd w:val="0"/>
        <w:rPr>
          <w:rStyle w:val="Hyperlink"/>
          <w:rFonts w:ascii="Helvetica" w:hAnsi="Helvetica"/>
        </w:rPr>
      </w:pPr>
      <w:r w:rsidRPr="005D3F9C">
        <w:rPr>
          <w:rFonts w:ascii="Helvetica" w:hAnsi="Helvetica" w:cs="Helvetica"/>
        </w:rPr>
        <w:fldChar w:fldCharType="end"/>
      </w:r>
      <w:r w:rsidR="008532B8" w:rsidRPr="005D3F9C">
        <w:rPr>
          <w:rFonts w:ascii="Helvetica" w:hAnsi="Helvetica" w:cs="Helvetica"/>
        </w:rPr>
        <w:fldChar w:fldCharType="end"/>
      </w:r>
    </w:p>
    <w:p w14:paraId="12DECC2A" w14:textId="77777777" w:rsidR="00B756C2" w:rsidRPr="005D3F9C" w:rsidRDefault="00B756C2" w:rsidP="00B756C2">
      <w:pPr>
        <w:autoSpaceDE w:val="0"/>
        <w:autoSpaceDN w:val="0"/>
        <w:adjustRightInd w:val="0"/>
        <w:rPr>
          <w:rFonts w:ascii="Helvetica" w:hAnsi="Helvetica"/>
        </w:rPr>
      </w:pPr>
      <w:r w:rsidRPr="005D3F9C">
        <w:rPr>
          <w:rFonts w:ascii="Helvetica" w:hAnsi="Helvetica"/>
          <w:b/>
        </w:rPr>
        <w:t>See Individual Departments for information and webpages representing the best and most accessible information on the agency funding opportunities</w:t>
      </w:r>
    </w:p>
    <w:p w14:paraId="084B2022" w14:textId="77777777" w:rsidR="00B756C2" w:rsidRPr="005D3F9C" w:rsidRDefault="00B756C2" w:rsidP="00B756C2">
      <w:pPr>
        <w:autoSpaceDE w:val="0"/>
        <w:autoSpaceDN w:val="0"/>
        <w:adjustRightInd w:val="0"/>
        <w:rPr>
          <w:rFonts w:ascii="Helvetica" w:hAnsi="Helvetica"/>
          <w:b/>
          <w:u w:val="single"/>
        </w:rPr>
      </w:pPr>
    </w:p>
    <w:p w14:paraId="451C66A8"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6D9B1E9C" w14:textId="77777777" w:rsidR="00B756C2" w:rsidRPr="005D3F9C" w:rsidRDefault="00B756C2" w:rsidP="00B756C2">
      <w:pPr>
        <w:autoSpaceDE w:val="0"/>
        <w:autoSpaceDN w:val="0"/>
        <w:adjustRightInd w:val="0"/>
        <w:rPr>
          <w:rFonts w:ascii="Helvetica" w:hAnsi="Helvetica"/>
          <w:b/>
          <w:u w:val="single"/>
        </w:rPr>
      </w:pPr>
    </w:p>
    <w:p w14:paraId="72F22FDE" w14:textId="77777777" w:rsidR="00B756C2" w:rsidRPr="005D3F9C" w:rsidRDefault="00B756C2" w:rsidP="00B756C2">
      <w:pPr>
        <w:autoSpaceDE w:val="0"/>
        <w:autoSpaceDN w:val="0"/>
        <w:adjustRightInd w:val="0"/>
        <w:rPr>
          <w:rFonts w:ascii="Helvetica" w:hAnsi="Helvetica"/>
          <w:b/>
          <w:u w:val="single"/>
        </w:rPr>
      </w:pPr>
    </w:p>
    <w:p w14:paraId="502358C0" w14:textId="77777777" w:rsidR="00B756C2" w:rsidRPr="008B0B67" w:rsidRDefault="00CD22A1" w:rsidP="00B756C2">
      <w:pPr>
        <w:autoSpaceDE w:val="0"/>
        <w:autoSpaceDN w:val="0"/>
        <w:adjustRightInd w:val="0"/>
        <w:rPr>
          <w:rFonts w:ascii="Helvetica" w:hAnsi="Helvetica"/>
          <w:b/>
          <w:sz w:val="32"/>
          <w:szCs w:val="32"/>
        </w:rPr>
      </w:pPr>
      <w:hyperlink w:anchor="FEdGrantSumm" w:history="1">
        <w:r w:rsidR="00B756C2" w:rsidRPr="008B0B67">
          <w:rPr>
            <w:rStyle w:val="Hyperlink"/>
            <w:rFonts w:ascii="Helvetica" w:hAnsi="Helvetica"/>
            <w:b/>
            <w:sz w:val="32"/>
            <w:szCs w:val="32"/>
          </w:rPr>
          <w:t>Federal Grant and Cooperative Agreement Program Summaries</w:t>
        </w:r>
      </w:hyperlink>
    </w:p>
    <w:p w14:paraId="77109663" w14:textId="77777777" w:rsidR="00B756C2" w:rsidRPr="005D3F9C" w:rsidRDefault="00B756C2" w:rsidP="00B756C2">
      <w:pPr>
        <w:autoSpaceDE w:val="0"/>
        <w:autoSpaceDN w:val="0"/>
        <w:adjustRightInd w:val="0"/>
        <w:rPr>
          <w:rFonts w:ascii="Helvetica" w:hAnsi="Helvetica"/>
          <w:b/>
        </w:rPr>
      </w:pPr>
    </w:p>
    <w:p w14:paraId="52664F99" w14:textId="77777777" w:rsidR="00B756C2" w:rsidRPr="008B0B67" w:rsidRDefault="00B756C2" w:rsidP="00B756C2">
      <w:pPr>
        <w:autoSpaceDE w:val="0"/>
        <w:autoSpaceDN w:val="0"/>
        <w:adjustRightInd w:val="0"/>
        <w:outlineLvl w:val="0"/>
        <w:rPr>
          <w:rStyle w:val="Hyperlink"/>
          <w:rFonts w:ascii="Helvetica" w:hAnsi="Helvetica"/>
          <w:b/>
          <w:sz w:val="28"/>
          <w:szCs w:val="28"/>
        </w:rPr>
      </w:pPr>
      <w:r w:rsidRPr="008B0B67">
        <w:rPr>
          <w:rFonts w:ascii="Helvetica" w:hAnsi="Helvetica"/>
          <w:b/>
          <w:sz w:val="28"/>
          <w:szCs w:val="28"/>
        </w:rPr>
        <w:fldChar w:fldCharType="begin"/>
      </w:r>
      <w:r w:rsidRPr="008B0B67">
        <w:rPr>
          <w:rFonts w:ascii="Helvetica" w:hAnsi="Helvetica"/>
          <w:b/>
          <w:sz w:val="28"/>
          <w:szCs w:val="28"/>
        </w:rPr>
        <w:instrText xml:space="preserve"> HYPERLINK  \l "AGTitle" </w:instrText>
      </w:r>
      <w:r w:rsidRPr="008B0B67">
        <w:rPr>
          <w:rFonts w:ascii="Helvetica" w:hAnsi="Helvetica"/>
          <w:b/>
          <w:sz w:val="28"/>
          <w:szCs w:val="28"/>
        </w:rPr>
        <w:fldChar w:fldCharType="separate"/>
      </w:r>
      <w:r w:rsidRPr="008B0B67">
        <w:rPr>
          <w:rStyle w:val="Hyperlink"/>
          <w:rFonts w:ascii="Helvetica" w:hAnsi="Helvetica"/>
          <w:b/>
          <w:sz w:val="28"/>
          <w:szCs w:val="28"/>
        </w:rPr>
        <w:t>U.S. Department of Agriculture</w:t>
      </w:r>
    </w:p>
    <w:p w14:paraId="3A086F55" w14:textId="77777777" w:rsidR="00B756C2" w:rsidRPr="005D3F9C" w:rsidRDefault="00B756C2" w:rsidP="00B756C2">
      <w:pPr>
        <w:tabs>
          <w:tab w:val="left" w:pos="4253"/>
          <w:tab w:val="left" w:pos="4500"/>
        </w:tabs>
        <w:rPr>
          <w:rFonts w:ascii="Helvetica" w:hAnsi="Helvetica"/>
          <w:b/>
        </w:rPr>
      </w:pPr>
      <w:r w:rsidRPr="008B0B67">
        <w:rPr>
          <w:rFonts w:ascii="Helvetica" w:hAnsi="Helvetica"/>
          <w:b/>
          <w:sz w:val="28"/>
          <w:szCs w:val="28"/>
        </w:rPr>
        <w:fldChar w:fldCharType="end"/>
      </w:r>
    </w:p>
    <w:p w14:paraId="70A3E60B" w14:textId="77777777" w:rsidR="00B756C2" w:rsidRPr="005D3F9C" w:rsidRDefault="00CD22A1" w:rsidP="00B756C2">
      <w:pPr>
        <w:widowControl w:val="0"/>
        <w:autoSpaceDE w:val="0"/>
        <w:autoSpaceDN w:val="0"/>
        <w:adjustRightInd w:val="0"/>
        <w:rPr>
          <w:rStyle w:val="Hyperlink"/>
          <w:rFonts w:ascii="Helvetica" w:hAnsi="Helvetica" w:cs="Helvetica"/>
        </w:rPr>
      </w:pPr>
      <w:hyperlink w:anchor="AGOverview" w:history="1">
        <w:r w:rsidR="00B756C2" w:rsidRPr="005D3F9C">
          <w:rPr>
            <w:rStyle w:val="Hyperlink"/>
            <w:rFonts w:ascii="Helvetica" w:hAnsi="Helvetica" w:cs="Helvetica"/>
            <w:highlight w:val="yellow"/>
          </w:rPr>
          <w:t>Grants and Loans Overview</w:t>
        </w:r>
      </w:hyperlink>
    </w:p>
    <w:p w14:paraId="5ABD2FDA" w14:textId="77777777" w:rsidR="00B756C2" w:rsidRPr="005D3F9C" w:rsidRDefault="00B756C2" w:rsidP="00B756C2">
      <w:pPr>
        <w:rPr>
          <w:rFonts w:ascii="Helvetica" w:hAnsi="Helvetica"/>
        </w:rPr>
      </w:pPr>
    </w:p>
    <w:p w14:paraId="2E363DCE" w14:textId="0A928094" w:rsidR="00733D80" w:rsidRPr="00A862BD" w:rsidRDefault="00CD22A1" w:rsidP="00A862BD">
      <w:pPr>
        <w:ind w:firstLine="720"/>
        <w:rPr>
          <w:rFonts w:ascii="Helvetica" w:hAnsi="Helvetica"/>
          <w:color w:val="0000FF"/>
          <w:u w:val="single"/>
        </w:rPr>
      </w:pPr>
      <w:hyperlink w:anchor="AgProgram" w:history="1">
        <w:r w:rsidR="00B756C2" w:rsidRPr="005D3F9C">
          <w:rPr>
            <w:rStyle w:val="Hyperlink"/>
            <w:rFonts w:ascii="Helvetica" w:hAnsi="Helvetica"/>
          </w:rPr>
          <w:t>Programs</w:t>
        </w:r>
      </w:hyperlink>
    </w:p>
    <w:p w14:paraId="74E97C7E" w14:textId="2270DB27" w:rsidR="00BD4BC6" w:rsidRDefault="00BD4BC6" w:rsidP="00A862BD">
      <w:pPr>
        <w:rPr>
          <w:rFonts w:ascii="Helvetica" w:hAnsi="Helvetica" w:cs="Helvetica"/>
        </w:rPr>
      </w:pPr>
    </w:p>
    <w:p w14:paraId="12900D74" w14:textId="20FEF881" w:rsidR="002039F3" w:rsidRPr="0083414A" w:rsidRDefault="0083414A" w:rsidP="002039F3">
      <w:pPr>
        <w:widowControl w:val="0"/>
        <w:autoSpaceDE w:val="0"/>
        <w:autoSpaceDN w:val="0"/>
        <w:adjustRightInd w:val="0"/>
        <w:rPr>
          <w:rStyle w:val="Hyperlink"/>
          <w:rFonts w:ascii="Helvetica" w:hAnsi="Helvetica" w:cs="Helvetica"/>
        </w:rPr>
      </w:pPr>
      <w:r>
        <w:rPr>
          <w:rFonts w:ascii="Helvetica" w:hAnsi="Helvetica" w:cs="Helvetica"/>
        </w:rPr>
        <w:fldChar w:fldCharType="begin"/>
      </w:r>
      <w:r>
        <w:rPr>
          <w:rFonts w:ascii="Helvetica" w:hAnsi="Helvetica" w:cs="Helvetica"/>
        </w:rPr>
        <w:instrText xml:space="preserve"> HYPERLINK  \l "AGUtilitiesTAT" </w:instrText>
      </w:r>
      <w:r>
        <w:rPr>
          <w:rFonts w:ascii="Helvetica" w:hAnsi="Helvetica" w:cs="Helvetica"/>
        </w:rPr>
        <w:fldChar w:fldCharType="separate"/>
      </w:r>
      <w:r w:rsidR="002039F3" w:rsidRPr="0083414A">
        <w:rPr>
          <w:rStyle w:val="Hyperlink"/>
          <w:rFonts w:ascii="Helvetica" w:hAnsi="Helvetica" w:cs="Helvetica"/>
        </w:rPr>
        <w:t>Utilities Programs</w:t>
      </w:r>
    </w:p>
    <w:p w14:paraId="3B60D416" w14:textId="77777777" w:rsidR="002039F3" w:rsidRPr="0083414A" w:rsidRDefault="002039F3" w:rsidP="002039F3">
      <w:pPr>
        <w:widowControl w:val="0"/>
        <w:autoSpaceDE w:val="0"/>
        <w:autoSpaceDN w:val="0"/>
        <w:adjustRightInd w:val="0"/>
        <w:rPr>
          <w:rStyle w:val="Hyperlink"/>
          <w:rFonts w:ascii="Helvetica" w:hAnsi="Helvetica" w:cs="Helvetica"/>
        </w:rPr>
      </w:pPr>
      <w:r w:rsidRPr="0083414A">
        <w:rPr>
          <w:rStyle w:val="Hyperlink"/>
          <w:rFonts w:ascii="Helvetica" w:hAnsi="Helvetica" w:cs="Helvetica"/>
        </w:rPr>
        <w:t>TAT Grant Program FY18</w:t>
      </w:r>
    </w:p>
    <w:p w14:paraId="2B9C41E2" w14:textId="70B589E2" w:rsidR="0083414A" w:rsidRDefault="0083414A" w:rsidP="002039F3">
      <w:pPr>
        <w:widowControl w:val="0"/>
        <w:autoSpaceDE w:val="0"/>
        <w:autoSpaceDN w:val="0"/>
        <w:adjustRightInd w:val="0"/>
        <w:rPr>
          <w:rFonts w:ascii="Helvetica" w:hAnsi="Helvetica" w:cs="Helvetica"/>
        </w:rPr>
      </w:pPr>
      <w:r>
        <w:rPr>
          <w:rFonts w:ascii="Helvetica" w:hAnsi="Helvetica" w:cs="Helvetica"/>
        </w:rPr>
        <w:fldChar w:fldCharType="end"/>
      </w:r>
    </w:p>
    <w:p w14:paraId="641BF9A0" w14:textId="55175B6B" w:rsidR="002039F3" w:rsidRPr="0083414A" w:rsidRDefault="0083414A" w:rsidP="002039F3">
      <w:pPr>
        <w:widowControl w:val="0"/>
        <w:autoSpaceDE w:val="0"/>
        <w:autoSpaceDN w:val="0"/>
        <w:adjustRightInd w:val="0"/>
        <w:rPr>
          <w:rStyle w:val="Hyperlink"/>
          <w:rFonts w:ascii="Helvetica" w:hAnsi="Helvetica" w:cs="Helvetica"/>
        </w:rPr>
      </w:pPr>
      <w:r>
        <w:rPr>
          <w:rFonts w:ascii="Helvetica" w:hAnsi="Helvetica" w:cs="Helvetica"/>
        </w:rPr>
        <w:fldChar w:fldCharType="begin"/>
      </w:r>
      <w:r>
        <w:rPr>
          <w:rFonts w:ascii="Helvetica" w:hAnsi="Helvetica" w:cs="Helvetica"/>
        </w:rPr>
        <w:instrText xml:space="preserve"> HYPERLINK  \l "AGUtilitiesSolidWaste" </w:instrText>
      </w:r>
      <w:r>
        <w:rPr>
          <w:rFonts w:ascii="Helvetica" w:hAnsi="Helvetica" w:cs="Helvetica"/>
        </w:rPr>
        <w:fldChar w:fldCharType="separate"/>
      </w:r>
      <w:r w:rsidR="002039F3" w:rsidRPr="0083414A">
        <w:rPr>
          <w:rStyle w:val="Hyperlink"/>
          <w:rFonts w:ascii="Helvetica" w:hAnsi="Helvetica" w:cs="Helvetica"/>
        </w:rPr>
        <w:t>Utilities Programs</w:t>
      </w:r>
    </w:p>
    <w:p w14:paraId="20445973" w14:textId="7CB3DD82" w:rsidR="002039F3" w:rsidRDefault="002039F3" w:rsidP="002039F3">
      <w:pPr>
        <w:widowControl w:val="0"/>
        <w:autoSpaceDE w:val="0"/>
        <w:autoSpaceDN w:val="0"/>
        <w:adjustRightInd w:val="0"/>
        <w:rPr>
          <w:rFonts w:ascii="Helvetica" w:hAnsi="Helvetica" w:cs="Helvetica"/>
        </w:rPr>
      </w:pPr>
      <w:r w:rsidRPr="0083414A">
        <w:rPr>
          <w:rStyle w:val="Hyperlink"/>
          <w:rFonts w:ascii="Helvetica" w:hAnsi="Helvetica" w:cs="Helvetica"/>
        </w:rPr>
        <w:t>Solid Waste Management Grant Program</w:t>
      </w:r>
      <w:r w:rsidR="0083414A">
        <w:rPr>
          <w:rFonts w:ascii="Helvetica" w:hAnsi="Helvetica" w:cs="Helvetica"/>
        </w:rPr>
        <w:fldChar w:fldCharType="end"/>
      </w:r>
    </w:p>
    <w:p w14:paraId="24984402" w14:textId="77777777" w:rsidR="0083414A" w:rsidRDefault="0083414A" w:rsidP="000A7E3A">
      <w:pPr>
        <w:widowControl w:val="0"/>
        <w:autoSpaceDE w:val="0"/>
        <w:autoSpaceDN w:val="0"/>
        <w:adjustRightInd w:val="0"/>
        <w:rPr>
          <w:rFonts w:ascii="Helvetica" w:hAnsi="Helvetica" w:cs="Helvetica"/>
        </w:rPr>
      </w:pPr>
    </w:p>
    <w:p w14:paraId="348F3950" w14:textId="35B785FE" w:rsidR="000A7E3A" w:rsidRPr="00FA4F1B" w:rsidRDefault="00FA4F1B" w:rsidP="000A7E3A">
      <w:pPr>
        <w:widowControl w:val="0"/>
        <w:autoSpaceDE w:val="0"/>
        <w:autoSpaceDN w:val="0"/>
        <w:adjustRightInd w:val="0"/>
        <w:rPr>
          <w:rStyle w:val="Hyperlink"/>
          <w:rFonts w:ascii="Helvetica" w:hAnsi="Helvetica" w:cs="Helvetica"/>
        </w:rPr>
      </w:pPr>
      <w:r>
        <w:rPr>
          <w:rFonts w:ascii="Helvetica" w:hAnsi="Helvetica" w:cs="Helvetica"/>
        </w:rPr>
        <w:fldChar w:fldCharType="begin"/>
      </w:r>
      <w:r>
        <w:rPr>
          <w:rFonts w:ascii="Helvetica" w:hAnsi="Helvetica" w:cs="Helvetica"/>
        </w:rPr>
        <w:instrText xml:space="preserve"> HYPERLINK  \l "AGFoodInsecurity" </w:instrText>
      </w:r>
      <w:r>
        <w:rPr>
          <w:rFonts w:ascii="Helvetica" w:hAnsi="Helvetica" w:cs="Helvetica"/>
        </w:rPr>
        <w:fldChar w:fldCharType="separate"/>
      </w:r>
      <w:r w:rsidR="000A7E3A" w:rsidRPr="00FA4F1B">
        <w:rPr>
          <w:rStyle w:val="Hyperlink"/>
          <w:rFonts w:ascii="Helvetica" w:hAnsi="Helvetica" w:cs="Helvetica"/>
        </w:rPr>
        <w:t>National Institute of Food and Agriculture</w:t>
      </w:r>
    </w:p>
    <w:p w14:paraId="759672DF" w14:textId="77777777" w:rsidR="000A7E3A" w:rsidRPr="00FA4F1B" w:rsidRDefault="000A7E3A" w:rsidP="000A7E3A">
      <w:pPr>
        <w:widowControl w:val="0"/>
        <w:autoSpaceDE w:val="0"/>
        <w:autoSpaceDN w:val="0"/>
        <w:adjustRightInd w:val="0"/>
        <w:rPr>
          <w:rStyle w:val="Hyperlink"/>
          <w:rFonts w:ascii="Helvetica" w:hAnsi="Helvetica" w:cs="Helvetica"/>
        </w:rPr>
      </w:pPr>
      <w:r w:rsidRPr="00FA4F1B">
        <w:rPr>
          <w:rStyle w:val="Hyperlink"/>
          <w:rFonts w:ascii="Helvetica" w:hAnsi="Helvetica" w:cs="Helvetica"/>
        </w:rPr>
        <w:t>Food Insecurity Nutrition Incentive Competitive Grant Program</w:t>
      </w:r>
    </w:p>
    <w:p w14:paraId="1E073B51" w14:textId="75F01B8E" w:rsidR="00FA4F1B" w:rsidRDefault="00FA4F1B" w:rsidP="000A7E3A">
      <w:pPr>
        <w:widowControl w:val="0"/>
        <w:autoSpaceDE w:val="0"/>
        <w:autoSpaceDN w:val="0"/>
        <w:adjustRightInd w:val="0"/>
        <w:rPr>
          <w:rFonts w:ascii="Helvetica" w:hAnsi="Helvetica" w:cs="Helvetica"/>
        </w:rPr>
      </w:pPr>
      <w:r>
        <w:rPr>
          <w:rFonts w:ascii="Helvetica" w:hAnsi="Helvetica" w:cs="Helvetica"/>
        </w:rPr>
        <w:fldChar w:fldCharType="end"/>
      </w:r>
    </w:p>
    <w:p w14:paraId="250D7A0C" w14:textId="1E54CD57" w:rsidR="000A7E3A" w:rsidRPr="00FA4F1B" w:rsidRDefault="00FA4F1B" w:rsidP="000A7E3A">
      <w:pPr>
        <w:widowControl w:val="0"/>
        <w:autoSpaceDE w:val="0"/>
        <w:autoSpaceDN w:val="0"/>
        <w:adjustRightInd w:val="0"/>
        <w:rPr>
          <w:rStyle w:val="Hyperlink"/>
          <w:rFonts w:ascii="Helvetica" w:hAnsi="Helvetica" w:cs="Helvetica"/>
        </w:rPr>
      </w:pPr>
      <w:r>
        <w:rPr>
          <w:rFonts w:ascii="Helvetica" w:hAnsi="Helvetica" w:cs="Helvetica"/>
        </w:rPr>
        <w:fldChar w:fldCharType="begin"/>
      </w:r>
      <w:r>
        <w:rPr>
          <w:rFonts w:ascii="Helvetica" w:hAnsi="Helvetica" w:cs="Helvetica"/>
        </w:rPr>
        <w:instrText xml:space="preserve"> HYPERLINK  \l "AGCommunityFood" </w:instrText>
      </w:r>
      <w:r>
        <w:rPr>
          <w:rFonts w:ascii="Helvetica" w:hAnsi="Helvetica" w:cs="Helvetica"/>
        </w:rPr>
        <w:fldChar w:fldCharType="separate"/>
      </w:r>
      <w:r w:rsidR="000A7E3A" w:rsidRPr="00FA4F1B">
        <w:rPr>
          <w:rStyle w:val="Hyperlink"/>
          <w:rFonts w:ascii="Helvetica" w:hAnsi="Helvetica" w:cs="Helvetica"/>
        </w:rPr>
        <w:t>National Institute of Food and Agriculture</w:t>
      </w:r>
    </w:p>
    <w:p w14:paraId="110FD31D" w14:textId="77777777" w:rsidR="000A7E3A" w:rsidRPr="00FA4F1B" w:rsidRDefault="000A7E3A" w:rsidP="000A7E3A">
      <w:pPr>
        <w:widowControl w:val="0"/>
        <w:autoSpaceDE w:val="0"/>
        <w:autoSpaceDN w:val="0"/>
        <w:adjustRightInd w:val="0"/>
        <w:rPr>
          <w:rStyle w:val="Hyperlink"/>
          <w:rFonts w:ascii="Helvetica" w:hAnsi="Helvetica" w:cs="Helvetica"/>
        </w:rPr>
      </w:pPr>
      <w:r w:rsidRPr="00FA4F1B">
        <w:rPr>
          <w:rStyle w:val="Hyperlink"/>
          <w:rFonts w:ascii="Helvetica" w:hAnsi="Helvetica" w:cs="Helvetica"/>
        </w:rPr>
        <w:t>Community Food Projects Competitive Grant Program</w:t>
      </w:r>
    </w:p>
    <w:p w14:paraId="167B4D8C" w14:textId="4EA5B12F" w:rsidR="00FA4F1B" w:rsidRDefault="00FA4F1B" w:rsidP="00885248">
      <w:pPr>
        <w:widowControl w:val="0"/>
        <w:autoSpaceDE w:val="0"/>
        <w:autoSpaceDN w:val="0"/>
        <w:adjustRightInd w:val="0"/>
        <w:rPr>
          <w:rFonts w:ascii="Helvetica" w:hAnsi="Helvetica" w:cs="Helvetica"/>
        </w:rPr>
      </w:pPr>
      <w:r>
        <w:rPr>
          <w:rFonts w:ascii="Helvetica" w:hAnsi="Helvetica" w:cs="Helvetica"/>
        </w:rPr>
        <w:fldChar w:fldCharType="end"/>
      </w:r>
    </w:p>
    <w:p w14:paraId="5F3505D0" w14:textId="3ADED83A" w:rsidR="001F0D50" w:rsidRDefault="001F0D50" w:rsidP="00885248">
      <w:pPr>
        <w:widowControl w:val="0"/>
        <w:autoSpaceDE w:val="0"/>
        <w:autoSpaceDN w:val="0"/>
        <w:adjustRightInd w:val="0"/>
        <w:rPr>
          <w:rFonts w:ascii="Helvetica" w:hAnsi="Helvetica" w:cs="Helvetica"/>
        </w:rPr>
      </w:pPr>
      <w:r>
        <w:rPr>
          <w:rFonts w:ascii="Helvetica" w:hAnsi="Helvetica" w:cs="Helvetica"/>
        </w:rPr>
        <w:tab/>
      </w:r>
      <w:hyperlink w:anchor="AGResearch" w:history="1">
        <w:r w:rsidRPr="001F0D50">
          <w:rPr>
            <w:rStyle w:val="Hyperlink"/>
            <w:rFonts w:ascii="Helvetica" w:hAnsi="Helvetica" w:cs="Helvetica"/>
          </w:rPr>
          <w:t>Research</w:t>
        </w:r>
      </w:hyperlink>
    </w:p>
    <w:p w14:paraId="537A7902" w14:textId="08423166" w:rsidR="00885248" w:rsidRDefault="00885248" w:rsidP="002E30F3">
      <w:pPr>
        <w:rPr>
          <w:rFonts w:ascii="Helvetica" w:hAnsi="Helvetica"/>
        </w:rPr>
      </w:pPr>
    </w:p>
    <w:p w14:paraId="3FD1E512" w14:textId="39BA19CC" w:rsidR="00FA4F1B" w:rsidRPr="000676EB" w:rsidRDefault="000676EB" w:rsidP="00FA4F1B">
      <w:pPr>
        <w:widowControl w:val="0"/>
        <w:autoSpaceDE w:val="0"/>
        <w:autoSpaceDN w:val="0"/>
        <w:adjustRightInd w:val="0"/>
        <w:rPr>
          <w:rStyle w:val="Hyperlink"/>
          <w:rFonts w:ascii="Helvetica" w:hAnsi="Helvetica" w:cs="Helvetica"/>
        </w:rPr>
      </w:pPr>
      <w:r>
        <w:rPr>
          <w:rFonts w:ascii="Helvetica" w:hAnsi="Helvetica" w:cs="Helvetica"/>
        </w:rPr>
        <w:fldChar w:fldCharType="begin"/>
      </w:r>
      <w:r>
        <w:rPr>
          <w:rFonts w:ascii="Helvetica" w:hAnsi="Helvetica" w:cs="Helvetica"/>
        </w:rPr>
        <w:instrText xml:space="preserve"> HYPERLINK  \l "AGResearch" </w:instrText>
      </w:r>
      <w:r>
        <w:rPr>
          <w:rFonts w:ascii="Helvetica" w:hAnsi="Helvetica" w:cs="Helvetica"/>
        </w:rPr>
        <w:fldChar w:fldCharType="separate"/>
      </w:r>
      <w:r w:rsidR="00FA4F1B" w:rsidRPr="000676EB">
        <w:rPr>
          <w:rStyle w:val="Hyperlink"/>
          <w:rFonts w:ascii="Helvetica" w:hAnsi="Helvetica" w:cs="Helvetica"/>
        </w:rPr>
        <w:t>National Institute of Food and Agriculture</w:t>
      </w:r>
    </w:p>
    <w:p w14:paraId="6E505D35" w14:textId="77777777" w:rsidR="00FA4F1B" w:rsidRPr="000676EB" w:rsidRDefault="00FA4F1B" w:rsidP="00FA4F1B">
      <w:pPr>
        <w:rPr>
          <w:rStyle w:val="Hyperlink"/>
          <w:rFonts w:ascii="Helvetica" w:hAnsi="Helvetica" w:cs="Helvetica"/>
        </w:rPr>
      </w:pPr>
      <w:r w:rsidRPr="000676EB">
        <w:rPr>
          <w:rStyle w:val="Hyperlink"/>
          <w:rFonts w:ascii="Helvetica" w:hAnsi="Helvetica" w:cs="Helvetica"/>
        </w:rPr>
        <w:t>Specialty Crop Research Initiative Request for Pre-Applications</w:t>
      </w:r>
    </w:p>
    <w:p w14:paraId="61AF52C5" w14:textId="423046D6" w:rsidR="00FA4F1B" w:rsidRDefault="000676EB" w:rsidP="00FA4F1B">
      <w:pPr>
        <w:rPr>
          <w:rFonts w:ascii="Helvetica" w:hAnsi="Helvetica" w:cs="Helvetica"/>
        </w:rPr>
      </w:pPr>
      <w:r>
        <w:rPr>
          <w:rFonts w:ascii="Helvetica" w:hAnsi="Helvetica" w:cs="Helvetica"/>
        </w:rPr>
        <w:fldChar w:fldCharType="end"/>
      </w:r>
    </w:p>
    <w:p w14:paraId="5D4D9390" w14:textId="1C14B6A3" w:rsidR="002E30F3" w:rsidRDefault="00B756C2" w:rsidP="00FA4F1B">
      <w:pPr>
        <w:rPr>
          <w:rFonts w:ascii="Helvetica" w:hAnsi="Helvetica"/>
        </w:rPr>
      </w:pPr>
      <w:r w:rsidRPr="005D3F9C">
        <w:rPr>
          <w:rFonts w:ascii="Helvetica" w:hAnsi="Helvetica"/>
        </w:rPr>
        <w:tab/>
      </w:r>
      <w:hyperlink w:anchor="AGModifications" w:history="1">
        <w:r w:rsidR="005A3449" w:rsidRPr="005A3449">
          <w:rPr>
            <w:rStyle w:val="Hyperlink"/>
            <w:rFonts w:ascii="Helvetica" w:hAnsi="Helvetica"/>
          </w:rPr>
          <w:t>Modifications</w:t>
        </w:r>
      </w:hyperlink>
    </w:p>
    <w:p w14:paraId="2EDCEA19" w14:textId="77777777" w:rsidR="00FA4F1B" w:rsidRDefault="00FA4F1B" w:rsidP="002E30F3"/>
    <w:p w14:paraId="6C0D7DB2" w14:textId="2AB8ED36" w:rsidR="00FA4F1B" w:rsidRPr="000676EB" w:rsidRDefault="000676EB" w:rsidP="00FA4F1B">
      <w:pPr>
        <w:widowControl w:val="0"/>
        <w:autoSpaceDE w:val="0"/>
        <w:autoSpaceDN w:val="0"/>
        <w:adjustRightInd w:val="0"/>
        <w:rPr>
          <w:rStyle w:val="Hyperlink"/>
          <w:rFonts w:ascii="Helvetica" w:hAnsi="Helvetica" w:cs="Helvetica"/>
        </w:rPr>
      </w:pPr>
      <w:r>
        <w:rPr>
          <w:rFonts w:ascii="Helvetica" w:hAnsi="Helvetica" w:cs="Helvetica"/>
        </w:rPr>
        <w:fldChar w:fldCharType="begin"/>
      </w:r>
      <w:r>
        <w:rPr>
          <w:rFonts w:ascii="Helvetica" w:hAnsi="Helvetica" w:cs="Helvetica"/>
        </w:rPr>
        <w:instrText xml:space="preserve"> HYPERLINK  \l "AGHigherEdMulticultural" </w:instrText>
      </w:r>
      <w:r>
        <w:rPr>
          <w:rFonts w:ascii="Helvetica" w:hAnsi="Helvetica" w:cs="Helvetica"/>
        </w:rPr>
        <w:fldChar w:fldCharType="separate"/>
      </w:r>
      <w:r w:rsidR="00FA4F1B" w:rsidRPr="000676EB">
        <w:rPr>
          <w:rStyle w:val="Hyperlink"/>
          <w:rFonts w:ascii="Helvetica" w:hAnsi="Helvetica" w:cs="Helvetica"/>
        </w:rPr>
        <w:t>National Institute of Food and Agriculture</w:t>
      </w:r>
    </w:p>
    <w:p w14:paraId="4DBB7321" w14:textId="49326A0C" w:rsidR="00FA4F1B" w:rsidRPr="000676EB" w:rsidRDefault="00FA4F1B" w:rsidP="00FA4F1B">
      <w:pPr>
        <w:widowControl w:val="0"/>
        <w:autoSpaceDE w:val="0"/>
        <w:autoSpaceDN w:val="0"/>
        <w:adjustRightInd w:val="0"/>
        <w:rPr>
          <w:rStyle w:val="Hyperlink"/>
          <w:rFonts w:ascii="Helvetica" w:hAnsi="Helvetica" w:cs="Helvetica"/>
        </w:rPr>
      </w:pPr>
      <w:r w:rsidRPr="000676EB">
        <w:rPr>
          <w:rStyle w:val="Hyperlink"/>
          <w:rFonts w:ascii="Helvetica" w:hAnsi="Helvetica" w:cs="Helvetica"/>
        </w:rPr>
        <w:t xml:space="preserve">Higher Education Multicultural Scholars Program (MSP) </w:t>
      </w:r>
    </w:p>
    <w:p w14:paraId="2B3CA377" w14:textId="3E120D49" w:rsidR="00FA4F1B" w:rsidRDefault="000676EB" w:rsidP="00FA4F1B">
      <w:pPr>
        <w:widowControl w:val="0"/>
        <w:autoSpaceDE w:val="0"/>
        <w:autoSpaceDN w:val="0"/>
        <w:adjustRightInd w:val="0"/>
        <w:rPr>
          <w:rFonts w:ascii="Helvetica" w:hAnsi="Helvetica" w:cs="Helvetica"/>
        </w:rPr>
      </w:pPr>
      <w:r>
        <w:rPr>
          <w:rFonts w:ascii="Helvetica" w:hAnsi="Helvetica" w:cs="Helvetica"/>
        </w:rPr>
        <w:fldChar w:fldCharType="end"/>
      </w:r>
    </w:p>
    <w:p w14:paraId="520FB8D4" w14:textId="351EB513" w:rsidR="00604F2E" w:rsidRPr="008500B6" w:rsidRDefault="00CD22A1" w:rsidP="008500B6">
      <w:pPr>
        <w:widowControl w:val="0"/>
        <w:autoSpaceDE w:val="0"/>
        <w:autoSpaceDN w:val="0"/>
        <w:adjustRightInd w:val="0"/>
        <w:ind w:firstLine="720"/>
        <w:rPr>
          <w:rFonts w:ascii="Helvetica" w:hAnsi="Helvetica"/>
          <w:color w:val="0000FF"/>
          <w:u w:val="single"/>
        </w:rPr>
      </w:pPr>
      <w:hyperlink w:anchor="AgReminder" w:history="1">
        <w:r w:rsidR="00B756C2" w:rsidRPr="005D3F9C">
          <w:rPr>
            <w:rStyle w:val="Hyperlink"/>
            <w:rFonts w:ascii="Helvetica" w:hAnsi="Helvetica"/>
          </w:rPr>
          <w:t>Reminders</w:t>
        </w:r>
      </w:hyperlink>
    </w:p>
    <w:p w14:paraId="04AA29D4" w14:textId="77777777" w:rsidR="00021B93" w:rsidRDefault="00021B93" w:rsidP="006F2AFF">
      <w:pPr>
        <w:widowControl w:val="0"/>
        <w:autoSpaceDE w:val="0"/>
        <w:autoSpaceDN w:val="0"/>
        <w:adjustRightInd w:val="0"/>
        <w:rPr>
          <w:rFonts w:ascii="Helvetica" w:hAnsi="Helvetica" w:cs="Helvetica"/>
          <w:highlight w:val="cyan"/>
        </w:rPr>
      </w:pPr>
    </w:p>
    <w:p w14:paraId="448D2DD5" w14:textId="77777777" w:rsidR="000A3F11" w:rsidRPr="00885248" w:rsidRDefault="000A3F11" w:rsidP="000A3F11">
      <w:pPr>
        <w:widowControl w:val="0"/>
        <w:autoSpaceDE w:val="0"/>
        <w:autoSpaceDN w:val="0"/>
        <w:adjustRightInd w:val="0"/>
        <w:rPr>
          <w:rStyle w:val="Hyperlink"/>
          <w:rFonts w:ascii="Helvetica" w:hAnsi="Helvetica" w:cs="Helvetica"/>
        </w:rPr>
      </w:pPr>
      <w:r>
        <w:rPr>
          <w:rFonts w:ascii="Helvetica" w:hAnsi="Helvetica" w:cs="Helvetica"/>
        </w:rPr>
        <w:fldChar w:fldCharType="begin"/>
      </w:r>
      <w:r>
        <w:rPr>
          <w:rFonts w:ascii="Helvetica" w:hAnsi="Helvetica" w:cs="Helvetica"/>
        </w:rPr>
        <w:instrText xml:space="preserve"> HYPERLINK  \l "AGVAP" </w:instrText>
      </w:r>
      <w:r>
        <w:rPr>
          <w:rFonts w:ascii="Helvetica" w:hAnsi="Helvetica" w:cs="Helvetica"/>
        </w:rPr>
        <w:fldChar w:fldCharType="separate"/>
      </w:r>
      <w:r w:rsidRPr="00885248">
        <w:rPr>
          <w:rStyle w:val="Hyperlink"/>
          <w:rFonts w:ascii="Helvetica" w:hAnsi="Helvetica" w:cs="Helvetica"/>
        </w:rPr>
        <w:t>Business and Cooperative Programs</w:t>
      </w:r>
    </w:p>
    <w:p w14:paraId="77241B71" w14:textId="77777777" w:rsidR="000A3F11" w:rsidRPr="00885248" w:rsidRDefault="000A3F11" w:rsidP="000A3F11">
      <w:pPr>
        <w:widowControl w:val="0"/>
        <w:autoSpaceDE w:val="0"/>
        <w:autoSpaceDN w:val="0"/>
        <w:adjustRightInd w:val="0"/>
        <w:rPr>
          <w:rStyle w:val="Hyperlink"/>
          <w:rFonts w:ascii="Helvetica" w:hAnsi="Helvetica" w:cs="Helvetica"/>
        </w:rPr>
      </w:pPr>
      <w:r w:rsidRPr="00885248">
        <w:rPr>
          <w:rStyle w:val="Hyperlink"/>
          <w:rFonts w:ascii="Helvetica" w:hAnsi="Helvetica" w:cs="Helvetica"/>
        </w:rPr>
        <w:t>VALUE ADDED PRODUCER GRANT</w:t>
      </w:r>
    </w:p>
    <w:p w14:paraId="3F1A50F7" w14:textId="77777777" w:rsidR="000A3F11" w:rsidRDefault="000A3F11" w:rsidP="000A3F11"/>
    <w:p w14:paraId="0F824391" w14:textId="238F013B" w:rsidR="0028012E" w:rsidRPr="00754CE8" w:rsidRDefault="000A3F11" w:rsidP="0028012E">
      <w:pPr>
        <w:widowControl w:val="0"/>
        <w:autoSpaceDE w:val="0"/>
        <w:autoSpaceDN w:val="0"/>
        <w:adjustRightInd w:val="0"/>
        <w:rPr>
          <w:rStyle w:val="Hyperlink"/>
          <w:rFonts w:ascii="Helvetica" w:hAnsi="Helvetica" w:cs="Helvetica"/>
          <w:color w:val="auto"/>
          <w:highlight w:val="cyan"/>
          <w:u w:val="none"/>
        </w:rPr>
      </w:pPr>
      <w:r>
        <w:rPr>
          <w:rFonts w:ascii="Helvetica" w:hAnsi="Helvetica" w:cs="Helvetica"/>
        </w:rPr>
        <w:fldChar w:fldCharType="end"/>
      </w:r>
      <w:r w:rsidR="0028012E">
        <w:rPr>
          <w:rFonts w:ascii="Helvetica" w:hAnsi="Helvetica" w:cs="Helvetica"/>
        </w:rPr>
        <w:fldChar w:fldCharType="begin"/>
      </w:r>
      <w:r w:rsidR="0028012E">
        <w:rPr>
          <w:rFonts w:ascii="Helvetica" w:hAnsi="Helvetica" w:cs="Helvetica"/>
        </w:rPr>
        <w:instrText>HYPERLINK  \l "AGNNF"</w:instrText>
      </w:r>
      <w:r w:rsidR="0028012E">
        <w:rPr>
          <w:rFonts w:ascii="Helvetica" w:hAnsi="Helvetica" w:cs="Helvetica"/>
        </w:rPr>
        <w:fldChar w:fldCharType="separate"/>
      </w:r>
      <w:r w:rsidR="0028012E" w:rsidRPr="0028012E">
        <w:rPr>
          <w:rStyle w:val="Hyperlink"/>
          <w:rFonts w:ascii="Helvetica" w:hAnsi="Helvetica" w:cs="Helvetica"/>
          <w:highlight w:val="cyan"/>
        </w:rPr>
        <w:t>National Institute of Food and Agriculture</w:t>
      </w:r>
    </w:p>
    <w:p w14:paraId="1366D8A3" w14:textId="77777777" w:rsidR="0028012E" w:rsidRPr="001F0D50" w:rsidRDefault="0028012E" w:rsidP="0028012E">
      <w:pPr>
        <w:widowControl w:val="0"/>
        <w:autoSpaceDE w:val="0"/>
        <w:autoSpaceDN w:val="0"/>
        <w:adjustRightInd w:val="0"/>
        <w:rPr>
          <w:rStyle w:val="Hyperlink"/>
          <w:rFonts w:ascii="Helvetica" w:hAnsi="Helvetica" w:cs="Helvetica"/>
        </w:rPr>
      </w:pPr>
      <w:r w:rsidRPr="0028012E">
        <w:rPr>
          <w:rStyle w:val="Hyperlink"/>
          <w:rFonts w:ascii="Helvetica" w:hAnsi="Helvetica" w:cs="Helvetica"/>
          <w:highlight w:val="cyan"/>
        </w:rPr>
        <w:t>Food and Agricultural Sciences National Needs Graduate and Postgraduate Fellowship (NNF) Grants Program</w:t>
      </w:r>
    </w:p>
    <w:p w14:paraId="4BAFAF11" w14:textId="77777777" w:rsidR="0028012E" w:rsidRDefault="0028012E" w:rsidP="0028012E"/>
    <w:p w14:paraId="24C1EBFF" w14:textId="2779D737" w:rsidR="00961A7E" w:rsidRPr="0028012E" w:rsidRDefault="0028012E" w:rsidP="00961A7E">
      <w:pPr>
        <w:widowControl w:val="0"/>
        <w:autoSpaceDE w:val="0"/>
        <w:autoSpaceDN w:val="0"/>
        <w:adjustRightInd w:val="0"/>
        <w:rPr>
          <w:rStyle w:val="Hyperlink"/>
          <w:rFonts w:ascii="Helvetica" w:hAnsi="Helvetica" w:cs="Helvetica"/>
          <w:color w:val="auto"/>
          <w:highlight w:val="cyan"/>
          <w:u w:val="none"/>
        </w:rPr>
      </w:pPr>
      <w:r>
        <w:rPr>
          <w:rFonts w:ascii="Helvetica" w:hAnsi="Helvetica" w:cs="Helvetica"/>
        </w:rPr>
        <w:fldChar w:fldCharType="end"/>
      </w:r>
      <w:r w:rsidR="00961A7E">
        <w:rPr>
          <w:rFonts w:ascii="Helvetica" w:hAnsi="Helvetica" w:cs="Helvetica"/>
        </w:rPr>
        <w:fldChar w:fldCharType="begin"/>
      </w:r>
      <w:r w:rsidR="00961A7E">
        <w:rPr>
          <w:rFonts w:ascii="Helvetica" w:hAnsi="Helvetica" w:cs="Helvetica"/>
        </w:rPr>
        <w:instrText xml:space="preserve"> HYPERLINK  \l "AGAMSTM" </w:instrText>
      </w:r>
      <w:r w:rsidR="00961A7E">
        <w:rPr>
          <w:rFonts w:ascii="Helvetica" w:hAnsi="Helvetica" w:cs="Helvetica"/>
        </w:rPr>
        <w:fldChar w:fldCharType="separate"/>
      </w:r>
      <w:r w:rsidR="00961A7E" w:rsidRPr="0028012E">
        <w:rPr>
          <w:rStyle w:val="Hyperlink"/>
          <w:rFonts w:ascii="Helvetica" w:hAnsi="Helvetica" w:cs="Helvetica"/>
          <w:highlight w:val="cyan"/>
        </w:rPr>
        <w:t>Agricultural Marketing Service</w:t>
      </w:r>
    </w:p>
    <w:p w14:paraId="3E875B06" w14:textId="77777777" w:rsidR="00961A7E" w:rsidRPr="00B76672" w:rsidRDefault="00961A7E" w:rsidP="00961A7E">
      <w:pPr>
        <w:widowControl w:val="0"/>
        <w:autoSpaceDE w:val="0"/>
        <w:autoSpaceDN w:val="0"/>
        <w:adjustRightInd w:val="0"/>
        <w:rPr>
          <w:rStyle w:val="Hyperlink"/>
          <w:rFonts w:ascii="Helvetica" w:hAnsi="Helvetica" w:cs="Helvetica"/>
        </w:rPr>
      </w:pPr>
      <w:r w:rsidRPr="0028012E">
        <w:rPr>
          <w:rStyle w:val="Hyperlink"/>
          <w:rFonts w:ascii="Helvetica" w:hAnsi="Helvetica" w:cs="Helvetica"/>
          <w:highlight w:val="cyan"/>
        </w:rPr>
        <w:t>USDA-AMS-TM-SCMP-G-17-0005</w:t>
      </w:r>
    </w:p>
    <w:p w14:paraId="622075B2" w14:textId="77777777" w:rsidR="00961A7E" w:rsidRDefault="00961A7E" w:rsidP="00961A7E"/>
    <w:p w14:paraId="1CF186CB" w14:textId="6A966C66" w:rsidR="00124103" w:rsidRPr="0028012E" w:rsidRDefault="00961A7E" w:rsidP="001A39F2">
      <w:pPr>
        <w:widowControl w:val="0"/>
        <w:autoSpaceDE w:val="0"/>
        <w:autoSpaceDN w:val="0"/>
        <w:adjustRightInd w:val="0"/>
        <w:rPr>
          <w:rStyle w:val="FollowedHyperlink"/>
          <w:rFonts w:ascii="Helvetica" w:hAnsi="Helvetica" w:cs="Helvetica"/>
          <w:color w:val="auto"/>
          <w:highlight w:val="cyan"/>
          <w:u w:val="none"/>
        </w:rPr>
      </w:pPr>
      <w:r>
        <w:rPr>
          <w:rFonts w:ascii="Helvetica" w:hAnsi="Helvetica" w:cs="Helvetica"/>
        </w:rPr>
        <w:fldChar w:fldCharType="end"/>
      </w:r>
      <w:r w:rsidR="00124103" w:rsidRPr="0028012E">
        <w:rPr>
          <w:rStyle w:val="FollowedHyperlink"/>
          <w:rFonts w:ascii="Helvetica" w:hAnsi="Helvetica"/>
          <w:highlight w:val="cyan"/>
        </w:rPr>
        <w:fldChar w:fldCharType="begin"/>
      </w:r>
      <w:r w:rsidR="00C43F6A" w:rsidRPr="0028012E">
        <w:rPr>
          <w:rStyle w:val="FollowedHyperlink"/>
          <w:rFonts w:ascii="Helvetica" w:hAnsi="Helvetica"/>
          <w:highlight w:val="cyan"/>
        </w:rPr>
        <w:instrText>HYPERLINK  \l "AGNatFishHabitat"</w:instrText>
      </w:r>
      <w:r w:rsidR="00124103" w:rsidRPr="0028012E">
        <w:rPr>
          <w:rStyle w:val="FollowedHyperlink"/>
          <w:rFonts w:ascii="Helvetica" w:hAnsi="Helvetica"/>
          <w:highlight w:val="cyan"/>
        </w:rPr>
        <w:fldChar w:fldCharType="separate"/>
      </w:r>
      <w:r w:rsidR="00124103" w:rsidRPr="0028012E">
        <w:rPr>
          <w:rStyle w:val="FollowedHyperlink"/>
          <w:rFonts w:ascii="Helvetica" w:hAnsi="Helvetica"/>
          <w:highlight w:val="cyan"/>
        </w:rPr>
        <w:t>Fish and Wildlife Service</w:t>
      </w:r>
    </w:p>
    <w:p w14:paraId="78CCE353" w14:textId="77777777" w:rsidR="00124103" w:rsidRPr="0028012E" w:rsidRDefault="00124103" w:rsidP="00C43F6A">
      <w:pPr>
        <w:rPr>
          <w:rStyle w:val="FollowedHyperlink"/>
          <w:rFonts w:ascii="Helvetica" w:hAnsi="Helvetica"/>
          <w:highlight w:val="cyan"/>
        </w:rPr>
      </w:pPr>
      <w:r w:rsidRPr="0028012E">
        <w:rPr>
          <w:rStyle w:val="FollowedHyperlink"/>
          <w:rFonts w:ascii="Helvetica" w:hAnsi="Helvetica"/>
          <w:highlight w:val="cyan"/>
        </w:rPr>
        <w:t>2017 National Fish Habitat Action Plan</w:t>
      </w:r>
    </w:p>
    <w:p w14:paraId="2C71BD56" w14:textId="6130B017" w:rsidR="00A862BD" w:rsidRPr="000B597B" w:rsidRDefault="00124103" w:rsidP="000B597B">
      <w:r w:rsidRPr="0028012E">
        <w:rPr>
          <w:rStyle w:val="FollowedHyperlink"/>
          <w:rFonts w:ascii="Helvetica" w:hAnsi="Helvetica"/>
          <w:highlight w:val="cyan"/>
        </w:rPr>
        <w:fldChar w:fldCharType="end"/>
      </w:r>
    </w:p>
    <w:p w14:paraId="39102950" w14:textId="74B7E9B5" w:rsidR="00A862BD" w:rsidRDefault="00CD22A1" w:rsidP="00A862BD">
      <w:pPr>
        <w:widowControl w:val="0"/>
        <w:pBdr>
          <w:bottom w:val="single" w:sz="6" w:space="1" w:color="auto"/>
        </w:pBdr>
        <w:autoSpaceDE w:val="0"/>
        <w:autoSpaceDN w:val="0"/>
        <w:adjustRightInd w:val="0"/>
        <w:ind w:firstLine="720"/>
        <w:rPr>
          <w:rFonts w:ascii="Helvetica" w:hAnsi="Helvetica" w:cs="Helvetica"/>
        </w:rPr>
      </w:pPr>
      <w:hyperlink w:anchor="AGDeleted" w:history="1">
        <w:r w:rsidR="00A862BD" w:rsidRPr="00A862BD">
          <w:rPr>
            <w:rStyle w:val="Hyperlink"/>
            <w:rFonts w:ascii="Helvetica" w:hAnsi="Helvetica" w:cs="Helvetica"/>
          </w:rPr>
          <w:t>Deleted:</w:t>
        </w:r>
      </w:hyperlink>
    </w:p>
    <w:p w14:paraId="4E8DCB8D" w14:textId="77777777" w:rsidR="00A862BD" w:rsidRDefault="00A862BD" w:rsidP="00A862BD">
      <w:pPr>
        <w:widowControl w:val="0"/>
        <w:pBdr>
          <w:bottom w:val="single" w:sz="6" w:space="1" w:color="auto"/>
        </w:pBdr>
        <w:autoSpaceDE w:val="0"/>
        <w:autoSpaceDN w:val="0"/>
        <w:adjustRightInd w:val="0"/>
        <w:ind w:firstLine="720"/>
        <w:rPr>
          <w:rFonts w:ascii="Helvetica" w:hAnsi="Helvetica" w:cs="Helvetica"/>
        </w:rPr>
      </w:pPr>
    </w:p>
    <w:p w14:paraId="6D95EB24" w14:textId="77777777" w:rsidR="00A862BD" w:rsidRPr="00C43F6A" w:rsidRDefault="00A862BD" w:rsidP="00C43F6A">
      <w:pPr>
        <w:rPr>
          <w:rFonts w:ascii="Helvetica" w:hAnsi="Helvetica"/>
        </w:rPr>
      </w:pPr>
    </w:p>
    <w:p w14:paraId="25FC3E76" w14:textId="77777777" w:rsidR="00B756C2" w:rsidRPr="008B0B67" w:rsidRDefault="00CD22A1" w:rsidP="00B756C2">
      <w:pPr>
        <w:autoSpaceDE w:val="0"/>
        <w:autoSpaceDN w:val="0"/>
        <w:adjustRightInd w:val="0"/>
        <w:rPr>
          <w:rFonts w:ascii="Helvetica" w:hAnsi="Helvetica"/>
          <w:b/>
          <w:sz w:val="28"/>
          <w:szCs w:val="28"/>
        </w:rPr>
      </w:pPr>
      <w:hyperlink w:anchor="DOC" w:history="1">
        <w:r w:rsidR="00B756C2" w:rsidRPr="008B0B67">
          <w:rPr>
            <w:rStyle w:val="Hyperlink"/>
            <w:rFonts w:ascii="Helvetica" w:hAnsi="Helvetica"/>
            <w:b/>
            <w:sz w:val="28"/>
            <w:szCs w:val="28"/>
          </w:rPr>
          <w:t>Department of Commerce</w:t>
        </w:r>
      </w:hyperlink>
    </w:p>
    <w:p w14:paraId="58F4FFB8" w14:textId="77777777" w:rsidR="00B756C2" w:rsidRDefault="00B756C2" w:rsidP="00B756C2">
      <w:pPr>
        <w:widowControl w:val="0"/>
        <w:autoSpaceDE w:val="0"/>
        <w:autoSpaceDN w:val="0"/>
        <w:adjustRightInd w:val="0"/>
        <w:rPr>
          <w:rFonts w:ascii="Helvetica" w:hAnsi="Helvetica" w:cs="Helvetica"/>
        </w:rPr>
      </w:pPr>
    </w:p>
    <w:p w14:paraId="317422E8" w14:textId="77777777" w:rsidR="0077431C" w:rsidRDefault="00CD22A1" w:rsidP="00B756C2">
      <w:pPr>
        <w:widowControl w:val="0"/>
        <w:autoSpaceDE w:val="0"/>
        <w:autoSpaceDN w:val="0"/>
        <w:adjustRightInd w:val="0"/>
        <w:rPr>
          <w:rFonts w:ascii="Helvetica" w:hAnsi="Helvetica" w:cs="Helvetica"/>
        </w:rPr>
      </w:pPr>
      <w:hyperlink w:anchor="DOCGrants" w:history="1">
        <w:r w:rsidR="0077431C" w:rsidRPr="0077431C">
          <w:rPr>
            <w:rStyle w:val="Hyperlink"/>
            <w:rFonts w:ascii="Helvetica" w:hAnsi="Helvetica" w:cs="Helvetica"/>
          </w:rPr>
          <w:t>Grants at Commerce</w:t>
        </w:r>
      </w:hyperlink>
    </w:p>
    <w:p w14:paraId="7BA4B43C" w14:textId="77777777" w:rsidR="0077431C" w:rsidRDefault="0077431C" w:rsidP="00B756C2">
      <w:pPr>
        <w:widowControl w:val="0"/>
        <w:autoSpaceDE w:val="0"/>
        <w:autoSpaceDN w:val="0"/>
        <w:adjustRightInd w:val="0"/>
        <w:rPr>
          <w:rFonts w:ascii="Helvetica" w:hAnsi="Helvetica" w:cs="Helvetica"/>
        </w:rPr>
      </w:pPr>
    </w:p>
    <w:p w14:paraId="4A03214A" w14:textId="4F6BF50C" w:rsidR="00B756C2" w:rsidRDefault="00B756C2" w:rsidP="00B756C2">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DOCPrograms" w:history="1">
        <w:r w:rsidRPr="005D3F9C">
          <w:rPr>
            <w:rStyle w:val="Hyperlink"/>
            <w:rFonts w:ascii="Helvetica" w:hAnsi="Helvetica" w:cs="Helvetica"/>
          </w:rPr>
          <w:t>Programs</w:t>
        </w:r>
      </w:hyperlink>
    </w:p>
    <w:p w14:paraId="7AA38CE3" w14:textId="77777777" w:rsidR="003F3227" w:rsidRDefault="003F3227" w:rsidP="00594C5A">
      <w:pPr>
        <w:rPr>
          <w:rFonts w:ascii="Helvetica" w:hAnsi="Helvetica" w:cs="Helvetica"/>
        </w:rPr>
      </w:pPr>
    </w:p>
    <w:bookmarkStart w:id="1" w:name="DOCSLIGP"/>
    <w:p w14:paraId="7265DCC6" w14:textId="445AF8C5" w:rsidR="000676EB" w:rsidRPr="007F4C0F" w:rsidRDefault="007F4C0F" w:rsidP="000676EB">
      <w:pPr>
        <w:widowControl w:val="0"/>
        <w:autoSpaceDE w:val="0"/>
        <w:autoSpaceDN w:val="0"/>
        <w:adjustRightInd w:val="0"/>
        <w:rPr>
          <w:rStyle w:val="Hyperlink"/>
          <w:rFonts w:ascii="Helvetica" w:hAnsi="Helvetica" w:cs="Helvetica"/>
        </w:rPr>
      </w:pPr>
      <w:r>
        <w:rPr>
          <w:rFonts w:ascii="Helvetica" w:hAnsi="Helvetica" w:cs="Helvetica"/>
        </w:rPr>
        <w:fldChar w:fldCharType="begin"/>
      </w:r>
      <w:r>
        <w:rPr>
          <w:rFonts w:ascii="Helvetica" w:hAnsi="Helvetica" w:cs="Helvetica"/>
        </w:rPr>
        <w:instrText xml:space="preserve"> HYPERLINK  \l "DOCSLIGP" </w:instrText>
      </w:r>
      <w:r>
        <w:rPr>
          <w:rFonts w:ascii="Helvetica" w:hAnsi="Helvetica" w:cs="Helvetica"/>
        </w:rPr>
        <w:fldChar w:fldCharType="separate"/>
      </w:r>
      <w:r w:rsidR="000676EB" w:rsidRPr="007F4C0F">
        <w:rPr>
          <w:rStyle w:val="Hyperlink"/>
          <w:rFonts w:ascii="Helvetica" w:hAnsi="Helvetica" w:cs="Helvetica"/>
        </w:rPr>
        <w:t xml:space="preserve">National Telecommunications and Information </w:t>
      </w:r>
      <w:r w:rsidR="004415D8">
        <w:rPr>
          <w:rStyle w:val="Hyperlink"/>
          <w:rFonts w:ascii="Helvetica" w:hAnsi="Helvetica" w:cs="Helvetica"/>
        </w:rPr>
        <w:t>Admin</w:t>
      </w:r>
    </w:p>
    <w:p w14:paraId="48D397D5" w14:textId="77777777" w:rsidR="000676EB" w:rsidRPr="007F4C0F" w:rsidRDefault="000676EB" w:rsidP="000676EB">
      <w:pPr>
        <w:widowControl w:val="0"/>
        <w:autoSpaceDE w:val="0"/>
        <w:autoSpaceDN w:val="0"/>
        <w:adjustRightInd w:val="0"/>
        <w:rPr>
          <w:rStyle w:val="Hyperlink"/>
          <w:rFonts w:ascii="Helvetica" w:hAnsi="Helvetica" w:cs="Helvetica"/>
        </w:rPr>
      </w:pPr>
      <w:r w:rsidRPr="007F4C0F">
        <w:rPr>
          <w:rStyle w:val="Hyperlink"/>
          <w:rFonts w:ascii="Helvetica" w:hAnsi="Helvetica" w:cs="Helvetica"/>
        </w:rPr>
        <w:t>State and Local Implementation Grant Program (SLIGP) 2.0</w:t>
      </w:r>
    </w:p>
    <w:bookmarkEnd w:id="1"/>
    <w:p w14:paraId="2F3ECF13" w14:textId="179AC8D2" w:rsidR="009965DE" w:rsidRDefault="007F4C0F" w:rsidP="00594C5A">
      <w:pPr>
        <w:rPr>
          <w:rFonts w:ascii="Helvetica" w:hAnsi="Helvetica" w:cs="Helvetica"/>
        </w:rPr>
      </w:pPr>
      <w:r>
        <w:rPr>
          <w:rFonts w:ascii="Helvetica" w:hAnsi="Helvetica" w:cs="Helvetica"/>
        </w:rPr>
        <w:fldChar w:fldCharType="end"/>
      </w:r>
    </w:p>
    <w:p w14:paraId="021C5598" w14:textId="6BFA64A5" w:rsidR="00594C5A" w:rsidRPr="005D3F9C" w:rsidRDefault="00594C5A" w:rsidP="00594C5A">
      <w:pPr>
        <w:rPr>
          <w:rFonts w:ascii="Helvetica" w:hAnsi="Helvetica"/>
        </w:rPr>
      </w:pPr>
      <w:r w:rsidRPr="005D3F9C">
        <w:rPr>
          <w:rFonts w:ascii="Helvetica" w:hAnsi="Helvetica"/>
        </w:rPr>
        <w:tab/>
      </w:r>
      <w:hyperlink w:anchor="DOCMod" w:history="1">
        <w:r w:rsidRPr="005D3F9C">
          <w:rPr>
            <w:rStyle w:val="Hyperlink"/>
            <w:rFonts w:ascii="Helvetica" w:hAnsi="Helvetica"/>
          </w:rPr>
          <w:t>Modifications</w:t>
        </w:r>
      </w:hyperlink>
    </w:p>
    <w:p w14:paraId="13871C2E" w14:textId="133D41DD" w:rsidR="00AC43CA" w:rsidRDefault="00AC43CA" w:rsidP="00B756C2">
      <w:pPr>
        <w:rPr>
          <w:rFonts w:ascii="Helvetica" w:hAnsi="Helvetica"/>
        </w:rPr>
      </w:pPr>
    </w:p>
    <w:p w14:paraId="057BFBB3" w14:textId="0A562CE8" w:rsidR="009965DE" w:rsidRDefault="00CD22A1" w:rsidP="009965DE">
      <w:pPr>
        <w:widowControl w:val="0"/>
        <w:autoSpaceDE w:val="0"/>
        <w:autoSpaceDN w:val="0"/>
        <w:adjustRightInd w:val="0"/>
        <w:rPr>
          <w:rFonts w:ascii="Helvetica" w:hAnsi="Helvetica" w:cs="Helvetica"/>
        </w:rPr>
      </w:pPr>
      <w:hyperlink w:anchor="DOCMarineDebris4" w:history="1">
        <w:r w:rsidR="009965DE" w:rsidRPr="009965DE">
          <w:rPr>
            <w:rStyle w:val="Hyperlink"/>
            <w:rFonts w:ascii="Helvetica" w:hAnsi="Helvetica" w:cs="Helvetica"/>
          </w:rPr>
          <w:t>FY2018 Marine Debris Prevention</w:t>
        </w:r>
      </w:hyperlink>
    </w:p>
    <w:p w14:paraId="27057C00" w14:textId="77777777" w:rsidR="009965DE" w:rsidRDefault="009965DE" w:rsidP="009965DE">
      <w:pPr>
        <w:widowControl w:val="0"/>
        <w:autoSpaceDE w:val="0"/>
        <w:autoSpaceDN w:val="0"/>
        <w:adjustRightInd w:val="0"/>
        <w:rPr>
          <w:rFonts w:ascii="Helvetica" w:hAnsi="Helvetica" w:cs="Helvetica"/>
        </w:rPr>
      </w:pPr>
    </w:p>
    <w:p w14:paraId="71066964" w14:textId="7029DF67" w:rsidR="004415D8" w:rsidRDefault="00CD22A1" w:rsidP="009965DE">
      <w:pPr>
        <w:widowControl w:val="0"/>
        <w:autoSpaceDE w:val="0"/>
        <w:autoSpaceDN w:val="0"/>
        <w:adjustRightInd w:val="0"/>
        <w:rPr>
          <w:rFonts w:ascii="Helvetica" w:hAnsi="Helvetica" w:cs="Helvetica"/>
        </w:rPr>
      </w:pPr>
      <w:hyperlink w:anchor="DOCClimateProg2018" w:history="1">
        <w:r w:rsidR="004415D8" w:rsidRPr="004415D8">
          <w:rPr>
            <w:rStyle w:val="Hyperlink"/>
            <w:rFonts w:ascii="Helvetica" w:hAnsi="Helvetica" w:cs="Helvetica"/>
          </w:rPr>
          <w:t>Climate Program Office 2018</w:t>
        </w:r>
      </w:hyperlink>
    </w:p>
    <w:p w14:paraId="116C5CE5" w14:textId="77777777" w:rsidR="004415D8" w:rsidRDefault="004415D8" w:rsidP="009965DE">
      <w:pPr>
        <w:widowControl w:val="0"/>
        <w:autoSpaceDE w:val="0"/>
        <w:autoSpaceDN w:val="0"/>
        <w:adjustRightInd w:val="0"/>
        <w:rPr>
          <w:rFonts w:ascii="Helvetica" w:hAnsi="Helvetica" w:cs="Helvetica"/>
        </w:rPr>
      </w:pPr>
    </w:p>
    <w:p w14:paraId="3B4588AC" w14:textId="329D6C89" w:rsidR="00637D5F" w:rsidRDefault="00783021" w:rsidP="00637D5F">
      <w:pPr>
        <w:rPr>
          <w:rStyle w:val="Hyperlink"/>
          <w:rFonts w:ascii="Helvetica" w:hAnsi="Helvetica" w:cs="Helvetica"/>
        </w:rPr>
      </w:pPr>
      <w:r>
        <w:tab/>
      </w:r>
      <w:hyperlink w:anchor="DOCResearch" w:history="1">
        <w:r w:rsidRPr="005D3F9C">
          <w:rPr>
            <w:rStyle w:val="Hyperlink"/>
            <w:rFonts w:ascii="Helvetica" w:hAnsi="Helvetica" w:cs="Helvetica"/>
          </w:rPr>
          <w:t>Research</w:t>
        </w:r>
      </w:hyperlink>
    </w:p>
    <w:p w14:paraId="3D487D30" w14:textId="70C8008E" w:rsidR="00310EAF" w:rsidRDefault="00310EAF" w:rsidP="00BC2D5B">
      <w:pPr>
        <w:rPr>
          <w:rFonts w:ascii="Helvetica" w:hAnsi="Helvetica" w:cs="Helvetica"/>
        </w:rPr>
      </w:pPr>
    </w:p>
    <w:p w14:paraId="42160FD5" w14:textId="582FA14B" w:rsidR="007F4C0F" w:rsidRDefault="00CD22A1" w:rsidP="00BC2D5B">
      <w:pPr>
        <w:rPr>
          <w:rFonts w:ascii="Helvetica" w:hAnsi="Helvetica" w:cs="Helvetica"/>
        </w:rPr>
      </w:pPr>
      <w:hyperlink w:anchor="DOCResearch" w:history="1">
        <w:r w:rsidR="007F4C0F" w:rsidRPr="007F4C0F">
          <w:rPr>
            <w:rStyle w:val="Hyperlink"/>
            <w:rFonts w:ascii="Helvetica" w:hAnsi="Helvetica" w:cs="Helvetica"/>
          </w:rPr>
          <w:t>2018/2019 Sea Scallop Research Set Aside</w:t>
        </w:r>
      </w:hyperlink>
    </w:p>
    <w:p w14:paraId="364BA339" w14:textId="77777777" w:rsidR="007F4C0F" w:rsidRDefault="007F4C0F" w:rsidP="00BC2D5B">
      <w:pPr>
        <w:rPr>
          <w:rFonts w:ascii="Helvetica" w:hAnsi="Helvetica" w:cs="Helvetica"/>
        </w:rPr>
      </w:pPr>
    </w:p>
    <w:p w14:paraId="20BF702F" w14:textId="57426BD6" w:rsidR="00B756C2" w:rsidRPr="005D3F9C" w:rsidRDefault="00B756C2" w:rsidP="00BC2D5B">
      <w:pPr>
        <w:rPr>
          <w:rFonts w:ascii="Helvetica" w:hAnsi="Helvetica"/>
        </w:rPr>
      </w:pPr>
      <w:r w:rsidRPr="005D3F9C">
        <w:rPr>
          <w:rFonts w:ascii="Helvetica" w:hAnsi="Helvetica"/>
        </w:rPr>
        <w:tab/>
      </w:r>
      <w:hyperlink w:anchor="DOCReminders" w:history="1">
        <w:r w:rsidRPr="005D3F9C">
          <w:rPr>
            <w:rStyle w:val="Hyperlink"/>
            <w:rFonts w:ascii="Helvetica" w:hAnsi="Helvetica"/>
          </w:rPr>
          <w:t>Reminders</w:t>
        </w:r>
      </w:hyperlink>
    </w:p>
    <w:p w14:paraId="691308C8" w14:textId="1CB279AC" w:rsidR="00124103" w:rsidRDefault="00124103" w:rsidP="00124103">
      <w:pPr>
        <w:widowControl w:val="0"/>
        <w:autoSpaceDE w:val="0"/>
        <w:autoSpaceDN w:val="0"/>
        <w:adjustRightInd w:val="0"/>
        <w:rPr>
          <w:rFonts w:ascii="Helvetica" w:hAnsi="Helvetica"/>
        </w:rPr>
      </w:pPr>
    </w:p>
    <w:bookmarkStart w:id="2" w:name="DOCSaltonstall"/>
    <w:p w14:paraId="319B8D3A" w14:textId="5EBABAC3" w:rsidR="000A3F11" w:rsidRDefault="000A3F11" w:rsidP="000A3F11">
      <w:pPr>
        <w:widowControl w:val="0"/>
        <w:autoSpaceDE w:val="0"/>
        <w:autoSpaceDN w:val="0"/>
        <w:adjustRightInd w:val="0"/>
        <w:rPr>
          <w:rFonts w:ascii="Helvetica" w:hAnsi="Helvetica" w:cs="Helvetica"/>
        </w:rPr>
      </w:pPr>
      <w:r w:rsidRPr="000A3F11">
        <w:rPr>
          <w:rFonts w:ascii="Helvetica" w:hAnsi="Helvetica" w:cs="Helvetica"/>
          <w:highlight w:val="cyan"/>
        </w:rPr>
        <w:fldChar w:fldCharType="begin"/>
      </w:r>
      <w:r w:rsidRPr="000A3F11">
        <w:rPr>
          <w:rFonts w:ascii="Helvetica" w:hAnsi="Helvetica" w:cs="Helvetica"/>
          <w:highlight w:val="cyan"/>
        </w:rPr>
        <w:instrText xml:space="preserve"> HYPERLINK  \l "DOCSaltonstall" </w:instrText>
      </w:r>
      <w:r w:rsidRPr="000A3F11">
        <w:rPr>
          <w:rFonts w:ascii="Helvetica" w:hAnsi="Helvetica" w:cs="Helvetica"/>
          <w:highlight w:val="cyan"/>
        </w:rPr>
        <w:fldChar w:fldCharType="separate"/>
      </w:r>
      <w:r w:rsidRPr="00F605A1">
        <w:rPr>
          <w:rFonts w:ascii="Helvetica" w:hAnsi="Helvetica" w:cs="Helvetica"/>
          <w:highlight w:val="cyan"/>
        </w:rPr>
        <w:t>FY18 Saltonstall Kennedy Competition</w:t>
      </w:r>
      <w:bookmarkEnd w:id="2"/>
      <w:r w:rsidRPr="000A3F11">
        <w:rPr>
          <w:rFonts w:ascii="Helvetica" w:hAnsi="Helvetica" w:cs="Helvetica"/>
          <w:highlight w:val="cyan"/>
        </w:rPr>
        <w:fldChar w:fldCharType="end"/>
      </w:r>
    </w:p>
    <w:p w14:paraId="3785C93B" w14:textId="77777777" w:rsidR="000A3F11" w:rsidRDefault="000A3F11" w:rsidP="000A3F11">
      <w:pPr>
        <w:widowControl w:val="0"/>
        <w:autoSpaceDE w:val="0"/>
        <w:autoSpaceDN w:val="0"/>
        <w:adjustRightInd w:val="0"/>
        <w:rPr>
          <w:rFonts w:ascii="Helvetica" w:hAnsi="Helvetica" w:cs="Helvetica"/>
        </w:rPr>
      </w:pPr>
    </w:p>
    <w:p w14:paraId="3C0D558C" w14:textId="77777777" w:rsidR="000A3F11" w:rsidRDefault="00CD22A1" w:rsidP="000A3F11">
      <w:pPr>
        <w:widowControl w:val="0"/>
        <w:autoSpaceDE w:val="0"/>
        <w:autoSpaceDN w:val="0"/>
        <w:adjustRightInd w:val="0"/>
        <w:rPr>
          <w:rFonts w:ascii="Helvetica" w:hAnsi="Helvetica" w:cs="Helvetica"/>
        </w:rPr>
      </w:pPr>
      <w:hyperlink w:anchor="DOCMARFIN" w:history="1">
        <w:r w:rsidR="000A3F11" w:rsidRPr="00F605A1">
          <w:rPr>
            <w:rFonts w:ascii="Helvetica" w:hAnsi="Helvetica" w:cs="Helvetica"/>
            <w:highlight w:val="cyan"/>
          </w:rPr>
          <w:t>FY 2018 Marine Fisheries Initiative (MARFIN)</w:t>
        </w:r>
      </w:hyperlink>
    </w:p>
    <w:p w14:paraId="6697BA31" w14:textId="77777777" w:rsidR="000A3F11" w:rsidRDefault="000A3F11" w:rsidP="000A3F11">
      <w:pPr>
        <w:widowControl w:val="0"/>
        <w:autoSpaceDE w:val="0"/>
        <w:autoSpaceDN w:val="0"/>
        <w:adjustRightInd w:val="0"/>
        <w:rPr>
          <w:rFonts w:ascii="Helvetica" w:hAnsi="Helvetica" w:cs="Helvetica"/>
        </w:rPr>
      </w:pPr>
    </w:p>
    <w:p w14:paraId="65CEDDF0" w14:textId="77777777" w:rsidR="000A3F11" w:rsidRDefault="00CD22A1" w:rsidP="000A3F11">
      <w:pPr>
        <w:widowControl w:val="0"/>
        <w:autoSpaceDE w:val="0"/>
        <w:autoSpaceDN w:val="0"/>
        <w:adjustRightInd w:val="0"/>
        <w:rPr>
          <w:rFonts w:ascii="Helvetica" w:hAnsi="Helvetica" w:cs="Helvetica"/>
        </w:rPr>
      </w:pPr>
      <w:hyperlink w:anchor="DOCNOAA" w:history="1">
        <w:r w:rsidR="000A3F11" w:rsidRPr="00F605A1">
          <w:rPr>
            <w:rFonts w:ascii="Helvetica" w:hAnsi="Helvetica" w:cs="Helvetica"/>
            <w:highlight w:val="cyan"/>
          </w:rPr>
          <w:t>Fiscal Year 2018 NOAA Gulf of Mexico Bay-Watershed Education and Training (B-WET) Program</w:t>
        </w:r>
      </w:hyperlink>
    </w:p>
    <w:p w14:paraId="4C252EDB" w14:textId="77777777" w:rsidR="000A3F11" w:rsidRDefault="000A3F11" w:rsidP="000A3F11">
      <w:pPr>
        <w:widowControl w:val="0"/>
        <w:autoSpaceDE w:val="0"/>
        <w:autoSpaceDN w:val="0"/>
        <w:adjustRightInd w:val="0"/>
        <w:rPr>
          <w:rFonts w:ascii="Helvetica" w:hAnsi="Helvetica" w:cs="Helvetica"/>
        </w:rPr>
      </w:pPr>
    </w:p>
    <w:p w14:paraId="2F08EEA4" w14:textId="77777777" w:rsidR="00F605A1" w:rsidRDefault="00CD22A1" w:rsidP="000A3F11">
      <w:pPr>
        <w:widowControl w:val="0"/>
        <w:autoSpaceDE w:val="0"/>
        <w:autoSpaceDN w:val="0"/>
        <w:adjustRightInd w:val="0"/>
        <w:rPr>
          <w:rFonts w:ascii="Helvetica" w:hAnsi="Helvetica" w:cs="Helvetica"/>
        </w:rPr>
      </w:pPr>
      <w:hyperlink w:anchor="DOCCRCP" w:history="1">
        <w:r w:rsidR="00F605A1" w:rsidRPr="00F605A1">
          <w:rPr>
            <w:rStyle w:val="Hyperlink"/>
            <w:rFonts w:ascii="Helvetica" w:hAnsi="Helvetica" w:cs="Helvetica"/>
          </w:rPr>
          <w:t xml:space="preserve">FY18-19 CRCP International Coral Reef Conservation Cooperative Agreements </w:t>
        </w:r>
      </w:hyperlink>
    </w:p>
    <w:p w14:paraId="2634AAA7" w14:textId="04B7DCAD" w:rsidR="00F605A1" w:rsidRDefault="00F605A1" w:rsidP="000A3F11">
      <w:pPr>
        <w:widowControl w:val="0"/>
        <w:autoSpaceDE w:val="0"/>
        <w:autoSpaceDN w:val="0"/>
        <w:adjustRightInd w:val="0"/>
        <w:rPr>
          <w:rFonts w:ascii="Helvetica" w:hAnsi="Helvetica" w:cs="Helvetica"/>
        </w:rPr>
      </w:pPr>
      <w:r>
        <w:rPr>
          <w:rFonts w:ascii="Helvetica" w:hAnsi="Helvetica" w:cs="Helvetica"/>
        </w:rPr>
        <w:t xml:space="preserve"> </w:t>
      </w:r>
    </w:p>
    <w:p w14:paraId="127EFC7B" w14:textId="77777777" w:rsidR="00F605A1" w:rsidRDefault="000A3F11" w:rsidP="006D4D28">
      <w:pPr>
        <w:widowControl w:val="0"/>
        <w:autoSpaceDE w:val="0"/>
        <w:autoSpaceDN w:val="0"/>
        <w:adjustRightInd w:val="0"/>
        <w:rPr>
          <w:rFonts w:ascii="Helvetica" w:hAnsi="Helvetica" w:cs="Helvetica"/>
        </w:rPr>
      </w:pPr>
      <w:r w:rsidRPr="00F605A1">
        <w:rPr>
          <w:rFonts w:ascii="Helvetica" w:hAnsi="Helvetica" w:cs="Helvetica"/>
        </w:rPr>
        <w:t xml:space="preserve"> </w:t>
      </w:r>
      <w:hyperlink w:anchor="DOCMarineDebris" w:history="1">
        <w:r w:rsidR="00F605A1" w:rsidRPr="00F605A1">
          <w:rPr>
            <w:rStyle w:val="Hyperlink"/>
            <w:rFonts w:ascii="Helvetica" w:hAnsi="Helvetica" w:cs="Helvetica"/>
          </w:rPr>
          <w:t xml:space="preserve"> FY18 Marine Debris Removal</w:t>
        </w:r>
      </w:hyperlink>
    </w:p>
    <w:p w14:paraId="61EB6180" w14:textId="77777777" w:rsidR="00F605A1" w:rsidRDefault="00F605A1" w:rsidP="006D4D28">
      <w:pPr>
        <w:widowControl w:val="0"/>
        <w:autoSpaceDE w:val="0"/>
        <w:autoSpaceDN w:val="0"/>
        <w:adjustRightInd w:val="0"/>
        <w:rPr>
          <w:rFonts w:ascii="Helvetica" w:hAnsi="Helvetica" w:cs="Helvetica"/>
        </w:rPr>
      </w:pPr>
    </w:p>
    <w:p w14:paraId="031ED883" w14:textId="140CEE88" w:rsidR="006D4D28" w:rsidRDefault="00CD22A1" w:rsidP="006D4D28">
      <w:pPr>
        <w:widowControl w:val="0"/>
        <w:autoSpaceDE w:val="0"/>
        <w:autoSpaceDN w:val="0"/>
        <w:adjustRightInd w:val="0"/>
        <w:rPr>
          <w:rFonts w:ascii="Helvetica" w:hAnsi="Helvetica" w:cs="Helvetica"/>
        </w:rPr>
      </w:pPr>
      <w:hyperlink w:anchor="DOCPrescottMarine" w:history="1">
        <w:r w:rsidR="00F605A1" w:rsidRPr="00F605A1">
          <w:rPr>
            <w:rStyle w:val="Hyperlink"/>
            <w:rFonts w:ascii="Helvetica" w:hAnsi="Helvetica" w:cs="Helvetica"/>
            <w:highlight w:val="cyan"/>
          </w:rPr>
          <w:t>John H. Prescott Marine Mammal Rescue Assistance Grant Program (Prescott Grant Program) for Fiscal Year 2018</w:t>
        </w:r>
      </w:hyperlink>
    </w:p>
    <w:p w14:paraId="4F279080" w14:textId="77777777" w:rsidR="00F605A1" w:rsidRDefault="00F605A1" w:rsidP="006D4D28">
      <w:pPr>
        <w:widowControl w:val="0"/>
        <w:autoSpaceDE w:val="0"/>
        <w:autoSpaceDN w:val="0"/>
        <w:adjustRightInd w:val="0"/>
        <w:rPr>
          <w:rFonts w:ascii="Helvetica" w:hAnsi="Helvetica" w:cs="Helvetica"/>
        </w:rPr>
      </w:pPr>
    </w:p>
    <w:p w14:paraId="7BAADABB" w14:textId="77777777" w:rsidR="006D4D28" w:rsidRDefault="00CD22A1" w:rsidP="006D4D28">
      <w:pPr>
        <w:rPr>
          <w:rFonts w:ascii="Helvetica" w:hAnsi="Helvetica" w:cs="Helvetica"/>
        </w:rPr>
      </w:pPr>
      <w:hyperlink w:anchor="DOCOceanExploration" w:history="1">
        <w:r w:rsidR="006D4D28" w:rsidRPr="009147D0">
          <w:rPr>
            <w:rStyle w:val="Hyperlink"/>
            <w:rFonts w:ascii="Helvetica" w:hAnsi="Helvetica" w:cs="Helvetica"/>
          </w:rPr>
          <w:t>Ocean Exploration FY 2018 Funding Opportunity</w:t>
        </w:r>
      </w:hyperlink>
    </w:p>
    <w:p w14:paraId="1DAD859E" w14:textId="77777777" w:rsidR="006D4D28" w:rsidRDefault="006D4D28" w:rsidP="00124103">
      <w:pPr>
        <w:widowControl w:val="0"/>
        <w:autoSpaceDE w:val="0"/>
        <w:autoSpaceDN w:val="0"/>
        <w:adjustRightInd w:val="0"/>
        <w:rPr>
          <w:rFonts w:ascii="Helvetica" w:hAnsi="Helvetica"/>
        </w:rPr>
      </w:pPr>
    </w:p>
    <w:p w14:paraId="35B9D38D" w14:textId="4E5CD13A" w:rsidR="00961A7E" w:rsidRPr="00921F8E" w:rsidRDefault="00961A7E" w:rsidP="00961A7E">
      <w:pPr>
        <w:widowControl w:val="0"/>
        <w:autoSpaceDE w:val="0"/>
        <w:autoSpaceDN w:val="0"/>
        <w:adjustRightInd w:val="0"/>
        <w:rPr>
          <w:rStyle w:val="Hyperlink"/>
          <w:rFonts w:ascii="Helvetica" w:hAnsi="Helvetica" w:cs="Helvetica"/>
          <w:highlight w:val="yellow"/>
        </w:rPr>
      </w:pPr>
      <w:r w:rsidRPr="00921F8E">
        <w:rPr>
          <w:rFonts w:ascii="Helvetica" w:hAnsi="Helvetica" w:cs="Helvetica"/>
          <w:highlight w:val="yellow"/>
        </w:rPr>
        <w:fldChar w:fldCharType="begin"/>
      </w:r>
      <w:r w:rsidRPr="00921F8E">
        <w:rPr>
          <w:rFonts w:ascii="Helvetica" w:hAnsi="Helvetica" w:cs="Helvetica"/>
          <w:highlight w:val="yellow"/>
        </w:rPr>
        <w:instrText xml:space="preserve"> HYPERLINK  \l "DOCEDAPWEAA" </w:instrText>
      </w:r>
      <w:r w:rsidRPr="00921F8E">
        <w:rPr>
          <w:rFonts w:ascii="Helvetica" w:hAnsi="Helvetica" w:cs="Helvetica"/>
          <w:highlight w:val="yellow"/>
        </w:rPr>
        <w:fldChar w:fldCharType="separate"/>
      </w:r>
      <w:r w:rsidRPr="00921F8E">
        <w:rPr>
          <w:rStyle w:val="Hyperlink"/>
          <w:rFonts w:ascii="Helvetica" w:hAnsi="Helvetica" w:cs="Helvetica"/>
          <w:highlight w:val="yellow"/>
        </w:rPr>
        <w:t>Econ</w:t>
      </w:r>
      <w:r>
        <w:rPr>
          <w:rStyle w:val="Hyperlink"/>
          <w:rFonts w:ascii="Helvetica" w:hAnsi="Helvetica" w:cs="Helvetica"/>
          <w:highlight w:val="yellow"/>
        </w:rPr>
        <w:t>omic Development Administration</w:t>
      </w:r>
    </w:p>
    <w:p w14:paraId="075B21A0" w14:textId="154290CD" w:rsidR="00961A7E" w:rsidRPr="00921F8E" w:rsidRDefault="00961A7E" w:rsidP="00961A7E">
      <w:pPr>
        <w:widowControl w:val="0"/>
        <w:autoSpaceDE w:val="0"/>
        <w:autoSpaceDN w:val="0"/>
        <w:adjustRightInd w:val="0"/>
        <w:rPr>
          <w:rStyle w:val="Hyperlink"/>
          <w:rFonts w:ascii="Helvetica" w:hAnsi="Helvetica" w:cs="Helvetica"/>
          <w:highlight w:val="yellow"/>
        </w:rPr>
      </w:pPr>
      <w:r w:rsidRPr="00921F8E">
        <w:rPr>
          <w:rStyle w:val="Hyperlink"/>
          <w:rFonts w:ascii="Helvetica" w:hAnsi="Helvetica" w:cs="Helvetica"/>
          <w:highlight w:val="yellow"/>
        </w:rPr>
        <w:t>FY 2017 Economic Development Assistance Programs ­ Application submission and program requirements for EDA’s Public Works and Economic Adjustment Assistance programs.</w:t>
      </w:r>
    </w:p>
    <w:p w14:paraId="6BA2DC23" w14:textId="59D36F37" w:rsidR="00961A7E" w:rsidRPr="00961A7E" w:rsidRDefault="00961A7E" w:rsidP="00124103">
      <w:pPr>
        <w:widowControl w:val="0"/>
        <w:autoSpaceDE w:val="0"/>
        <w:autoSpaceDN w:val="0"/>
        <w:adjustRightInd w:val="0"/>
        <w:rPr>
          <w:rFonts w:ascii="Helvetica" w:hAnsi="Helvetica" w:cs="Helvetica"/>
        </w:rPr>
      </w:pPr>
      <w:r w:rsidRPr="00921F8E">
        <w:rPr>
          <w:rFonts w:ascii="Helvetica" w:hAnsi="Helvetica" w:cs="Helvetica"/>
          <w:highlight w:val="yellow"/>
        </w:rPr>
        <w:fldChar w:fldCharType="end"/>
      </w:r>
    </w:p>
    <w:p w14:paraId="6BA2C75A" w14:textId="77777777" w:rsidR="002279F7" w:rsidRPr="00FA5311" w:rsidRDefault="002279F7" w:rsidP="002279F7">
      <w:pPr>
        <w:widowControl w:val="0"/>
        <w:autoSpaceDE w:val="0"/>
        <w:autoSpaceDN w:val="0"/>
        <w:adjustRightInd w:val="0"/>
        <w:rPr>
          <w:rStyle w:val="Hyperlink"/>
          <w:rFonts w:ascii="Helvetica" w:hAnsi="Helvetica" w:cs="Helvetica"/>
        </w:rPr>
      </w:pPr>
      <w:r>
        <w:rPr>
          <w:rFonts w:ascii="Helvetica" w:hAnsi="Helvetica" w:cs="Helvetica"/>
        </w:rPr>
        <w:fldChar w:fldCharType="begin"/>
      </w:r>
      <w:r>
        <w:rPr>
          <w:rFonts w:ascii="Helvetica" w:hAnsi="Helvetica" w:cs="Helvetica"/>
        </w:rPr>
        <w:instrText xml:space="preserve"> HYPERLINK  \l "DOCMEPUSA" </w:instrText>
      </w:r>
      <w:r>
        <w:rPr>
          <w:rFonts w:ascii="Helvetica" w:hAnsi="Helvetica" w:cs="Helvetica"/>
        </w:rPr>
        <w:fldChar w:fldCharType="separate"/>
      </w:r>
      <w:r w:rsidRPr="00FA5311">
        <w:rPr>
          <w:rStyle w:val="Hyperlink"/>
          <w:rFonts w:ascii="Helvetica" w:hAnsi="Helvetica" w:cs="Helvetica"/>
        </w:rPr>
        <w:t>National Institute of Standards and Technology</w:t>
      </w:r>
    </w:p>
    <w:p w14:paraId="5EC6AA00" w14:textId="77777777" w:rsidR="002279F7" w:rsidRPr="00FA5311" w:rsidRDefault="002279F7" w:rsidP="002279F7">
      <w:pPr>
        <w:widowControl w:val="0"/>
        <w:autoSpaceDE w:val="0"/>
        <w:autoSpaceDN w:val="0"/>
        <w:adjustRightInd w:val="0"/>
        <w:rPr>
          <w:rStyle w:val="Hyperlink"/>
          <w:rFonts w:ascii="Helvetica" w:hAnsi="Helvetica" w:cs="Helvetica"/>
        </w:rPr>
      </w:pPr>
      <w:r w:rsidRPr="00FA5311">
        <w:rPr>
          <w:rStyle w:val="Hyperlink"/>
          <w:rFonts w:ascii="Helvetica" w:hAnsi="Helvetica" w:cs="Helvetica"/>
        </w:rPr>
        <w:t>Embedding MEP in Manufacturing USA Institutes Pilot Projects – Round 3</w:t>
      </w:r>
    </w:p>
    <w:p w14:paraId="44574416" w14:textId="77777777" w:rsidR="002279F7" w:rsidRDefault="002279F7" w:rsidP="002279F7"/>
    <w:p w14:paraId="2305C9DC" w14:textId="62DBD230" w:rsidR="00081977" w:rsidRPr="002279F7" w:rsidRDefault="002279F7" w:rsidP="00594C5A">
      <w:pPr>
        <w:widowControl w:val="0"/>
        <w:autoSpaceDE w:val="0"/>
        <w:autoSpaceDN w:val="0"/>
        <w:adjustRightInd w:val="0"/>
        <w:rPr>
          <w:rStyle w:val="Hyperlink"/>
          <w:rFonts w:ascii="Helvetica" w:hAnsi="Helvetica"/>
          <w:color w:val="auto"/>
          <w:u w:val="none"/>
        </w:rPr>
      </w:pPr>
      <w:r>
        <w:rPr>
          <w:rFonts w:ascii="Helvetica" w:hAnsi="Helvetica" w:cs="Helvetica"/>
        </w:rPr>
        <w:fldChar w:fldCharType="end"/>
      </w:r>
      <w:r w:rsidR="00081977" w:rsidRPr="006F2AFF">
        <w:rPr>
          <w:rFonts w:ascii="Helvetica" w:hAnsi="Helvetica" w:cs="Helvetica"/>
        </w:rPr>
        <w:fldChar w:fldCharType="begin"/>
      </w:r>
      <w:r w:rsidR="00A614E0" w:rsidRPr="006F2AFF">
        <w:rPr>
          <w:rFonts w:ascii="Helvetica" w:hAnsi="Helvetica" w:cs="Helvetica"/>
        </w:rPr>
        <w:instrText>HYPERLINK  \l "DOCMSE"</w:instrText>
      </w:r>
      <w:r w:rsidR="00081977" w:rsidRPr="006F2AFF">
        <w:rPr>
          <w:rFonts w:ascii="Helvetica" w:hAnsi="Helvetica" w:cs="Helvetica"/>
        </w:rPr>
        <w:fldChar w:fldCharType="separate"/>
      </w:r>
      <w:r w:rsidR="00081977" w:rsidRPr="006F2AFF">
        <w:rPr>
          <w:rStyle w:val="Hyperlink"/>
          <w:rFonts w:ascii="Helvetica" w:hAnsi="Helvetica" w:cs="Helvetica"/>
        </w:rPr>
        <w:t>National Institute of Standards and Technology</w:t>
      </w:r>
    </w:p>
    <w:p w14:paraId="301DD14B" w14:textId="77777777" w:rsidR="00081977" w:rsidRPr="006F2AFF" w:rsidRDefault="00081977" w:rsidP="00081977">
      <w:pPr>
        <w:widowControl w:val="0"/>
        <w:autoSpaceDE w:val="0"/>
        <w:autoSpaceDN w:val="0"/>
        <w:adjustRightInd w:val="0"/>
        <w:rPr>
          <w:rStyle w:val="Hyperlink"/>
          <w:rFonts w:ascii="Helvetica" w:hAnsi="Helvetica" w:cs="Helvetica"/>
        </w:rPr>
      </w:pPr>
      <w:r w:rsidRPr="006F2AFF">
        <w:rPr>
          <w:rStyle w:val="Hyperlink"/>
          <w:rFonts w:ascii="Helvetica" w:hAnsi="Helvetica" w:cs="Helvetica"/>
        </w:rPr>
        <w:t xml:space="preserve">Measurement Science and Engineering (MSE) Research Grant Programs </w:t>
      </w:r>
    </w:p>
    <w:p w14:paraId="563BBB58" w14:textId="32A6223E" w:rsidR="00C43F6A" w:rsidRPr="003E359C" w:rsidRDefault="00081977" w:rsidP="00783021">
      <w:pPr>
        <w:widowControl w:val="0"/>
        <w:autoSpaceDE w:val="0"/>
        <w:autoSpaceDN w:val="0"/>
        <w:adjustRightInd w:val="0"/>
        <w:rPr>
          <w:rFonts w:ascii="Helvetica" w:hAnsi="Helvetica" w:cs="Helvetica"/>
        </w:rPr>
      </w:pPr>
      <w:r w:rsidRPr="006F2AFF">
        <w:rPr>
          <w:rFonts w:ascii="Helvetica" w:hAnsi="Helvetica" w:cs="Helvetica"/>
        </w:rPr>
        <w:fldChar w:fldCharType="end"/>
      </w:r>
      <w:r w:rsidR="00C43F6A">
        <w:rPr>
          <w:rFonts w:ascii="Helvetica" w:hAnsi="Helvetica" w:cs="Helvetica"/>
        </w:rPr>
        <w:fldChar w:fldCharType="begin"/>
      </w:r>
      <w:r w:rsidR="00C43F6A">
        <w:rPr>
          <w:rFonts w:ascii="Helvetica" w:hAnsi="Helvetica" w:cs="Helvetica"/>
        </w:rPr>
        <w:instrText xml:space="preserve"> HYPERLINK  \l "DOCNOASSCoastalResilience" </w:instrText>
      </w:r>
      <w:r w:rsidR="00C43F6A">
        <w:rPr>
          <w:rFonts w:ascii="Helvetica" w:hAnsi="Helvetica" w:cs="Helvetica"/>
        </w:rPr>
        <w:fldChar w:fldCharType="separate"/>
      </w:r>
    </w:p>
    <w:p w14:paraId="0EF21450" w14:textId="23462D11" w:rsidR="00B756C2" w:rsidRPr="005D3F9C" w:rsidRDefault="00C43F6A" w:rsidP="00C43F6A">
      <w:pPr>
        <w:widowControl w:val="0"/>
        <w:autoSpaceDE w:val="0"/>
        <w:autoSpaceDN w:val="0"/>
        <w:adjustRightInd w:val="0"/>
        <w:rPr>
          <w:rFonts w:ascii="Helvetica" w:hAnsi="Helvetica" w:cs="Helvetica"/>
        </w:rPr>
      </w:pPr>
      <w:r>
        <w:rPr>
          <w:rFonts w:ascii="Helvetica" w:hAnsi="Helvetica" w:cs="Helvetica"/>
        </w:rPr>
        <w:fldChar w:fldCharType="end"/>
      </w:r>
      <w:hyperlink w:anchor="DOCEDAPlanningLocalTech" w:history="1">
        <w:r w:rsidR="00FA5429" w:rsidRPr="005D3F9C">
          <w:rPr>
            <w:rStyle w:val="Hyperlink"/>
            <w:rFonts w:ascii="Helvetica" w:hAnsi="Helvetica" w:cs="Helvetica"/>
            <w:highlight w:val="yellow"/>
          </w:rPr>
          <w:t>FY 2016 – FY 2019 EDA Planning Program and Local Technical Assistance Program Grant</w:t>
        </w:r>
      </w:hyperlink>
    </w:p>
    <w:p w14:paraId="7757B656" w14:textId="77777777" w:rsidR="00FA5429" w:rsidRPr="005D3F9C" w:rsidRDefault="00FA5429" w:rsidP="00B756C2">
      <w:pPr>
        <w:widowControl w:val="0"/>
        <w:autoSpaceDE w:val="0"/>
        <w:autoSpaceDN w:val="0"/>
        <w:adjustRightInd w:val="0"/>
        <w:rPr>
          <w:rFonts w:ascii="Helvetica" w:hAnsi="Helvetica"/>
        </w:rPr>
      </w:pPr>
    </w:p>
    <w:p w14:paraId="5D4421EB" w14:textId="77777777" w:rsidR="00B756C2" w:rsidRPr="005D3F9C" w:rsidRDefault="00B756C2" w:rsidP="00B756C2">
      <w:pPr>
        <w:widowControl w:val="0"/>
        <w:autoSpaceDE w:val="0"/>
        <w:autoSpaceDN w:val="0"/>
        <w:adjustRightInd w:val="0"/>
        <w:rPr>
          <w:rStyle w:val="Hyperlink"/>
          <w:rFonts w:ascii="Helvetica" w:hAnsi="Helvetica" w:cs="Helvetica"/>
          <w:highlight w:val="yellow"/>
        </w:rPr>
      </w:pPr>
      <w:r w:rsidRPr="005D3F9C">
        <w:rPr>
          <w:rFonts w:ascii="Helvetica" w:hAnsi="Helvetica" w:cs="Helvetica"/>
          <w:highlight w:val="yellow"/>
        </w:rPr>
        <w:fldChar w:fldCharType="begin"/>
      </w:r>
      <w:r w:rsidRPr="005D3F9C">
        <w:rPr>
          <w:rFonts w:ascii="Helvetica" w:hAnsi="Helvetica" w:cs="Helvetica"/>
          <w:highlight w:val="yellow"/>
        </w:rPr>
        <w:instrText>HYPERLINK  \l "DOCEDAPlanning"</w:instrText>
      </w:r>
      <w:r w:rsidRPr="005D3F9C">
        <w:rPr>
          <w:rFonts w:ascii="Helvetica" w:hAnsi="Helvetica" w:cs="Helvetica"/>
          <w:highlight w:val="yellow"/>
        </w:rPr>
        <w:fldChar w:fldCharType="separate"/>
      </w:r>
      <w:r w:rsidRPr="005D3F9C">
        <w:rPr>
          <w:rStyle w:val="Hyperlink"/>
          <w:rFonts w:ascii="Helvetica" w:hAnsi="Helvetica" w:cs="Helvetica"/>
          <w:highlight w:val="yellow"/>
        </w:rPr>
        <w:t>Economic Development Administration</w:t>
      </w:r>
    </w:p>
    <w:p w14:paraId="19D61388" w14:textId="77777777" w:rsidR="00B756C2" w:rsidRPr="005D3F9C" w:rsidRDefault="00B756C2" w:rsidP="00B756C2">
      <w:pPr>
        <w:widowControl w:val="0"/>
        <w:autoSpaceDE w:val="0"/>
        <w:autoSpaceDN w:val="0"/>
        <w:adjustRightInd w:val="0"/>
        <w:rPr>
          <w:rStyle w:val="Hyperlink"/>
          <w:rFonts w:ascii="Helvetica" w:hAnsi="Helvetica" w:cs="Helvetica"/>
        </w:rPr>
      </w:pPr>
      <w:r w:rsidRPr="005D3F9C">
        <w:rPr>
          <w:rStyle w:val="Hyperlink"/>
          <w:rFonts w:ascii="Helvetica" w:hAnsi="Helvetica" w:cs="Helvetica"/>
          <w:highlight w:val="yellow"/>
        </w:rPr>
        <w:t>Planning Program and Local Technical Assistance Program Grant</w:t>
      </w:r>
    </w:p>
    <w:p w14:paraId="44B8161B"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highlight w:val="yellow"/>
        </w:rPr>
        <w:fldChar w:fldCharType="end"/>
      </w:r>
    </w:p>
    <w:p w14:paraId="6534F182" w14:textId="439D4A15" w:rsidR="00B756C2" w:rsidRPr="005D3F9C" w:rsidRDefault="006C3264" w:rsidP="00B756C2">
      <w:pPr>
        <w:widowControl w:val="0"/>
        <w:pBdr>
          <w:bottom w:val="single" w:sz="12" w:space="1" w:color="auto"/>
        </w:pBdr>
        <w:autoSpaceDE w:val="0"/>
        <w:autoSpaceDN w:val="0"/>
        <w:adjustRightInd w:val="0"/>
        <w:rPr>
          <w:rFonts w:ascii="Helvetica" w:hAnsi="Helvetica" w:cs="Helvetica"/>
        </w:rPr>
      </w:pPr>
      <w:r w:rsidRPr="005D3F9C">
        <w:rPr>
          <w:rFonts w:ascii="Helvetica" w:hAnsi="Helvetica" w:cs="Helvetica"/>
        </w:rPr>
        <w:tab/>
      </w:r>
      <w:hyperlink w:anchor="DOCDeleted" w:history="1">
        <w:r w:rsidRPr="005D3F9C">
          <w:rPr>
            <w:rStyle w:val="Hyperlink"/>
            <w:rFonts w:ascii="Helvetica" w:hAnsi="Helvetica" w:cs="Helvetica"/>
          </w:rPr>
          <w:t>Deleted</w:t>
        </w:r>
      </w:hyperlink>
    </w:p>
    <w:p w14:paraId="042FDE8D" w14:textId="77777777" w:rsidR="006C3264" w:rsidRPr="005D3F9C" w:rsidRDefault="006C3264" w:rsidP="00B756C2">
      <w:pPr>
        <w:widowControl w:val="0"/>
        <w:pBdr>
          <w:bottom w:val="single" w:sz="12" w:space="1" w:color="auto"/>
        </w:pBdr>
        <w:autoSpaceDE w:val="0"/>
        <w:autoSpaceDN w:val="0"/>
        <w:adjustRightInd w:val="0"/>
        <w:rPr>
          <w:rFonts w:ascii="Helvetica" w:hAnsi="Helvetica"/>
        </w:rPr>
      </w:pPr>
    </w:p>
    <w:p w14:paraId="3B21F10D" w14:textId="77777777" w:rsidR="00B756C2" w:rsidRPr="005D3F9C" w:rsidRDefault="00B756C2" w:rsidP="00B756C2">
      <w:pPr>
        <w:widowControl w:val="0"/>
        <w:autoSpaceDE w:val="0"/>
        <w:autoSpaceDN w:val="0"/>
        <w:adjustRightInd w:val="0"/>
        <w:rPr>
          <w:rFonts w:ascii="Helvetica" w:hAnsi="Helvetica" w:cs="Helvetica"/>
        </w:rPr>
      </w:pPr>
    </w:p>
    <w:p w14:paraId="20295DFC" w14:textId="77777777" w:rsidR="00B756C2" w:rsidRPr="008B0B67" w:rsidRDefault="00CD22A1" w:rsidP="00B756C2">
      <w:pPr>
        <w:autoSpaceDE w:val="0"/>
        <w:autoSpaceDN w:val="0"/>
        <w:adjustRightInd w:val="0"/>
        <w:outlineLvl w:val="0"/>
        <w:rPr>
          <w:rFonts w:ascii="Helvetica" w:hAnsi="Helvetica" w:cs="Helvetica"/>
          <w:b/>
          <w:sz w:val="28"/>
          <w:szCs w:val="28"/>
        </w:rPr>
      </w:pPr>
      <w:hyperlink w:anchor="CNCS" w:history="1">
        <w:r w:rsidR="00B756C2" w:rsidRPr="008B0B67">
          <w:rPr>
            <w:rStyle w:val="Hyperlink"/>
            <w:rFonts w:ascii="Helvetica" w:hAnsi="Helvetica" w:cs="Helvetica"/>
            <w:b/>
            <w:sz w:val="28"/>
            <w:szCs w:val="28"/>
          </w:rPr>
          <w:t>Corporation for National and Community Service</w:t>
        </w:r>
      </w:hyperlink>
    </w:p>
    <w:p w14:paraId="6E07535A" w14:textId="77777777" w:rsidR="00B756C2" w:rsidRPr="005D3F9C" w:rsidRDefault="00B756C2" w:rsidP="00B756C2">
      <w:pPr>
        <w:autoSpaceDE w:val="0"/>
        <w:autoSpaceDN w:val="0"/>
        <w:adjustRightInd w:val="0"/>
        <w:rPr>
          <w:rFonts w:ascii="Helvetica" w:hAnsi="Helvetica"/>
          <w:b/>
        </w:rPr>
      </w:pPr>
    </w:p>
    <w:p w14:paraId="2A15967D" w14:textId="77777777" w:rsidR="00B756C2" w:rsidRPr="005D3F9C" w:rsidRDefault="00CD22A1" w:rsidP="00B756C2">
      <w:pPr>
        <w:widowControl w:val="0"/>
        <w:autoSpaceDE w:val="0"/>
        <w:autoSpaceDN w:val="0"/>
        <w:adjustRightInd w:val="0"/>
        <w:rPr>
          <w:rFonts w:ascii="Helvetica" w:hAnsi="Helvetica" w:cs="Helvetica"/>
          <w:color w:val="0000FF"/>
          <w:u w:val="single"/>
        </w:rPr>
      </w:pPr>
      <w:hyperlink w:anchor="CNCSOverview" w:history="1">
        <w:r w:rsidR="00B756C2" w:rsidRPr="005D3F9C">
          <w:rPr>
            <w:rStyle w:val="Hyperlink"/>
            <w:rFonts w:ascii="Helvetica" w:hAnsi="Helvetica" w:cs="Helvetica"/>
            <w:highlight w:val="yellow"/>
          </w:rPr>
          <w:t>General Program Overview</w:t>
        </w:r>
      </w:hyperlink>
    </w:p>
    <w:p w14:paraId="193AF761" w14:textId="77777777" w:rsidR="00B756C2" w:rsidRPr="005D3F9C" w:rsidRDefault="00B756C2" w:rsidP="00B756C2">
      <w:pPr>
        <w:widowControl w:val="0"/>
        <w:autoSpaceDE w:val="0"/>
        <w:autoSpaceDN w:val="0"/>
        <w:adjustRightInd w:val="0"/>
        <w:rPr>
          <w:rFonts w:ascii="Helvetica" w:hAnsi="Helvetica" w:cs="Helvetica"/>
        </w:rPr>
      </w:pPr>
    </w:p>
    <w:p w14:paraId="00C52715" w14:textId="094D6238" w:rsidR="00975862" w:rsidRPr="005D3F9C" w:rsidRDefault="00975862" w:rsidP="00B756C2">
      <w:pPr>
        <w:widowControl w:val="0"/>
        <w:autoSpaceDE w:val="0"/>
        <w:autoSpaceDN w:val="0"/>
        <w:adjustRightInd w:val="0"/>
        <w:rPr>
          <w:rFonts w:ascii="Helvetica" w:hAnsi="Helvetica" w:cs="Helvetica"/>
        </w:rPr>
      </w:pPr>
      <w:r w:rsidRPr="005D3F9C">
        <w:rPr>
          <w:rFonts w:ascii="Helvetica" w:hAnsi="Helvetica" w:cs="Helvetica"/>
        </w:rPr>
        <w:tab/>
      </w:r>
      <w:hyperlink w:anchor="CNCSPrograms" w:history="1">
        <w:r w:rsidRPr="005D3F9C">
          <w:rPr>
            <w:rStyle w:val="Hyperlink"/>
            <w:rFonts w:ascii="Helvetica" w:hAnsi="Helvetica" w:cs="Helvetica"/>
          </w:rPr>
          <w:t>Programs</w:t>
        </w:r>
      </w:hyperlink>
    </w:p>
    <w:p w14:paraId="6917784A" w14:textId="4126CD23" w:rsidR="00403C2D" w:rsidRDefault="00403C2D" w:rsidP="00B756C2">
      <w:pPr>
        <w:rPr>
          <w:rFonts w:ascii="Helvetica" w:hAnsi="Helvetica" w:cs="Helvetica"/>
        </w:rPr>
      </w:pPr>
    </w:p>
    <w:p w14:paraId="08989335" w14:textId="7E4E63FA" w:rsidR="00645A14" w:rsidRDefault="00B756C2" w:rsidP="00645A14">
      <w:pPr>
        <w:rPr>
          <w:rFonts w:ascii="Helvetica" w:hAnsi="Helvetica" w:cs="Helvetica"/>
        </w:rPr>
      </w:pPr>
      <w:r w:rsidRPr="005D3F9C">
        <w:rPr>
          <w:rFonts w:ascii="Helvetica" w:hAnsi="Helvetica" w:cs="Helvetica"/>
        </w:rPr>
        <w:tab/>
      </w:r>
      <w:hyperlink w:anchor="CNCSReminder" w:history="1">
        <w:r w:rsidR="00147F59" w:rsidRPr="00147F59">
          <w:rPr>
            <w:rStyle w:val="Hyperlink"/>
            <w:rFonts w:ascii="Helvetica" w:hAnsi="Helvetica" w:cs="Helvetica"/>
          </w:rPr>
          <w:t>Reminders</w:t>
        </w:r>
      </w:hyperlink>
    </w:p>
    <w:p w14:paraId="205E5A3E" w14:textId="77777777" w:rsidR="00147F59" w:rsidRDefault="00147F59" w:rsidP="00645A14">
      <w:pPr>
        <w:rPr>
          <w:rFonts w:ascii="Helvetica" w:hAnsi="Helvetica"/>
        </w:rPr>
      </w:pPr>
    </w:p>
    <w:p w14:paraId="5FAE1376" w14:textId="77777777" w:rsidR="00F605A1" w:rsidRDefault="00CD22A1" w:rsidP="00F605A1">
      <w:pPr>
        <w:rPr>
          <w:rFonts w:ascii="Helvetica" w:hAnsi="Helvetica" w:cs="Helvetica"/>
        </w:rPr>
      </w:pPr>
      <w:hyperlink w:anchor="CNCSAmCorps2018" w:history="1">
        <w:r w:rsidR="00F605A1" w:rsidRPr="0097794A">
          <w:rPr>
            <w:rStyle w:val="Hyperlink"/>
            <w:rFonts w:ascii="Helvetica" w:hAnsi="Helvetica" w:cs="Helvetica"/>
          </w:rPr>
          <w:t>AmeriCorps State and National Grants FY2018</w:t>
        </w:r>
      </w:hyperlink>
    </w:p>
    <w:p w14:paraId="5364DE39" w14:textId="77777777" w:rsidR="00F605A1" w:rsidRDefault="00F605A1" w:rsidP="00645A14">
      <w:pPr>
        <w:rPr>
          <w:rFonts w:ascii="Helvetica" w:hAnsi="Helvetica"/>
        </w:rPr>
      </w:pPr>
    </w:p>
    <w:p w14:paraId="3C168E0F" w14:textId="77777777" w:rsidR="00B756C2" w:rsidRPr="005D3F9C" w:rsidRDefault="00CD22A1" w:rsidP="00B756C2">
      <w:pPr>
        <w:rPr>
          <w:rStyle w:val="Hyperlink"/>
          <w:rFonts w:ascii="Helvetica" w:hAnsi="Helvetica"/>
        </w:rPr>
      </w:pPr>
      <w:hyperlink w:anchor="CNCSHawaii" w:history="1">
        <w:r w:rsidR="00B756C2" w:rsidRPr="005D3F9C">
          <w:rPr>
            <w:rStyle w:val="Hyperlink"/>
            <w:rFonts w:ascii="Helvetica" w:hAnsi="Helvetica"/>
          </w:rPr>
          <w:t>National Service in Hawaii</w:t>
        </w:r>
      </w:hyperlink>
    </w:p>
    <w:p w14:paraId="4854B00A" w14:textId="77777777" w:rsidR="00B756C2" w:rsidRPr="005D3F9C" w:rsidRDefault="00B756C2" w:rsidP="00B756C2">
      <w:pPr>
        <w:pBdr>
          <w:bottom w:val="single" w:sz="6" w:space="1" w:color="auto"/>
        </w:pBdr>
        <w:rPr>
          <w:rFonts w:ascii="Helvetica" w:hAnsi="Helvetica"/>
        </w:rPr>
      </w:pPr>
    </w:p>
    <w:p w14:paraId="73F23A42" w14:textId="77777777" w:rsidR="00B756C2" w:rsidRPr="005D3F9C" w:rsidRDefault="00B756C2" w:rsidP="00B756C2">
      <w:pPr>
        <w:rPr>
          <w:rFonts w:ascii="Helvetica" w:hAnsi="Helvetica"/>
          <w:b/>
        </w:rPr>
      </w:pPr>
      <w:r w:rsidRPr="005D3F9C">
        <w:rPr>
          <w:rFonts w:ascii="Helvetica" w:hAnsi="Helvetica"/>
          <w:b/>
        </w:rPr>
        <w:tab/>
      </w:r>
    </w:p>
    <w:p w14:paraId="2EB1F2E2" w14:textId="77777777" w:rsidR="00B756C2" w:rsidRPr="008B0B67" w:rsidRDefault="00CD22A1" w:rsidP="00B756C2">
      <w:pPr>
        <w:autoSpaceDE w:val="0"/>
        <w:autoSpaceDN w:val="0"/>
        <w:adjustRightInd w:val="0"/>
        <w:rPr>
          <w:rFonts w:ascii="Helvetica" w:hAnsi="Helvetica"/>
          <w:b/>
          <w:sz w:val="28"/>
          <w:szCs w:val="28"/>
        </w:rPr>
      </w:pPr>
      <w:hyperlink w:anchor="DOD" w:history="1">
        <w:r w:rsidR="00B756C2" w:rsidRPr="008B0B67">
          <w:rPr>
            <w:rStyle w:val="Hyperlink"/>
            <w:rFonts w:ascii="Helvetica" w:hAnsi="Helvetica"/>
            <w:b/>
            <w:sz w:val="28"/>
            <w:szCs w:val="28"/>
          </w:rPr>
          <w:t>Department of Defense</w:t>
        </w:r>
      </w:hyperlink>
    </w:p>
    <w:p w14:paraId="7BBF9A25" w14:textId="77777777" w:rsidR="00B756C2" w:rsidRPr="005D3F9C" w:rsidRDefault="00B756C2" w:rsidP="00B756C2">
      <w:pPr>
        <w:autoSpaceDE w:val="0"/>
        <w:autoSpaceDN w:val="0"/>
        <w:adjustRightInd w:val="0"/>
        <w:rPr>
          <w:rFonts w:ascii="Helvetica" w:hAnsi="Helvetica"/>
        </w:rPr>
      </w:pPr>
    </w:p>
    <w:p w14:paraId="008979AD" w14:textId="77777777" w:rsidR="00B756C2" w:rsidRPr="005D3F9C" w:rsidRDefault="00CD22A1" w:rsidP="00B756C2">
      <w:pPr>
        <w:autoSpaceDE w:val="0"/>
        <w:autoSpaceDN w:val="0"/>
        <w:adjustRightInd w:val="0"/>
        <w:rPr>
          <w:rFonts w:ascii="Helvetica" w:hAnsi="Helvetica"/>
          <w:highlight w:val="yellow"/>
        </w:rPr>
      </w:pPr>
      <w:hyperlink w:anchor="DODdoingbusiness" w:history="1">
        <w:r w:rsidR="00B756C2" w:rsidRPr="005D3F9C">
          <w:rPr>
            <w:rStyle w:val="Hyperlink"/>
            <w:rFonts w:ascii="Helvetica" w:hAnsi="Helvetica"/>
            <w:highlight w:val="yellow"/>
          </w:rPr>
          <w:t>Doing Business with the Department of Defense</w:t>
        </w:r>
      </w:hyperlink>
    </w:p>
    <w:p w14:paraId="350D9B9E" w14:textId="77777777" w:rsidR="00B756C2" w:rsidRPr="005D3F9C" w:rsidRDefault="00B756C2" w:rsidP="00B756C2">
      <w:pPr>
        <w:autoSpaceDE w:val="0"/>
        <w:autoSpaceDN w:val="0"/>
        <w:adjustRightInd w:val="0"/>
        <w:rPr>
          <w:rFonts w:ascii="Helvetica" w:hAnsi="Helvetica"/>
          <w:highlight w:val="yellow"/>
        </w:rPr>
      </w:pPr>
    </w:p>
    <w:p w14:paraId="6617D7F6" w14:textId="77777777" w:rsidR="00B756C2" w:rsidRPr="005D3F9C" w:rsidRDefault="00CD22A1" w:rsidP="00B756C2">
      <w:pPr>
        <w:autoSpaceDE w:val="0"/>
        <w:autoSpaceDN w:val="0"/>
        <w:adjustRightInd w:val="0"/>
        <w:rPr>
          <w:rFonts w:ascii="Helvetica" w:hAnsi="Helvetica" w:cs="Times"/>
          <w:color w:val="031E4A"/>
        </w:rPr>
      </w:pPr>
      <w:hyperlink w:anchor="DODSmallBusinessandForecasts" w:history="1">
        <w:r w:rsidR="00B756C2" w:rsidRPr="005D3F9C">
          <w:rPr>
            <w:rStyle w:val="Hyperlink"/>
            <w:rFonts w:ascii="Helvetica" w:hAnsi="Helvetica" w:cs="Times"/>
          </w:rPr>
          <w:t>DoD Small Business Opportunities and Forecasting</w:t>
        </w:r>
      </w:hyperlink>
    </w:p>
    <w:p w14:paraId="3BC4DC5C" w14:textId="77777777" w:rsidR="00B756C2" w:rsidRPr="005D3F9C" w:rsidRDefault="00B756C2" w:rsidP="00B756C2">
      <w:pPr>
        <w:autoSpaceDE w:val="0"/>
        <w:autoSpaceDN w:val="0"/>
        <w:adjustRightInd w:val="0"/>
        <w:rPr>
          <w:rFonts w:ascii="Helvetica" w:hAnsi="Helvetica"/>
          <w:highlight w:val="yellow"/>
        </w:rPr>
      </w:pPr>
    </w:p>
    <w:p w14:paraId="0A468B71" w14:textId="77777777" w:rsidR="00B756C2" w:rsidRPr="005D3F9C" w:rsidRDefault="00B756C2" w:rsidP="00B756C2">
      <w:pPr>
        <w:autoSpaceDE w:val="0"/>
        <w:autoSpaceDN w:val="0"/>
        <w:adjustRightInd w:val="0"/>
        <w:rPr>
          <w:rFonts w:ascii="Helvetica" w:hAnsi="Helvetica"/>
        </w:rPr>
      </w:pPr>
      <w:r w:rsidRPr="005D3F9C">
        <w:rPr>
          <w:rFonts w:ascii="Helvetica" w:hAnsi="Helvetica"/>
        </w:rPr>
        <w:tab/>
      </w:r>
      <w:hyperlink w:anchor="DODResearch" w:history="1">
        <w:r w:rsidRPr="005D3F9C">
          <w:rPr>
            <w:rStyle w:val="Hyperlink"/>
            <w:rFonts w:ascii="Helvetica" w:hAnsi="Helvetica"/>
          </w:rPr>
          <w:t>Research Grants</w:t>
        </w:r>
      </w:hyperlink>
    </w:p>
    <w:p w14:paraId="1924B966" w14:textId="77CF6172" w:rsidR="00E552F6" w:rsidRPr="00E552F6" w:rsidRDefault="00E552F6" w:rsidP="00E552F6">
      <w:pPr>
        <w:widowControl w:val="0"/>
        <w:autoSpaceDE w:val="0"/>
        <w:autoSpaceDN w:val="0"/>
        <w:adjustRightInd w:val="0"/>
        <w:rPr>
          <w:rFonts w:ascii="Helvetica" w:hAnsi="Helvetica" w:cs="Helvetica"/>
          <w:highlight w:val="yellow"/>
        </w:rPr>
      </w:pPr>
    </w:p>
    <w:p w14:paraId="397F6592" w14:textId="4B0799E2" w:rsidR="00B756C2" w:rsidRPr="005D3F9C" w:rsidRDefault="00CD22A1" w:rsidP="00B756C2">
      <w:pPr>
        <w:autoSpaceDE w:val="0"/>
        <w:autoSpaceDN w:val="0"/>
        <w:adjustRightInd w:val="0"/>
        <w:ind w:firstLine="720"/>
        <w:rPr>
          <w:rFonts w:ascii="Helvetica" w:hAnsi="Helvetica"/>
        </w:rPr>
      </w:pPr>
      <w:hyperlink w:anchor="DODMod" w:history="1">
        <w:r w:rsidR="008C60B3" w:rsidRPr="005D3F9C">
          <w:rPr>
            <w:rStyle w:val="Hyperlink"/>
            <w:rFonts w:ascii="Helvetica" w:hAnsi="Helvetica"/>
          </w:rPr>
          <w:t>Modifications</w:t>
        </w:r>
      </w:hyperlink>
    </w:p>
    <w:p w14:paraId="7DA746F1" w14:textId="77777777" w:rsidR="008C60B3" w:rsidRDefault="008C60B3" w:rsidP="00B756C2">
      <w:pPr>
        <w:autoSpaceDE w:val="0"/>
        <w:autoSpaceDN w:val="0"/>
        <w:adjustRightInd w:val="0"/>
        <w:ind w:firstLine="720"/>
        <w:rPr>
          <w:rFonts w:ascii="Helvetica" w:hAnsi="Helvetica"/>
        </w:rPr>
      </w:pPr>
    </w:p>
    <w:p w14:paraId="0D494628" w14:textId="566BEA0C" w:rsidR="00912AC2" w:rsidRDefault="00CD22A1" w:rsidP="00B756C2">
      <w:pPr>
        <w:autoSpaceDE w:val="0"/>
        <w:autoSpaceDN w:val="0"/>
        <w:adjustRightInd w:val="0"/>
        <w:ind w:firstLine="720"/>
        <w:rPr>
          <w:rFonts w:ascii="Helvetica" w:hAnsi="Helvetica"/>
        </w:rPr>
      </w:pPr>
      <w:hyperlink w:anchor="DODDeleted" w:history="1">
        <w:r w:rsidR="001F0D50" w:rsidRPr="001F0D50">
          <w:rPr>
            <w:rStyle w:val="Hyperlink"/>
            <w:rFonts w:ascii="Helvetica" w:hAnsi="Helvetica"/>
          </w:rPr>
          <w:t>Deleted</w:t>
        </w:r>
      </w:hyperlink>
    </w:p>
    <w:p w14:paraId="04FEBCF5" w14:textId="77777777" w:rsidR="001F0D50" w:rsidRPr="005D3F9C" w:rsidRDefault="001F0D50" w:rsidP="00B756C2">
      <w:pPr>
        <w:autoSpaceDE w:val="0"/>
        <w:autoSpaceDN w:val="0"/>
        <w:adjustRightInd w:val="0"/>
        <w:ind w:firstLine="720"/>
        <w:rPr>
          <w:rFonts w:ascii="Helvetica" w:hAnsi="Helvetica"/>
        </w:rPr>
      </w:pPr>
    </w:p>
    <w:p w14:paraId="31644F0D" w14:textId="2200A750" w:rsidR="00FA18EA" w:rsidRDefault="005135A6" w:rsidP="00FA18EA">
      <w:pPr>
        <w:widowControl w:val="0"/>
        <w:autoSpaceDE w:val="0"/>
        <w:autoSpaceDN w:val="0"/>
        <w:adjustRightInd w:val="0"/>
        <w:rPr>
          <w:rFonts w:ascii="Helvetica" w:hAnsi="Helvetica"/>
        </w:rPr>
      </w:pPr>
      <w:r w:rsidRPr="005D3F9C">
        <w:rPr>
          <w:rFonts w:ascii="Helvetica" w:hAnsi="Helvetica"/>
        </w:rPr>
        <w:tab/>
      </w:r>
      <w:hyperlink w:anchor="DODReminders" w:history="1">
        <w:r w:rsidR="00FA18EA" w:rsidRPr="00FA18EA">
          <w:rPr>
            <w:rStyle w:val="Hyperlink"/>
            <w:rFonts w:ascii="Helvetica" w:hAnsi="Helvetica"/>
          </w:rPr>
          <w:t>Reminders</w:t>
        </w:r>
      </w:hyperlink>
    </w:p>
    <w:p w14:paraId="0E1F7D56" w14:textId="77777777" w:rsidR="00FA18EA" w:rsidRDefault="00FA18EA" w:rsidP="00FA18EA">
      <w:pPr>
        <w:widowControl w:val="0"/>
        <w:autoSpaceDE w:val="0"/>
        <w:autoSpaceDN w:val="0"/>
        <w:adjustRightInd w:val="0"/>
        <w:rPr>
          <w:rFonts w:ascii="Helvetica" w:hAnsi="Helvetica" w:cs="Helvetica"/>
          <w:highlight w:val="yellow"/>
        </w:rPr>
      </w:pPr>
    </w:p>
    <w:p w14:paraId="77F95424" w14:textId="6F5A9A57" w:rsidR="00B756C2" w:rsidRPr="005D3F9C" w:rsidRDefault="00B756C2" w:rsidP="00B756C2">
      <w:pPr>
        <w:rPr>
          <w:rFonts w:ascii="Helvetica" w:hAnsi="Helvetica"/>
          <w:highlight w:val="yellow"/>
        </w:rPr>
      </w:pPr>
    </w:p>
    <w:p w14:paraId="331DEB14" w14:textId="77777777" w:rsidR="00B756C2" w:rsidRPr="005D3F9C" w:rsidRDefault="00B756C2" w:rsidP="00B756C2">
      <w:pPr>
        <w:pBdr>
          <w:bottom w:val="single" w:sz="6" w:space="1" w:color="auto"/>
        </w:pBdr>
        <w:rPr>
          <w:rFonts w:ascii="Helvetica" w:hAnsi="Helvetica"/>
          <w:highlight w:val="green"/>
        </w:rPr>
      </w:pPr>
    </w:p>
    <w:p w14:paraId="1DD03DCD" w14:textId="77777777" w:rsidR="00B756C2" w:rsidRDefault="00B756C2" w:rsidP="00B756C2">
      <w:pPr>
        <w:autoSpaceDE w:val="0"/>
        <w:autoSpaceDN w:val="0"/>
        <w:adjustRightInd w:val="0"/>
        <w:ind w:firstLine="720"/>
        <w:rPr>
          <w:rFonts w:ascii="Helvetica" w:hAnsi="Helvetica"/>
        </w:rPr>
      </w:pPr>
    </w:p>
    <w:p w14:paraId="624CBEF6" w14:textId="77777777" w:rsidR="00181F1C" w:rsidRPr="005D3F9C" w:rsidRDefault="00181F1C" w:rsidP="00B756C2">
      <w:pPr>
        <w:autoSpaceDE w:val="0"/>
        <w:autoSpaceDN w:val="0"/>
        <w:adjustRightInd w:val="0"/>
        <w:ind w:firstLine="720"/>
        <w:rPr>
          <w:rFonts w:ascii="Helvetica" w:hAnsi="Helvetica"/>
        </w:rPr>
      </w:pPr>
    </w:p>
    <w:p w14:paraId="17C8F8C4" w14:textId="26147930" w:rsidR="00B756C2" w:rsidRPr="008B0B67" w:rsidRDefault="00CD22A1" w:rsidP="00B756C2">
      <w:pPr>
        <w:tabs>
          <w:tab w:val="left" w:pos="4253"/>
        </w:tabs>
        <w:ind w:left="720" w:hanging="720"/>
        <w:outlineLvl w:val="0"/>
        <w:rPr>
          <w:rFonts w:ascii="Helvetica" w:hAnsi="Helvetica"/>
          <w:b/>
          <w:sz w:val="28"/>
          <w:szCs w:val="28"/>
        </w:rPr>
      </w:pPr>
      <w:hyperlink w:anchor="DED" w:history="1">
        <w:r w:rsidR="00DB7AF6" w:rsidRPr="008B0B67">
          <w:rPr>
            <w:rStyle w:val="Hyperlink"/>
            <w:rFonts w:ascii="Helvetica" w:hAnsi="Helvetica"/>
            <w:b/>
            <w:sz w:val="28"/>
            <w:szCs w:val="28"/>
          </w:rPr>
          <w:t>Department of Education</w:t>
        </w:r>
      </w:hyperlink>
    </w:p>
    <w:p w14:paraId="7A79F14A" w14:textId="77777777" w:rsidR="00DB7AF6" w:rsidRPr="005D3F9C" w:rsidRDefault="00DB7AF6" w:rsidP="00B756C2">
      <w:pPr>
        <w:tabs>
          <w:tab w:val="left" w:pos="4253"/>
        </w:tabs>
        <w:ind w:left="720" w:hanging="720"/>
        <w:outlineLvl w:val="0"/>
        <w:rPr>
          <w:rFonts w:ascii="Helvetica" w:hAnsi="Helvetica"/>
          <w:b/>
        </w:rPr>
      </w:pPr>
    </w:p>
    <w:p w14:paraId="13FC3B8A" w14:textId="77777777" w:rsidR="00B756C2" w:rsidRPr="005D3F9C" w:rsidRDefault="00CD22A1" w:rsidP="00B756C2">
      <w:pPr>
        <w:tabs>
          <w:tab w:val="left" w:pos="4253"/>
        </w:tabs>
        <w:ind w:left="720" w:hanging="720"/>
        <w:outlineLvl w:val="0"/>
        <w:rPr>
          <w:rFonts w:ascii="Helvetica" w:hAnsi="Helvetica"/>
          <w:highlight w:val="yellow"/>
        </w:rPr>
      </w:pPr>
      <w:hyperlink w:anchor="DEDOverview" w:history="1">
        <w:r w:rsidR="00B756C2" w:rsidRPr="005D3F9C">
          <w:rPr>
            <w:rStyle w:val="Hyperlink"/>
            <w:rFonts w:ascii="Helvetica" w:hAnsi="Helvetica"/>
            <w:highlight w:val="yellow"/>
          </w:rPr>
          <w:t>Grant Programs Overview</w:t>
        </w:r>
      </w:hyperlink>
    </w:p>
    <w:p w14:paraId="4E84E9C9" w14:textId="77777777" w:rsidR="00B756C2" w:rsidRPr="005D3F9C" w:rsidRDefault="00B756C2" w:rsidP="00B756C2">
      <w:pPr>
        <w:widowControl w:val="0"/>
        <w:autoSpaceDE w:val="0"/>
        <w:autoSpaceDN w:val="0"/>
        <w:adjustRightInd w:val="0"/>
        <w:rPr>
          <w:rFonts w:ascii="Helvetica" w:hAnsi="Helvetica" w:cs="Helvetica"/>
        </w:rPr>
      </w:pPr>
    </w:p>
    <w:p w14:paraId="045B12A9" w14:textId="034937CF" w:rsidR="00234420" w:rsidRPr="005D3F9C" w:rsidRDefault="00CD22A1" w:rsidP="00234420">
      <w:pPr>
        <w:widowControl w:val="0"/>
        <w:autoSpaceDE w:val="0"/>
        <w:autoSpaceDN w:val="0"/>
        <w:adjustRightInd w:val="0"/>
        <w:ind w:firstLine="720"/>
        <w:rPr>
          <w:rFonts w:ascii="Helvetica" w:hAnsi="Helvetica" w:cs="Helvetica"/>
          <w:color w:val="0000FF"/>
          <w:u w:val="single"/>
        </w:rPr>
      </w:pPr>
      <w:hyperlink w:anchor="EDPrograms" w:history="1">
        <w:r w:rsidR="00B756C2" w:rsidRPr="005D3F9C">
          <w:rPr>
            <w:rStyle w:val="Hyperlink"/>
            <w:rFonts w:ascii="Helvetica" w:hAnsi="Helvetica" w:cs="Helvetica"/>
          </w:rPr>
          <w:t>Programs</w:t>
        </w:r>
      </w:hyperlink>
    </w:p>
    <w:p w14:paraId="461F32C3" w14:textId="77777777" w:rsidR="004C3800" w:rsidRDefault="004C3800" w:rsidP="004C3800">
      <w:pPr>
        <w:widowControl w:val="0"/>
        <w:autoSpaceDE w:val="0"/>
        <w:autoSpaceDN w:val="0"/>
        <w:adjustRightInd w:val="0"/>
        <w:rPr>
          <w:rFonts w:ascii="Helvetica" w:hAnsi="Helvetica" w:cs="Arial"/>
          <w:color w:val="1A1A1A"/>
        </w:rPr>
      </w:pPr>
    </w:p>
    <w:p w14:paraId="7D80E952" w14:textId="394C4CEC" w:rsidR="00421020" w:rsidRPr="005D3F9C" w:rsidRDefault="00421020" w:rsidP="00B73816">
      <w:pPr>
        <w:widowControl w:val="0"/>
        <w:autoSpaceDE w:val="0"/>
        <w:autoSpaceDN w:val="0"/>
        <w:adjustRightInd w:val="0"/>
        <w:rPr>
          <w:rFonts w:ascii="Helvetica" w:hAnsi="Helvetica"/>
        </w:rPr>
      </w:pPr>
      <w:r w:rsidRPr="005D3F9C">
        <w:rPr>
          <w:rFonts w:ascii="Helvetica" w:hAnsi="Helvetica"/>
        </w:rPr>
        <w:tab/>
      </w:r>
      <w:hyperlink w:anchor="EDResearch" w:history="1">
        <w:r w:rsidRPr="00EB58C7">
          <w:rPr>
            <w:rStyle w:val="Hyperlink"/>
            <w:rFonts w:ascii="Helvetica" w:hAnsi="Helvetica"/>
          </w:rPr>
          <w:t>Research</w:t>
        </w:r>
      </w:hyperlink>
    </w:p>
    <w:p w14:paraId="481B95DD" w14:textId="1E633ACD" w:rsidR="004532AB" w:rsidRDefault="004532AB" w:rsidP="00C15F7B">
      <w:pPr>
        <w:rPr>
          <w:rFonts w:ascii="Helvetica" w:hAnsi="Helvetica" w:cs="Helvetica"/>
        </w:rPr>
      </w:pPr>
    </w:p>
    <w:p w14:paraId="24D7CE13" w14:textId="7303850F" w:rsidR="004C3800" w:rsidRPr="004C3800" w:rsidRDefault="004C3800" w:rsidP="004C3800">
      <w:pPr>
        <w:widowControl w:val="0"/>
        <w:autoSpaceDE w:val="0"/>
        <w:autoSpaceDN w:val="0"/>
        <w:adjustRightInd w:val="0"/>
        <w:rPr>
          <w:rStyle w:val="Hyperlink"/>
          <w:rFonts w:ascii="Helvetica" w:hAnsi="Helvetica" w:cs="Helvetica"/>
        </w:rPr>
      </w:pPr>
      <w:r>
        <w:rPr>
          <w:rFonts w:ascii="Helvetica" w:hAnsi="Helvetica" w:cs="Helvetica"/>
        </w:rPr>
        <w:fldChar w:fldCharType="begin"/>
      </w:r>
      <w:r>
        <w:rPr>
          <w:rFonts w:ascii="Helvetica" w:hAnsi="Helvetica" w:cs="Helvetica"/>
        </w:rPr>
        <w:instrText xml:space="preserve"> HYPERLINK  \l "EDResearch" </w:instrText>
      </w:r>
      <w:r>
        <w:rPr>
          <w:rFonts w:ascii="Helvetica" w:hAnsi="Helvetica" w:cs="Helvetica"/>
        </w:rPr>
        <w:fldChar w:fldCharType="separate"/>
      </w:r>
      <w:r w:rsidRPr="004C3800">
        <w:rPr>
          <w:rStyle w:val="Hyperlink"/>
          <w:rFonts w:ascii="Helvetica" w:hAnsi="Helvetica" w:cs="Helvetica"/>
        </w:rPr>
        <w:t>Institutes of Education Sciences (IES): Education Research and Development Centers CFDA Number 84.305C</w:t>
      </w:r>
    </w:p>
    <w:p w14:paraId="0CAC3A12" w14:textId="77777777" w:rsidR="004C3800" w:rsidRPr="004C3800" w:rsidRDefault="004C3800" w:rsidP="004C3800">
      <w:pPr>
        <w:widowControl w:val="0"/>
        <w:autoSpaceDE w:val="0"/>
        <w:autoSpaceDN w:val="0"/>
        <w:adjustRightInd w:val="0"/>
        <w:rPr>
          <w:rStyle w:val="Hyperlink"/>
          <w:rFonts w:ascii="Helvetica" w:hAnsi="Helvetica" w:cs="Helvetica"/>
        </w:rPr>
      </w:pPr>
    </w:p>
    <w:p w14:paraId="54FEBC90" w14:textId="77777777" w:rsidR="004C3800" w:rsidRPr="004C3800" w:rsidRDefault="004C3800" w:rsidP="004C3800">
      <w:pPr>
        <w:widowControl w:val="0"/>
        <w:autoSpaceDE w:val="0"/>
        <w:autoSpaceDN w:val="0"/>
        <w:adjustRightInd w:val="0"/>
        <w:rPr>
          <w:rStyle w:val="Hyperlink"/>
          <w:rFonts w:ascii="Helvetica" w:hAnsi="Helvetica" w:cs="Helvetica"/>
        </w:rPr>
      </w:pPr>
      <w:r w:rsidRPr="004C3800">
        <w:rPr>
          <w:rStyle w:val="Hyperlink"/>
          <w:rFonts w:ascii="Helvetica" w:hAnsi="Helvetica" w:cs="Helvetica"/>
        </w:rPr>
        <w:t>Institute of Education Sciences (IES): Research Networks Focused on Critical Problems of Policy and Practice in Special Education CFDA Number 84.324N</w:t>
      </w:r>
    </w:p>
    <w:p w14:paraId="463C80B5" w14:textId="78B9128D" w:rsidR="004C3800" w:rsidRDefault="004C3800" w:rsidP="00BD0EB0">
      <w:pPr>
        <w:rPr>
          <w:rFonts w:ascii="Helvetica" w:hAnsi="Helvetica" w:cs="Helvetica"/>
        </w:rPr>
      </w:pPr>
      <w:r>
        <w:rPr>
          <w:rFonts w:ascii="Helvetica" w:hAnsi="Helvetica" w:cs="Helvetica"/>
        </w:rPr>
        <w:fldChar w:fldCharType="end"/>
      </w:r>
    </w:p>
    <w:p w14:paraId="5BEB8BD2" w14:textId="52AF7395" w:rsidR="00C53151" w:rsidRDefault="00B756C2" w:rsidP="00BD0EB0">
      <w:pPr>
        <w:rPr>
          <w:rFonts w:ascii="Helvetica" w:hAnsi="Helvetica" w:cs="Helvetica"/>
        </w:rPr>
      </w:pPr>
      <w:r w:rsidRPr="005D3F9C">
        <w:rPr>
          <w:rFonts w:ascii="Helvetica" w:hAnsi="Helvetica"/>
        </w:rPr>
        <w:tab/>
      </w:r>
      <w:hyperlink w:anchor="EDMod" w:history="1">
        <w:r w:rsidR="00EB58C7" w:rsidRPr="00EB58C7">
          <w:rPr>
            <w:rStyle w:val="Hyperlink"/>
            <w:rFonts w:ascii="Helvetica" w:hAnsi="Helvetica"/>
          </w:rPr>
          <w:t>Modifications</w:t>
        </w:r>
      </w:hyperlink>
    </w:p>
    <w:p w14:paraId="36229998" w14:textId="6B99CC9E" w:rsidR="00C70871" w:rsidRDefault="00C70871" w:rsidP="00C70871">
      <w:pPr>
        <w:widowControl w:val="0"/>
        <w:autoSpaceDE w:val="0"/>
        <w:autoSpaceDN w:val="0"/>
        <w:adjustRightInd w:val="0"/>
        <w:rPr>
          <w:rFonts w:ascii="Helvetica" w:hAnsi="Helvetica" w:cs="Helvetica"/>
        </w:rPr>
      </w:pPr>
    </w:p>
    <w:p w14:paraId="22FA6B01" w14:textId="1C14E5A5" w:rsidR="00826891" w:rsidRPr="005D3F9C" w:rsidRDefault="00B756C2" w:rsidP="00C15F7B">
      <w:pPr>
        <w:rPr>
          <w:rFonts w:ascii="Helvetica" w:hAnsi="Helvetica"/>
        </w:rPr>
      </w:pPr>
      <w:r w:rsidRPr="005D3F9C">
        <w:rPr>
          <w:rFonts w:ascii="Helvetica" w:hAnsi="Helvetica"/>
        </w:rPr>
        <w:tab/>
      </w:r>
      <w:hyperlink w:anchor="DEDReminder" w:history="1">
        <w:r w:rsidR="00826891" w:rsidRPr="005D3F9C">
          <w:rPr>
            <w:rStyle w:val="Hyperlink"/>
            <w:rFonts w:ascii="Helvetica" w:hAnsi="Helvetica"/>
          </w:rPr>
          <w:t>Reminders</w:t>
        </w:r>
      </w:hyperlink>
    </w:p>
    <w:p w14:paraId="4F818D35" w14:textId="77777777" w:rsidR="00C15F7B" w:rsidRDefault="00C15F7B" w:rsidP="00C15F7B">
      <w:pPr>
        <w:rPr>
          <w:rFonts w:ascii="Helvetica" w:hAnsi="Helvetica"/>
        </w:rPr>
      </w:pPr>
    </w:p>
    <w:p w14:paraId="3BE38FF8" w14:textId="00E29608" w:rsidR="005A4880" w:rsidRPr="005D3F9C" w:rsidRDefault="006C3264" w:rsidP="00826891">
      <w:pPr>
        <w:pBdr>
          <w:bottom w:val="single" w:sz="6" w:space="1" w:color="auto"/>
        </w:pBdr>
        <w:rPr>
          <w:rStyle w:val="Hyperlink"/>
          <w:rFonts w:ascii="Helvetica" w:hAnsi="Helvetica"/>
          <w:u w:val="none"/>
        </w:rPr>
      </w:pPr>
      <w:r w:rsidRPr="005D3F9C">
        <w:rPr>
          <w:rStyle w:val="Hyperlink"/>
          <w:rFonts w:ascii="Helvetica" w:hAnsi="Helvetica"/>
          <w:u w:val="none"/>
        </w:rPr>
        <w:tab/>
      </w:r>
      <w:hyperlink w:anchor="EDDeleted" w:history="1">
        <w:r w:rsidRPr="005D3F9C">
          <w:rPr>
            <w:rStyle w:val="Hyperlink"/>
            <w:rFonts w:ascii="Helvetica" w:hAnsi="Helvetica"/>
          </w:rPr>
          <w:t>Deleted</w:t>
        </w:r>
      </w:hyperlink>
    </w:p>
    <w:p w14:paraId="0FA2722C" w14:textId="77777777" w:rsidR="006C3264" w:rsidRPr="005D3F9C" w:rsidRDefault="006C3264" w:rsidP="00826891">
      <w:pPr>
        <w:pBdr>
          <w:bottom w:val="single" w:sz="6" w:space="1" w:color="auto"/>
        </w:pBdr>
        <w:rPr>
          <w:rFonts w:ascii="Helvetica" w:hAnsi="Helvetica"/>
        </w:rPr>
      </w:pPr>
    </w:p>
    <w:p w14:paraId="0E0CA156" w14:textId="77777777" w:rsidR="005A4880" w:rsidRPr="005D3F9C" w:rsidRDefault="005A4880" w:rsidP="008210A3">
      <w:pPr>
        <w:rPr>
          <w:rFonts w:ascii="Helvetica" w:hAnsi="Helvetica"/>
        </w:rPr>
      </w:pPr>
    </w:p>
    <w:p w14:paraId="18EF484A" w14:textId="77777777" w:rsidR="00B756C2" w:rsidRPr="008B0B67" w:rsidRDefault="00CD22A1" w:rsidP="00B756C2">
      <w:pPr>
        <w:autoSpaceDE w:val="0"/>
        <w:autoSpaceDN w:val="0"/>
        <w:adjustRightInd w:val="0"/>
        <w:outlineLvl w:val="0"/>
        <w:rPr>
          <w:rFonts w:ascii="Helvetica" w:hAnsi="Helvetica"/>
          <w:b/>
          <w:sz w:val="28"/>
          <w:szCs w:val="28"/>
        </w:rPr>
      </w:pPr>
      <w:hyperlink w:anchor="DOE" w:history="1">
        <w:r w:rsidR="00B756C2" w:rsidRPr="008B0B67">
          <w:rPr>
            <w:rStyle w:val="Hyperlink"/>
            <w:rFonts w:ascii="Helvetica" w:hAnsi="Helvetica"/>
            <w:b/>
            <w:sz w:val="28"/>
            <w:szCs w:val="28"/>
          </w:rPr>
          <w:t>US Department of Energy</w:t>
        </w:r>
      </w:hyperlink>
    </w:p>
    <w:p w14:paraId="2EB4EE17" w14:textId="77777777" w:rsidR="00B756C2" w:rsidRPr="005D3F9C" w:rsidRDefault="00B756C2" w:rsidP="00B756C2">
      <w:pPr>
        <w:autoSpaceDE w:val="0"/>
        <w:autoSpaceDN w:val="0"/>
        <w:adjustRightInd w:val="0"/>
        <w:rPr>
          <w:rFonts w:ascii="Helvetica" w:hAnsi="Helvetica"/>
          <w:b/>
        </w:rPr>
      </w:pPr>
    </w:p>
    <w:p w14:paraId="6E1EAC76" w14:textId="77777777" w:rsidR="00B756C2" w:rsidRPr="005D3F9C" w:rsidRDefault="00CD22A1" w:rsidP="00B756C2">
      <w:pPr>
        <w:autoSpaceDE w:val="0"/>
        <w:autoSpaceDN w:val="0"/>
        <w:adjustRightInd w:val="0"/>
        <w:rPr>
          <w:rFonts w:ascii="Helvetica" w:hAnsi="Helvetica"/>
        </w:rPr>
      </w:pPr>
      <w:hyperlink w:anchor="DOE" w:history="1">
        <w:r w:rsidR="00B756C2" w:rsidRPr="005D3F9C">
          <w:rPr>
            <w:rStyle w:val="Hyperlink"/>
            <w:rFonts w:ascii="Helvetica" w:hAnsi="Helvetica"/>
            <w:highlight w:val="yellow"/>
          </w:rPr>
          <w:t>Grants Overview</w:t>
        </w:r>
      </w:hyperlink>
    </w:p>
    <w:p w14:paraId="29CB2F58" w14:textId="77777777" w:rsidR="00B756C2" w:rsidRPr="005D3F9C" w:rsidRDefault="00B756C2" w:rsidP="00B756C2">
      <w:pPr>
        <w:widowControl w:val="0"/>
        <w:autoSpaceDE w:val="0"/>
        <w:autoSpaceDN w:val="0"/>
        <w:adjustRightInd w:val="0"/>
        <w:rPr>
          <w:rFonts w:ascii="Helvetica" w:hAnsi="Helvetica" w:cs="Helvetica"/>
          <w:color w:val="386EFF"/>
          <w:u w:val="single" w:color="386EFF"/>
        </w:rPr>
      </w:pPr>
    </w:p>
    <w:p w14:paraId="72E3FBD6" w14:textId="2BF28102"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ab/>
      </w:r>
      <w:hyperlink w:anchor="DOEResearch" w:history="1">
        <w:r w:rsidR="00697EFD" w:rsidRPr="005D3F9C">
          <w:rPr>
            <w:rStyle w:val="Hyperlink"/>
            <w:rFonts w:ascii="Helvetica" w:hAnsi="Helvetica" w:cs="Helvetica"/>
          </w:rPr>
          <w:t>Research</w:t>
        </w:r>
      </w:hyperlink>
    </w:p>
    <w:p w14:paraId="44387FE9" w14:textId="509CCCDB" w:rsidR="00697EFD" w:rsidRDefault="00697EFD" w:rsidP="00B756C2">
      <w:pPr>
        <w:widowControl w:val="0"/>
        <w:autoSpaceDE w:val="0"/>
        <w:autoSpaceDN w:val="0"/>
        <w:adjustRightInd w:val="0"/>
        <w:rPr>
          <w:rFonts w:ascii="Helvetica" w:hAnsi="Helvetica" w:cs="Helvetica"/>
        </w:rPr>
      </w:pPr>
    </w:p>
    <w:p w14:paraId="48C11042" w14:textId="77777777" w:rsidR="00BF557C" w:rsidRPr="005D3F9C" w:rsidRDefault="00BF557C" w:rsidP="00B756C2">
      <w:pPr>
        <w:widowControl w:val="0"/>
        <w:autoSpaceDE w:val="0"/>
        <w:autoSpaceDN w:val="0"/>
        <w:adjustRightInd w:val="0"/>
        <w:rPr>
          <w:rFonts w:ascii="Helvetica" w:hAnsi="Helvetica" w:cs="Helvetica"/>
        </w:rPr>
      </w:pPr>
    </w:p>
    <w:p w14:paraId="749EFEA8" w14:textId="45FD8161" w:rsidR="00B756C2" w:rsidRPr="005D3F9C" w:rsidRDefault="00B756C2" w:rsidP="00B756C2">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DOEMod" w:history="1">
        <w:r w:rsidRPr="005D3F9C">
          <w:rPr>
            <w:rStyle w:val="Hyperlink"/>
            <w:rFonts w:ascii="Helvetica" w:hAnsi="Helvetica" w:cs="Helvetica"/>
          </w:rPr>
          <w:t>Modifications</w:t>
        </w:r>
      </w:hyperlink>
    </w:p>
    <w:p w14:paraId="2E7F58D7" w14:textId="77777777" w:rsidR="00D10EC9" w:rsidRPr="005D3F9C" w:rsidRDefault="00D10EC9" w:rsidP="00B756C2">
      <w:pPr>
        <w:widowControl w:val="0"/>
        <w:autoSpaceDE w:val="0"/>
        <w:autoSpaceDN w:val="0"/>
        <w:adjustRightInd w:val="0"/>
        <w:rPr>
          <w:rFonts w:ascii="Helvetica" w:hAnsi="Helvetica" w:cs="Helvetica"/>
        </w:rPr>
      </w:pPr>
    </w:p>
    <w:p w14:paraId="36D405C1" w14:textId="7A7FFF97" w:rsidR="00D10EC9" w:rsidRPr="005D3F9C" w:rsidRDefault="00D10EC9" w:rsidP="00B756C2">
      <w:pPr>
        <w:rPr>
          <w:rFonts w:ascii="Helvetica" w:hAnsi="Helvetica"/>
        </w:rPr>
      </w:pPr>
    </w:p>
    <w:p w14:paraId="15A1C645" w14:textId="77777777" w:rsidR="00B756C2" w:rsidRPr="005D3F9C" w:rsidRDefault="00B756C2" w:rsidP="00B756C2">
      <w:pPr>
        <w:rPr>
          <w:rFonts w:ascii="Helvetica" w:hAnsi="Helvetica"/>
        </w:rPr>
      </w:pPr>
      <w:r w:rsidRPr="005D3F9C">
        <w:rPr>
          <w:rFonts w:ascii="Helvetica" w:hAnsi="Helvetica"/>
        </w:rPr>
        <w:tab/>
      </w:r>
      <w:hyperlink w:anchor="DOEReminders" w:history="1">
        <w:r w:rsidRPr="005D3F9C">
          <w:rPr>
            <w:rStyle w:val="Hyperlink"/>
            <w:rFonts w:ascii="Helvetica" w:hAnsi="Helvetica" w:cs="Helvetica"/>
          </w:rPr>
          <w:t>Reminders</w:t>
        </w:r>
      </w:hyperlink>
    </w:p>
    <w:p w14:paraId="10775A8D" w14:textId="4B6BDD3D" w:rsidR="0056743A" w:rsidRPr="005D3F9C" w:rsidRDefault="0056743A" w:rsidP="001170C0">
      <w:pPr>
        <w:widowControl w:val="0"/>
        <w:autoSpaceDE w:val="0"/>
        <w:autoSpaceDN w:val="0"/>
        <w:adjustRightInd w:val="0"/>
        <w:rPr>
          <w:rFonts w:ascii="Helvetica" w:hAnsi="Helvetica"/>
        </w:rPr>
      </w:pPr>
      <w:r w:rsidRPr="005D3F9C">
        <w:rPr>
          <w:rFonts w:ascii="Helvetica" w:hAnsi="Helvetica" w:cs="Helvetica"/>
          <w:highlight w:val="yellow"/>
        </w:rPr>
        <w:fldChar w:fldCharType="begin"/>
      </w:r>
      <w:r w:rsidRPr="005D3F9C">
        <w:rPr>
          <w:rFonts w:ascii="Helvetica" w:hAnsi="Helvetica" w:cs="Helvetica"/>
          <w:highlight w:val="yellow"/>
        </w:rPr>
        <w:instrText>HYPERLINK  \l "DOEContinSolicOffScie"</w:instrText>
      </w:r>
      <w:r w:rsidRPr="005D3F9C">
        <w:rPr>
          <w:rFonts w:ascii="Helvetica" w:hAnsi="Helvetica" w:cs="Helvetica"/>
          <w:highlight w:val="yellow"/>
        </w:rPr>
        <w:fldChar w:fldCharType="separate"/>
      </w:r>
    </w:p>
    <w:p w14:paraId="4553CE30" w14:textId="77777777" w:rsidR="0056743A" w:rsidRPr="005D3F9C" w:rsidRDefault="0056743A" w:rsidP="0056743A">
      <w:pPr>
        <w:pBdr>
          <w:bottom w:val="single" w:sz="6" w:space="1" w:color="auto"/>
        </w:pBdr>
        <w:rPr>
          <w:rFonts w:ascii="Helvetica" w:hAnsi="Helvetica"/>
        </w:rPr>
      </w:pPr>
      <w:r w:rsidRPr="005D3F9C">
        <w:rPr>
          <w:rFonts w:ascii="Helvetica" w:hAnsi="Helvetica" w:cs="Helvetica"/>
          <w:highlight w:val="yellow"/>
        </w:rPr>
        <w:fldChar w:fldCharType="end"/>
      </w:r>
    </w:p>
    <w:p w14:paraId="29CDB78E" w14:textId="7763A99A" w:rsidR="00BB0029" w:rsidRPr="005D3F9C" w:rsidRDefault="00BB0029" w:rsidP="0056743A">
      <w:pPr>
        <w:rPr>
          <w:rFonts w:ascii="Helvetica" w:hAnsi="Helvetica"/>
          <w:highlight w:val="green"/>
        </w:rPr>
      </w:pPr>
    </w:p>
    <w:p w14:paraId="6089A27B" w14:textId="77777777" w:rsidR="00B756C2" w:rsidRPr="008B0B67" w:rsidRDefault="00CD22A1" w:rsidP="00B756C2">
      <w:pPr>
        <w:autoSpaceDE w:val="0"/>
        <w:autoSpaceDN w:val="0"/>
        <w:adjustRightInd w:val="0"/>
        <w:outlineLvl w:val="0"/>
        <w:rPr>
          <w:rFonts w:ascii="Helvetica" w:hAnsi="Helvetica"/>
          <w:b/>
          <w:sz w:val="28"/>
          <w:szCs w:val="28"/>
        </w:rPr>
      </w:pPr>
      <w:hyperlink w:anchor="EPA" w:history="1">
        <w:r w:rsidR="00B756C2" w:rsidRPr="008B0B67">
          <w:rPr>
            <w:rStyle w:val="Hyperlink"/>
            <w:rFonts w:ascii="Helvetica" w:hAnsi="Helvetica"/>
            <w:b/>
            <w:sz w:val="28"/>
            <w:szCs w:val="28"/>
          </w:rPr>
          <w:t>Environmental Protection Agency</w:t>
        </w:r>
      </w:hyperlink>
    </w:p>
    <w:p w14:paraId="1B2B261F" w14:textId="77777777" w:rsidR="00B756C2" w:rsidRDefault="00B756C2" w:rsidP="00B756C2">
      <w:pPr>
        <w:autoSpaceDE w:val="0"/>
        <w:autoSpaceDN w:val="0"/>
        <w:adjustRightInd w:val="0"/>
        <w:rPr>
          <w:rFonts w:ascii="Helvetica" w:hAnsi="Helvetica"/>
          <w:b/>
        </w:rPr>
      </w:pPr>
    </w:p>
    <w:p w14:paraId="61623A24" w14:textId="77777777" w:rsidR="00B756C2" w:rsidRPr="005D3F9C" w:rsidRDefault="00CD22A1" w:rsidP="00B756C2">
      <w:pPr>
        <w:autoSpaceDE w:val="0"/>
        <w:autoSpaceDN w:val="0"/>
        <w:adjustRightInd w:val="0"/>
        <w:rPr>
          <w:rStyle w:val="Hyperlink"/>
          <w:rFonts w:ascii="Helvetica" w:hAnsi="Helvetica"/>
        </w:rPr>
      </w:pPr>
      <w:hyperlink w:anchor="EPA" w:history="1">
        <w:r w:rsidR="00B756C2" w:rsidRPr="005D3F9C">
          <w:rPr>
            <w:rStyle w:val="Hyperlink"/>
            <w:rFonts w:ascii="Helvetica" w:hAnsi="Helvetica"/>
            <w:highlight w:val="yellow"/>
          </w:rPr>
          <w:t>Grants and Contracts Overview</w:t>
        </w:r>
      </w:hyperlink>
    </w:p>
    <w:p w14:paraId="105D70D7" w14:textId="77777777" w:rsidR="00B756C2" w:rsidRPr="005D3F9C" w:rsidRDefault="00B756C2" w:rsidP="00B756C2">
      <w:pPr>
        <w:autoSpaceDE w:val="0"/>
        <w:autoSpaceDN w:val="0"/>
        <w:adjustRightInd w:val="0"/>
        <w:rPr>
          <w:rFonts w:ascii="Helvetica" w:hAnsi="Helvetica"/>
        </w:rPr>
      </w:pPr>
    </w:p>
    <w:p w14:paraId="3B62CDB6" w14:textId="5932AD5D" w:rsidR="005F210B" w:rsidRPr="005D3F9C" w:rsidRDefault="00B756C2" w:rsidP="005F210B">
      <w:pPr>
        <w:widowControl w:val="0"/>
        <w:autoSpaceDE w:val="0"/>
        <w:autoSpaceDN w:val="0"/>
        <w:adjustRightInd w:val="0"/>
        <w:rPr>
          <w:rFonts w:ascii="Helvetica" w:hAnsi="Helvetica" w:cs="Helvetica"/>
          <w:color w:val="0000FF"/>
          <w:u w:val="single"/>
        </w:rPr>
      </w:pPr>
      <w:r w:rsidRPr="005D3F9C">
        <w:rPr>
          <w:rFonts w:ascii="Helvetica" w:hAnsi="Helvetica" w:cs="Helvetica"/>
        </w:rPr>
        <w:tab/>
      </w:r>
      <w:hyperlink w:anchor="EPAPrograms" w:history="1">
        <w:r w:rsidRPr="005D3F9C">
          <w:rPr>
            <w:rStyle w:val="Hyperlink"/>
            <w:rFonts w:ascii="Helvetica" w:hAnsi="Helvetica" w:cs="Helvetica"/>
          </w:rPr>
          <w:t>Programs</w:t>
        </w:r>
      </w:hyperlink>
    </w:p>
    <w:p w14:paraId="7A13C019" w14:textId="53FDE6A6" w:rsidR="00BF557C" w:rsidRDefault="00BF557C" w:rsidP="00BF557C"/>
    <w:p w14:paraId="5AEE71AA" w14:textId="2F43F5FA" w:rsidR="00997438" w:rsidRDefault="00CD22A1" w:rsidP="00997438">
      <w:pPr>
        <w:widowControl w:val="0"/>
        <w:autoSpaceDE w:val="0"/>
        <w:autoSpaceDN w:val="0"/>
        <w:adjustRightInd w:val="0"/>
        <w:rPr>
          <w:rFonts w:ascii="Helvetica" w:hAnsi="Helvetica" w:cs="Helvetica"/>
        </w:rPr>
      </w:pPr>
      <w:hyperlink w:anchor="EPABrownfieldsCleanup" w:history="1">
        <w:r w:rsidR="00997438" w:rsidRPr="00997438">
          <w:rPr>
            <w:rStyle w:val="Hyperlink"/>
            <w:rFonts w:ascii="Helvetica" w:hAnsi="Helvetica" w:cs="Helvetica"/>
          </w:rPr>
          <w:t>FY18 Guidelines For Brownfields Cleanup Grants</w:t>
        </w:r>
      </w:hyperlink>
    </w:p>
    <w:p w14:paraId="5D404CDD" w14:textId="77777777" w:rsidR="00997438" w:rsidRDefault="00997438" w:rsidP="00997438">
      <w:pPr>
        <w:widowControl w:val="0"/>
        <w:autoSpaceDE w:val="0"/>
        <w:autoSpaceDN w:val="0"/>
        <w:adjustRightInd w:val="0"/>
        <w:rPr>
          <w:rFonts w:ascii="Helvetica" w:hAnsi="Helvetica" w:cs="Helvetica"/>
        </w:rPr>
      </w:pPr>
    </w:p>
    <w:p w14:paraId="088B6698" w14:textId="4DE40983" w:rsidR="00997438" w:rsidRDefault="00CD22A1" w:rsidP="00997438">
      <w:pPr>
        <w:widowControl w:val="0"/>
        <w:autoSpaceDE w:val="0"/>
        <w:autoSpaceDN w:val="0"/>
        <w:adjustRightInd w:val="0"/>
        <w:rPr>
          <w:rFonts w:ascii="Helvetica" w:hAnsi="Helvetica" w:cs="Helvetica"/>
        </w:rPr>
      </w:pPr>
      <w:hyperlink w:anchor="EPABrownfieldsRevolvingLoan" w:history="1">
        <w:r w:rsidR="00997438" w:rsidRPr="00997438">
          <w:rPr>
            <w:rStyle w:val="Hyperlink"/>
            <w:rFonts w:ascii="Helvetica" w:hAnsi="Helvetica" w:cs="Helvetica"/>
          </w:rPr>
          <w:t>FY18 Guidelines For Brownfields Revolving Loan Fund Grants</w:t>
        </w:r>
      </w:hyperlink>
    </w:p>
    <w:p w14:paraId="404DC06E" w14:textId="77777777" w:rsidR="00997438" w:rsidRDefault="00997438" w:rsidP="00997438">
      <w:pPr>
        <w:widowControl w:val="0"/>
        <w:autoSpaceDE w:val="0"/>
        <w:autoSpaceDN w:val="0"/>
        <w:adjustRightInd w:val="0"/>
        <w:rPr>
          <w:rFonts w:ascii="Helvetica" w:hAnsi="Helvetica" w:cs="Helvetica"/>
        </w:rPr>
      </w:pPr>
    </w:p>
    <w:p w14:paraId="66EB94E8" w14:textId="7B403A31" w:rsidR="00997438" w:rsidRDefault="00CD22A1" w:rsidP="00B756C2">
      <w:pPr>
        <w:rPr>
          <w:rFonts w:ascii="Helvetica" w:hAnsi="Helvetica" w:cs="Helvetica"/>
        </w:rPr>
      </w:pPr>
      <w:hyperlink w:anchor="EPABrownfiledAssessment" w:history="1">
        <w:r w:rsidR="00997438" w:rsidRPr="00997438">
          <w:rPr>
            <w:rStyle w:val="Hyperlink"/>
            <w:rFonts w:ascii="Helvetica" w:hAnsi="Helvetica" w:cs="Helvetica"/>
          </w:rPr>
          <w:t>FY18 Guidelines For Brownfields Assessment Grants</w:t>
        </w:r>
      </w:hyperlink>
    </w:p>
    <w:p w14:paraId="6A056222" w14:textId="77777777" w:rsidR="00997438" w:rsidRDefault="00997438" w:rsidP="00B756C2">
      <w:pPr>
        <w:rPr>
          <w:rFonts w:ascii="Helvetica" w:hAnsi="Helvetica" w:cs="Helvetica"/>
        </w:rPr>
      </w:pPr>
    </w:p>
    <w:p w14:paraId="2A9B2E9E" w14:textId="73B69854" w:rsidR="00B756C2" w:rsidRPr="005D3F9C" w:rsidRDefault="00B756C2" w:rsidP="00B756C2">
      <w:pPr>
        <w:rPr>
          <w:rFonts w:ascii="Helvetica" w:hAnsi="Helvetica"/>
        </w:rPr>
      </w:pPr>
      <w:r w:rsidRPr="005D3F9C">
        <w:rPr>
          <w:rFonts w:ascii="Helvetica" w:hAnsi="Helvetica"/>
        </w:rPr>
        <w:tab/>
      </w:r>
      <w:hyperlink w:anchor="EPAMod" w:history="1">
        <w:r w:rsidR="008532B8" w:rsidRPr="005D3F9C">
          <w:rPr>
            <w:rStyle w:val="Hyperlink"/>
            <w:rFonts w:ascii="Helvetica" w:hAnsi="Helvetica"/>
          </w:rPr>
          <w:t>Modifications</w:t>
        </w:r>
      </w:hyperlink>
    </w:p>
    <w:p w14:paraId="76439C73" w14:textId="77777777" w:rsidR="0040322E" w:rsidRPr="005D3F9C" w:rsidRDefault="0040322E" w:rsidP="00B756C2">
      <w:pPr>
        <w:rPr>
          <w:rFonts w:ascii="Helvetica" w:hAnsi="Helvetica" w:cs="Helvetica"/>
          <w:color w:val="386EFF"/>
          <w:u w:val="single" w:color="386EFF"/>
        </w:rPr>
      </w:pPr>
    </w:p>
    <w:p w14:paraId="6E88433B" w14:textId="07092664" w:rsidR="00425363" w:rsidRPr="005D3F9C" w:rsidRDefault="00425363" w:rsidP="00B756C2">
      <w:pPr>
        <w:rPr>
          <w:rFonts w:ascii="Helvetica" w:hAnsi="Helvetica" w:cs="Helvetica"/>
          <w:color w:val="386EFF"/>
        </w:rPr>
      </w:pPr>
      <w:r w:rsidRPr="005D3F9C">
        <w:rPr>
          <w:rFonts w:ascii="Helvetica" w:hAnsi="Helvetica" w:cs="Helvetica"/>
          <w:color w:val="386EFF"/>
        </w:rPr>
        <w:tab/>
      </w:r>
      <w:hyperlink w:anchor="EPAResearch" w:history="1">
        <w:r w:rsidRPr="005D3F9C">
          <w:rPr>
            <w:rStyle w:val="Hyperlink"/>
            <w:rFonts w:ascii="Helvetica" w:hAnsi="Helvetica" w:cs="Helvetica"/>
          </w:rPr>
          <w:t>Research</w:t>
        </w:r>
      </w:hyperlink>
    </w:p>
    <w:p w14:paraId="2573872E" w14:textId="77777777" w:rsidR="00425363" w:rsidRDefault="00425363" w:rsidP="00B756C2">
      <w:pPr>
        <w:rPr>
          <w:rFonts w:ascii="Helvetica" w:hAnsi="Helvetica" w:cs="Helvetica"/>
          <w:color w:val="386EFF"/>
          <w:u w:val="single" w:color="386EFF"/>
        </w:rPr>
      </w:pPr>
    </w:p>
    <w:p w14:paraId="1E7AF0E5" w14:textId="38DF6667" w:rsidR="0056743A" w:rsidRPr="005D3F9C" w:rsidRDefault="00B756C2" w:rsidP="0056743A">
      <w:pPr>
        <w:rPr>
          <w:rFonts w:ascii="Helvetica" w:hAnsi="Helvetica"/>
        </w:rPr>
      </w:pPr>
      <w:r w:rsidRPr="005D3F9C">
        <w:rPr>
          <w:rFonts w:ascii="Helvetica" w:hAnsi="Helvetica"/>
        </w:rPr>
        <w:tab/>
      </w:r>
      <w:hyperlink w:anchor="EPAReminders" w:history="1">
        <w:r w:rsidR="008532B8" w:rsidRPr="005D3F9C">
          <w:rPr>
            <w:rStyle w:val="Hyperlink"/>
            <w:rFonts w:ascii="Helvetica" w:hAnsi="Helvetica"/>
          </w:rPr>
          <w:t>Reminders</w:t>
        </w:r>
      </w:hyperlink>
    </w:p>
    <w:p w14:paraId="5AA5D3BB" w14:textId="77777777" w:rsidR="00697D55" w:rsidRDefault="00697D55" w:rsidP="00697D55">
      <w:pPr>
        <w:rPr>
          <w:highlight w:val="cyan"/>
        </w:rPr>
      </w:pPr>
    </w:p>
    <w:p w14:paraId="60E14F65" w14:textId="77777777" w:rsidR="002D5072" w:rsidRDefault="00CD22A1" w:rsidP="002D5072">
      <w:pPr>
        <w:rPr>
          <w:rFonts w:ascii="Helvetica" w:hAnsi="Helvetica" w:cs="Helvetica"/>
        </w:rPr>
      </w:pPr>
      <w:hyperlink w:anchor="EPATargetedAirShed" w:history="1">
        <w:r w:rsidR="002D5072" w:rsidRPr="00845A2E">
          <w:rPr>
            <w:rStyle w:val="Hyperlink"/>
            <w:rFonts w:ascii="Helvetica" w:hAnsi="Helvetica" w:cs="Helvetica"/>
          </w:rPr>
          <w:t>2017 Targeted Air Shed Grant Program</w:t>
        </w:r>
      </w:hyperlink>
    </w:p>
    <w:p w14:paraId="1EFF98C6" w14:textId="77777777" w:rsidR="009218D0" w:rsidRDefault="009218D0" w:rsidP="009218D0">
      <w:pPr>
        <w:pBdr>
          <w:bottom w:val="single" w:sz="6" w:space="1" w:color="auto"/>
        </w:pBdr>
        <w:rPr>
          <w:rFonts w:ascii="Helvetica" w:hAnsi="Helvetica"/>
        </w:rPr>
      </w:pPr>
    </w:p>
    <w:p w14:paraId="03F8F40C" w14:textId="77777777" w:rsidR="00697D55" w:rsidRPr="005D3F9C" w:rsidRDefault="00697D55" w:rsidP="009218D0">
      <w:pPr>
        <w:pBdr>
          <w:bottom w:val="single" w:sz="6" w:space="1" w:color="auto"/>
        </w:pBdr>
        <w:rPr>
          <w:rFonts w:ascii="Helvetica" w:hAnsi="Helvetica"/>
        </w:rPr>
      </w:pPr>
    </w:p>
    <w:p w14:paraId="4E94B022" w14:textId="77777777" w:rsidR="009218D0" w:rsidRDefault="009218D0" w:rsidP="009218D0">
      <w:pPr>
        <w:rPr>
          <w:rFonts w:ascii="Helvetica" w:hAnsi="Helvetica"/>
          <w:highlight w:val="green"/>
        </w:rPr>
      </w:pPr>
    </w:p>
    <w:p w14:paraId="270CBBD7" w14:textId="77777777" w:rsidR="00697D55" w:rsidRPr="005D3F9C" w:rsidRDefault="00697D55" w:rsidP="009218D0">
      <w:pPr>
        <w:rPr>
          <w:rFonts w:ascii="Helvetica" w:hAnsi="Helvetica"/>
          <w:highlight w:val="green"/>
        </w:rPr>
      </w:pPr>
    </w:p>
    <w:p w14:paraId="0DEF0E85" w14:textId="77777777" w:rsidR="00697D55" w:rsidRDefault="00697D55"/>
    <w:p w14:paraId="37EA621A" w14:textId="77777777" w:rsidR="00B756C2" w:rsidRPr="008B0B67" w:rsidRDefault="00CD22A1" w:rsidP="00B756C2">
      <w:pPr>
        <w:autoSpaceDE w:val="0"/>
        <w:autoSpaceDN w:val="0"/>
        <w:adjustRightInd w:val="0"/>
        <w:outlineLvl w:val="0"/>
        <w:rPr>
          <w:rFonts w:ascii="Helvetica" w:hAnsi="Helvetica"/>
          <w:b/>
          <w:sz w:val="28"/>
          <w:szCs w:val="28"/>
        </w:rPr>
      </w:pPr>
      <w:hyperlink w:anchor="HHS" w:history="1">
        <w:r w:rsidR="00B756C2" w:rsidRPr="008B0B67">
          <w:rPr>
            <w:rStyle w:val="Hyperlink"/>
            <w:rFonts w:ascii="Helvetica" w:hAnsi="Helvetica"/>
            <w:b/>
            <w:sz w:val="28"/>
            <w:szCs w:val="28"/>
          </w:rPr>
          <w:t>Department of Health and Human Services</w:t>
        </w:r>
      </w:hyperlink>
    </w:p>
    <w:p w14:paraId="35C255C3" w14:textId="77777777" w:rsidR="00B756C2" w:rsidRPr="005D3F9C" w:rsidRDefault="00B756C2" w:rsidP="00B756C2">
      <w:pPr>
        <w:autoSpaceDE w:val="0"/>
        <w:autoSpaceDN w:val="0"/>
        <w:adjustRightInd w:val="0"/>
        <w:rPr>
          <w:rFonts w:ascii="Helvetica" w:hAnsi="Helvetica"/>
          <w:b/>
        </w:rPr>
      </w:pPr>
    </w:p>
    <w:p w14:paraId="7B60FD44" w14:textId="77777777" w:rsidR="00B756C2" w:rsidRPr="005D3F9C" w:rsidRDefault="00CD22A1" w:rsidP="00B756C2">
      <w:pPr>
        <w:autoSpaceDE w:val="0"/>
        <w:autoSpaceDN w:val="0"/>
        <w:adjustRightInd w:val="0"/>
        <w:rPr>
          <w:rFonts w:ascii="Helvetica" w:hAnsi="Helvetica"/>
        </w:rPr>
      </w:pPr>
      <w:hyperlink w:anchor="HHSGrants" w:history="1">
        <w:r w:rsidR="00B756C2" w:rsidRPr="005D3F9C">
          <w:rPr>
            <w:rStyle w:val="Hyperlink"/>
            <w:rFonts w:ascii="Helvetica" w:hAnsi="Helvetica"/>
            <w:highlight w:val="yellow"/>
          </w:rPr>
          <w:t>Grants Overview</w:t>
        </w:r>
      </w:hyperlink>
    </w:p>
    <w:p w14:paraId="52E11B54" w14:textId="77777777" w:rsidR="00B756C2" w:rsidRPr="005D3F9C" w:rsidRDefault="00B756C2" w:rsidP="00B756C2">
      <w:pPr>
        <w:autoSpaceDE w:val="0"/>
        <w:autoSpaceDN w:val="0"/>
        <w:adjustRightInd w:val="0"/>
        <w:rPr>
          <w:rFonts w:ascii="Helvetica" w:hAnsi="Helvetica"/>
        </w:rPr>
      </w:pPr>
    </w:p>
    <w:p w14:paraId="20E248A6" w14:textId="77777777" w:rsidR="00B756C2" w:rsidRPr="005D3F9C" w:rsidRDefault="00B756C2" w:rsidP="00B756C2">
      <w:pPr>
        <w:autoSpaceDE w:val="0"/>
        <w:autoSpaceDN w:val="0"/>
        <w:adjustRightInd w:val="0"/>
        <w:rPr>
          <w:rStyle w:val="Hyperlink"/>
          <w:rFonts w:ascii="Helvetica" w:hAnsi="Helvetica"/>
        </w:rPr>
      </w:pPr>
      <w:r w:rsidRPr="005D3F9C">
        <w:rPr>
          <w:rFonts w:ascii="Helvetica" w:hAnsi="Helvetica"/>
          <w:b/>
        </w:rPr>
        <w:tab/>
      </w:r>
      <w:hyperlink w:anchor="HHSPrograms" w:history="1">
        <w:r w:rsidRPr="005D3F9C">
          <w:rPr>
            <w:rStyle w:val="Hyperlink"/>
            <w:rFonts w:ascii="Helvetica" w:hAnsi="Helvetica"/>
          </w:rPr>
          <w:t>Program</w:t>
        </w:r>
      </w:hyperlink>
    </w:p>
    <w:p w14:paraId="4592F8E8" w14:textId="408BB4FD" w:rsidR="001C1955" w:rsidRPr="005D3F9C" w:rsidRDefault="001C1955" w:rsidP="00B756C2">
      <w:pPr>
        <w:ind w:firstLine="720"/>
        <w:rPr>
          <w:rFonts w:ascii="Helvetica" w:hAnsi="Helvetica" w:cs="Helvetica"/>
        </w:rPr>
      </w:pPr>
    </w:p>
    <w:p w14:paraId="41B93B49" w14:textId="77777777" w:rsidR="00B756C2" w:rsidRPr="005D3F9C" w:rsidRDefault="00CD22A1" w:rsidP="00B756C2">
      <w:pPr>
        <w:ind w:firstLine="720"/>
        <w:rPr>
          <w:rFonts w:ascii="Helvetica" w:hAnsi="Helvetica"/>
        </w:rPr>
      </w:pPr>
      <w:hyperlink w:anchor="HHSResearch" w:history="1">
        <w:r w:rsidR="00B756C2" w:rsidRPr="005D3F9C">
          <w:rPr>
            <w:rStyle w:val="Hyperlink"/>
            <w:rFonts w:ascii="Helvetica" w:hAnsi="Helvetica"/>
          </w:rPr>
          <w:t>Research Grants</w:t>
        </w:r>
      </w:hyperlink>
    </w:p>
    <w:p w14:paraId="48624416" w14:textId="77777777" w:rsidR="009E7F48" w:rsidRPr="005D3F9C" w:rsidRDefault="009E7F48" w:rsidP="00B756C2">
      <w:pPr>
        <w:rPr>
          <w:rFonts w:ascii="Helvetica" w:hAnsi="Helvetica"/>
        </w:rPr>
      </w:pPr>
    </w:p>
    <w:p w14:paraId="70D55722" w14:textId="3E883526" w:rsidR="00B756C2" w:rsidRPr="005D3F9C" w:rsidRDefault="00B756C2" w:rsidP="00B756C2">
      <w:pPr>
        <w:rPr>
          <w:rFonts w:ascii="Helvetica" w:hAnsi="Helvetica"/>
        </w:rPr>
      </w:pPr>
      <w:r w:rsidRPr="005D3F9C">
        <w:rPr>
          <w:rFonts w:ascii="Helvetica" w:hAnsi="Helvetica"/>
        </w:rPr>
        <w:tab/>
      </w:r>
      <w:hyperlink w:anchor="HHSModif" w:history="1">
        <w:r w:rsidR="00B623D8" w:rsidRPr="005D3F9C">
          <w:rPr>
            <w:rStyle w:val="Hyperlink"/>
            <w:rFonts w:ascii="Helvetica" w:hAnsi="Helvetica"/>
          </w:rPr>
          <w:t>Modifications</w:t>
        </w:r>
      </w:hyperlink>
    </w:p>
    <w:p w14:paraId="13325B75" w14:textId="77777777" w:rsidR="00B623D8" w:rsidRDefault="00B623D8" w:rsidP="00B756C2">
      <w:pPr>
        <w:rPr>
          <w:rFonts w:ascii="Helvetica" w:hAnsi="Helvetica"/>
        </w:rPr>
      </w:pPr>
    </w:p>
    <w:p w14:paraId="76C84946" w14:textId="5D41DA3D" w:rsidR="003B2520" w:rsidRDefault="00740686" w:rsidP="00B756C2">
      <w:pPr>
        <w:rPr>
          <w:rFonts w:ascii="Helvetica" w:hAnsi="Helvetica"/>
        </w:rPr>
      </w:pPr>
      <w:r>
        <w:rPr>
          <w:rFonts w:ascii="Helvetica" w:hAnsi="Helvetica"/>
        </w:rPr>
        <w:tab/>
      </w:r>
      <w:hyperlink w:anchor="HHSDeleted" w:history="1">
        <w:r w:rsidR="00DB13CF" w:rsidRPr="00DB13CF">
          <w:rPr>
            <w:rStyle w:val="Hyperlink"/>
            <w:rFonts w:ascii="Helvetica" w:hAnsi="Helvetica"/>
          </w:rPr>
          <w:t>Deleted</w:t>
        </w:r>
      </w:hyperlink>
    </w:p>
    <w:p w14:paraId="425E3120" w14:textId="77777777" w:rsidR="00DB13CF" w:rsidRPr="005D3F9C" w:rsidRDefault="00DB13CF" w:rsidP="00B756C2">
      <w:pPr>
        <w:rPr>
          <w:rFonts w:ascii="Helvetica" w:hAnsi="Helvetica"/>
        </w:rPr>
      </w:pPr>
    </w:p>
    <w:p w14:paraId="437CA4CB" w14:textId="77777777" w:rsidR="00B756C2" w:rsidRPr="005D3F9C" w:rsidRDefault="00B756C2" w:rsidP="00B756C2">
      <w:pPr>
        <w:rPr>
          <w:rStyle w:val="Hyperlink"/>
          <w:rFonts w:ascii="Helvetica" w:hAnsi="Helvetica"/>
        </w:rPr>
      </w:pPr>
      <w:r w:rsidRPr="005D3F9C">
        <w:rPr>
          <w:rFonts w:ascii="Helvetica" w:hAnsi="Helvetica"/>
        </w:rPr>
        <w:tab/>
      </w:r>
      <w:hyperlink w:anchor="HHSReminders" w:history="1">
        <w:r w:rsidRPr="005D3F9C">
          <w:rPr>
            <w:rStyle w:val="Hyperlink"/>
            <w:rFonts w:ascii="Helvetica" w:hAnsi="Helvetica"/>
          </w:rPr>
          <w:t>Reminders</w:t>
        </w:r>
      </w:hyperlink>
    </w:p>
    <w:p w14:paraId="3B176A50" w14:textId="1BA62708" w:rsidR="006E6D65" w:rsidRPr="005D3F9C" w:rsidRDefault="006E6D65" w:rsidP="00B81116">
      <w:pPr>
        <w:rPr>
          <w:rFonts w:ascii="Helvetica" w:hAnsi="Helvetica"/>
        </w:rPr>
      </w:pPr>
    </w:p>
    <w:p w14:paraId="0C564FB0" w14:textId="77777777" w:rsidR="006E6D65" w:rsidRPr="005D3F9C" w:rsidRDefault="006E6D65" w:rsidP="00B756C2">
      <w:pPr>
        <w:pBdr>
          <w:bottom w:val="single" w:sz="6" w:space="1" w:color="auto"/>
        </w:pBdr>
        <w:autoSpaceDE w:val="0"/>
        <w:autoSpaceDN w:val="0"/>
        <w:adjustRightInd w:val="0"/>
        <w:rPr>
          <w:rFonts w:ascii="Helvetica" w:hAnsi="Helvetica"/>
        </w:rPr>
      </w:pPr>
    </w:p>
    <w:p w14:paraId="44CDC2F4" w14:textId="77777777" w:rsidR="00B756C2" w:rsidRPr="008B0B67" w:rsidRDefault="00CD22A1" w:rsidP="00B756C2">
      <w:pPr>
        <w:pStyle w:val="sm"/>
        <w:spacing w:after="240" w:afterAutospacing="0"/>
        <w:outlineLvl w:val="0"/>
        <w:rPr>
          <w:rFonts w:ascii="Helvetica" w:hAnsi="Helvetica" w:cs="Times New Roman"/>
          <w:b/>
          <w:color w:val="auto"/>
          <w:sz w:val="28"/>
          <w:szCs w:val="28"/>
        </w:rPr>
      </w:pPr>
      <w:hyperlink w:anchor="DHS" w:history="1">
        <w:r w:rsidR="00B756C2" w:rsidRPr="008B0B67">
          <w:rPr>
            <w:rStyle w:val="Hyperlink"/>
            <w:rFonts w:ascii="Helvetica" w:hAnsi="Helvetica"/>
            <w:b/>
            <w:sz w:val="28"/>
            <w:szCs w:val="28"/>
          </w:rPr>
          <w:t>Department of Homeland Security</w:t>
        </w:r>
      </w:hyperlink>
    </w:p>
    <w:p w14:paraId="24BCD4D2" w14:textId="77777777" w:rsidR="00B756C2" w:rsidRPr="005D3F9C" w:rsidRDefault="00CD22A1" w:rsidP="00B756C2">
      <w:pPr>
        <w:rPr>
          <w:rFonts w:ascii="Helvetica" w:hAnsi="Helvetica"/>
        </w:rPr>
      </w:pPr>
      <w:hyperlink w:anchor="DHSGrants" w:history="1">
        <w:r w:rsidR="00B756C2" w:rsidRPr="005D3F9C">
          <w:rPr>
            <w:rStyle w:val="Hyperlink"/>
            <w:rFonts w:ascii="Helvetica" w:hAnsi="Helvetica"/>
            <w:highlight w:val="yellow"/>
          </w:rPr>
          <w:t>Grants Overview</w:t>
        </w:r>
      </w:hyperlink>
    </w:p>
    <w:p w14:paraId="7B3D4F62" w14:textId="77777777" w:rsidR="00B756C2" w:rsidRPr="005D3F9C" w:rsidRDefault="00B756C2" w:rsidP="00B756C2">
      <w:pPr>
        <w:rPr>
          <w:rFonts w:ascii="Helvetica" w:hAnsi="Helvetica"/>
        </w:rPr>
      </w:pPr>
    </w:p>
    <w:p w14:paraId="7A1B4D4C" w14:textId="77777777" w:rsidR="00B756C2" w:rsidRPr="005D3F9C" w:rsidRDefault="00B756C2" w:rsidP="00B756C2">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DHSPrograms" w:history="1">
        <w:r w:rsidRPr="005D3F9C">
          <w:rPr>
            <w:rStyle w:val="Hyperlink"/>
            <w:rFonts w:ascii="Helvetica" w:hAnsi="Helvetica" w:cs="Helvetica"/>
          </w:rPr>
          <w:t>Programs</w:t>
        </w:r>
      </w:hyperlink>
    </w:p>
    <w:p w14:paraId="7B6DF704" w14:textId="2D38C291" w:rsidR="00BD0EB0" w:rsidRDefault="00BD0EB0" w:rsidP="00713A60">
      <w:pPr>
        <w:widowControl w:val="0"/>
        <w:autoSpaceDE w:val="0"/>
        <w:autoSpaceDN w:val="0"/>
        <w:adjustRightInd w:val="0"/>
        <w:rPr>
          <w:rFonts w:ascii="Helvetica" w:hAnsi="Helvetica" w:cs="Helvetica"/>
        </w:rPr>
      </w:pPr>
    </w:p>
    <w:p w14:paraId="5E2AAC0D" w14:textId="41369AF2" w:rsidR="0011604C" w:rsidRDefault="0011604C" w:rsidP="00713A60">
      <w:pPr>
        <w:widowControl w:val="0"/>
        <w:autoSpaceDE w:val="0"/>
        <w:autoSpaceDN w:val="0"/>
        <w:adjustRightInd w:val="0"/>
        <w:rPr>
          <w:rFonts w:ascii="Helvetica" w:hAnsi="Helvetica" w:cs="Helvetica"/>
        </w:rPr>
      </w:pPr>
    </w:p>
    <w:p w14:paraId="0A088013" w14:textId="76CB1766" w:rsidR="00B756C2" w:rsidRPr="005D3F9C" w:rsidRDefault="00B756C2" w:rsidP="00713A60">
      <w:pPr>
        <w:widowControl w:val="0"/>
        <w:autoSpaceDE w:val="0"/>
        <w:autoSpaceDN w:val="0"/>
        <w:adjustRightInd w:val="0"/>
        <w:rPr>
          <w:rFonts w:ascii="Helvetica" w:hAnsi="Helvetica" w:cs="Helvetica"/>
        </w:rPr>
      </w:pPr>
      <w:r w:rsidRPr="005D3F9C">
        <w:rPr>
          <w:rFonts w:ascii="Helvetica" w:hAnsi="Helvetica" w:cs="Helvetica"/>
        </w:rPr>
        <w:tab/>
      </w:r>
      <w:hyperlink w:anchor="DHSModifications" w:history="1">
        <w:r w:rsidRPr="005D3F9C">
          <w:rPr>
            <w:rStyle w:val="Hyperlink"/>
            <w:rFonts w:ascii="Helvetica" w:hAnsi="Helvetica" w:cs="Helvetica"/>
          </w:rPr>
          <w:t>Modifications</w:t>
        </w:r>
      </w:hyperlink>
    </w:p>
    <w:p w14:paraId="728FFC1F" w14:textId="40E05597" w:rsidR="00964C0C" w:rsidRDefault="00964C0C" w:rsidP="00964C0C">
      <w:pPr>
        <w:rPr>
          <w:rFonts w:ascii="Helvetica" w:hAnsi="Helvetica" w:cs="Helvetica"/>
        </w:rPr>
      </w:pPr>
    </w:p>
    <w:p w14:paraId="6625D1DD" w14:textId="3C408988" w:rsidR="00B756C2" w:rsidRPr="005D3F9C" w:rsidRDefault="00B756C2" w:rsidP="00964C0C">
      <w:pPr>
        <w:rPr>
          <w:rStyle w:val="Hyperlink"/>
          <w:rFonts w:ascii="Helvetica" w:hAnsi="Helvetica" w:cs="Helvetica"/>
        </w:rPr>
      </w:pPr>
      <w:r w:rsidRPr="005D3F9C">
        <w:rPr>
          <w:rFonts w:ascii="Helvetica" w:hAnsi="Helvetica"/>
        </w:rPr>
        <w:tab/>
      </w:r>
      <w:hyperlink w:anchor="DHSReminders" w:history="1">
        <w:r w:rsidRPr="005D3F9C">
          <w:rPr>
            <w:rStyle w:val="Hyperlink"/>
            <w:rFonts w:ascii="Helvetica" w:hAnsi="Helvetica" w:cs="Helvetica"/>
          </w:rPr>
          <w:t>Reminders</w:t>
        </w:r>
      </w:hyperlink>
    </w:p>
    <w:p w14:paraId="436E7F5C" w14:textId="5C25F61D" w:rsidR="001E739A" w:rsidRPr="005D3F9C" w:rsidRDefault="001E739A" w:rsidP="001E739A">
      <w:pPr>
        <w:widowControl w:val="0"/>
        <w:autoSpaceDE w:val="0"/>
        <w:autoSpaceDN w:val="0"/>
        <w:adjustRightInd w:val="0"/>
        <w:rPr>
          <w:rFonts w:ascii="Helvetica" w:hAnsi="Helvetica" w:cs="Helvetica"/>
        </w:rPr>
      </w:pPr>
    </w:p>
    <w:p w14:paraId="66E31080" w14:textId="77777777" w:rsidR="006D4D28" w:rsidRPr="0011604C" w:rsidRDefault="006D4D28" w:rsidP="006D4D28">
      <w:pPr>
        <w:widowControl w:val="0"/>
        <w:autoSpaceDE w:val="0"/>
        <w:autoSpaceDN w:val="0"/>
        <w:adjustRightInd w:val="0"/>
        <w:rPr>
          <w:rStyle w:val="Hyperlink"/>
          <w:rFonts w:ascii="Helvetica" w:hAnsi="Helvetica" w:cs="Helvetica"/>
        </w:rPr>
      </w:pPr>
      <w:r>
        <w:rPr>
          <w:rFonts w:ascii="Helvetica" w:hAnsi="Helvetica" w:cs="Helvetica"/>
        </w:rPr>
        <w:fldChar w:fldCharType="begin"/>
      </w:r>
      <w:r>
        <w:rPr>
          <w:rFonts w:ascii="Helvetica" w:hAnsi="Helvetica" w:cs="Helvetica"/>
        </w:rPr>
        <w:instrText xml:space="preserve"> HYPERLINK  \l "DHSFloodMitigation" </w:instrText>
      </w:r>
      <w:r>
        <w:rPr>
          <w:rFonts w:ascii="Helvetica" w:hAnsi="Helvetica" w:cs="Helvetica"/>
        </w:rPr>
        <w:fldChar w:fldCharType="separate"/>
      </w:r>
      <w:r w:rsidRPr="0011604C">
        <w:rPr>
          <w:rStyle w:val="Hyperlink"/>
          <w:rFonts w:ascii="Helvetica" w:hAnsi="Helvetica" w:cs="Helvetica"/>
        </w:rPr>
        <w:t>Department of Homeland Security - FEMA</w:t>
      </w:r>
    </w:p>
    <w:p w14:paraId="2FFCEF7E" w14:textId="77777777" w:rsidR="006D4D28" w:rsidRPr="0011604C" w:rsidRDefault="006D4D28" w:rsidP="006D4D28">
      <w:pPr>
        <w:widowControl w:val="0"/>
        <w:autoSpaceDE w:val="0"/>
        <w:autoSpaceDN w:val="0"/>
        <w:adjustRightInd w:val="0"/>
        <w:rPr>
          <w:rStyle w:val="Hyperlink"/>
          <w:rFonts w:ascii="Helvetica" w:hAnsi="Helvetica" w:cs="Helvetica"/>
        </w:rPr>
      </w:pPr>
      <w:r w:rsidRPr="0011604C">
        <w:rPr>
          <w:rStyle w:val="Hyperlink"/>
          <w:rFonts w:ascii="Helvetica" w:hAnsi="Helvetica" w:cs="Helvetica"/>
        </w:rPr>
        <w:t>FY17 Flood Mitigation Assistance</w:t>
      </w:r>
    </w:p>
    <w:p w14:paraId="157C8B52" w14:textId="77777777" w:rsidR="006D4D28" w:rsidRDefault="006D4D28" w:rsidP="006D4D28">
      <w:pPr>
        <w:widowControl w:val="0"/>
        <w:autoSpaceDE w:val="0"/>
        <w:autoSpaceDN w:val="0"/>
        <w:adjustRightInd w:val="0"/>
        <w:rPr>
          <w:rFonts w:ascii="Helvetica" w:hAnsi="Helvetica" w:cs="Helvetica"/>
        </w:rPr>
      </w:pPr>
      <w:r>
        <w:rPr>
          <w:rFonts w:ascii="Helvetica" w:hAnsi="Helvetica" w:cs="Helvetica"/>
        </w:rPr>
        <w:fldChar w:fldCharType="end"/>
      </w:r>
    </w:p>
    <w:p w14:paraId="65F97465" w14:textId="77777777" w:rsidR="006D4D28" w:rsidRPr="0011604C" w:rsidRDefault="006D4D28" w:rsidP="006D4D28">
      <w:pPr>
        <w:widowControl w:val="0"/>
        <w:autoSpaceDE w:val="0"/>
        <w:autoSpaceDN w:val="0"/>
        <w:adjustRightInd w:val="0"/>
        <w:rPr>
          <w:rStyle w:val="Hyperlink"/>
          <w:rFonts w:ascii="Helvetica" w:hAnsi="Helvetica" w:cs="Helvetica"/>
        </w:rPr>
      </w:pPr>
      <w:r>
        <w:rPr>
          <w:rFonts w:ascii="Helvetica" w:hAnsi="Helvetica" w:cs="Helvetica"/>
        </w:rPr>
        <w:fldChar w:fldCharType="begin"/>
      </w:r>
      <w:r>
        <w:rPr>
          <w:rFonts w:ascii="Helvetica" w:hAnsi="Helvetica" w:cs="Helvetica"/>
        </w:rPr>
        <w:instrText xml:space="preserve"> HYPERLINK  \l "DHSPreDisasterMitigation" </w:instrText>
      </w:r>
      <w:r>
        <w:rPr>
          <w:rFonts w:ascii="Helvetica" w:hAnsi="Helvetica" w:cs="Helvetica"/>
        </w:rPr>
        <w:fldChar w:fldCharType="separate"/>
      </w:r>
      <w:r w:rsidRPr="0011604C">
        <w:rPr>
          <w:rStyle w:val="Hyperlink"/>
          <w:rFonts w:ascii="Helvetica" w:hAnsi="Helvetica" w:cs="Helvetica"/>
        </w:rPr>
        <w:t>Department of Homeland Security - FEMA</w:t>
      </w:r>
    </w:p>
    <w:p w14:paraId="2DF33BF5" w14:textId="77777777" w:rsidR="006D4D28" w:rsidRPr="0011604C" w:rsidRDefault="006D4D28" w:rsidP="006D4D28">
      <w:pPr>
        <w:widowControl w:val="0"/>
        <w:autoSpaceDE w:val="0"/>
        <w:autoSpaceDN w:val="0"/>
        <w:adjustRightInd w:val="0"/>
        <w:rPr>
          <w:rStyle w:val="Hyperlink"/>
          <w:rFonts w:ascii="Helvetica" w:hAnsi="Helvetica" w:cs="Helvetica"/>
        </w:rPr>
      </w:pPr>
      <w:r w:rsidRPr="0011604C">
        <w:rPr>
          <w:rStyle w:val="Hyperlink"/>
          <w:rFonts w:ascii="Helvetica" w:hAnsi="Helvetica" w:cs="Helvetica"/>
        </w:rPr>
        <w:t>FY17 Pre-Disaster Mitigation</w:t>
      </w:r>
    </w:p>
    <w:p w14:paraId="0118D028" w14:textId="674FE3BE" w:rsidR="001E739A" w:rsidRPr="005D3F9C" w:rsidRDefault="006D4D28" w:rsidP="006D4D28">
      <w:pPr>
        <w:rPr>
          <w:rFonts w:ascii="Helvetica" w:hAnsi="Helvetica"/>
        </w:rPr>
      </w:pPr>
      <w:r>
        <w:rPr>
          <w:rFonts w:ascii="Helvetica" w:hAnsi="Helvetica" w:cs="Helvetica"/>
        </w:rPr>
        <w:fldChar w:fldCharType="end"/>
      </w:r>
    </w:p>
    <w:p w14:paraId="40938BC4" w14:textId="4B61B303" w:rsidR="006E6D65" w:rsidRPr="005D3F9C" w:rsidRDefault="006E6D65" w:rsidP="006E6D65">
      <w:pPr>
        <w:widowControl w:val="0"/>
        <w:pBdr>
          <w:bottom w:val="single" w:sz="6" w:space="1" w:color="auto"/>
        </w:pBdr>
        <w:autoSpaceDE w:val="0"/>
        <w:autoSpaceDN w:val="0"/>
        <w:adjustRightInd w:val="0"/>
        <w:rPr>
          <w:rFonts w:ascii="Helvetica" w:hAnsi="Helvetica" w:cs="Helvetica"/>
        </w:rPr>
      </w:pPr>
    </w:p>
    <w:p w14:paraId="69EDCB54" w14:textId="77777777" w:rsidR="006E6D65" w:rsidRPr="005D3F9C" w:rsidRDefault="006E6D65" w:rsidP="00B756C2">
      <w:pPr>
        <w:widowControl w:val="0"/>
        <w:autoSpaceDE w:val="0"/>
        <w:autoSpaceDN w:val="0"/>
        <w:adjustRightInd w:val="0"/>
        <w:rPr>
          <w:rFonts w:ascii="Helvetica" w:hAnsi="Helvetica" w:cs="Helvetica"/>
        </w:rPr>
      </w:pPr>
    </w:p>
    <w:p w14:paraId="49558E13" w14:textId="48419CD0" w:rsidR="00B756C2" w:rsidRPr="008B0B67" w:rsidRDefault="00CD22A1" w:rsidP="00B756C2">
      <w:pPr>
        <w:widowControl w:val="0"/>
        <w:autoSpaceDE w:val="0"/>
        <w:autoSpaceDN w:val="0"/>
        <w:adjustRightInd w:val="0"/>
        <w:rPr>
          <w:rFonts w:ascii="Helvetica" w:hAnsi="Helvetica" w:cs="Helvetica"/>
          <w:b/>
          <w:sz w:val="28"/>
          <w:szCs w:val="28"/>
        </w:rPr>
      </w:pPr>
      <w:hyperlink w:anchor="HUD" w:history="1">
        <w:r w:rsidR="005A4880" w:rsidRPr="008B0B67">
          <w:rPr>
            <w:rStyle w:val="Hyperlink"/>
            <w:rFonts w:ascii="Helvetica" w:hAnsi="Helvetica" w:cs="Helvetica"/>
            <w:b/>
            <w:sz w:val="28"/>
            <w:szCs w:val="28"/>
          </w:rPr>
          <w:t>Department of Housing and Urban Development</w:t>
        </w:r>
      </w:hyperlink>
    </w:p>
    <w:p w14:paraId="1829B899" w14:textId="77777777" w:rsidR="005A4880" w:rsidRPr="005D3F9C" w:rsidRDefault="005A4880" w:rsidP="00B756C2">
      <w:pPr>
        <w:widowControl w:val="0"/>
        <w:autoSpaceDE w:val="0"/>
        <w:autoSpaceDN w:val="0"/>
        <w:adjustRightInd w:val="0"/>
        <w:rPr>
          <w:rFonts w:ascii="Helvetica" w:hAnsi="Helvetica" w:cs="Helvetica"/>
          <w:b/>
          <w:highlight w:val="yellow"/>
        </w:rPr>
      </w:pPr>
    </w:p>
    <w:p w14:paraId="7300E191" w14:textId="209E69A5" w:rsidR="00B756C2" w:rsidRPr="005D3F9C" w:rsidRDefault="00CD22A1" w:rsidP="00B756C2">
      <w:pPr>
        <w:spacing w:beforeLines="1" w:before="2" w:afterLines="1" w:after="2"/>
        <w:rPr>
          <w:rFonts w:ascii="Helvetica" w:hAnsi="Helvetica" w:cs="Helvetica"/>
        </w:rPr>
      </w:pPr>
      <w:hyperlink w:anchor="HUD2016NOFA" w:history="1">
        <w:r w:rsidR="005A4880" w:rsidRPr="005D3F9C">
          <w:rPr>
            <w:rStyle w:val="Hyperlink"/>
            <w:rFonts w:ascii="Helvetica" w:hAnsi="Helvetica" w:cs="Helvetica"/>
            <w:highlight w:val="yellow"/>
          </w:rPr>
          <w:t>HUD - Notice of Funds Available</w:t>
        </w:r>
      </w:hyperlink>
    </w:p>
    <w:p w14:paraId="7847A67F" w14:textId="77777777" w:rsidR="005A4880" w:rsidRPr="005D3F9C" w:rsidRDefault="005A4880" w:rsidP="00B756C2">
      <w:pPr>
        <w:spacing w:beforeLines="1" w:before="2" w:afterLines="1" w:after="2"/>
        <w:rPr>
          <w:rFonts w:ascii="Helvetica" w:hAnsi="Helvetica"/>
        </w:rPr>
      </w:pPr>
    </w:p>
    <w:p w14:paraId="72DC4CED" w14:textId="58D5EDE7" w:rsidR="001C0DB4" w:rsidRPr="001C0DB4" w:rsidRDefault="00B756C2" w:rsidP="001C0DB4">
      <w:pPr>
        <w:spacing w:beforeLines="1" w:before="2" w:afterLines="1" w:after="2"/>
        <w:rPr>
          <w:rFonts w:ascii="Helvetica" w:hAnsi="Helvetica"/>
          <w:color w:val="0000FF"/>
          <w:u w:val="single"/>
        </w:rPr>
      </w:pPr>
      <w:r w:rsidRPr="005D3F9C">
        <w:rPr>
          <w:rFonts w:ascii="Helvetica" w:hAnsi="Helvetica"/>
        </w:rPr>
        <w:tab/>
      </w:r>
      <w:hyperlink w:anchor="HUDPrograms" w:history="1">
        <w:r w:rsidRPr="005D3F9C">
          <w:rPr>
            <w:rStyle w:val="Hyperlink"/>
            <w:rFonts w:ascii="Helvetica" w:hAnsi="Helvetica"/>
          </w:rPr>
          <w:t>Programs</w:t>
        </w:r>
      </w:hyperlink>
    </w:p>
    <w:p w14:paraId="08800B06" w14:textId="77777777" w:rsidR="001C0DB4" w:rsidRDefault="001C0DB4" w:rsidP="001C0DB4">
      <w:pPr>
        <w:widowControl w:val="0"/>
        <w:autoSpaceDE w:val="0"/>
        <w:autoSpaceDN w:val="0"/>
        <w:adjustRightInd w:val="0"/>
        <w:rPr>
          <w:rFonts w:ascii="Helvetica" w:hAnsi="Helvetica" w:cs="Helvetica"/>
        </w:rPr>
      </w:pPr>
    </w:p>
    <w:p w14:paraId="422B87CC" w14:textId="6E4B5A2C" w:rsidR="00B0148D" w:rsidRDefault="00CD22A1" w:rsidP="00596FC3">
      <w:pPr>
        <w:spacing w:beforeLines="1" w:before="2" w:afterLines="1" w:after="2"/>
        <w:rPr>
          <w:rFonts w:ascii="Helvetica" w:hAnsi="Helvetica" w:cs="Helvetica"/>
        </w:rPr>
      </w:pPr>
      <w:hyperlink w:anchor="HUDRuralCapacityRCB" w:history="1">
        <w:r w:rsidR="009849F7" w:rsidRPr="009849F7">
          <w:rPr>
            <w:rStyle w:val="Hyperlink"/>
            <w:rFonts w:ascii="Helvetica" w:hAnsi="Helvetica" w:cs="Helvetica"/>
          </w:rPr>
          <w:t>Rural Capacity Building for Community Development and Affordable Housing Grants (RCB)</w:t>
        </w:r>
      </w:hyperlink>
    </w:p>
    <w:p w14:paraId="5BCF477D" w14:textId="77777777" w:rsidR="009849F7" w:rsidRPr="005D3F9C" w:rsidRDefault="009849F7" w:rsidP="00596FC3">
      <w:pPr>
        <w:spacing w:beforeLines="1" w:before="2" w:afterLines="1" w:after="2"/>
        <w:rPr>
          <w:rFonts w:ascii="Helvetica" w:hAnsi="Helvetica"/>
          <w:color w:val="0000FF"/>
          <w:u w:val="single"/>
        </w:rPr>
      </w:pPr>
    </w:p>
    <w:p w14:paraId="57EF66FA" w14:textId="3E0E28B1" w:rsidR="00DB3B86" w:rsidRDefault="00B756C2" w:rsidP="00F025D7">
      <w:pPr>
        <w:widowControl w:val="0"/>
        <w:autoSpaceDE w:val="0"/>
        <w:autoSpaceDN w:val="0"/>
        <w:adjustRightInd w:val="0"/>
        <w:rPr>
          <w:rFonts w:ascii="Helvetica" w:hAnsi="Helvetica"/>
        </w:rPr>
      </w:pPr>
      <w:r w:rsidRPr="005D3F9C">
        <w:rPr>
          <w:rFonts w:ascii="Helvetica" w:hAnsi="Helvetica"/>
        </w:rPr>
        <w:tab/>
      </w:r>
      <w:hyperlink w:anchor="HUDModifications" w:history="1">
        <w:r w:rsidR="00793EF5" w:rsidRPr="00793EF5">
          <w:rPr>
            <w:rStyle w:val="Hyperlink"/>
            <w:rFonts w:ascii="Helvetica" w:hAnsi="Helvetica"/>
          </w:rPr>
          <w:t>Modifications</w:t>
        </w:r>
      </w:hyperlink>
    </w:p>
    <w:p w14:paraId="403BDF39" w14:textId="77777777" w:rsidR="00793EF5" w:rsidRDefault="00793EF5" w:rsidP="00F025D7">
      <w:pPr>
        <w:widowControl w:val="0"/>
        <w:autoSpaceDE w:val="0"/>
        <w:autoSpaceDN w:val="0"/>
        <w:adjustRightInd w:val="0"/>
      </w:pPr>
    </w:p>
    <w:p w14:paraId="7AEEDD36" w14:textId="101ED2DA" w:rsidR="00465C3B" w:rsidRDefault="00CD22A1" w:rsidP="009849F7">
      <w:pPr>
        <w:widowControl w:val="0"/>
        <w:autoSpaceDE w:val="0"/>
        <w:autoSpaceDN w:val="0"/>
        <w:adjustRightInd w:val="0"/>
        <w:rPr>
          <w:rFonts w:ascii="Helvetica" w:hAnsi="Helvetica" w:cs="Helvetica"/>
        </w:rPr>
      </w:pPr>
      <w:hyperlink w:anchor="HUDChoiceImp" w:history="1">
        <w:r w:rsidR="00465C3B" w:rsidRPr="00465C3B">
          <w:rPr>
            <w:rStyle w:val="Hyperlink"/>
            <w:rFonts w:ascii="Helvetica" w:hAnsi="Helvetica" w:cs="Helvetica"/>
          </w:rPr>
          <w:t>Choice Neighborhoods Implementation Grant Program</w:t>
        </w:r>
      </w:hyperlink>
    </w:p>
    <w:p w14:paraId="098BB364" w14:textId="77777777" w:rsidR="00465C3B" w:rsidRDefault="00465C3B" w:rsidP="009849F7">
      <w:pPr>
        <w:widowControl w:val="0"/>
        <w:autoSpaceDE w:val="0"/>
        <w:autoSpaceDN w:val="0"/>
        <w:adjustRightInd w:val="0"/>
        <w:rPr>
          <w:rFonts w:ascii="Helvetica" w:hAnsi="Helvetica" w:cs="Helvetica"/>
        </w:rPr>
      </w:pPr>
    </w:p>
    <w:p w14:paraId="38A957C1" w14:textId="311F686B" w:rsidR="00465C3B" w:rsidRDefault="00CD22A1" w:rsidP="009849F7">
      <w:pPr>
        <w:widowControl w:val="0"/>
        <w:autoSpaceDE w:val="0"/>
        <w:autoSpaceDN w:val="0"/>
        <w:adjustRightInd w:val="0"/>
        <w:rPr>
          <w:rFonts w:ascii="Helvetica" w:hAnsi="Helvetica" w:cs="Helvetica"/>
        </w:rPr>
      </w:pPr>
      <w:hyperlink w:anchor="HUDJobsPlus" w:history="1">
        <w:r w:rsidR="00465C3B" w:rsidRPr="00465C3B">
          <w:rPr>
            <w:rStyle w:val="Hyperlink"/>
            <w:rFonts w:ascii="Helvetica" w:hAnsi="Helvetica" w:cs="Helvetica"/>
          </w:rPr>
          <w:t>Jobs Plus Initiative</w:t>
        </w:r>
      </w:hyperlink>
    </w:p>
    <w:p w14:paraId="1CF5A4DE" w14:textId="77777777" w:rsidR="00465C3B" w:rsidRDefault="00465C3B" w:rsidP="009849F7">
      <w:pPr>
        <w:widowControl w:val="0"/>
        <w:autoSpaceDE w:val="0"/>
        <w:autoSpaceDN w:val="0"/>
        <w:adjustRightInd w:val="0"/>
        <w:rPr>
          <w:rFonts w:ascii="Helvetica" w:hAnsi="Helvetica" w:cs="Helvetica"/>
        </w:rPr>
      </w:pPr>
    </w:p>
    <w:p w14:paraId="539859C2" w14:textId="3DDA65B3" w:rsidR="00465C3B" w:rsidRDefault="00CD22A1" w:rsidP="00F025D7">
      <w:pPr>
        <w:widowControl w:val="0"/>
        <w:autoSpaceDE w:val="0"/>
        <w:autoSpaceDN w:val="0"/>
        <w:adjustRightInd w:val="0"/>
        <w:rPr>
          <w:rFonts w:ascii="Helvetica" w:hAnsi="Helvetica" w:cs="Helvetica"/>
        </w:rPr>
      </w:pPr>
      <w:hyperlink w:anchor="HUDROSS3" w:history="1">
        <w:r w:rsidR="00465C3B" w:rsidRPr="00BF3BB6">
          <w:rPr>
            <w:rStyle w:val="Hyperlink"/>
            <w:rFonts w:ascii="Helvetica" w:hAnsi="Helvetica" w:cs="Helvetica"/>
            <w:highlight w:val="cyan"/>
          </w:rPr>
          <w:t>Resident Opportunity &amp; Self-Sufficiency Program</w:t>
        </w:r>
      </w:hyperlink>
    </w:p>
    <w:p w14:paraId="7E7C61C2" w14:textId="77777777" w:rsidR="00465C3B" w:rsidRDefault="00465C3B" w:rsidP="00F025D7">
      <w:pPr>
        <w:widowControl w:val="0"/>
        <w:autoSpaceDE w:val="0"/>
        <w:autoSpaceDN w:val="0"/>
        <w:adjustRightInd w:val="0"/>
        <w:rPr>
          <w:rFonts w:ascii="Helvetica" w:hAnsi="Helvetica" w:cs="Helvetica"/>
        </w:rPr>
      </w:pPr>
    </w:p>
    <w:p w14:paraId="153000ED" w14:textId="357E0FE9" w:rsidR="00740686" w:rsidRPr="00DD1D41" w:rsidRDefault="00740686" w:rsidP="00F025D7">
      <w:pPr>
        <w:widowControl w:val="0"/>
        <w:autoSpaceDE w:val="0"/>
        <w:autoSpaceDN w:val="0"/>
        <w:adjustRightInd w:val="0"/>
        <w:rPr>
          <w:rStyle w:val="Hyperlink"/>
          <w:rFonts w:ascii="Helvetica" w:hAnsi="Helvetica" w:cs="Helvetica"/>
        </w:rPr>
      </w:pPr>
      <w:r>
        <w:rPr>
          <w:rFonts w:ascii="Helvetica" w:hAnsi="Helvetica" w:cs="Helvetica"/>
        </w:rPr>
        <w:tab/>
      </w:r>
      <w:r w:rsidR="00DD1D41">
        <w:rPr>
          <w:rFonts w:ascii="Helvetica" w:hAnsi="Helvetica" w:cs="Helvetica"/>
        </w:rPr>
        <w:fldChar w:fldCharType="begin"/>
      </w:r>
      <w:r w:rsidR="00DD1D41">
        <w:rPr>
          <w:rFonts w:ascii="Helvetica" w:hAnsi="Helvetica" w:cs="Helvetica"/>
        </w:rPr>
        <w:instrText xml:space="preserve"> HYPERLINK  \l "HUDDeleted" </w:instrText>
      </w:r>
      <w:r w:rsidR="00DD1D41">
        <w:rPr>
          <w:rFonts w:ascii="Helvetica" w:hAnsi="Helvetica" w:cs="Helvetica"/>
        </w:rPr>
        <w:fldChar w:fldCharType="separate"/>
      </w:r>
      <w:r w:rsidRPr="00DD1D41">
        <w:rPr>
          <w:rStyle w:val="Hyperlink"/>
          <w:rFonts w:ascii="Helvetica" w:hAnsi="Helvetica" w:cs="Helvetica"/>
        </w:rPr>
        <w:t>Deleted</w:t>
      </w:r>
    </w:p>
    <w:p w14:paraId="6DA03A7E" w14:textId="77777777" w:rsidR="00740686" w:rsidRPr="00DD1D41" w:rsidRDefault="00740686" w:rsidP="00F025D7">
      <w:pPr>
        <w:widowControl w:val="0"/>
        <w:autoSpaceDE w:val="0"/>
        <w:autoSpaceDN w:val="0"/>
        <w:adjustRightInd w:val="0"/>
        <w:rPr>
          <w:rStyle w:val="Hyperlink"/>
          <w:rFonts w:ascii="Helvetica" w:hAnsi="Helvetica" w:cs="Helvetica"/>
        </w:rPr>
      </w:pPr>
    </w:p>
    <w:p w14:paraId="5582C52E" w14:textId="4D3E3EC9" w:rsidR="00B756C2" w:rsidRDefault="00DD1D41" w:rsidP="00B756C2">
      <w:pPr>
        <w:widowControl w:val="0"/>
        <w:autoSpaceDE w:val="0"/>
        <w:autoSpaceDN w:val="0"/>
        <w:adjustRightInd w:val="0"/>
        <w:rPr>
          <w:rStyle w:val="Hyperlink"/>
          <w:rFonts w:ascii="Helvetica" w:hAnsi="Helvetica"/>
        </w:rPr>
      </w:pPr>
      <w:r>
        <w:rPr>
          <w:rFonts w:ascii="Helvetica" w:hAnsi="Helvetica" w:cs="Helvetica"/>
        </w:rPr>
        <w:fldChar w:fldCharType="end"/>
      </w:r>
      <w:r w:rsidR="00B756C2" w:rsidRPr="005D3F9C">
        <w:rPr>
          <w:rFonts w:ascii="Helvetica" w:hAnsi="Helvetica"/>
        </w:rPr>
        <w:tab/>
      </w:r>
      <w:hyperlink w:anchor="HUDReminders" w:history="1">
        <w:r w:rsidR="00B756C2" w:rsidRPr="005D3F9C">
          <w:rPr>
            <w:rStyle w:val="Hyperlink"/>
            <w:rFonts w:ascii="Helvetica" w:hAnsi="Helvetica"/>
          </w:rPr>
          <w:t>Reminders</w:t>
        </w:r>
      </w:hyperlink>
    </w:p>
    <w:p w14:paraId="69C9384C" w14:textId="77777777" w:rsidR="00530F73" w:rsidRPr="005D3F9C" w:rsidRDefault="00530F73" w:rsidP="00B756C2">
      <w:pPr>
        <w:widowControl w:val="0"/>
        <w:autoSpaceDE w:val="0"/>
        <w:autoSpaceDN w:val="0"/>
        <w:adjustRightInd w:val="0"/>
        <w:rPr>
          <w:rStyle w:val="Hyperlink"/>
          <w:rFonts w:ascii="Helvetica" w:hAnsi="Helvetica"/>
        </w:rPr>
      </w:pPr>
    </w:p>
    <w:bookmarkStart w:id="3" w:name="SpecialFederal"/>
    <w:bookmarkEnd w:id="3"/>
    <w:p w14:paraId="74B33F6C" w14:textId="77777777" w:rsidR="00D407E3" w:rsidRDefault="00D407E3" w:rsidP="00D407E3">
      <w:pPr>
        <w:widowControl w:val="0"/>
        <w:autoSpaceDE w:val="0"/>
        <w:autoSpaceDN w:val="0"/>
        <w:adjustRightInd w:val="0"/>
        <w:rPr>
          <w:rFonts w:ascii="Helvetica" w:hAnsi="Helvetica" w:cs="Helvetica"/>
        </w:rPr>
      </w:pPr>
      <w:r>
        <w:fldChar w:fldCharType="begin"/>
      </w:r>
      <w:r>
        <w:instrText xml:space="preserve"> HYPERLINK \l "HUDChoiceImp" </w:instrText>
      </w:r>
      <w:r>
        <w:fldChar w:fldCharType="separate"/>
      </w:r>
      <w:r w:rsidRPr="00B0148D">
        <w:rPr>
          <w:rStyle w:val="Hyperlink"/>
          <w:rFonts w:ascii="Helvetica" w:hAnsi="Helvetica" w:cs="Helvetica"/>
        </w:rPr>
        <w:t>Choice Neighborhoods Implementation Grant Program</w:t>
      </w:r>
      <w:r>
        <w:rPr>
          <w:rStyle w:val="Hyperlink"/>
          <w:rFonts w:ascii="Helvetica" w:hAnsi="Helvetica" w:cs="Helvetica"/>
        </w:rPr>
        <w:fldChar w:fldCharType="end"/>
      </w:r>
    </w:p>
    <w:p w14:paraId="1B94FC2F" w14:textId="77777777" w:rsidR="00D407E3" w:rsidRDefault="00D407E3" w:rsidP="00D407E3">
      <w:pPr>
        <w:widowControl w:val="0"/>
        <w:autoSpaceDE w:val="0"/>
        <w:autoSpaceDN w:val="0"/>
        <w:adjustRightInd w:val="0"/>
        <w:rPr>
          <w:rFonts w:ascii="Helvetica" w:hAnsi="Helvetica" w:cs="Helvetica"/>
        </w:rPr>
      </w:pPr>
    </w:p>
    <w:p w14:paraId="69B90FC6" w14:textId="77777777" w:rsidR="00A91BC1" w:rsidRPr="00A91BC1" w:rsidRDefault="00A91BC1" w:rsidP="00A91BC1">
      <w:pPr>
        <w:pBdr>
          <w:bottom w:val="single" w:sz="6" w:space="1" w:color="auto"/>
        </w:pBdr>
        <w:spacing w:beforeLines="1" w:before="2" w:afterLines="1" w:after="2"/>
        <w:rPr>
          <w:rFonts w:ascii="Helvetica" w:hAnsi="Helvetica" w:cs="Helvetica"/>
          <w:color w:val="0000FF"/>
          <w:u w:val="single"/>
        </w:rPr>
      </w:pPr>
    </w:p>
    <w:p w14:paraId="54259BF0" w14:textId="77777777" w:rsidR="00B756C2" w:rsidRPr="001D72F9" w:rsidRDefault="00CD22A1" w:rsidP="00B756C2">
      <w:pPr>
        <w:pStyle w:val="sm"/>
        <w:spacing w:after="240" w:afterAutospacing="0"/>
        <w:outlineLvl w:val="0"/>
        <w:rPr>
          <w:rFonts w:ascii="Helvetica" w:hAnsi="Helvetica" w:cs="Times New Roman"/>
          <w:b/>
          <w:sz w:val="28"/>
          <w:szCs w:val="28"/>
        </w:rPr>
      </w:pPr>
      <w:hyperlink w:anchor="IMLS" w:history="1">
        <w:r w:rsidR="00B756C2" w:rsidRPr="001D72F9">
          <w:rPr>
            <w:rStyle w:val="Hyperlink"/>
            <w:rFonts w:ascii="Helvetica" w:hAnsi="Helvetica"/>
            <w:b/>
            <w:sz w:val="28"/>
            <w:szCs w:val="28"/>
          </w:rPr>
          <w:t>Institute of Museum and Library Services</w:t>
        </w:r>
      </w:hyperlink>
    </w:p>
    <w:p w14:paraId="41DC2C64" w14:textId="77777777" w:rsidR="00B756C2" w:rsidRPr="005D3F9C" w:rsidRDefault="00B756C2" w:rsidP="00B756C2">
      <w:pPr>
        <w:autoSpaceDE w:val="0"/>
        <w:autoSpaceDN w:val="0"/>
        <w:adjustRightInd w:val="0"/>
        <w:rPr>
          <w:rFonts w:ascii="Helvetica" w:hAnsi="Helvetica"/>
          <w:b/>
        </w:rPr>
      </w:pPr>
    </w:p>
    <w:p w14:paraId="369FC8E0" w14:textId="77777777" w:rsidR="00B756C2" w:rsidRPr="005D3F9C" w:rsidRDefault="00CD22A1" w:rsidP="00B756C2">
      <w:pPr>
        <w:rPr>
          <w:rFonts w:ascii="Helvetica" w:hAnsi="Helvetica"/>
        </w:rPr>
      </w:pPr>
      <w:hyperlink w:anchor="IMLSSummary" w:history="1">
        <w:r w:rsidR="00B756C2" w:rsidRPr="005D3F9C">
          <w:rPr>
            <w:rStyle w:val="Hyperlink"/>
            <w:rFonts w:ascii="Helvetica" w:hAnsi="Helvetica"/>
            <w:highlight w:val="yellow"/>
          </w:rPr>
          <w:t>Grants Overview</w:t>
        </w:r>
      </w:hyperlink>
    </w:p>
    <w:p w14:paraId="2AEA1D55" w14:textId="77777777" w:rsidR="00B756C2" w:rsidRPr="005D3F9C" w:rsidRDefault="00B756C2" w:rsidP="00B756C2">
      <w:pPr>
        <w:widowControl w:val="0"/>
        <w:autoSpaceDE w:val="0"/>
        <w:autoSpaceDN w:val="0"/>
        <w:adjustRightInd w:val="0"/>
        <w:rPr>
          <w:rFonts w:ascii="Helvetica" w:hAnsi="Helvetica" w:cs="Helvetica"/>
        </w:rPr>
      </w:pPr>
    </w:p>
    <w:p w14:paraId="72740531" w14:textId="77777777" w:rsidR="00B756C2" w:rsidRPr="005D3F9C" w:rsidRDefault="00CD22A1" w:rsidP="00B756C2">
      <w:pPr>
        <w:rPr>
          <w:rFonts w:ascii="Helvetica" w:hAnsi="Helvetica"/>
        </w:rPr>
      </w:pPr>
      <w:hyperlink w:anchor="IMLSFacebook" w:history="1">
        <w:r w:rsidR="00B756C2" w:rsidRPr="005D3F9C">
          <w:rPr>
            <w:rStyle w:val="Hyperlink"/>
            <w:rFonts w:ascii="Helvetica" w:hAnsi="Helvetica"/>
          </w:rPr>
          <w:t>IMLS is on Facebook!</w:t>
        </w:r>
      </w:hyperlink>
    </w:p>
    <w:p w14:paraId="67F8154B" w14:textId="77777777" w:rsidR="00B756C2" w:rsidRPr="005D3F9C" w:rsidRDefault="00B756C2" w:rsidP="00B756C2">
      <w:pPr>
        <w:rPr>
          <w:rFonts w:ascii="Helvetica" w:hAnsi="Helvetica"/>
        </w:rPr>
      </w:pPr>
    </w:p>
    <w:p w14:paraId="4CBB11C7" w14:textId="542BC17B" w:rsidR="0097794A" w:rsidRPr="0097794A" w:rsidRDefault="00997522" w:rsidP="0097794A">
      <w:pPr>
        <w:rPr>
          <w:rFonts w:ascii="Helvetica" w:hAnsi="Helvetica"/>
        </w:rPr>
      </w:pPr>
      <w:r w:rsidRPr="005D3F9C">
        <w:rPr>
          <w:rFonts w:ascii="Helvetica" w:hAnsi="Helvetica"/>
        </w:rPr>
        <w:tab/>
      </w:r>
      <w:hyperlink w:anchor="IMLSPrograms" w:history="1">
        <w:r w:rsidRPr="005D3F9C">
          <w:rPr>
            <w:rStyle w:val="Hyperlink"/>
            <w:rFonts w:ascii="Helvetica" w:hAnsi="Helvetica"/>
          </w:rPr>
          <w:t>Programs</w:t>
        </w:r>
      </w:hyperlink>
    </w:p>
    <w:p w14:paraId="568CDB79" w14:textId="77777777" w:rsidR="0097794A" w:rsidRDefault="0097794A" w:rsidP="0097794A">
      <w:pPr>
        <w:rPr>
          <w:rFonts w:ascii="Helvetica" w:hAnsi="Helvetica"/>
        </w:rPr>
      </w:pPr>
    </w:p>
    <w:p w14:paraId="735BE5A8" w14:textId="25D3C291" w:rsidR="0010552B" w:rsidRPr="007B746E" w:rsidRDefault="007B746E" w:rsidP="0010552B">
      <w:pPr>
        <w:widowControl w:val="0"/>
        <w:autoSpaceDE w:val="0"/>
        <w:autoSpaceDN w:val="0"/>
        <w:adjustRightInd w:val="0"/>
        <w:rPr>
          <w:rStyle w:val="Hyperlink"/>
          <w:rFonts w:ascii="Helvetica" w:hAnsi="Helvetica" w:cs="Helvetica"/>
        </w:rPr>
      </w:pPr>
      <w:r>
        <w:rPr>
          <w:rFonts w:ascii="Helvetica" w:hAnsi="Helvetica" w:cs="Helvetica"/>
        </w:rPr>
        <w:fldChar w:fldCharType="begin"/>
      </w:r>
      <w:r>
        <w:rPr>
          <w:rFonts w:ascii="Helvetica" w:hAnsi="Helvetica" w:cs="Helvetica"/>
        </w:rPr>
        <w:instrText xml:space="preserve"> HYPERLINK  \l "IMLSLeadershipMuseums" </w:instrText>
      </w:r>
      <w:r>
        <w:rPr>
          <w:rFonts w:ascii="Helvetica" w:hAnsi="Helvetica" w:cs="Helvetica"/>
        </w:rPr>
        <w:fldChar w:fldCharType="separate"/>
      </w:r>
      <w:r w:rsidR="0010552B" w:rsidRPr="007B746E">
        <w:rPr>
          <w:rStyle w:val="Hyperlink"/>
          <w:rFonts w:ascii="Helvetica" w:hAnsi="Helvetica" w:cs="Helvetica"/>
        </w:rPr>
        <w:t>Institute of Museum and Library Services</w:t>
      </w:r>
    </w:p>
    <w:p w14:paraId="27865911" w14:textId="77777777" w:rsidR="0010552B" w:rsidRPr="007B746E" w:rsidRDefault="0010552B" w:rsidP="0010552B">
      <w:pPr>
        <w:widowControl w:val="0"/>
        <w:autoSpaceDE w:val="0"/>
        <w:autoSpaceDN w:val="0"/>
        <w:adjustRightInd w:val="0"/>
        <w:rPr>
          <w:rStyle w:val="Hyperlink"/>
          <w:rFonts w:ascii="Helvetica" w:hAnsi="Helvetica" w:cs="Helvetica"/>
        </w:rPr>
      </w:pPr>
      <w:r w:rsidRPr="007B746E">
        <w:rPr>
          <w:rStyle w:val="Hyperlink"/>
          <w:rFonts w:ascii="Helvetica" w:hAnsi="Helvetica" w:cs="Helvetica"/>
        </w:rPr>
        <w:t>National Leadership Grants for Museums</w:t>
      </w:r>
    </w:p>
    <w:p w14:paraId="01140665" w14:textId="2577EFE4" w:rsidR="007B746E" w:rsidRDefault="007B746E" w:rsidP="0010552B">
      <w:pPr>
        <w:widowControl w:val="0"/>
        <w:autoSpaceDE w:val="0"/>
        <w:autoSpaceDN w:val="0"/>
        <w:adjustRightInd w:val="0"/>
        <w:rPr>
          <w:rFonts w:ascii="Helvetica" w:hAnsi="Helvetica" w:cs="Helvetica"/>
        </w:rPr>
      </w:pPr>
      <w:r>
        <w:rPr>
          <w:rFonts w:ascii="Helvetica" w:hAnsi="Helvetica" w:cs="Helvetica"/>
        </w:rPr>
        <w:fldChar w:fldCharType="end"/>
      </w:r>
    </w:p>
    <w:p w14:paraId="78460477" w14:textId="2F15C7E6" w:rsidR="007B746E" w:rsidRDefault="00CD22A1" w:rsidP="0097794A">
      <w:pPr>
        <w:rPr>
          <w:rFonts w:ascii="Helvetica" w:hAnsi="Helvetica" w:cs="Helvetica"/>
        </w:rPr>
      </w:pPr>
      <w:hyperlink w:anchor="IMLSMuseumsforAmerica" w:history="1">
        <w:r w:rsidR="007B746E" w:rsidRPr="007B746E">
          <w:rPr>
            <w:rStyle w:val="Hyperlink"/>
            <w:rFonts w:ascii="Helvetica" w:hAnsi="Helvetica" w:cs="Helvetica"/>
          </w:rPr>
          <w:t>Museums for America</w:t>
        </w:r>
      </w:hyperlink>
    </w:p>
    <w:p w14:paraId="71A2A006" w14:textId="77777777" w:rsidR="007B746E" w:rsidRDefault="007B746E" w:rsidP="0097794A">
      <w:pPr>
        <w:rPr>
          <w:rFonts w:ascii="Helvetica" w:hAnsi="Helvetica" w:cs="Helvetica"/>
        </w:rPr>
      </w:pPr>
    </w:p>
    <w:p w14:paraId="1BE9BA43" w14:textId="7696FBB5" w:rsidR="0097794A" w:rsidRPr="00F41F7F" w:rsidRDefault="00B756C2" w:rsidP="0097794A">
      <w:pPr>
        <w:rPr>
          <w:rFonts w:ascii="Helvetica" w:hAnsi="Helvetica"/>
          <w:color w:val="0000FF"/>
          <w:u w:val="single"/>
        </w:rPr>
      </w:pPr>
      <w:r w:rsidRPr="005D3F9C">
        <w:rPr>
          <w:rFonts w:ascii="Helvetica" w:hAnsi="Helvetica"/>
        </w:rPr>
        <w:tab/>
      </w:r>
      <w:hyperlink w:anchor="IMLSModif" w:history="1">
        <w:r w:rsidRPr="005D3F9C">
          <w:rPr>
            <w:rStyle w:val="Hyperlink"/>
            <w:rFonts w:ascii="Helvetica" w:hAnsi="Helvetica"/>
          </w:rPr>
          <w:t>Modifications</w:t>
        </w:r>
      </w:hyperlink>
    </w:p>
    <w:p w14:paraId="0C0C6FDA" w14:textId="77777777" w:rsidR="0097794A" w:rsidRDefault="0097794A" w:rsidP="0097794A">
      <w:pPr>
        <w:rPr>
          <w:rFonts w:ascii="Helvetica" w:hAnsi="Helvetica"/>
        </w:rPr>
      </w:pPr>
    </w:p>
    <w:p w14:paraId="1AD5F8ED" w14:textId="77777777" w:rsidR="00B756C2" w:rsidRPr="005D3F9C" w:rsidRDefault="00B756C2" w:rsidP="00B756C2">
      <w:pPr>
        <w:rPr>
          <w:rFonts w:ascii="Helvetica" w:hAnsi="Helvetica"/>
        </w:rPr>
      </w:pPr>
      <w:r w:rsidRPr="005D3F9C">
        <w:rPr>
          <w:rFonts w:ascii="Helvetica" w:hAnsi="Helvetica"/>
        </w:rPr>
        <w:tab/>
      </w:r>
      <w:hyperlink w:anchor="IMLSReminder" w:history="1">
        <w:r w:rsidRPr="005D3F9C">
          <w:rPr>
            <w:rStyle w:val="Hyperlink"/>
            <w:rFonts w:ascii="Helvetica" w:hAnsi="Helvetica" w:cs="Helvetica"/>
          </w:rPr>
          <w:t>Reminders</w:t>
        </w:r>
      </w:hyperlink>
    </w:p>
    <w:p w14:paraId="294067FB" w14:textId="64B51CCA" w:rsidR="00B756C2" w:rsidRDefault="00B756C2" w:rsidP="00B756C2">
      <w:pPr>
        <w:rPr>
          <w:rFonts w:ascii="Helvetica" w:hAnsi="Helvetica" w:cs="Helvetica"/>
        </w:rPr>
      </w:pPr>
    </w:p>
    <w:p w14:paraId="24067C99" w14:textId="77777777" w:rsidR="006E6D65" w:rsidRPr="005D3F9C" w:rsidRDefault="0001122B" w:rsidP="00B756C2">
      <w:pPr>
        <w:widowControl w:val="0"/>
        <w:pBdr>
          <w:bottom w:val="single" w:sz="6" w:space="1" w:color="auto"/>
        </w:pBdr>
        <w:autoSpaceDE w:val="0"/>
        <w:autoSpaceDN w:val="0"/>
        <w:adjustRightInd w:val="0"/>
        <w:rPr>
          <w:rFonts w:ascii="Helvetica" w:hAnsi="Helvetica"/>
        </w:rPr>
      </w:pPr>
      <w:r w:rsidRPr="005D3F9C">
        <w:rPr>
          <w:rFonts w:ascii="Helvetica" w:hAnsi="Helvetica"/>
        </w:rPr>
        <w:tab/>
      </w:r>
      <w:hyperlink w:anchor="IMLSDeleted" w:history="1">
        <w:r w:rsidR="006E6D65" w:rsidRPr="005D3F9C">
          <w:rPr>
            <w:rStyle w:val="Hyperlink"/>
            <w:rFonts w:ascii="Helvetica" w:hAnsi="Helvetica"/>
          </w:rPr>
          <w:t>Deleted</w:t>
        </w:r>
      </w:hyperlink>
    </w:p>
    <w:p w14:paraId="1D238EC0" w14:textId="27E6B321" w:rsidR="00B756C2" w:rsidRPr="005D3F9C" w:rsidRDefault="00B756C2" w:rsidP="00B756C2">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b/>
      </w:r>
    </w:p>
    <w:p w14:paraId="78280BED" w14:textId="77777777" w:rsidR="00B756C2" w:rsidRPr="005D3F9C" w:rsidRDefault="00B756C2" w:rsidP="00B756C2">
      <w:pPr>
        <w:autoSpaceDE w:val="0"/>
        <w:autoSpaceDN w:val="0"/>
        <w:adjustRightInd w:val="0"/>
        <w:rPr>
          <w:rFonts w:ascii="Helvetica" w:hAnsi="Helvetica"/>
        </w:rPr>
      </w:pPr>
    </w:p>
    <w:p w14:paraId="335E7B6F" w14:textId="7CF8C904" w:rsidR="00B756C2" w:rsidRPr="001D72F9" w:rsidRDefault="00CD22A1" w:rsidP="00B756C2">
      <w:pPr>
        <w:autoSpaceDE w:val="0"/>
        <w:autoSpaceDN w:val="0"/>
        <w:adjustRightInd w:val="0"/>
        <w:outlineLvl w:val="0"/>
        <w:rPr>
          <w:rFonts w:ascii="Helvetica" w:hAnsi="Helvetica"/>
          <w:b/>
          <w:sz w:val="28"/>
          <w:szCs w:val="28"/>
        </w:rPr>
      </w:pPr>
      <w:hyperlink w:anchor="DOI" w:history="1">
        <w:r w:rsidR="00B756C2" w:rsidRPr="001D72F9">
          <w:rPr>
            <w:rStyle w:val="Hyperlink"/>
            <w:rFonts w:ascii="Helvetica" w:hAnsi="Helvetica"/>
            <w:b/>
            <w:sz w:val="28"/>
            <w:szCs w:val="28"/>
          </w:rPr>
          <w:t>Department of Interior</w:t>
        </w:r>
      </w:hyperlink>
    </w:p>
    <w:p w14:paraId="4AB22060" w14:textId="77777777" w:rsidR="00B756C2" w:rsidRPr="005D3F9C" w:rsidRDefault="00B756C2" w:rsidP="00B756C2">
      <w:pPr>
        <w:tabs>
          <w:tab w:val="left" w:pos="5987"/>
        </w:tabs>
        <w:autoSpaceDE w:val="0"/>
        <w:autoSpaceDN w:val="0"/>
        <w:adjustRightInd w:val="0"/>
        <w:outlineLvl w:val="0"/>
        <w:rPr>
          <w:rFonts w:ascii="Helvetica" w:hAnsi="Helvetica"/>
          <w:b/>
        </w:rPr>
      </w:pPr>
      <w:r w:rsidRPr="005D3F9C">
        <w:rPr>
          <w:rFonts w:ascii="Helvetica" w:hAnsi="Helvetica"/>
          <w:b/>
        </w:rPr>
        <w:tab/>
      </w:r>
    </w:p>
    <w:p w14:paraId="2E90CE8E" w14:textId="77777777" w:rsidR="00B756C2" w:rsidRPr="005D3F9C" w:rsidRDefault="00CD22A1" w:rsidP="00B756C2">
      <w:pPr>
        <w:autoSpaceDE w:val="0"/>
        <w:autoSpaceDN w:val="0"/>
        <w:adjustRightInd w:val="0"/>
        <w:outlineLvl w:val="0"/>
        <w:rPr>
          <w:rFonts w:ascii="Helvetica" w:hAnsi="Helvetica"/>
        </w:rPr>
      </w:pPr>
      <w:hyperlink w:anchor="DOIwebsite" w:history="1">
        <w:r w:rsidR="00B756C2" w:rsidRPr="005D3F9C">
          <w:rPr>
            <w:rStyle w:val="Hyperlink"/>
            <w:rFonts w:ascii="Helvetica" w:hAnsi="Helvetica"/>
            <w:highlight w:val="yellow"/>
          </w:rPr>
          <w:t>Grants and Contract Overview</w:t>
        </w:r>
      </w:hyperlink>
    </w:p>
    <w:p w14:paraId="0450E299" w14:textId="77777777" w:rsidR="00B756C2" w:rsidRPr="005D3F9C" w:rsidRDefault="00B756C2" w:rsidP="00B756C2">
      <w:pPr>
        <w:autoSpaceDE w:val="0"/>
        <w:autoSpaceDN w:val="0"/>
        <w:adjustRightInd w:val="0"/>
        <w:outlineLvl w:val="0"/>
        <w:rPr>
          <w:rFonts w:ascii="Helvetica" w:hAnsi="Helvetica"/>
          <w:b/>
        </w:rPr>
      </w:pPr>
    </w:p>
    <w:p w14:paraId="25999EB7" w14:textId="77777777" w:rsidR="00DF1005" w:rsidRPr="005D3F9C" w:rsidRDefault="00B756C2" w:rsidP="00DF1005">
      <w:pPr>
        <w:autoSpaceDE w:val="0"/>
        <w:autoSpaceDN w:val="0"/>
        <w:adjustRightInd w:val="0"/>
        <w:outlineLvl w:val="0"/>
        <w:rPr>
          <w:rFonts w:ascii="Helvetica" w:hAnsi="Helvetica"/>
          <w:color w:val="0000FF"/>
          <w:u w:val="single"/>
        </w:rPr>
      </w:pPr>
      <w:r w:rsidRPr="005D3F9C">
        <w:rPr>
          <w:rFonts w:ascii="Helvetica" w:hAnsi="Helvetica"/>
          <w:b/>
        </w:rPr>
        <w:tab/>
      </w:r>
      <w:hyperlink w:anchor="DOIPrograms" w:history="1">
        <w:r w:rsidRPr="005D3F9C">
          <w:rPr>
            <w:rStyle w:val="Hyperlink"/>
            <w:rFonts w:ascii="Helvetica" w:hAnsi="Helvetica"/>
          </w:rPr>
          <w:t>Programs</w:t>
        </w:r>
      </w:hyperlink>
    </w:p>
    <w:p w14:paraId="7066509A" w14:textId="77777777" w:rsidR="007F6308" w:rsidRDefault="007F6308" w:rsidP="008C60B3">
      <w:pPr>
        <w:autoSpaceDE w:val="0"/>
        <w:autoSpaceDN w:val="0"/>
        <w:adjustRightInd w:val="0"/>
        <w:ind w:firstLine="720"/>
        <w:outlineLvl w:val="0"/>
        <w:rPr>
          <w:rFonts w:ascii="Helvetica" w:hAnsi="Helvetica" w:cs="Helvetica"/>
        </w:rPr>
      </w:pPr>
    </w:p>
    <w:p w14:paraId="202F1850" w14:textId="4CF349EA" w:rsidR="007F6308" w:rsidRPr="007F6308" w:rsidRDefault="007F6308" w:rsidP="007F6308">
      <w:pPr>
        <w:widowControl w:val="0"/>
        <w:autoSpaceDE w:val="0"/>
        <w:autoSpaceDN w:val="0"/>
        <w:adjustRightInd w:val="0"/>
        <w:rPr>
          <w:rStyle w:val="Hyperlink"/>
          <w:rFonts w:ascii="Helvetica" w:hAnsi="Helvetica" w:cs="Helvetica"/>
          <w:highlight w:val="cyan"/>
        </w:rPr>
      </w:pPr>
      <w:r>
        <w:rPr>
          <w:rFonts w:ascii="Helvetica" w:hAnsi="Helvetica" w:cs="Helvetica"/>
          <w:highlight w:val="cyan"/>
        </w:rPr>
        <w:fldChar w:fldCharType="begin"/>
      </w:r>
      <w:r>
        <w:rPr>
          <w:rFonts w:ascii="Helvetica" w:hAnsi="Helvetica" w:cs="Helvetica"/>
          <w:highlight w:val="cyan"/>
        </w:rPr>
        <w:instrText xml:space="preserve"> HYPERLINK  \l "DOIGeologicMapping" </w:instrText>
      </w:r>
      <w:r>
        <w:rPr>
          <w:rFonts w:ascii="Helvetica" w:hAnsi="Helvetica" w:cs="Helvetica"/>
          <w:highlight w:val="cyan"/>
        </w:rPr>
        <w:fldChar w:fldCharType="separate"/>
      </w:r>
      <w:r w:rsidRPr="007F6308">
        <w:rPr>
          <w:rStyle w:val="Hyperlink"/>
          <w:rFonts w:ascii="Helvetica" w:hAnsi="Helvetica" w:cs="Helvetica"/>
          <w:highlight w:val="cyan"/>
        </w:rPr>
        <w:t>Geological Survey</w:t>
      </w:r>
    </w:p>
    <w:p w14:paraId="49C46BFC" w14:textId="77777777" w:rsidR="007F6308" w:rsidRPr="007F6308" w:rsidRDefault="007F6308" w:rsidP="007F6308">
      <w:pPr>
        <w:widowControl w:val="0"/>
        <w:autoSpaceDE w:val="0"/>
        <w:autoSpaceDN w:val="0"/>
        <w:adjustRightInd w:val="0"/>
        <w:rPr>
          <w:rStyle w:val="Hyperlink"/>
          <w:rFonts w:ascii="Helvetica" w:hAnsi="Helvetica" w:cs="Helvetica"/>
          <w:highlight w:val="cyan"/>
        </w:rPr>
      </w:pPr>
      <w:r w:rsidRPr="007F6308">
        <w:rPr>
          <w:rStyle w:val="Hyperlink"/>
          <w:rFonts w:ascii="Helvetica" w:hAnsi="Helvetica" w:cs="Helvetica"/>
          <w:highlight w:val="cyan"/>
        </w:rPr>
        <w:t>The Educational Component of the National Cooperative Geologic Mapping Program</w:t>
      </w:r>
    </w:p>
    <w:p w14:paraId="0F6F81DC" w14:textId="4D66D314" w:rsidR="007F6308" w:rsidRDefault="007F6308">
      <w:r>
        <w:rPr>
          <w:rFonts w:ascii="Helvetica" w:hAnsi="Helvetica" w:cs="Helvetica"/>
          <w:highlight w:val="cyan"/>
        </w:rPr>
        <w:fldChar w:fldCharType="end"/>
      </w:r>
    </w:p>
    <w:p w14:paraId="63714941" w14:textId="6D0FCAB9" w:rsidR="00B756C2" w:rsidRPr="005D3F9C" w:rsidRDefault="00CD22A1" w:rsidP="008C60B3">
      <w:pPr>
        <w:autoSpaceDE w:val="0"/>
        <w:autoSpaceDN w:val="0"/>
        <w:adjustRightInd w:val="0"/>
        <w:ind w:firstLine="720"/>
        <w:outlineLvl w:val="0"/>
        <w:rPr>
          <w:rStyle w:val="Hyperlink"/>
          <w:rFonts w:ascii="Helvetica" w:hAnsi="Helvetica"/>
        </w:rPr>
      </w:pPr>
      <w:hyperlink w:anchor="DOIMod" w:history="1">
        <w:r w:rsidR="00B756C2" w:rsidRPr="005D3F9C">
          <w:rPr>
            <w:rStyle w:val="Hyperlink"/>
            <w:rFonts w:ascii="Helvetica" w:hAnsi="Helvetica"/>
          </w:rPr>
          <w:t>Modifications</w:t>
        </w:r>
      </w:hyperlink>
    </w:p>
    <w:p w14:paraId="15063FC0" w14:textId="77777777" w:rsidR="00CF06E4" w:rsidRPr="005D3F9C" w:rsidRDefault="00CF06E4" w:rsidP="008C60B3">
      <w:pPr>
        <w:autoSpaceDE w:val="0"/>
        <w:autoSpaceDN w:val="0"/>
        <w:adjustRightInd w:val="0"/>
        <w:ind w:firstLine="720"/>
        <w:outlineLvl w:val="0"/>
        <w:rPr>
          <w:rFonts w:ascii="Helvetica" w:hAnsi="Helvetica"/>
        </w:rPr>
      </w:pPr>
    </w:p>
    <w:p w14:paraId="6CB6254F" w14:textId="51B0B7F7" w:rsidR="00CF06E4" w:rsidRDefault="00CF06E4" w:rsidP="00B756C2">
      <w:pPr>
        <w:autoSpaceDE w:val="0"/>
        <w:autoSpaceDN w:val="0"/>
        <w:adjustRightInd w:val="0"/>
        <w:outlineLvl w:val="0"/>
        <w:rPr>
          <w:rFonts w:ascii="Helvetica" w:hAnsi="Helvetica" w:cs="Helvetica"/>
        </w:rPr>
      </w:pPr>
    </w:p>
    <w:p w14:paraId="751B568B" w14:textId="7E5655C0" w:rsidR="00B756C2" w:rsidRPr="005D3F9C" w:rsidRDefault="00B756C2" w:rsidP="00B756C2">
      <w:pPr>
        <w:autoSpaceDE w:val="0"/>
        <w:autoSpaceDN w:val="0"/>
        <w:adjustRightInd w:val="0"/>
        <w:outlineLvl w:val="0"/>
        <w:rPr>
          <w:rStyle w:val="Hyperlink"/>
          <w:rFonts w:ascii="Helvetica" w:hAnsi="Helvetica"/>
        </w:rPr>
      </w:pPr>
      <w:r w:rsidRPr="005D3F9C">
        <w:rPr>
          <w:rFonts w:ascii="Helvetica" w:hAnsi="Helvetica"/>
          <w:b/>
        </w:rPr>
        <w:tab/>
      </w:r>
      <w:hyperlink w:anchor="DOIReminders" w:history="1">
        <w:r w:rsidRPr="005D3F9C">
          <w:rPr>
            <w:rStyle w:val="Hyperlink"/>
            <w:rFonts w:ascii="Helvetica" w:hAnsi="Helvetica"/>
          </w:rPr>
          <w:t>Reminders</w:t>
        </w:r>
      </w:hyperlink>
    </w:p>
    <w:p w14:paraId="0E1AAFFA" w14:textId="78E19BA4" w:rsidR="00AB2495" w:rsidRPr="005D3F9C" w:rsidRDefault="00AB2495" w:rsidP="00AB2495">
      <w:pPr>
        <w:widowControl w:val="0"/>
        <w:autoSpaceDE w:val="0"/>
        <w:autoSpaceDN w:val="0"/>
        <w:adjustRightInd w:val="0"/>
        <w:rPr>
          <w:rFonts w:ascii="Helvetica" w:hAnsi="Helvetica" w:cs="Helvetica"/>
        </w:rPr>
      </w:pPr>
    </w:p>
    <w:p w14:paraId="5E98EAB6" w14:textId="038E5846" w:rsidR="001E472E" w:rsidRPr="005D3F9C" w:rsidRDefault="001E472E" w:rsidP="00F02A6A">
      <w:pPr>
        <w:widowControl w:val="0"/>
        <w:autoSpaceDE w:val="0"/>
        <w:autoSpaceDN w:val="0"/>
        <w:adjustRightInd w:val="0"/>
        <w:rPr>
          <w:rFonts w:ascii="Helvetica" w:hAnsi="Helvetica"/>
        </w:rPr>
      </w:pPr>
      <w:r w:rsidRPr="005D3F9C">
        <w:rPr>
          <w:rFonts w:ascii="Helvetica" w:hAnsi="Helvetica" w:cs="Helvetica"/>
        </w:rPr>
        <w:fldChar w:fldCharType="begin"/>
      </w:r>
      <w:r w:rsidRPr="005D3F9C">
        <w:rPr>
          <w:rFonts w:ascii="Helvetica" w:hAnsi="Helvetica" w:cs="Helvetica"/>
        </w:rPr>
        <w:instrText xml:space="preserve"> HYPERLINK  \l "DOINeotropical" </w:instrText>
      </w:r>
      <w:r w:rsidRPr="005D3F9C">
        <w:rPr>
          <w:rFonts w:ascii="Helvetica" w:hAnsi="Helvetica" w:cs="Helvetica"/>
        </w:rPr>
        <w:fldChar w:fldCharType="separate"/>
      </w:r>
      <w:r w:rsidRPr="005D3F9C">
        <w:rPr>
          <w:rFonts w:ascii="Helvetica" w:hAnsi="Helvetica" w:cs="Helvetica"/>
        </w:rPr>
        <w:fldChar w:fldCharType="begin"/>
      </w:r>
      <w:r w:rsidRPr="005D3F9C">
        <w:rPr>
          <w:rFonts w:ascii="Helvetica" w:hAnsi="Helvetica" w:cs="Helvetica"/>
        </w:rPr>
        <w:instrText xml:space="preserve"> HYPERLINK  \l "DOICoopResearchUnits" </w:instrText>
      </w:r>
      <w:r w:rsidRPr="005D3F9C">
        <w:rPr>
          <w:rFonts w:ascii="Helvetica" w:hAnsi="Helvetica" w:cs="Helvetica"/>
        </w:rPr>
        <w:fldChar w:fldCharType="separate"/>
      </w:r>
    </w:p>
    <w:p w14:paraId="065EE089" w14:textId="54F5B35C" w:rsidR="006C3264" w:rsidRPr="005D3F9C" w:rsidRDefault="001E472E" w:rsidP="003B2520">
      <w:pPr>
        <w:widowControl w:val="0"/>
        <w:autoSpaceDE w:val="0"/>
        <w:autoSpaceDN w:val="0"/>
        <w:adjustRightInd w:val="0"/>
        <w:rPr>
          <w:rFonts w:ascii="Helvetica" w:hAnsi="Helvetica" w:cs="Arial"/>
          <w:color w:val="1A1A1A"/>
        </w:rPr>
      </w:pPr>
      <w:r w:rsidRPr="005D3F9C">
        <w:rPr>
          <w:rFonts w:ascii="Helvetica" w:hAnsi="Helvetica" w:cs="Helvetica"/>
        </w:rPr>
        <w:fldChar w:fldCharType="end"/>
      </w:r>
      <w:r w:rsidRPr="005D3F9C">
        <w:rPr>
          <w:rFonts w:ascii="Helvetica" w:hAnsi="Helvetica" w:cs="Helvetica"/>
        </w:rPr>
        <w:fldChar w:fldCharType="end"/>
      </w:r>
      <w:r w:rsidR="006C3264" w:rsidRPr="005D3F9C">
        <w:rPr>
          <w:rFonts w:ascii="Helvetica" w:hAnsi="Helvetica" w:cs="Arial"/>
          <w:color w:val="1A1A1A"/>
        </w:rPr>
        <w:tab/>
      </w:r>
      <w:hyperlink w:anchor="DOIDeleted" w:history="1">
        <w:r w:rsidR="006C3264" w:rsidRPr="005D3F9C">
          <w:rPr>
            <w:rStyle w:val="Hyperlink"/>
            <w:rFonts w:ascii="Helvetica" w:hAnsi="Helvetica" w:cs="Arial"/>
          </w:rPr>
          <w:t>Deleted</w:t>
        </w:r>
      </w:hyperlink>
    </w:p>
    <w:p w14:paraId="1D9261BF" w14:textId="00D8A0F2" w:rsidR="00B756C2" w:rsidRPr="005D3F9C" w:rsidRDefault="00B756C2" w:rsidP="00B756C2">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b/>
      </w:r>
    </w:p>
    <w:p w14:paraId="13BCAA17" w14:textId="77777777" w:rsidR="00B756C2" w:rsidRPr="005D3F9C" w:rsidRDefault="00B756C2" w:rsidP="00B756C2">
      <w:pPr>
        <w:widowControl w:val="0"/>
        <w:autoSpaceDE w:val="0"/>
        <w:autoSpaceDN w:val="0"/>
        <w:adjustRightInd w:val="0"/>
        <w:rPr>
          <w:rFonts w:ascii="Helvetica" w:hAnsi="Helvetica"/>
        </w:rPr>
      </w:pPr>
      <w:r w:rsidRPr="005D3F9C">
        <w:rPr>
          <w:rFonts w:ascii="Helvetica" w:hAnsi="Helvetica" w:cs="Helvetica"/>
        </w:rPr>
        <w:fldChar w:fldCharType="begin"/>
      </w:r>
      <w:r w:rsidRPr="005D3F9C">
        <w:rPr>
          <w:rFonts w:ascii="Helvetica" w:hAnsi="Helvetica" w:cs="Helvetica"/>
        </w:rPr>
        <w:instrText xml:space="preserve"> HYPERLINK  \l "DOIHistoricPres" </w:instrText>
      </w:r>
      <w:r w:rsidRPr="005D3F9C">
        <w:rPr>
          <w:rFonts w:ascii="Helvetica" w:hAnsi="Helvetica" w:cs="Helvetica"/>
        </w:rPr>
        <w:fldChar w:fldCharType="separate"/>
      </w:r>
    </w:p>
    <w:p w14:paraId="763F701F" w14:textId="5DA2BCA9" w:rsidR="00B756C2" w:rsidRPr="006A7AD7" w:rsidRDefault="00B756C2" w:rsidP="006A7AD7">
      <w:pPr>
        <w:rPr>
          <w:rFonts w:ascii="Helvetica" w:hAnsi="Helvetica"/>
        </w:rPr>
      </w:pPr>
      <w:r w:rsidRPr="005D3F9C">
        <w:rPr>
          <w:rFonts w:ascii="Helvetica" w:hAnsi="Helvetica" w:cs="Helvetica"/>
        </w:rPr>
        <w:fldChar w:fldCharType="end"/>
      </w:r>
      <w:hyperlink w:anchor="DOJ" w:history="1">
        <w:r w:rsidRPr="001D72F9">
          <w:rPr>
            <w:rStyle w:val="Hyperlink"/>
            <w:rFonts w:ascii="Helvetica" w:hAnsi="Helvetica"/>
            <w:b/>
            <w:sz w:val="28"/>
            <w:szCs w:val="28"/>
          </w:rPr>
          <w:t>Department of Justice</w:t>
        </w:r>
      </w:hyperlink>
      <w:r w:rsidRPr="001D72F9">
        <w:rPr>
          <w:rFonts w:ascii="Helvetica" w:hAnsi="Helvetica"/>
          <w:b/>
          <w:sz w:val="28"/>
          <w:szCs w:val="28"/>
        </w:rPr>
        <w:tab/>
      </w:r>
    </w:p>
    <w:p w14:paraId="7ABD59E2" w14:textId="77777777" w:rsidR="00B756C2" w:rsidRPr="005D3F9C" w:rsidRDefault="00B756C2" w:rsidP="00B756C2">
      <w:pPr>
        <w:autoSpaceDE w:val="0"/>
        <w:autoSpaceDN w:val="0"/>
        <w:adjustRightInd w:val="0"/>
        <w:rPr>
          <w:rFonts w:ascii="Helvetica" w:hAnsi="Helvetica"/>
          <w:b/>
        </w:rPr>
      </w:pPr>
    </w:p>
    <w:p w14:paraId="4D2E206C" w14:textId="77777777" w:rsidR="00B756C2" w:rsidRPr="005D3F9C" w:rsidRDefault="00CD22A1" w:rsidP="00B756C2">
      <w:pPr>
        <w:autoSpaceDE w:val="0"/>
        <w:autoSpaceDN w:val="0"/>
        <w:adjustRightInd w:val="0"/>
        <w:rPr>
          <w:rFonts w:ascii="Helvetica" w:hAnsi="Helvetica"/>
        </w:rPr>
      </w:pPr>
      <w:hyperlink w:anchor="DOJGrants" w:history="1">
        <w:r w:rsidR="00B756C2" w:rsidRPr="005D3F9C">
          <w:rPr>
            <w:rStyle w:val="Hyperlink"/>
            <w:rFonts w:ascii="Helvetica" w:hAnsi="Helvetica"/>
            <w:highlight w:val="yellow"/>
          </w:rPr>
          <w:t>Grants and Contract Overview</w:t>
        </w:r>
      </w:hyperlink>
    </w:p>
    <w:p w14:paraId="7D9EA9AB" w14:textId="77777777" w:rsidR="00B756C2" w:rsidRPr="005D3F9C" w:rsidRDefault="00B756C2" w:rsidP="00B756C2">
      <w:pPr>
        <w:widowControl w:val="0"/>
        <w:autoSpaceDE w:val="0"/>
        <w:autoSpaceDN w:val="0"/>
        <w:adjustRightInd w:val="0"/>
        <w:rPr>
          <w:rFonts w:ascii="Helvetica" w:hAnsi="Helvetica" w:cs="Helvetica"/>
        </w:rPr>
      </w:pPr>
    </w:p>
    <w:p w14:paraId="4AE00E8A"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ab/>
      </w:r>
      <w:hyperlink w:anchor="DOJPrograms" w:history="1">
        <w:r w:rsidRPr="005D3F9C">
          <w:rPr>
            <w:rStyle w:val="Hyperlink"/>
            <w:rFonts w:ascii="Helvetica" w:hAnsi="Helvetica" w:cs="Helvetica"/>
          </w:rPr>
          <w:t>Programs</w:t>
        </w:r>
      </w:hyperlink>
    </w:p>
    <w:p w14:paraId="6FBF3F91" w14:textId="5E57C13F" w:rsidR="006719AE" w:rsidRDefault="006719AE" w:rsidP="00362A69">
      <w:pPr>
        <w:widowControl w:val="0"/>
        <w:autoSpaceDE w:val="0"/>
        <w:autoSpaceDN w:val="0"/>
        <w:adjustRightInd w:val="0"/>
        <w:rPr>
          <w:rFonts w:ascii="Helvetica" w:hAnsi="Helvetica" w:cs="Helvetica"/>
        </w:rPr>
      </w:pPr>
    </w:p>
    <w:p w14:paraId="5E6CB900" w14:textId="71FA7847" w:rsidR="004C3800" w:rsidRPr="004C3800" w:rsidRDefault="004C3800" w:rsidP="004C3800">
      <w:pPr>
        <w:widowControl w:val="0"/>
        <w:autoSpaceDE w:val="0"/>
        <w:autoSpaceDN w:val="0"/>
        <w:adjustRightInd w:val="0"/>
        <w:rPr>
          <w:rStyle w:val="Hyperlink"/>
          <w:rFonts w:ascii="Helvetica" w:hAnsi="Helvetica" w:cs="Helvetica"/>
        </w:rPr>
      </w:pPr>
      <w:r>
        <w:rPr>
          <w:rFonts w:ascii="Helvetica" w:hAnsi="Helvetica" w:cs="Helvetica"/>
        </w:rPr>
        <w:fldChar w:fldCharType="begin"/>
      </w:r>
      <w:r>
        <w:rPr>
          <w:rFonts w:ascii="Helvetica" w:hAnsi="Helvetica" w:cs="Helvetica"/>
        </w:rPr>
        <w:instrText xml:space="preserve"> HYPERLINK  \l "DOJOVWLaterLife" </w:instrText>
      </w:r>
      <w:r>
        <w:rPr>
          <w:rFonts w:ascii="Helvetica" w:hAnsi="Helvetica" w:cs="Helvetica"/>
        </w:rPr>
        <w:fldChar w:fldCharType="separate"/>
      </w:r>
      <w:r w:rsidRPr="004C3800">
        <w:rPr>
          <w:rStyle w:val="Hyperlink"/>
          <w:rFonts w:ascii="Helvetica" w:hAnsi="Helvetica" w:cs="Helvetica"/>
        </w:rPr>
        <w:t>Office on Violence Against Women</w:t>
      </w:r>
    </w:p>
    <w:p w14:paraId="0C022639" w14:textId="77777777" w:rsidR="004C3800" w:rsidRPr="004C3800" w:rsidRDefault="004C3800" w:rsidP="004C3800">
      <w:pPr>
        <w:widowControl w:val="0"/>
        <w:autoSpaceDE w:val="0"/>
        <w:autoSpaceDN w:val="0"/>
        <w:adjustRightInd w:val="0"/>
        <w:rPr>
          <w:rStyle w:val="Hyperlink"/>
          <w:rFonts w:ascii="Helvetica" w:hAnsi="Helvetica" w:cs="Helvetica"/>
        </w:rPr>
      </w:pPr>
      <w:r w:rsidRPr="004C3800">
        <w:rPr>
          <w:rStyle w:val="Hyperlink"/>
          <w:rFonts w:ascii="Helvetica" w:hAnsi="Helvetica" w:cs="Helvetica"/>
        </w:rPr>
        <w:t>Supplemental OVW Fiscal Year 2017 Enhanced Training And Services To End Abuse In Later Life Program Solicitation</w:t>
      </w:r>
    </w:p>
    <w:p w14:paraId="3E417E81" w14:textId="2C7342E8" w:rsidR="004C3800" w:rsidRDefault="004C3800" w:rsidP="00362A69">
      <w:pPr>
        <w:widowControl w:val="0"/>
        <w:autoSpaceDE w:val="0"/>
        <w:autoSpaceDN w:val="0"/>
        <w:adjustRightInd w:val="0"/>
        <w:rPr>
          <w:rFonts w:ascii="Helvetica" w:hAnsi="Helvetica" w:cs="Helvetica"/>
        </w:rPr>
      </w:pPr>
      <w:r>
        <w:rPr>
          <w:rFonts w:ascii="Helvetica" w:hAnsi="Helvetica" w:cs="Helvetica"/>
        </w:rPr>
        <w:fldChar w:fldCharType="end"/>
      </w:r>
    </w:p>
    <w:p w14:paraId="4C6AA316" w14:textId="25567F98" w:rsidR="005D408F" w:rsidRDefault="005D408F" w:rsidP="00362A69">
      <w:pPr>
        <w:widowControl w:val="0"/>
        <w:autoSpaceDE w:val="0"/>
        <w:autoSpaceDN w:val="0"/>
        <w:adjustRightInd w:val="0"/>
        <w:rPr>
          <w:rFonts w:ascii="Helvetica" w:hAnsi="Helvetica" w:cs="Helvetica"/>
        </w:rPr>
      </w:pPr>
      <w:r>
        <w:rPr>
          <w:rFonts w:ascii="Helvetica" w:hAnsi="Helvetica" w:cs="Helvetica"/>
        </w:rPr>
        <w:tab/>
      </w:r>
      <w:hyperlink w:anchor="DOJResearch" w:history="1">
        <w:r w:rsidRPr="005D408F">
          <w:rPr>
            <w:rStyle w:val="Hyperlink"/>
            <w:rFonts w:ascii="Helvetica" w:hAnsi="Helvetica" w:cs="Helvetica"/>
          </w:rPr>
          <w:t>Research</w:t>
        </w:r>
      </w:hyperlink>
    </w:p>
    <w:p w14:paraId="04B9E7CE" w14:textId="742E639B" w:rsidR="002C4F46" w:rsidRDefault="002C4F46" w:rsidP="002C4F46">
      <w:pPr>
        <w:widowControl w:val="0"/>
        <w:autoSpaceDE w:val="0"/>
        <w:autoSpaceDN w:val="0"/>
        <w:adjustRightInd w:val="0"/>
        <w:rPr>
          <w:rFonts w:ascii="Helvetica" w:hAnsi="Helvetica" w:cs="Helvetica"/>
        </w:rPr>
      </w:pPr>
    </w:p>
    <w:p w14:paraId="4D4D2B1E" w14:textId="5BF9247A" w:rsidR="0013791B" w:rsidRDefault="005D408F" w:rsidP="00767EC7">
      <w:pPr>
        <w:widowControl w:val="0"/>
        <w:autoSpaceDE w:val="0"/>
        <w:autoSpaceDN w:val="0"/>
        <w:adjustRightInd w:val="0"/>
        <w:rPr>
          <w:rFonts w:ascii="Helvetica" w:hAnsi="Helvetica" w:cs="Helvetica"/>
        </w:rPr>
      </w:pPr>
      <w:r>
        <w:rPr>
          <w:rFonts w:ascii="Helvetica" w:hAnsi="Helvetica" w:cs="Helvetica"/>
        </w:rPr>
        <w:tab/>
      </w:r>
      <w:hyperlink w:anchor="DOJMod" w:history="1">
        <w:r w:rsidRPr="005D408F">
          <w:rPr>
            <w:rStyle w:val="Hyperlink"/>
            <w:rFonts w:ascii="Helvetica" w:hAnsi="Helvetica" w:cs="Helvetica"/>
          </w:rPr>
          <w:t>Modifications</w:t>
        </w:r>
      </w:hyperlink>
    </w:p>
    <w:p w14:paraId="2BAB5622" w14:textId="0DD62E23" w:rsidR="008B39EB" w:rsidRDefault="008B39EB" w:rsidP="002B2DA8">
      <w:pPr>
        <w:widowControl w:val="0"/>
        <w:autoSpaceDE w:val="0"/>
        <w:autoSpaceDN w:val="0"/>
        <w:adjustRightInd w:val="0"/>
      </w:pPr>
    </w:p>
    <w:p w14:paraId="12A18C93" w14:textId="6D0C34C8" w:rsidR="005C1355" w:rsidRDefault="005C1355" w:rsidP="002B2DA8">
      <w:pPr>
        <w:widowControl w:val="0"/>
        <w:autoSpaceDE w:val="0"/>
        <w:autoSpaceDN w:val="0"/>
        <w:adjustRightInd w:val="0"/>
        <w:rPr>
          <w:rFonts w:ascii="Helvetica" w:hAnsi="Helvetica" w:cs="Helvetica"/>
        </w:rPr>
      </w:pPr>
      <w:r>
        <w:rPr>
          <w:rFonts w:ascii="Helvetica" w:hAnsi="Helvetica" w:cs="Helvetica"/>
        </w:rPr>
        <w:tab/>
      </w:r>
      <w:hyperlink w:anchor="DOJDeleted" w:history="1">
        <w:r w:rsidRPr="005C1355">
          <w:rPr>
            <w:rStyle w:val="Hyperlink"/>
            <w:rFonts w:ascii="Helvetica" w:hAnsi="Helvetica" w:cs="Helvetica"/>
          </w:rPr>
          <w:t>Deleted</w:t>
        </w:r>
      </w:hyperlink>
    </w:p>
    <w:p w14:paraId="602B261E" w14:textId="5A9AA5CA" w:rsidR="00D268D0" w:rsidRPr="005D3F9C" w:rsidRDefault="00D268D0" w:rsidP="002B2DA8">
      <w:pPr>
        <w:widowControl w:val="0"/>
        <w:autoSpaceDE w:val="0"/>
        <w:autoSpaceDN w:val="0"/>
        <w:adjustRightInd w:val="0"/>
        <w:rPr>
          <w:rStyle w:val="Hyperlink"/>
          <w:rFonts w:ascii="Helvetica" w:hAnsi="Helvetica" w:cs="Helvetica"/>
        </w:rPr>
      </w:pPr>
      <w:r w:rsidRPr="005D3F9C">
        <w:rPr>
          <w:rFonts w:ascii="Helvetica" w:hAnsi="Helvetica" w:cs="Helvetica"/>
        </w:rPr>
        <w:fldChar w:fldCharType="begin"/>
      </w:r>
      <w:r w:rsidRPr="005D3F9C">
        <w:rPr>
          <w:rFonts w:ascii="Helvetica" w:hAnsi="Helvetica" w:cs="Helvetica"/>
        </w:rPr>
        <w:instrText xml:space="preserve"> HYPERLINK  \l "DOJBuildingEnhancingPartnerships" </w:instrText>
      </w:r>
      <w:r w:rsidRPr="005D3F9C">
        <w:rPr>
          <w:rFonts w:ascii="Helvetica" w:hAnsi="Helvetica" w:cs="Helvetica"/>
        </w:rPr>
        <w:fldChar w:fldCharType="separate"/>
      </w:r>
    </w:p>
    <w:p w14:paraId="374E987A" w14:textId="3EAE5005" w:rsidR="00B756C2" w:rsidRPr="005D3F9C" w:rsidRDefault="00D268D0" w:rsidP="00B756C2">
      <w:pPr>
        <w:widowControl w:val="0"/>
        <w:autoSpaceDE w:val="0"/>
        <w:autoSpaceDN w:val="0"/>
        <w:adjustRightInd w:val="0"/>
        <w:rPr>
          <w:rStyle w:val="Hyperlink"/>
          <w:rFonts w:ascii="Helvetica" w:hAnsi="Helvetica" w:cs="Helvetica"/>
        </w:rPr>
      </w:pPr>
      <w:r w:rsidRPr="005D3F9C">
        <w:rPr>
          <w:rFonts w:ascii="Helvetica" w:hAnsi="Helvetica" w:cs="Helvetica"/>
        </w:rPr>
        <w:fldChar w:fldCharType="end"/>
      </w:r>
      <w:r w:rsidR="00B756C2" w:rsidRPr="005D3F9C">
        <w:rPr>
          <w:rFonts w:ascii="Helvetica" w:hAnsi="Helvetica"/>
        </w:rPr>
        <w:tab/>
      </w:r>
      <w:hyperlink w:anchor="DOJReminders" w:history="1">
        <w:r w:rsidR="00B756C2" w:rsidRPr="005D3F9C">
          <w:rPr>
            <w:rStyle w:val="Hyperlink"/>
            <w:rFonts w:ascii="Helvetica" w:hAnsi="Helvetica" w:cs="Helvetica"/>
          </w:rPr>
          <w:t>Reminders</w:t>
        </w:r>
      </w:hyperlink>
    </w:p>
    <w:p w14:paraId="7A6FF6E6" w14:textId="77777777" w:rsidR="00181F1C" w:rsidRPr="00401A74" w:rsidRDefault="00181F1C" w:rsidP="00341A85">
      <w:pPr>
        <w:widowControl w:val="0"/>
        <w:autoSpaceDE w:val="0"/>
        <w:autoSpaceDN w:val="0"/>
        <w:adjustRightInd w:val="0"/>
        <w:rPr>
          <w:rFonts w:ascii="Helvetica" w:hAnsi="Helvetica" w:cs="Helvetica"/>
          <w:highlight w:val="cyan"/>
        </w:rPr>
      </w:pPr>
    </w:p>
    <w:p w14:paraId="1D18F1FF" w14:textId="57A616A8" w:rsidR="00B756C2" w:rsidRPr="00261C45" w:rsidRDefault="00261C45" w:rsidP="00261C45">
      <w:pPr>
        <w:widowControl w:val="0"/>
        <w:autoSpaceDE w:val="0"/>
        <w:autoSpaceDN w:val="0"/>
        <w:adjustRightInd w:val="0"/>
        <w:rPr>
          <w:rFonts w:ascii="Helvetica" w:hAnsi="Helvetica" w:cs="Helvetica"/>
          <w:highlight w:val="cyan"/>
        </w:rPr>
      </w:pPr>
      <w:r>
        <w:rPr>
          <w:rFonts w:ascii="Helvetica" w:hAnsi="Helvetica" w:cs="Helvetica"/>
        </w:rPr>
        <w:t>________________________________________________________________________</w:t>
      </w:r>
      <w:r w:rsidR="00B756C2" w:rsidRPr="005D3F9C">
        <w:rPr>
          <w:rFonts w:ascii="Helvetica" w:hAnsi="Helvetica" w:cs="Helvetica"/>
        </w:rPr>
        <w:tab/>
      </w:r>
    </w:p>
    <w:p w14:paraId="2140B1FF" w14:textId="77777777" w:rsidR="00B756C2" w:rsidRPr="005D3F9C" w:rsidRDefault="00B756C2" w:rsidP="00B756C2">
      <w:pPr>
        <w:autoSpaceDE w:val="0"/>
        <w:autoSpaceDN w:val="0"/>
        <w:adjustRightInd w:val="0"/>
        <w:rPr>
          <w:rFonts w:ascii="Helvetica" w:hAnsi="Helvetica"/>
        </w:rPr>
      </w:pPr>
    </w:p>
    <w:p w14:paraId="49F94858" w14:textId="77777777" w:rsidR="00B756C2" w:rsidRPr="001D72F9" w:rsidRDefault="00CD22A1" w:rsidP="00B756C2">
      <w:pPr>
        <w:autoSpaceDE w:val="0"/>
        <w:autoSpaceDN w:val="0"/>
        <w:adjustRightInd w:val="0"/>
        <w:rPr>
          <w:rFonts w:ascii="Helvetica" w:hAnsi="Helvetica"/>
          <w:b/>
          <w:sz w:val="28"/>
          <w:szCs w:val="28"/>
        </w:rPr>
      </w:pPr>
      <w:hyperlink w:anchor="DOL" w:history="1">
        <w:r w:rsidR="00B756C2" w:rsidRPr="001D72F9">
          <w:rPr>
            <w:rStyle w:val="Hyperlink"/>
            <w:rFonts w:ascii="Helvetica" w:hAnsi="Helvetica"/>
            <w:b/>
            <w:sz w:val="28"/>
            <w:szCs w:val="28"/>
          </w:rPr>
          <w:t>Department of Labor</w:t>
        </w:r>
      </w:hyperlink>
    </w:p>
    <w:p w14:paraId="7B594775" w14:textId="77777777" w:rsidR="00B756C2" w:rsidRPr="005D3F9C" w:rsidRDefault="00B756C2" w:rsidP="00B756C2">
      <w:pPr>
        <w:autoSpaceDE w:val="0"/>
        <w:autoSpaceDN w:val="0"/>
        <w:adjustRightInd w:val="0"/>
        <w:rPr>
          <w:rFonts w:ascii="Helvetica" w:hAnsi="Helvetica"/>
          <w:b/>
        </w:rPr>
      </w:pPr>
    </w:p>
    <w:p w14:paraId="2B175E7F" w14:textId="77777777" w:rsidR="00B756C2" w:rsidRPr="005D3F9C" w:rsidRDefault="00CD22A1" w:rsidP="00B756C2">
      <w:pPr>
        <w:widowControl w:val="0"/>
        <w:autoSpaceDE w:val="0"/>
        <w:autoSpaceDN w:val="0"/>
        <w:adjustRightInd w:val="0"/>
        <w:rPr>
          <w:rFonts w:ascii="Helvetica" w:hAnsi="Helvetica" w:cs="Helvetica"/>
        </w:rPr>
      </w:pPr>
      <w:hyperlink w:anchor="DOLAgencyGrants" w:history="1">
        <w:r w:rsidR="00B756C2" w:rsidRPr="005D3F9C">
          <w:rPr>
            <w:rStyle w:val="Hyperlink"/>
            <w:rFonts w:ascii="Helvetica" w:hAnsi="Helvetica" w:cs="Helvetica"/>
            <w:highlight w:val="yellow"/>
          </w:rPr>
          <w:t>Grants and Contract General Overview</w:t>
        </w:r>
      </w:hyperlink>
    </w:p>
    <w:p w14:paraId="3A9105E1" w14:textId="77777777" w:rsidR="00B756C2" w:rsidRPr="005D3F9C" w:rsidRDefault="00B756C2" w:rsidP="00B756C2">
      <w:pPr>
        <w:widowControl w:val="0"/>
        <w:autoSpaceDE w:val="0"/>
        <w:autoSpaceDN w:val="0"/>
        <w:adjustRightInd w:val="0"/>
        <w:rPr>
          <w:rFonts w:ascii="Helvetica" w:hAnsi="Helvetica" w:cs="Helvetica"/>
          <w:b/>
          <w:bCs/>
        </w:rPr>
      </w:pPr>
    </w:p>
    <w:p w14:paraId="689B571C" w14:textId="77777777" w:rsidR="00B756C2" w:rsidRPr="005D3F9C" w:rsidRDefault="00CD22A1" w:rsidP="00B756C2">
      <w:pPr>
        <w:widowControl w:val="0"/>
        <w:autoSpaceDE w:val="0"/>
        <w:autoSpaceDN w:val="0"/>
        <w:adjustRightInd w:val="0"/>
        <w:ind w:firstLine="720"/>
        <w:rPr>
          <w:rFonts w:ascii="Helvetica" w:hAnsi="Helvetica" w:cs="Helvetica"/>
          <w:bCs/>
        </w:rPr>
      </w:pPr>
      <w:hyperlink w:anchor="DOLPrograms" w:history="1">
        <w:r w:rsidR="00B756C2" w:rsidRPr="005D3F9C">
          <w:rPr>
            <w:rStyle w:val="Hyperlink"/>
            <w:rFonts w:ascii="Helvetica" w:hAnsi="Helvetica" w:cs="Helvetica"/>
            <w:bCs/>
          </w:rPr>
          <w:t>Programs</w:t>
        </w:r>
      </w:hyperlink>
    </w:p>
    <w:p w14:paraId="4D62D756" w14:textId="7129CAC3" w:rsidR="00D447D5" w:rsidRDefault="00D447D5" w:rsidP="00C149FD">
      <w:pPr>
        <w:widowControl w:val="0"/>
        <w:autoSpaceDE w:val="0"/>
        <w:autoSpaceDN w:val="0"/>
        <w:adjustRightInd w:val="0"/>
        <w:rPr>
          <w:rFonts w:ascii="Helvetica" w:hAnsi="Helvetica" w:cs="Helvetica"/>
        </w:rPr>
      </w:pPr>
    </w:p>
    <w:p w14:paraId="7D99D977" w14:textId="0D59F3DB" w:rsidR="00B756C2" w:rsidRPr="005D3F9C" w:rsidRDefault="00B756C2" w:rsidP="00B40B42">
      <w:pPr>
        <w:rPr>
          <w:rFonts w:ascii="Helvetica" w:hAnsi="Helvetica"/>
        </w:rPr>
      </w:pPr>
      <w:r w:rsidRPr="005D3F9C">
        <w:rPr>
          <w:rFonts w:ascii="Helvetica" w:hAnsi="Helvetica"/>
        </w:rPr>
        <w:tab/>
      </w:r>
      <w:hyperlink w:anchor="DOLModif" w:history="1">
        <w:r w:rsidRPr="005D3F9C">
          <w:rPr>
            <w:rStyle w:val="Hyperlink"/>
            <w:rFonts w:ascii="Helvetica" w:hAnsi="Helvetica"/>
          </w:rPr>
          <w:t>Modifications</w:t>
        </w:r>
      </w:hyperlink>
    </w:p>
    <w:p w14:paraId="1D7E2BC9" w14:textId="77777777" w:rsidR="00F41F7F" w:rsidRDefault="00F41F7F" w:rsidP="00070CE5">
      <w:pPr>
        <w:rPr>
          <w:rFonts w:ascii="Helvetica" w:hAnsi="Helvetica"/>
        </w:rPr>
      </w:pPr>
    </w:p>
    <w:p w14:paraId="3260B555" w14:textId="263A1BF9" w:rsidR="00B52D0F" w:rsidRPr="005D3F9C" w:rsidRDefault="00B52D0F" w:rsidP="004C16A2">
      <w:pPr>
        <w:rPr>
          <w:rFonts w:ascii="Helvetica" w:hAnsi="Helvetica"/>
        </w:rPr>
      </w:pPr>
      <w:r w:rsidRPr="005D3F9C">
        <w:rPr>
          <w:rFonts w:ascii="Helvetica" w:hAnsi="Helvetica"/>
        </w:rPr>
        <w:tab/>
      </w:r>
      <w:hyperlink w:anchor="DOLReminders" w:history="1">
        <w:r w:rsidRPr="005D3F9C">
          <w:rPr>
            <w:rStyle w:val="Hyperlink"/>
            <w:rFonts w:ascii="Helvetica" w:hAnsi="Helvetica"/>
          </w:rPr>
          <w:t>Reminders</w:t>
        </w:r>
      </w:hyperlink>
    </w:p>
    <w:p w14:paraId="19CEDB3E" w14:textId="5A54A248" w:rsidR="004C16A2" w:rsidRPr="005D3F9C" w:rsidRDefault="004C16A2" w:rsidP="00C149FD">
      <w:pPr>
        <w:widowControl w:val="0"/>
        <w:autoSpaceDE w:val="0"/>
        <w:autoSpaceDN w:val="0"/>
        <w:adjustRightInd w:val="0"/>
        <w:rPr>
          <w:rFonts w:ascii="Helvetica" w:hAnsi="Helvetica"/>
        </w:rPr>
      </w:pPr>
      <w:r w:rsidRPr="005D3F9C">
        <w:rPr>
          <w:rFonts w:ascii="Helvetica" w:hAnsi="Helvetica" w:cs="Helvetica"/>
        </w:rPr>
        <w:fldChar w:fldCharType="begin"/>
      </w:r>
      <w:r w:rsidRPr="005D3F9C">
        <w:rPr>
          <w:rFonts w:ascii="Helvetica" w:hAnsi="Helvetica" w:cs="Helvetica"/>
        </w:rPr>
        <w:instrText xml:space="preserve"> HYPERLINK  \l "DOLBrookwoodSago" </w:instrText>
      </w:r>
      <w:r w:rsidRPr="005D3F9C">
        <w:rPr>
          <w:rFonts w:ascii="Helvetica" w:hAnsi="Helvetica" w:cs="Helvetica"/>
        </w:rPr>
        <w:fldChar w:fldCharType="separate"/>
      </w:r>
    </w:p>
    <w:p w14:paraId="6941C532" w14:textId="1FEE736D" w:rsidR="004C16A2" w:rsidRPr="005D3F9C" w:rsidRDefault="004C16A2" w:rsidP="004C16A2">
      <w:pPr>
        <w:pBdr>
          <w:bottom w:val="single" w:sz="6" w:space="1" w:color="auto"/>
        </w:pBdr>
        <w:rPr>
          <w:rFonts w:ascii="Helvetica" w:hAnsi="Helvetica"/>
        </w:rPr>
      </w:pPr>
      <w:r w:rsidRPr="005D3F9C">
        <w:rPr>
          <w:rFonts w:ascii="Helvetica" w:hAnsi="Helvetica" w:cs="Helvetica"/>
        </w:rPr>
        <w:fldChar w:fldCharType="end"/>
      </w:r>
    </w:p>
    <w:p w14:paraId="34D0A1AC" w14:textId="131B93F5" w:rsidR="00B756C2" w:rsidRPr="005D3F9C" w:rsidRDefault="00B756C2" w:rsidP="00B756C2">
      <w:pPr>
        <w:widowControl w:val="0"/>
        <w:autoSpaceDE w:val="0"/>
        <w:autoSpaceDN w:val="0"/>
        <w:adjustRightInd w:val="0"/>
        <w:rPr>
          <w:rFonts w:ascii="Helvetica" w:hAnsi="Helvetica"/>
          <w:b/>
        </w:rPr>
      </w:pPr>
      <w:r w:rsidRPr="005D3F9C">
        <w:rPr>
          <w:rFonts w:ascii="Helvetica" w:hAnsi="Helvetica" w:cs="Helvetica"/>
        </w:rPr>
        <w:tab/>
      </w:r>
    </w:p>
    <w:p w14:paraId="42D70DF7" w14:textId="77777777" w:rsidR="00B756C2" w:rsidRPr="001D72F9" w:rsidRDefault="00CD22A1" w:rsidP="00B756C2">
      <w:pPr>
        <w:autoSpaceDE w:val="0"/>
        <w:autoSpaceDN w:val="0"/>
        <w:adjustRightInd w:val="0"/>
        <w:outlineLvl w:val="0"/>
        <w:rPr>
          <w:rFonts w:ascii="Helvetica" w:hAnsi="Helvetica"/>
          <w:b/>
          <w:sz w:val="28"/>
          <w:szCs w:val="28"/>
        </w:rPr>
      </w:pPr>
      <w:hyperlink w:anchor="NASA" w:history="1">
        <w:r w:rsidR="00B756C2" w:rsidRPr="001D72F9">
          <w:rPr>
            <w:rStyle w:val="Hyperlink"/>
            <w:rFonts w:ascii="Helvetica" w:hAnsi="Helvetica"/>
            <w:b/>
            <w:sz w:val="28"/>
            <w:szCs w:val="28"/>
          </w:rPr>
          <w:t>National Aeronautics and Space Administration</w:t>
        </w:r>
      </w:hyperlink>
    </w:p>
    <w:p w14:paraId="4F3F8556" w14:textId="77777777" w:rsidR="00B756C2" w:rsidRPr="005D3F9C" w:rsidRDefault="00B756C2" w:rsidP="00B756C2">
      <w:pPr>
        <w:autoSpaceDE w:val="0"/>
        <w:autoSpaceDN w:val="0"/>
        <w:adjustRightInd w:val="0"/>
        <w:outlineLvl w:val="0"/>
        <w:rPr>
          <w:rFonts w:ascii="Helvetica" w:hAnsi="Helvetica"/>
          <w:b/>
        </w:rPr>
      </w:pPr>
    </w:p>
    <w:p w14:paraId="52EB0E74" w14:textId="77777777" w:rsidR="00B756C2" w:rsidRPr="005D3F9C" w:rsidRDefault="00CD22A1" w:rsidP="00B756C2">
      <w:pPr>
        <w:autoSpaceDE w:val="0"/>
        <w:autoSpaceDN w:val="0"/>
        <w:adjustRightInd w:val="0"/>
        <w:outlineLvl w:val="0"/>
        <w:rPr>
          <w:rFonts w:ascii="Helvetica" w:hAnsi="Helvetica"/>
        </w:rPr>
      </w:pPr>
      <w:hyperlink w:anchor="NASAResearch" w:history="1">
        <w:r w:rsidR="00B756C2" w:rsidRPr="005D3F9C">
          <w:rPr>
            <w:rStyle w:val="Hyperlink"/>
            <w:rFonts w:ascii="Helvetica" w:hAnsi="Helvetica"/>
            <w:highlight w:val="yellow"/>
          </w:rPr>
          <w:t>Research Grant and Contract General Overview</w:t>
        </w:r>
      </w:hyperlink>
    </w:p>
    <w:p w14:paraId="1E966CA8" w14:textId="77777777" w:rsidR="00B756C2" w:rsidRPr="005D3F9C" w:rsidRDefault="00B756C2" w:rsidP="00B756C2">
      <w:pPr>
        <w:autoSpaceDE w:val="0"/>
        <w:autoSpaceDN w:val="0"/>
        <w:adjustRightInd w:val="0"/>
        <w:outlineLvl w:val="0"/>
        <w:rPr>
          <w:rFonts w:ascii="Helvetica" w:hAnsi="Helvetica"/>
          <w:b/>
        </w:rPr>
      </w:pPr>
    </w:p>
    <w:p w14:paraId="0BD32DD2" w14:textId="77777777" w:rsidR="00B756C2" w:rsidRPr="005D3F9C" w:rsidRDefault="00B756C2" w:rsidP="00B756C2">
      <w:pPr>
        <w:autoSpaceDE w:val="0"/>
        <w:autoSpaceDN w:val="0"/>
        <w:adjustRightInd w:val="0"/>
        <w:outlineLvl w:val="0"/>
        <w:rPr>
          <w:rFonts w:ascii="Helvetica" w:hAnsi="Helvetica"/>
        </w:rPr>
      </w:pPr>
      <w:r w:rsidRPr="005D3F9C">
        <w:rPr>
          <w:rFonts w:ascii="Helvetica" w:hAnsi="Helvetica"/>
          <w:b/>
        </w:rPr>
        <w:tab/>
      </w:r>
      <w:hyperlink w:anchor="NASAPrograms" w:history="1">
        <w:r w:rsidRPr="005D3F9C">
          <w:rPr>
            <w:rStyle w:val="Hyperlink"/>
            <w:rFonts w:ascii="Helvetica" w:hAnsi="Helvetica"/>
          </w:rPr>
          <w:t>Programs</w:t>
        </w:r>
      </w:hyperlink>
    </w:p>
    <w:p w14:paraId="3F917B06" w14:textId="77777777" w:rsidR="00B756C2" w:rsidRPr="005D3F9C" w:rsidRDefault="00B756C2" w:rsidP="00B756C2">
      <w:pPr>
        <w:autoSpaceDE w:val="0"/>
        <w:autoSpaceDN w:val="0"/>
        <w:adjustRightInd w:val="0"/>
        <w:outlineLvl w:val="0"/>
        <w:rPr>
          <w:rFonts w:ascii="Helvetica" w:hAnsi="Helvetica"/>
          <w:b/>
        </w:rPr>
      </w:pPr>
    </w:p>
    <w:p w14:paraId="4B2975B0" w14:textId="5EA717D3" w:rsidR="00B756C2" w:rsidRPr="005D3F9C" w:rsidRDefault="00B756C2" w:rsidP="00B756C2">
      <w:pPr>
        <w:rPr>
          <w:rFonts w:ascii="Helvetica" w:hAnsi="Helvetica"/>
        </w:rPr>
      </w:pPr>
      <w:r w:rsidRPr="005D3F9C">
        <w:rPr>
          <w:rFonts w:ascii="Helvetica" w:hAnsi="Helvetica"/>
        </w:rPr>
        <w:tab/>
      </w:r>
      <w:hyperlink w:anchor="NASAModifications" w:history="1">
        <w:r w:rsidRPr="005D3F9C">
          <w:rPr>
            <w:rStyle w:val="Hyperlink"/>
            <w:rFonts w:ascii="Helvetica" w:hAnsi="Helvetica"/>
          </w:rPr>
          <w:t>Modifications</w:t>
        </w:r>
      </w:hyperlink>
    </w:p>
    <w:p w14:paraId="1094B8FB" w14:textId="77777777" w:rsidR="00B756C2" w:rsidRPr="005D3F9C" w:rsidRDefault="00B756C2" w:rsidP="00B756C2">
      <w:pPr>
        <w:rPr>
          <w:rStyle w:val="Hyperlink"/>
          <w:rFonts w:ascii="Helvetica" w:hAnsi="Helvetica"/>
        </w:rPr>
      </w:pPr>
    </w:p>
    <w:p w14:paraId="34893912" w14:textId="77777777" w:rsidR="00B756C2" w:rsidRPr="005D3F9C" w:rsidRDefault="00B756C2" w:rsidP="00B756C2">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0F5F30BF" w14:textId="77777777" w:rsidR="00B756C2" w:rsidRPr="001D72F9" w:rsidRDefault="00CD22A1" w:rsidP="00B756C2">
      <w:pPr>
        <w:rPr>
          <w:rFonts w:ascii="Helvetica" w:hAnsi="Helvetica"/>
          <w:b/>
          <w:sz w:val="28"/>
          <w:szCs w:val="28"/>
        </w:rPr>
      </w:pPr>
      <w:hyperlink w:anchor="NARA" w:history="1">
        <w:r w:rsidR="00B756C2" w:rsidRPr="001D72F9">
          <w:rPr>
            <w:rStyle w:val="Hyperlink"/>
            <w:rFonts w:ascii="Helvetica" w:hAnsi="Helvetica"/>
            <w:b/>
            <w:sz w:val="28"/>
            <w:szCs w:val="28"/>
          </w:rPr>
          <w:t>National Archives and Records Administration</w:t>
        </w:r>
      </w:hyperlink>
    </w:p>
    <w:p w14:paraId="51DDD49F" w14:textId="77777777" w:rsidR="00B756C2" w:rsidRPr="005D3F9C" w:rsidRDefault="00B756C2" w:rsidP="00B756C2">
      <w:pPr>
        <w:rPr>
          <w:rFonts w:ascii="Helvetica" w:hAnsi="Helvetica"/>
        </w:rPr>
      </w:pPr>
    </w:p>
    <w:p w14:paraId="4632AB4F" w14:textId="77777777" w:rsidR="00B756C2" w:rsidRPr="005D3F9C" w:rsidRDefault="00B756C2" w:rsidP="00B756C2">
      <w:pPr>
        <w:autoSpaceDE w:val="0"/>
        <w:autoSpaceDN w:val="0"/>
        <w:adjustRightInd w:val="0"/>
        <w:rPr>
          <w:rFonts w:ascii="Helvetica" w:hAnsi="Helvetica"/>
        </w:rPr>
      </w:pPr>
    </w:p>
    <w:p w14:paraId="20E2BD7C" w14:textId="77777777" w:rsidR="00B756C2" w:rsidRPr="005D3F9C" w:rsidRDefault="00CD22A1" w:rsidP="00B756C2">
      <w:pPr>
        <w:autoSpaceDE w:val="0"/>
        <w:autoSpaceDN w:val="0"/>
        <w:adjustRightInd w:val="0"/>
        <w:rPr>
          <w:rStyle w:val="Hyperlink"/>
          <w:rFonts w:ascii="Helvetica" w:hAnsi="Helvetica" w:cs="Helvetica"/>
        </w:rPr>
      </w:pPr>
      <w:hyperlink w:anchor="NARAGrantOpps" w:history="1">
        <w:r w:rsidR="00B756C2" w:rsidRPr="005D3F9C">
          <w:rPr>
            <w:rStyle w:val="Hyperlink"/>
            <w:rFonts w:ascii="Helvetica" w:hAnsi="Helvetica" w:cs="Helvetica"/>
            <w:highlight w:val="yellow"/>
          </w:rPr>
          <w:t>Grant Opportunities General Overview</w:t>
        </w:r>
      </w:hyperlink>
    </w:p>
    <w:p w14:paraId="52001F1B" w14:textId="77777777" w:rsidR="007C52DB" w:rsidRDefault="007C52DB" w:rsidP="007C52DB">
      <w:pPr>
        <w:widowControl w:val="0"/>
        <w:autoSpaceDE w:val="0"/>
        <w:autoSpaceDN w:val="0"/>
        <w:adjustRightInd w:val="0"/>
        <w:rPr>
          <w:rFonts w:ascii="Helvetica" w:hAnsi="Helvetica" w:cs="Helvetica"/>
        </w:rPr>
      </w:pPr>
    </w:p>
    <w:p w14:paraId="3C0606AE" w14:textId="5E9FD11C" w:rsidR="00791CD9" w:rsidRDefault="00791CD9" w:rsidP="007C52DB">
      <w:pPr>
        <w:widowControl w:val="0"/>
        <w:autoSpaceDE w:val="0"/>
        <w:autoSpaceDN w:val="0"/>
        <w:adjustRightInd w:val="0"/>
        <w:rPr>
          <w:rFonts w:ascii="Helvetica" w:hAnsi="Helvetica" w:cs="Helvetica"/>
        </w:rPr>
      </w:pPr>
      <w:r>
        <w:rPr>
          <w:rFonts w:ascii="Helvetica" w:hAnsi="Helvetica" w:cs="Helvetica"/>
        </w:rPr>
        <w:tab/>
      </w:r>
      <w:hyperlink w:anchor="NASAPrograms" w:history="1">
        <w:r w:rsidRPr="00791CD9">
          <w:rPr>
            <w:rStyle w:val="Hyperlink"/>
            <w:rFonts w:ascii="Helvetica" w:hAnsi="Helvetica" w:cs="Helvetica"/>
          </w:rPr>
          <w:t>Programs</w:t>
        </w:r>
      </w:hyperlink>
    </w:p>
    <w:p w14:paraId="4E3B24F1" w14:textId="77777777" w:rsidR="00791CD9" w:rsidRDefault="00791CD9" w:rsidP="007C52DB">
      <w:pPr>
        <w:widowControl w:val="0"/>
        <w:autoSpaceDE w:val="0"/>
        <w:autoSpaceDN w:val="0"/>
        <w:adjustRightInd w:val="0"/>
        <w:rPr>
          <w:rFonts w:ascii="Helvetica" w:hAnsi="Helvetica" w:cs="Helvetica"/>
        </w:rPr>
      </w:pPr>
    </w:p>
    <w:p w14:paraId="54CEB293" w14:textId="410EC8B7" w:rsidR="00B756C2" w:rsidRPr="005D3F9C" w:rsidRDefault="00B756C2" w:rsidP="000E283A">
      <w:pPr>
        <w:autoSpaceDE w:val="0"/>
        <w:autoSpaceDN w:val="0"/>
        <w:adjustRightInd w:val="0"/>
        <w:rPr>
          <w:rStyle w:val="Hyperlink"/>
          <w:rFonts w:ascii="Helvetica" w:hAnsi="Helvetica"/>
        </w:rPr>
      </w:pPr>
      <w:r w:rsidRPr="005D3F9C">
        <w:rPr>
          <w:rFonts w:ascii="Helvetica" w:hAnsi="Helvetica"/>
        </w:rPr>
        <w:tab/>
      </w:r>
      <w:hyperlink w:anchor="NARAReminders" w:history="1">
        <w:r w:rsidRPr="005D3F9C">
          <w:rPr>
            <w:rStyle w:val="Hyperlink"/>
            <w:rFonts w:ascii="Helvetica" w:hAnsi="Helvetica"/>
          </w:rPr>
          <w:t>Reminders</w:t>
        </w:r>
      </w:hyperlink>
    </w:p>
    <w:p w14:paraId="18A5986E" w14:textId="77777777" w:rsidR="00B756C2" w:rsidRDefault="00B756C2" w:rsidP="00B756C2">
      <w:pPr>
        <w:autoSpaceDE w:val="0"/>
        <w:autoSpaceDN w:val="0"/>
        <w:adjustRightInd w:val="0"/>
        <w:rPr>
          <w:rFonts w:ascii="Helvetica" w:hAnsi="Helvetica" w:cs="Helvetica"/>
          <w:color w:val="0000FF"/>
          <w:u w:val="single"/>
        </w:rPr>
      </w:pPr>
    </w:p>
    <w:p w14:paraId="57146EE6" w14:textId="31B41E96" w:rsidR="00DF1489" w:rsidRDefault="00CD22A1" w:rsidP="00DF1489">
      <w:pPr>
        <w:widowControl w:val="0"/>
        <w:autoSpaceDE w:val="0"/>
        <w:autoSpaceDN w:val="0"/>
        <w:adjustRightInd w:val="0"/>
        <w:rPr>
          <w:rFonts w:ascii="Helvetica" w:hAnsi="Helvetica" w:cs="Helvetica"/>
        </w:rPr>
      </w:pPr>
      <w:hyperlink w:anchor="NARAAccesstoHistoricalRecordsMajor" w:history="1">
        <w:r w:rsidR="005C7489" w:rsidRPr="005C7489">
          <w:rPr>
            <w:rStyle w:val="Hyperlink"/>
            <w:rFonts w:ascii="Helvetica" w:hAnsi="Helvetica" w:cs="Helvetica"/>
          </w:rPr>
          <w:t>Access to Historical Records: Major Initiatives (Preliminary)</w:t>
        </w:r>
      </w:hyperlink>
    </w:p>
    <w:p w14:paraId="66063516" w14:textId="77777777" w:rsidR="005C7489" w:rsidRDefault="005C7489" w:rsidP="00DF1489">
      <w:pPr>
        <w:widowControl w:val="0"/>
        <w:autoSpaceDE w:val="0"/>
        <w:autoSpaceDN w:val="0"/>
        <w:adjustRightInd w:val="0"/>
        <w:rPr>
          <w:rFonts w:ascii="Helvetica" w:hAnsi="Helvetica" w:cs="Helvetica"/>
        </w:rPr>
      </w:pPr>
    </w:p>
    <w:p w14:paraId="45EF45F8" w14:textId="77777777" w:rsidR="00DF1489" w:rsidRDefault="00CD22A1" w:rsidP="00DF1489">
      <w:pPr>
        <w:autoSpaceDE w:val="0"/>
        <w:autoSpaceDN w:val="0"/>
        <w:adjustRightInd w:val="0"/>
        <w:rPr>
          <w:rFonts w:ascii="Helvetica" w:hAnsi="Helvetica" w:cs="Helvetica"/>
        </w:rPr>
      </w:pPr>
      <w:hyperlink w:anchor="NARAAccesstoHistoricalRecordsMajor" w:history="1">
        <w:r w:rsidR="00DF1489" w:rsidRPr="00791CD9">
          <w:rPr>
            <w:rStyle w:val="Hyperlink"/>
            <w:rFonts w:ascii="Helvetica" w:hAnsi="Helvetica" w:cs="Helvetica"/>
          </w:rPr>
          <w:t>Access to Historical Records: Major Initiatives</w:t>
        </w:r>
      </w:hyperlink>
    </w:p>
    <w:p w14:paraId="729A1C7B" w14:textId="5C93AD3A" w:rsidR="00B756C2" w:rsidRPr="005D3F9C" w:rsidRDefault="00B756C2" w:rsidP="00B756C2">
      <w:pPr>
        <w:rPr>
          <w:rFonts w:ascii="Helvetica" w:hAnsi="Helvetica"/>
        </w:rPr>
      </w:pPr>
      <w:r w:rsidRPr="005D3F9C">
        <w:rPr>
          <w:rFonts w:ascii="Helvetica" w:hAnsi="Helvetica"/>
        </w:rPr>
        <w:tab/>
      </w:r>
      <w:r w:rsidRPr="005D3F9C">
        <w:rPr>
          <w:rFonts w:ascii="Helvetica" w:hAnsi="Helvetica"/>
        </w:rPr>
        <w:tab/>
      </w:r>
    </w:p>
    <w:p w14:paraId="1D439DF6" w14:textId="77777777" w:rsidR="00B756C2" w:rsidRPr="005D3F9C" w:rsidRDefault="00B756C2" w:rsidP="00B756C2">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460FA2D6" w14:textId="77777777" w:rsidR="00B756C2" w:rsidRPr="001D72F9" w:rsidRDefault="00CD22A1" w:rsidP="00B756C2">
      <w:pPr>
        <w:rPr>
          <w:rFonts w:ascii="Helvetica" w:hAnsi="Helvetica"/>
          <w:b/>
          <w:sz w:val="28"/>
          <w:szCs w:val="28"/>
        </w:rPr>
      </w:pPr>
      <w:hyperlink w:anchor="NEA" w:history="1">
        <w:r w:rsidR="00B756C2" w:rsidRPr="001D72F9">
          <w:rPr>
            <w:rStyle w:val="Hyperlink"/>
            <w:rFonts w:ascii="Helvetica" w:hAnsi="Helvetica"/>
            <w:b/>
            <w:sz w:val="28"/>
            <w:szCs w:val="28"/>
          </w:rPr>
          <w:t>National Endowment for the Arts</w:t>
        </w:r>
      </w:hyperlink>
    </w:p>
    <w:p w14:paraId="60E6B59F" w14:textId="77777777" w:rsidR="00B756C2" w:rsidRPr="005D3F9C" w:rsidRDefault="00B756C2" w:rsidP="00B756C2">
      <w:pPr>
        <w:rPr>
          <w:rFonts w:ascii="Helvetica" w:hAnsi="Helvetica"/>
        </w:rPr>
      </w:pPr>
    </w:p>
    <w:p w14:paraId="0DD2725A" w14:textId="77777777" w:rsidR="00B756C2" w:rsidRPr="005D3F9C" w:rsidRDefault="00CD22A1" w:rsidP="00B756C2">
      <w:pPr>
        <w:widowControl w:val="0"/>
        <w:autoSpaceDE w:val="0"/>
        <w:autoSpaceDN w:val="0"/>
        <w:adjustRightInd w:val="0"/>
        <w:rPr>
          <w:rFonts w:ascii="Helvetica" w:hAnsi="Helvetica"/>
        </w:rPr>
      </w:pPr>
      <w:hyperlink w:anchor="NEAAgencyGrantOverview" w:history="1">
        <w:r w:rsidR="00B756C2" w:rsidRPr="005D3F9C">
          <w:rPr>
            <w:rStyle w:val="Hyperlink"/>
            <w:rFonts w:ascii="Helvetica" w:hAnsi="Helvetica"/>
            <w:highlight w:val="yellow"/>
          </w:rPr>
          <w:t>Grant Opportunities General Overview</w:t>
        </w:r>
      </w:hyperlink>
    </w:p>
    <w:p w14:paraId="5D799526" w14:textId="77777777" w:rsidR="00B756C2" w:rsidRPr="005D3F9C" w:rsidRDefault="00B756C2" w:rsidP="00B756C2">
      <w:pPr>
        <w:widowControl w:val="0"/>
        <w:autoSpaceDE w:val="0"/>
        <w:autoSpaceDN w:val="0"/>
        <w:adjustRightInd w:val="0"/>
        <w:rPr>
          <w:rFonts w:ascii="Helvetica" w:hAnsi="Helvetica"/>
        </w:rPr>
      </w:pPr>
    </w:p>
    <w:p w14:paraId="1C5BC453" w14:textId="77777777" w:rsidR="00B756C2" w:rsidRPr="005D3F9C" w:rsidRDefault="00B756C2" w:rsidP="00B756C2">
      <w:pPr>
        <w:widowControl w:val="0"/>
        <w:autoSpaceDE w:val="0"/>
        <w:autoSpaceDN w:val="0"/>
        <w:adjustRightInd w:val="0"/>
        <w:rPr>
          <w:rStyle w:val="Hyperlink"/>
          <w:rFonts w:ascii="Helvetica" w:hAnsi="Helvetica"/>
        </w:rPr>
      </w:pPr>
      <w:r w:rsidRPr="005D3F9C">
        <w:rPr>
          <w:rFonts w:ascii="Helvetica" w:hAnsi="Helvetica"/>
        </w:rPr>
        <w:tab/>
      </w:r>
      <w:hyperlink w:anchor="NEAPrograms" w:history="1">
        <w:r w:rsidRPr="005D3F9C">
          <w:rPr>
            <w:rStyle w:val="Hyperlink"/>
            <w:rFonts w:ascii="Helvetica" w:hAnsi="Helvetica"/>
          </w:rPr>
          <w:t>Programs</w:t>
        </w:r>
      </w:hyperlink>
    </w:p>
    <w:p w14:paraId="1EDA4282" w14:textId="77777777" w:rsidR="00D407E3" w:rsidRDefault="00D407E3" w:rsidP="00B756C2"/>
    <w:p w14:paraId="0C648C33" w14:textId="77777777" w:rsidR="00B756C2" w:rsidRPr="005D3F9C" w:rsidRDefault="00B756C2" w:rsidP="00B756C2">
      <w:pPr>
        <w:rPr>
          <w:rFonts w:ascii="Helvetica" w:hAnsi="Helvetica"/>
        </w:rPr>
      </w:pPr>
      <w:r w:rsidRPr="005D3F9C">
        <w:rPr>
          <w:rFonts w:ascii="Helvetica" w:hAnsi="Helvetica"/>
        </w:rPr>
        <w:tab/>
      </w:r>
      <w:hyperlink w:anchor="NEAMod" w:history="1">
        <w:r w:rsidRPr="005D3F9C">
          <w:rPr>
            <w:rStyle w:val="Hyperlink"/>
            <w:rFonts w:ascii="Helvetica" w:hAnsi="Helvetica"/>
          </w:rPr>
          <w:t>Modifications</w:t>
        </w:r>
      </w:hyperlink>
    </w:p>
    <w:p w14:paraId="3EC3848A" w14:textId="77777777" w:rsidR="009E6019" w:rsidRDefault="009E6019" w:rsidP="00B756C2">
      <w:pPr>
        <w:rPr>
          <w:rFonts w:ascii="Helvetica" w:hAnsi="Helvetica"/>
        </w:rPr>
      </w:pPr>
    </w:p>
    <w:p w14:paraId="1EFB200F" w14:textId="1E3AAF1B" w:rsidR="009E6019" w:rsidRPr="009E6019" w:rsidRDefault="009E6019" w:rsidP="009E6019">
      <w:pPr>
        <w:widowControl w:val="0"/>
        <w:autoSpaceDE w:val="0"/>
        <w:autoSpaceDN w:val="0"/>
        <w:adjustRightInd w:val="0"/>
        <w:rPr>
          <w:rStyle w:val="Hyperlink"/>
          <w:rFonts w:ascii="Helvetica" w:hAnsi="Helvetica" w:cs="Helvetica"/>
        </w:rPr>
      </w:pPr>
      <w:r>
        <w:rPr>
          <w:rFonts w:ascii="Helvetica" w:hAnsi="Helvetica" w:cs="Helvetica"/>
        </w:rPr>
        <w:fldChar w:fldCharType="begin"/>
      </w:r>
      <w:r>
        <w:rPr>
          <w:rFonts w:ascii="Helvetica" w:hAnsi="Helvetica" w:cs="Helvetica"/>
        </w:rPr>
        <w:instrText xml:space="preserve"> HYPERLINK  \l "NEAMod" </w:instrText>
      </w:r>
      <w:r>
        <w:rPr>
          <w:rFonts w:ascii="Helvetica" w:hAnsi="Helvetica" w:cs="Helvetica"/>
        </w:rPr>
        <w:fldChar w:fldCharType="separate"/>
      </w:r>
      <w:r w:rsidRPr="009E6019">
        <w:rPr>
          <w:rStyle w:val="Hyperlink"/>
          <w:rFonts w:ascii="Helvetica" w:hAnsi="Helvetica" w:cs="Helvetica"/>
        </w:rPr>
        <w:t>2018NEAAEAC - NEA Arts Engagement In American Communities (AEAC), FY2018</w:t>
      </w:r>
    </w:p>
    <w:p w14:paraId="23099EB1" w14:textId="77777777" w:rsidR="009E6019" w:rsidRPr="009E6019" w:rsidRDefault="009E6019" w:rsidP="009E6019">
      <w:pPr>
        <w:widowControl w:val="0"/>
        <w:autoSpaceDE w:val="0"/>
        <w:autoSpaceDN w:val="0"/>
        <w:adjustRightInd w:val="0"/>
        <w:rPr>
          <w:rStyle w:val="Hyperlink"/>
          <w:rFonts w:ascii="Helvetica" w:hAnsi="Helvetica" w:cs="Helvetica"/>
        </w:rPr>
      </w:pPr>
      <w:r w:rsidRPr="009E6019">
        <w:rPr>
          <w:rStyle w:val="Hyperlink"/>
          <w:rFonts w:ascii="Helvetica" w:hAnsi="Helvetica" w:cs="Helvetica"/>
        </w:rPr>
        <w:t>Deletion Comments: Synopsis deleted</w:t>
      </w:r>
    </w:p>
    <w:p w14:paraId="4AD3D2CA" w14:textId="043D1B03" w:rsidR="009E6019" w:rsidRPr="005D3F9C" w:rsidRDefault="009E6019" w:rsidP="00B756C2">
      <w:pPr>
        <w:rPr>
          <w:rFonts w:ascii="Helvetica" w:hAnsi="Helvetica"/>
        </w:rPr>
      </w:pPr>
      <w:r>
        <w:rPr>
          <w:rFonts w:ascii="Helvetica" w:hAnsi="Helvetica" w:cs="Helvetica"/>
        </w:rPr>
        <w:fldChar w:fldCharType="end"/>
      </w:r>
    </w:p>
    <w:p w14:paraId="5E95B5A4" w14:textId="4319AB77" w:rsidR="00B756C2" w:rsidRDefault="00B756C2" w:rsidP="00B756C2">
      <w:pPr>
        <w:rPr>
          <w:rStyle w:val="Hyperlink"/>
          <w:rFonts w:ascii="Helvetica" w:hAnsi="Helvetica"/>
        </w:rPr>
      </w:pPr>
      <w:r w:rsidRPr="005D3F9C">
        <w:rPr>
          <w:rFonts w:ascii="Helvetica" w:hAnsi="Helvetica"/>
        </w:rPr>
        <w:tab/>
      </w:r>
      <w:hyperlink w:anchor="NEAReminder" w:history="1">
        <w:r w:rsidRPr="005D3F9C">
          <w:rPr>
            <w:rStyle w:val="Hyperlink"/>
            <w:rFonts w:ascii="Helvetica" w:hAnsi="Helvetica"/>
          </w:rPr>
          <w:t>Reminders</w:t>
        </w:r>
      </w:hyperlink>
    </w:p>
    <w:p w14:paraId="6BC48D0E" w14:textId="77777777" w:rsidR="005C7489" w:rsidRDefault="005C7489" w:rsidP="00B756C2">
      <w:pPr>
        <w:rPr>
          <w:rStyle w:val="Hyperlink"/>
          <w:rFonts w:ascii="Helvetica" w:hAnsi="Helvetica"/>
        </w:rPr>
      </w:pPr>
    </w:p>
    <w:p w14:paraId="6550CB5E" w14:textId="2EBFB93F" w:rsidR="00D407E3" w:rsidRDefault="00CD22A1" w:rsidP="00B756C2">
      <w:pPr>
        <w:rPr>
          <w:rFonts w:ascii="Helvetica" w:hAnsi="Helvetica" w:cs="Helvetica"/>
        </w:rPr>
      </w:pPr>
      <w:hyperlink w:anchor="NEAArtWorks2018" w:history="1">
        <w:r w:rsidR="00D407E3" w:rsidRPr="00D407E3">
          <w:rPr>
            <w:rStyle w:val="Hyperlink"/>
            <w:rFonts w:ascii="Helvetica" w:hAnsi="Helvetica" w:cs="Helvetica"/>
          </w:rPr>
          <w:t>NEA Research: Art Works, FY2018</w:t>
        </w:r>
      </w:hyperlink>
    </w:p>
    <w:p w14:paraId="0C326C3F" w14:textId="77777777" w:rsidR="00D407E3" w:rsidRDefault="00D407E3" w:rsidP="00B756C2">
      <w:pPr>
        <w:rPr>
          <w:rStyle w:val="Hyperlink"/>
          <w:rFonts w:ascii="Helvetica" w:hAnsi="Helvetica"/>
        </w:rPr>
      </w:pPr>
    </w:p>
    <w:p w14:paraId="6E6438A9" w14:textId="69585B0A" w:rsidR="005C7489" w:rsidRPr="005D3F9C" w:rsidRDefault="00CD22A1" w:rsidP="00B756C2">
      <w:pPr>
        <w:rPr>
          <w:rStyle w:val="Hyperlink"/>
          <w:rFonts w:ascii="Helvetica" w:hAnsi="Helvetica"/>
        </w:rPr>
      </w:pPr>
      <w:hyperlink w:anchor="NEALiteratureFellowshipsTranslation" w:history="1">
        <w:r w:rsidR="005C7489" w:rsidRPr="005C7489">
          <w:rPr>
            <w:rStyle w:val="Hyperlink"/>
            <w:rFonts w:ascii="Helvetica" w:hAnsi="Helvetica" w:cs="Helvetica"/>
          </w:rPr>
          <w:t>NEA Literature Fellowships: Translation Projects, FY2019</w:t>
        </w:r>
      </w:hyperlink>
    </w:p>
    <w:p w14:paraId="1AC0F5AE" w14:textId="5A934DA1" w:rsidR="00B756C2" w:rsidRPr="005D3F9C" w:rsidRDefault="00B756C2" w:rsidP="00B756C2">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779DCA88" w14:textId="77777777" w:rsidR="00B756C2" w:rsidRPr="001D72F9" w:rsidRDefault="00CD22A1" w:rsidP="00B756C2">
      <w:pPr>
        <w:autoSpaceDE w:val="0"/>
        <w:autoSpaceDN w:val="0"/>
        <w:adjustRightInd w:val="0"/>
        <w:outlineLvl w:val="0"/>
        <w:rPr>
          <w:rFonts w:ascii="Helvetica" w:hAnsi="Helvetica"/>
          <w:b/>
          <w:sz w:val="28"/>
          <w:szCs w:val="28"/>
        </w:rPr>
      </w:pPr>
      <w:hyperlink w:anchor="NEH" w:history="1">
        <w:r w:rsidR="00B756C2" w:rsidRPr="001D72F9">
          <w:rPr>
            <w:rStyle w:val="Hyperlink"/>
            <w:rFonts w:ascii="Helvetica" w:hAnsi="Helvetica"/>
            <w:b/>
            <w:sz w:val="28"/>
            <w:szCs w:val="28"/>
          </w:rPr>
          <w:t>National Endowment for the Humanities</w:t>
        </w:r>
      </w:hyperlink>
    </w:p>
    <w:p w14:paraId="7B6FB7B1" w14:textId="77777777" w:rsidR="00B756C2" w:rsidRPr="005D3F9C" w:rsidRDefault="00B756C2" w:rsidP="00B756C2">
      <w:pPr>
        <w:autoSpaceDE w:val="0"/>
        <w:autoSpaceDN w:val="0"/>
        <w:adjustRightInd w:val="0"/>
        <w:rPr>
          <w:rFonts w:ascii="Helvetica" w:hAnsi="Helvetica"/>
          <w:b/>
        </w:rPr>
      </w:pPr>
      <w:r w:rsidRPr="005D3F9C">
        <w:rPr>
          <w:rFonts w:ascii="Helvetica" w:hAnsi="Helvetica"/>
          <w:b/>
        </w:rPr>
        <w:t xml:space="preserve"> </w:t>
      </w:r>
    </w:p>
    <w:p w14:paraId="07E6FDE9" w14:textId="77777777" w:rsidR="00B756C2" w:rsidRPr="005D3F9C" w:rsidRDefault="00CD22A1" w:rsidP="00B756C2">
      <w:pPr>
        <w:autoSpaceDE w:val="0"/>
        <w:autoSpaceDN w:val="0"/>
        <w:adjustRightInd w:val="0"/>
        <w:rPr>
          <w:rStyle w:val="Hyperlink"/>
          <w:rFonts w:ascii="Helvetica" w:hAnsi="Helvetica"/>
        </w:rPr>
      </w:pPr>
      <w:hyperlink w:anchor="NEHGO" w:history="1">
        <w:r w:rsidR="00B756C2" w:rsidRPr="005D3F9C">
          <w:rPr>
            <w:rStyle w:val="Hyperlink"/>
            <w:rFonts w:ascii="Helvetica" w:hAnsi="Helvetica"/>
            <w:highlight w:val="yellow"/>
          </w:rPr>
          <w:t>Grant Opportunities General Overview</w:t>
        </w:r>
      </w:hyperlink>
    </w:p>
    <w:p w14:paraId="43A789D1" w14:textId="77777777" w:rsidR="00B756C2" w:rsidRPr="005D3F9C" w:rsidRDefault="00B756C2" w:rsidP="00B756C2">
      <w:pPr>
        <w:autoSpaceDE w:val="0"/>
        <w:autoSpaceDN w:val="0"/>
        <w:adjustRightInd w:val="0"/>
        <w:rPr>
          <w:rStyle w:val="Hyperlink"/>
          <w:rFonts w:ascii="Helvetica" w:hAnsi="Helvetica"/>
        </w:rPr>
      </w:pPr>
    </w:p>
    <w:p w14:paraId="7EF29940" w14:textId="77777777" w:rsidR="00B1162A" w:rsidRPr="005D3F9C" w:rsidRDefault="00B756C2" w:rsidP="00B1162A">
      <w:pPr>
        <w:rPr>
          <w:rStyle w:val="Hyperlink"/>
          <w:rFonts w:ascii="Helvetica" w:hAnsi="Helvetica"/>
        </w:rPr>
      </w:pPr>
      <w:r w:rsidRPr="005D3F9C">
        <w:rPr>
          <w:rStyle w:val="Hyperlink"/>
          <w:rFonts w:ascii="Helvetica" w:hAnsi="Helvetica"/>
          <w:u w:val="none"/>
        </w:rPr>
        <w:tab/>
      </w:r>
      <w:hyperlink w:anchor="NEHPrograms" w:history="1">
        <w:r w:rsidRPr="005D3F9C">
          <w:rPr>
            <w:rStyle w:val="Hyperlink"/>
            <w:rFonts w:ascii="Helvetica" w:hAnsi="Helvetica"/>
          </w:rPr>
          <w:t>Programs</w:t>
        </w:r>
      </w:hyperlink>
    </w:p>
    <w:p w14:paraId="09F92E14" w14:textId="77777777" w:rsidR="007919D5" w:rsidRDefault="007919D5" w:rsidP="00B1162A">
      <w:pPr>
        <w:rPr>
          <w:rStyle w:val="Hyperlink"/>
          <w:rFonts w:ascii="Helvetica" w:hAnsi="Helvetica"/>
        </w:rPr>
      </w:pPr>
    </w:p>
    <w:p w14:paraId="3DB096E8" w14:textId="0F5821BC" w:rsidR="009E6019" w:rsidRDefault="00CD22A1" w:rsidP="007919D5">
      <w:pPr>
        <w:rPr>
          <w:rFonts w:ascii="Helvetica" w:hAnsi="Helvetica" w:cs="Helvetica"/>
        </w:rPr>
      </w:pPr>
      <w:hyperlink w:anchor="NEHNextGenerationHumanities" w:history="1">
        <w:r w:rsidR="009E6019" w:rsidRPr="009E6019">
          <w:rPr>
            <w:rStyle w:val="Hyperlink"/>
            <w:rFonts w:ascii="Helvetica" w:hAnsi="Helvetica" w:cs="Helvetica"/>
          </w:rPr>
          <w:t>Next Generation Humanities PhD Planning Grants</w:t>
        </w:r>
      </w:hyperlink>
    </w:p>
    <w:p w14:paraId="4312D009" w14:textId="77777777" w:rsidR="009E6019" w:rsidRDefault="009E6019" w:rsidP="007919D5">
      <w:pPr>
        <w:rPr>
          <w:rFonts w:ascii="Helvetica" w:hAnsi="Helvetica" w:cs="Helvetica"/>
        </w:rPr>
      </w:pPr>
    </w:p>
    <w:p w14:paraId="6B223955" w14:textId="2557C779" w:rsidR="00B756C2" w:rsidRDefault="00B756C2" w:rsidP="007919D5">
      <w:pPr>
        <w:rPr>
          <w:rStyle w:val="Hyperlink"/>
          <w:rFonts w:ascii="Helvetica" w:hAnsi="Helvetica"/>
        </w:rPr>
      </w:pPr>
      <w:r w:rsidRPr="005D3F9C">
        <w:rPr>
          <w:rFonts w:ascii="Helvetica" w:hAnsi="Helvetica"/>
        </w:rPr>
        <w:tab/>
      </w:r>
      <w:hyperlink w:anchor="NEHReminders" w:history="1">
        <w:r w:rsidRPr="005D3F9C">
          <w:rPr>
            <w:rStyle w:val="Hyperlink"/>
            <w:rFonts w:ascii="Helvetica" w:hAnsi="Helvetica"/>
          </w:rPr>
          <w:t>Reminders</w:t>
        </w:r>
      </w:hyperlink>
    </w:p>
    <w:p w14:paraId="53724A34" w14:textId="77777777" w:rsidR="00B81116" w:rsidRDefault="00B81116" w:rsidP="00B81116">
      <w:pPr>
        <w:rPr>
          <w:highlight w:val="cyan"/>
        </w:rPr>
      </w:pPr>
    </w:p>
    <w:p w14:paraId="2C7AE3DF" w14:textId="77777777" w:rsidR="0028012E" w:rsidRPr="0028012E" w:rsidRDefault="0028012E" w:rsidP="0028012E">
      <w:pPr>
        <w:widowControl w:val="0"/>
        <w:autoSpaceDE w:val="0"/>
        <w:autoSpaceDN w:val="0"/>
        <w:adjustRightInd w:val="0"/>
        <w:rPr>
          <w:rStyle w:val="Hyperlink"/>
          <w:rFonts w:ascii="Helvetica" w:hAnsi="Helvetica" w:cs="Helvetica"/>
          <w:highlight w:val="cyan"/>
        </w:rPr>
      </w:pPr>
      <w:r w:rsidRPr="0028012E">
        <w:rPr>
          <w:rFonts w:ascii="Helvetica" w:hAnsi="Helvetica" w:cs="Helvetica"/>
          <w:highlight w:val="cyan"/>
        </w:rPr>
        <w:fldChar w:fldCharType="begin"/>
      </w:r>
      <w:r w:rsidRPr="0028012E">
        <w:rPr>
          <w:rFonts w:ascii="Helvetica" w:hAnsi="Helvetica" w:cs="Helvetica"/>
          <w:highlight w:val="cyan"/>
        </w:rPr>
        <w:instrText xml:space="preserve"> HYPERLINK  \l "NEHWar" </w:instrText>
      </w:r>
      <w:r w:rsidRPr="0028012E">
        <w:rPr>
          <w:rFonts w:ascii="Helvetica" w:hAnsi="Helvetica" w:cs="Helvetica"/>
          <w:highlight w:val="cyan"/>
        </w:rPr>
        <w:fldChar w:fldCharType="separate"/>
      </w:r>
      <w:r w:rsidRPr="0028012E">
        <w:rPr>
          <w:rStyle w:val="Hyperlink"/>
          <w:rFonts w:ascii="Helvetica" w:hAnsi="Helvetica" w:cs="Helvetica"/>
          <w:highlight w:val="cyan"/>
        </w:rPr>
        <w:t>National Endowment for the Humanities</w:t>
      </w:r>
    </w:p>
    <w:p w14:paraId="0184A6F3" w14:textId="77777777" w:rsidR="0028012E" w:rsidRPr="0028012E" w:rsidRDefault="0028012E" w:rsidP="0028012E">
      <w:pPr>
        <w:widowControl w:val="0"/>
        <w:autoSpaceDE w:val="0"/>
        <w:autoSpaceDN w:val="0"/>
        <w:adjustRightInd w:val="0"/>
        <w:rPr>
          <w:rStyle w:val="Hyperlink"/>
          <w:rFonts w:ascii="Helvetica" w:hAnsi="Helvetica" w:cs="Helvetica"/>
          <w:highlight w:val="cyan"/>
        </w:rPr>
      </w:pPr>
      <w:r w:rsidRPr="0028012E">
        <w:rPr>
          <w:rStyle w:val="Hyperlink"/>
          <w:rFonts w:ascii="Helvetica" w:hAnsi="Helvetica" w:cs="Helvetica"/>
          <w:highlight w:val="cyan"/>
        </w:rPr>
        <w:t>Dialogues on the Experience of War</w:t>
      </w:r>
    </w:p>
    <w:p w14:paraId="59056FF3" w14:textId="77777777" w:rsidR="0028012E" w:rsidRDefault="0028012E" w:rsidP="0028012E">
      <w:pPr>
        <w:rPr>
          <w:rFonts w:ascii="Helvetica" w:hAnsi="Helvetica" w:cs="Helvetica"/>
        </w:rPr>
      </w:pPr>
      <w:r w:rsidRPr="0028012E">
        <w:rPr>
          <w:rFonts w:ascii="Helvetica" w:hAnsi="Helvetica" w:cs="Helvetica"/>
          <w:highlight w:val="cyan"/>
        </w:rPr>
        <w:fldChar w:fldCharType="end"/>
      </w:r>
    </w:p>
    <w:p w14:paraId="40A4958B" w14:textId="77777777" w:rsidR="0028012E" w:rsidRDefault="00CD22A1" w:rsidP="0028012E">
      <w:pPr>
        <w:rPr>
          <w:rFonts w:ascii="Helvetica" w:hAnsi="Helvetica" w:cs="Helvetica"/>
        </w:rPr>
      </w:pPr>
      <w:hyperlink w:anchor="NEHHumanitiesConnections" w:history="1">
        <w:r w:rsidR="0028012E" w:rsidRPr="0028012E">
          <w:rPr>
            <w:rStyle w:val="Hyperlink"/>
            <w:rFonts w:ascii="Helvetica" w:hAnsi="Helvetica" w:cs="Helvetica"/>
            <w:highlight w:val="cyan"/>
          </w:rPr>
          <w:t>Humanities Connections</w:t>
        </w:r>
      </w:hyperlink>
    </w:p>
    <w:p w14:paraId="65F375F0" w14:textId="77777777" w:rsidR="0028012E" w:rsidRPr="005D3F9C" w:rsidRDefault="0028012E" w:rsidP="00C85707">
      <w:pPr>
        <w:autoSpaceDE w:val="0"/>
        <w:autoSpaceDN w:val="0"/>
        <w:adjustRightInd w:val="0"/>
        <w:rPr>
          <w:rFonts w:ascii="Helvetica" w:hAnsi="Helvetica"/>
        </w:rPr>
      </w:pPr>
    </w:p>
    <w:p w14:paraId="45B5A672" w14:textId="0509D9C1" w:rsidR="00B756C2" w:rsidRPr="001D72F9" w:rsidRDefault="00C85707" w:rsidP="00C85707">
      <w:pPr>
        <w:autoSpaceDE w:val="0"/>
        <w:autoSpaceDN w:val="0"/>
        <w:adjustRightInd w:val="0"/>
        <w:rPr>
          <w:rFonts w:ascii="Helvetica" w:hAnsi="Helvetica"/>
          <w:b/>
          <w:sz w:val="28"/>
          <w:szCs w:val="28"/>
        </w:rPr>
      </w:pPr>
      <w:r w:rsidRPr="005D3F9C">
        <w:rPr>
          <w:rFonts w:ascii="Helvetica" w:hAnsi="Helvetica"/>
        </w:rPr>
        <w:t>_______________________________________________________________</w:t>
      </w:r>
      <w:r w:rsidRPr="005D3F9C">
        <w:rPr>
          <w:rFonts w:ascii="Helvetica" w:hAnsi="Helvetica"/>
        </w:rPr>
        <w:br/>
      </w:r>
      <w:r w:rsidRPr="005D3F9C">
        <w:rPr>
          <w:rFonts w:ascii="Helvetica" w:hAnsi="Helvetica"/>
        </w:rPr>
        <w:br/>
      </w:r>
      <w:hyperlink w:anchor="NSF" w:history="1">
        <w:r w:rsidR="00B756C2" w:rsidRPr="001D72F9">
          <w:rPr>
            <w:rStyle w:val="Hyperlink"/>
            <w:rFonts w:ascii="Helvetica" w:hAnsi="Helvetica"/>
            <w:b/>
            <w:sz w:val="28"/>
            <w:szCs w:val="28"/>
          </w:rPr>
          <w:t>National Science Foundation</w:t>
        </w:r>
      </w:hyperlink>
    </w:p>
    <w:p w14:paraId="64BF4D5C" w14:textId="77777777" w:rsidR="00B756C2" w:rsidRPr="005D3F9C" w:rsidRDefault="00B756C2" w:rsidP="00B756C2">
      <w:pPr>
        <w:rPr>
          <w:rFonts w:ascii="Helvetica" w:hAnsi="Helvetica"/>
        </w:rPr>
      </w:pPr>
    </w:p>
    <w:p w14:paraId="1A07BC7C" w14:textId="77777777" w:rsidR="00B756C2" w:rsidRPr="005D3F9C" w:rsidRDefault="00CD22A1" w:rsidP="00B756C2">
      <w:pPr>
        <w:rPr>
          <w:rFonts w:ascii="Helvetica" w:hAnsi="Helvetica"/>
        </w:rPr>
      </w:pPr>
      <w:hyperlink w:anchor="NSFGO" w:history="1">
        <w:r w:rsidR="00B756C2" w:rsidRPr="005D3F9C">
          <w:rPr>
            <w:rStyle w:val="Hyperlink"/>
            <w:rFonts w:ascii="Helvetica" w:hAnsi="Helvetica"/>
            <w:highlight w:val="yellow"/>
          </w:rPr>
          <w:t>Grant Opportunities General Overview</w:t>
        </w:r>
      </w:hyperlink>
    </w:p>
    <w:p w14:paraId="35D69067" w14:textId="77777777" w:rsidR="00B756C2" w:rsidRPr="005D3F9C" w:rsidRDefault="00B756C2" w:rsidP="00B756C2">
      <w:pPr>
        <w:rPr>
          <w:rFonts w:ascii="Helvetica" w:hAnsi="Helvetica"/>
        </w:rPr>
      </w:pPr>
    </w:p>
    <w:p w14:paraId="036E9178" w14:textId="77777777" w:rsidR="00B756C2" w:rsidRPr="005D3F9C" w:rsidRDefault="00B756C2" w:rsidP="00B756C2">
      <w:pPr>
        <w:rPr>
          <w:rFonts w:ascii="Helvetica" w:hAnsi="Helvetica"/>
        </w:rPr>
      </w:pPr>
      <w:r w:rsidRPr="005D3F9C">
        <w:rPr>
          <w:rFonts w:ascii="Helvetica" w:hAnsi="Helvetica"/>
          <w:b/>
        </w:rPr>
        <w:tab/>
      </w:r>
      <w:hyperlink w:anchor="NSFResearchandProgram" w:history="1">
        <w:r w:rsidRPr="005D3F9C">
          <w:rPr>
            <w:rStyle w:val="Hyperlink"/>
            <w:rFonts w:ascii="Helvetica" w:hAnsi="Helvetica"/>
          </w:rPr>
          <w:t>Research and Program Grants</w:t>
        </w:r>
      </w:hyperlink>
    </w:p>
    <w:p w14:paraId="43CF5819" w14:textId="77777777" w:rsidR="00B756C2" w:rsidRPr="005D3F9C" w:rsidRDefault="00B756C2" w:rsidP="00B756C2">
      <w:pPr>
        <w:rPr>
          <w:rFonts w:ascii="Helvetica" w:hAnsi="Helvetica"/>
        </w:rPr>
      </w:pPr>
    </w:p>
    <w:p w14:paraId="04739712" w14:textId="77777777" w:rsidR="00B756C2" w:rsidRPr="005D3F9C" w:rsidRDefault="00B756C2" w:rsidP="00B756C2">
      <w:pPr>
        <w:rPr>
          <w:rStyle w:val="Hyperlink"/>
          <w:rFonts w:ascii="Helvetica" w:hAnsi="Helvetica"/>
        </w:rPr>
      </w:pPr>
      <w:r w:rsidRPr="005D3F9C">
        <w:rPr>
          <w:rFonts w:ascii="Helvetica" w:hAnsi="Helvetica"/>
        </w:rPr>
        <w:tab/>
      </w:r>
      <w:hyperlink w:anchor="NSFMod" w:history="1">
        <w:r w:rsidRPr="005D3F9C">
          <w:rPr>
            <w:rStyle w:val="Hyperlink"/>
            <w:rFonts w:ascii="Helvetica" w:hAnsi="Helvetica"/>
          </w:rPr>
          <w:t>Modifications</w:t>
        </w:r>
      </w:hyperlink>
    </w:p>
    <w:p w14:paraId="617734CD" w14:textId="77777777" w:rsidR="00B756C2" w:rsidRPr="005D3F9C" w:rsidRDefault="00B756C2" w:rsidP="00B756C2">
      <w:pPr>
        <w:rPr>
          <w:rStyle w:val="Hyperlink"/>
          <w:rFonts w:ascii="Helvetica" w:hAnsi="Helvetica"/>
        </w:rPr>
      </w:pPr>
    </w:p>
    <w:p w14:paraId="35317D35" w14:textId="77777777" w:rsidR="00B756C2" w:rsidRPr="005D3F9C" w:rsidRDefault="00CD22A1" w:rsidP="00B756C2">
      <w:pPr>
        <w:ind w:firstLine="720"/>
        <w:rPr>
          <w:rFonts w:ascii="Helvetica" w:hAnsi="Helvetica"/>
        </w:rPr>
      </w:pPr>
      <w:hyperlink w:anchor="NSFReminders" w:history="1">
        <w:r w:rsidR="00B756C2" w:rsidRPr="005D3F9C">
          <w:rPr>
            <w:rStyle w:val="Hyperlink"/>
            <w:rFonts w:ascii="Helvetica" w:hAnsi="Helvetica"/>
          </w:rPr>
          <w:t>Reminders</w:t>
        </w:r>
      </w:hyperlink>
      <w:r w:rsidR="00B756C2" w:rsidRPr="005D3F9C">
        <w:rPr>
          <w:rFonts w:ascii="Helvetica" w:hAnsi="Helvetica"/>
        </w:rPr>
        <w:tab/>
      </w:r>
    </w:p>
    <w:p w14:paraId="469D20D6" w14:textId="77777777" w:rsidR="00B756C2" w:rsidRPr="005D3F9C" w:rsidRDefault="00B756C2" w:rsidP="00B756C2">
      <w:pPr>
        <w:ind w:firstLine="720"/>
        <w:rPr>
          <w:rFonts w:ascii="Helvetica" w:hAnsi="Helvetica"/>
        </w:rPr>
      </w:pPr>
    </w:p>
    <w:p w14:paraId="2D2A8304" w14:textId="7EFAFF01" w:rsidR="00B106A5" w:rsidRPr="005D3F9C" w:rsidRDefault="00CD22A1" w:rsidP="00B756C2">
      <w:pPr>
        <w:ind w:firstLine="720"/>
        <w:rPr>
          <w:rFonts w:ascii="Helvetica" w:hAnsi="Helvetica"/>
        </w:rPr>
      </w:pPr>
      <w:hyperlink w:anchor="NSFDeleted" w:history="1">
        <w:r w:rsidR="00B953F5" w:rsidRPr="005D3F9C">
          <w:rPr>
            <w:rStyle w:val="Hyperlink"/>
            <w:rFonts w:ascii="Helvetica" w:hAnsi="Helvetica"/>
          </w:rPr>
          <w:t>Deleted</w:t>
        </w:r>
      </w:hyperlink>
    </w:p>
    <w:p w14:paraId="15018FA1" w14:textId="77777777" w:rsidR="00B756C2" w:rsidRPr="005D3F9C" w:rsidRDefault="00B756C2" w:rsidP="00B756C2">
      <w:pPr>
        <w:widowControl w:val="0"/>
        <w:pBdr>
          <w:bottom w:val="single" w:sz="6" w:space="1" w:color="auto"/>
        </w:pBdr>
        <w:autoSpaceDE w:val="0"/>
        <w:autoSpaceDN w:val="0"/>
        <w:adjustRightInd w:val="0"/>
        <w:rPr>
          <w:rStyle w:val="Hyperlink"/>
          <w:rFonts w:ascii="Helvetica" w:hAnsi="Helvetica" w:cs="Helvetica"/>
        </w:rPr>
      </w:pPr>
    </w:p>
    <w:p w14:paraId="77EFDDD0" w14:textId="77777777" w:rsidR="00B756C2" w:rsidRPr="005D3F9C" w:rsidRDefault="00B756C2" w:rsidP="00B756C2">
      <w:pPr>
        <w:widowControl w:val="0"/>
        <w:autoSpaceDE w:val="0"/>
        <w:autoSpaceDN w:val="0"/>
        <w:adjustRightInd w:val="0"/>
        <w:rPr>
          <w:rStyle w:val="Hyperlink"/>
          <w:rFonts w:ascii="Helvetica" w:hAnsi="Helvetica" w:cs="Helvetica"/>
        </w:rPr>
      </w:pPr>
    </w:p>
    <w:p w14:paraId="481D7BF5" w14:textId="77777777" w:rsidR="00B756C2" w:rsidRPr="001D72F9" w:rsidRDefault="00CD22A1" w:rsidP="00B756C2">
      <w:pPr>
        <w:widowControl w:val="0"/>
        <w:autoSpaceDE w:val="0"/>
        <w:autoSpaceDN w:val="0"/>
        <w:adjustRightInd w:val="0"/>
        <w:rPr>
          <w:rStyle w:val="Hyperlink"/>
          <w:rFonts w:ascii="Helvetica" w:hAnsi="Helvetica" w:cs="Helvetica"/>
          <w:b/>
          <w:sz w:val="28"/>
          <w:szCs w:val="28"/>
        </w:rPr>
      </w:pPr>
      <w:hyperlink w:anchor="NRC" w:history="1">
        <w:r w:rsidR="00B756C2" w:rsidRPr="001D72F9">
          <w:rPr>
            <w:rStyle w:val="Hyperlink"/>
            <w:rFonts w:ascii="Helvetica" w:hAnsi="Helvetica" w:cs="Helvetica"/>
            <w:b/>
            <w:sz w:val="28"/>
            <w:szCs w:val="28"/>
          </w:rPr>
          <w:t>Nuclear Regulatory Commission</w:t>
        </w:r>
      </w:hyperlink>
    </w:p>
    <w:p w14:paraId="2E294889" w14:textId="77777777" w:rsidR="00B756C2" w:rsidRDefault="00B756C2" w:rsidP="00B756C2">
      <w:pPr>
        <w:widowControl w:val="0"/>
        <w:autoSpaceDE w:val="0"/>
        <w:autoSpaceDN w:val="0"/>
        <w:adjustRightInd w:val="0"/>
        <w:rPr>
          <w:rStyle w:val="Hyperlink"/>
          <w:rFonts w:ascii="Helvetica" w:hAnsi="Helvetica" w:cs="Helvetica"/>
        </w:rPr>
      </w:pPr>
    </w:p>
    <w:p w14:paraId="4D1E3D7C" w14:textId="4D3CCE37" w:rsidR="00604140" w:rsidRDefault="00CD22A1" w:rsidP="00604140">
      <w:pPr>
        <w:widowControl w:val="0"/>
        <w:autoSpaceDE w:val="0"/>
        <w:autoSpaceDN w:val="0"/>
        <w:adjustRightInd w:val="0"/>
        <w:rPr>
          <w:rFonts w:ascii="Helvetica" w:hAnsi="Helvetica" w:cs="Helvetica"/>
        </w:rPr>
      </w:pPr>
      <w:hyperlink w:anchor="NRCFOA" w:history="1">
        <w:r w:rsidR="00604140" w:rsidRPr="00604140">
          <w:rPr>
            <w:rStyle w:val="Hyperlink"/>
            <w:rFonts w:ascii="Helvetica" w:hAnsi="Helvetica" w:cs="Helvetica"/>
          </w:rPr>
          <w:t>U.S. Nuclear Regulatory Commission Funding Opportunity Announcement (FOA), Scholarship and Fellowship Education Grant, Faculty Development Grant, and Trade School and Community College Scholarship Grant, Fiscal Year (FY) 2018</w:t>
        </w:r>
      </w:hyperlink>
    </w:p>
    <w:p w14:paraId="30BFEE45" w14:textId="77777777" w:rsidR="00604140" w:rsidRDefault="00604140" w:rsidP="00604140">
      <w:pPr>
        <w:widowControl w:val="0"/>
        <w:autoSpaceDE w:val="0"/>
        <w:autoSpaceDN w:val="0"/>
        <w:adjustRightInd w:val="0"/>
        <w:rPr>
          <w:rFonts w:ascii="Helvetica" w:hAnsi="Helvetica" w:cs="Helvetica"/>
        </w:rPr>
      </w:pPr>
    </w:p>
    <w:p w14:paraId="00D08425" w14:textId="77777777" w:rsidR="00B756C2" w:rsidRPr="005D3F9C" w:rsidRDefault="00B756C2" w:rsidP="00B756C2">
      <w:pPr>
        <w:widowControl w:val="0"/>
        <w:pBdr>
          <w:bottom w:val="single" w:sz="6" w:space="1" w:color="auto"/>
        </w:pBdr>
        <w:autoSpaceDE w:val="0"/>
        <w:autoSpaceDN w:val="0"/>
        <w:adjustRightInd w:val="0"/>
        <w:rPr>
          <w:rStyle w:val="Hyperlink"/>
          <w:rFonts w:ascii="Helvetica" w:hAnsi="Helvetica"/>
        </w:rPr>
      </w:pPr>
      <w:r w:rsidRPr="005D3F9C">
        <w:rPr>
          <w:rFonts w:ascii="Helvetica" w:hAnsi="Helvetica"/>
        </w:rPr>
        <w:tab/>
      </w:r>
      <w:hyperlink w:anchor="NRCReminders" w:history="1">
        <w:r w:rsidRPr="005D3F9C">
          <w:rPr>
            <w:rStyle w:val="Hyperlink"/>
            <w:rFonts w:ascii="Helvetica" w:hAnsi="Helvetica"/>
          </w:rPr>
          <w:t>Reminders</w:t>
        </w:r>
      </w:hyperlink>
    </w:p>
    <w:p w14:paraId="39D8098D" w14:textId="77777777" w:rsidR="00E32EED" w:rsidRPr="005D3F9C" w:rsidRDefault="00E32EED" w:rsidP="00B756C2">
      <w:pPr>
        <w:widowControl w:val="0"/>
        <w:pBdr>
          <w:bottom w:val="single" w:sz="6" w:space="1" w:color="auto"/>
        </w:pBdr>
        <w:autoSpaceDE w:val="0"/>
        <w:autoSpaceDN w:val="0"/>
        <w:adjustRightInd w:val="0"/>
        <w:rPr>
          <w:rStyle w:val="Hyperlink"/>
          <w:rFonts w:ascii="Helvetica" w:hAnsi="Helvetica"/>
        </w:rPr>
      </w:pPr>
    </w:p>
    <w:p w14:paraId="2FF34382" w14:textId="77777777" w:rsidR="00E32EED" w:rsidRPr="005D3F9C" w:rsidRDefault="00E32EED" w:rsidP="00B756C2">
      <w:pPr>
        <w:widowControl w:val="0"/>
        <w:pBdr>
          <w:bottom w:val="single" w:sz="6" w:space="1" w:color="auto"/>
        </w:pBdr>
        <w:autoSpaceDE w:val="0"/>
        <w:autoSpaceDN w:val="0"/>
        <w:adjustRightInd w:val="0"/>
        <w:rPr>
          <w:rStyle w:val="Hyperlink"/>
          <w:rFonts w:ascii="Helvetica" w:hAnsi="Helvetica"/>
        </w:rPr>
      </w:pPr>
    </w:p>
    <w:p w14:paraId="2790E6FA" w14:textId="77777777" w:rsidR="001D72F9" w:rsidRDefault="001D72F9" w:rsidP="00B756C2">
      <w:pPr>
        <w:tabs>
          <w:tab w:val="left" w:pos="4253"/>
        </w:tabs>
        <w:outlineLvl w:val="0"/>
        <w:rPr>
          <w:rFonts w:ascii="Helvetica" w:hAnsi="Helvetica"/>
          <w:b/>
          <w:sz w:val="28"/>
          <w:szCs w:val="28"/>
        </w:rPr>
      </w:pPr>
    </w:p>
    <w:p w14:paraId="1092F850" w14:textId="77777777" w:rsidR="00B756C2" w:rsidRPr="001D72F9" w:rsidRDefault="00CD22A1" w:rsidP="00B756C2">
      <w:pPr>
        <w:tabs>
          <w:tab w:val="left" w:pos="4253"/>
        </w:tabs>
        <w:outlineLvl w:val="0"/>
        <w:rPr>
          <w:rFonts w:ascii="Helvetica" w:hAnsi="Helvetica"/>
          <w:b/>
          <w:color w:val="948A54" w:themeColor="background2" w:themeShade="80"/>
          <w:sz w:val="28"/>
          <w:szCs w:val="28"/>
        </w:rPr>
      </w:pPr>
      <w:hyperlink w:anchor="SBA" w:history="1">
        <w:r w:rsidR="00B756C2" w:rsidRPr="001D72F9">
          <w:rPr>
            <w:rStyle w:val="Hyperlink"/>
            <w:rFonts w:ascii="Helvetica" w:hAnsi="Helvetica"/>
            <w:b/>
            <w:color w:val="948A54" w:themeColor="background2" w:themeShade="80"/>
            <w:sz w:val="28"/>
            <w:szCs w:val="28"/>
          </w:rPr>
          <w:t>Small Business Administration</w:t>
        </w:r>
      </w:hyperlink>
    </w:p>
    <w:p w14:paraId="714CCD55" w14:textId="77777777" w:rsidR="00B756C2" w:rsidRPr="005D3F9C" w:rsidRDefault="00B756C2" w:rsidP="00B756C2">
      <w:pPr>
        <w:tabs>
          <w:tab w:val="left" w:pos="4253"/>
        </w:tabs>
        <w:rPr>
          <w:rFonts w:ascii="Helvetica" w:hAnsi="Helvetica"/>
          <w:b/>
        </w:rPr>
      </w:pPr>
    </w:p>
    <w:p w14:paraId="2A6E1F88" w14:textId="77777777" w:rsidR="00B756C2" w:rsidRPr="005D3F9C" w:rsidRDefault="00CD22A1" w:rsidP="00B756C2">
      <w:pPr>
        <w:rPr>
          <w:rFonts w:ascii="Helvetica" w:hAnsi="Helvetica"/>
        </w:rPr>
      </w:pPr>
      <w:hyperlink w:anchor="SBAGO" w:history="1">
        <w:r w:rsidR="00B756C2" w:rsidRPr="005D3F9C">
          <w:rPr>
            <w:rStyle w:val="Hyperlink"/>
            <w:rFonts w:ascii="Helvetica" w:hAnsi="Helvetica"/>
            <w:highlight w:val="yellow"/>
          </w:rPr>
          <w:t>General Overview Finding Loans &amp; Grants</w:t>
        </w:r>
      </w:hyperlink>
    </w:p>
    <w:p w14:paraId="5DBC5C60" w14:textId="77777777" w:rsidR="00B756C2" w:rsidRPr="005D3F9C" w:rsidRDefault="00B756C2" w:rsidP="00B756C2">
      <w:pPr>
        <w:rPr>
          <w:rFonts w:ascii="Helvetica" w:hAnsi="Helvetica"/>
        </w:rPr>
      </w:pPr>
    </w:p>
    <w:p w14:paraId="1C553BBD" w14:textId="1ACB97E5" w:rsidR="00BD0F5B" w:rsidRPr="005D3F9C" w:rsidRDefault="00BD0F5B" w:rsidP="00B756C2">
      <w:pPr>
        <w:rPr>
          <w:rFonts w:ascii="Helvetica" w:hAnsi="Helvetica"/>
        </w:rPr>
      </w:pPr>
      <w:r w:rsidRPr="005D3F9C">
        <w:rPr>
          <w:rFonts w:ascii="Helvetica" w:hAnsi="Helvetica"/>
        </w:rPr>
        <w:tab/>
      </w:r>
      <w:hyperlink w:anchor="SBAPrograms" w:history="1">
        <w:r w:rsidRPr="005D3F9C">
          <w:rPr>
            <w:rStyle w:val="Hyperlink"/>
            <w:rFonts w:ascii="Helvetica" w:hAnsi="Helvetica"/>
          </w:rPr>
          <w:t>Programs</w:t>
        </w:r>
      </w:hyperlink>
    </w:p>
    <w:p w14:paraId="0FF04579" w14:textId="5FB7E54D" w:rsidR="00983512" w:rsidRDefault="00983512" w:rsidP="00983512"/>
    <w:p w14:paraId="22C08B9B" w14:textId="15F9D39C" w:rsidR="004A6532" w:rsidRDefault="004A6532" w:rsidP="00D53DE6">
      <w:pPr>
        <w:rPr>
          <w:rFonts w:ascii="Helvetica" w:hAnsi="Helvetica" w:cs="Helvetica"/>
        </w:rPr>
      </w:pPr>
      <w:r>
        <w:rPr>
          <w:rFonts w:ascii="Helvetica" w:hAnsi="Helvetica" w:cs="Helvetica"/>
        </w:rPr>
        <w:tab/>
      </w:r>
      <w:hyperlink w:anchor="SBAModifications" w:history="1">
        <w:r w:rsidRPr="004A6532">
          <w:rPr>
            <w:rStyle w:val="Hyperlink"/>
            <w:rFonts w:ascii="Helvetica" w:hAnsi="Helvetica" w:cs="Helvetica"/>
          </w:rPr>
          <w:t>Modifications</w:t>
        </w:r>
      </w:hyperlink>
    </w:p>
    <w:p w14:paraId="52D35436" w14:textId="3F140248" w:rsidR="004A6532" w:rsidRPr="004A6532" w:rsidRDefault="004A6532" w:rsidP="004A6532">
      <w:pPr>
        <w:widowControl w:val="0"/>
        <w:autoSpaceDE w:val="0"/>
        <w:autoSpaceDN w:val="0"/>
        <w:adjustRightInd w:val="0"/>
        <w:rPr>
          <w:rFonts w:ascii="Helvetica" w:hAnsi="Helvetica" w:cs="Helvetica"/>
        </w:rPr>
      </w:pPr>
    </w:p>
    <w:p w14:paraId="4A0FD530" w14:textId="1883CBD1" w:rsidR="00F1589F" w:rsidRPr="00F1589F" w:rsidRDefault="00F1589F" w:rsidP="00F1589F">
      <w:pPr>
        <w:widowControl w:val="0"/>
        <w:autoSpaceDE w:val="0"/>
        <w:autoSpaceDN w:val="0"/>
        <w:adjustRightInd w:val="0"/>
        <w:rPr>
          <w:rFonts w:ascii="Helvetica" w:hAnsi="Helvetica" w:cs="Helvetica"/>
          <w:highlight w:val="cyan"/>
        </w:rPr>
      </w:pPr>
    </w:p>
    <w:p w14:paraId="1E30C304" w14:textId="3B42123E" w:rsidR="00B756C2" w:rsidRPr="005D3F9C" w:rsidRDefault="00B756C2" w:rsidP="00D53DE6">
      <w:pPr>
        <w:rPr>
          <w:rFonts w:ascii="Helvetica" w:hAnsi="Helvetica"/>
        </w:rPr>
      </w:pPr>
      <w:r w:rsidRPr="005D3F9C">
        <w:rPr>
          <w:rFonts w:ascii="Helvetica" w:hAnsi="Helvetica"/>
        </w:rPr>
        <w:tab/>
      </w:r>
      <w:hyperlink w:anchor="SBAReminder" w:history="1">
        <w:r w:rsidRPr="005D3F9C">
          <w:rPr>
            <w:rStyle w:val="Hyperlink"/>
            <w:rFonts w:ascii="Helvetica" w:hAnsi="Helvetica"/>
          </w:rPr>
          <w:t>Reminders</w:t>
        </w:r>
      </w:hyperlink>
    </w:p>
    <w:p w14:paraId="36877086" w14:textId="766BC5AE" w:rsidR="00ED65A3" w:rsidRDefault="00ED65A3" w:rsidP="00ED65A3">
      <w:pPr>
        <w:widowControl w:val="0"/>
        <w:autoSpaceDE w:val="0"/>
        <w:autoSpaceDN w:val="0"/>
        <w:adjustRightInd w:val="0"/>
      </w:pPr>
    </w:p>
    <w:p w14:paraId="27D33A1A" w14:textId="79702405" w:rsidR="00535BBD" w:rsidRDefault="00535BBD" w:rsidP="00C149FD">
      <w:pPr>
        <w:widowControl w:val="0"/>
        <w:autoSpaceDE w:val="0"/>
        <w:autoSpaceDN w:val="0"/>
        <w:adjustRightInd w:val="0"/>
      </w:pPr>
      <w:r>
        <w:rPr>
          <w:rFonts w:ascii="Helvetica" w:hAnsi="Helvetica" w:cs="Helvetica"/>
        </w:rPr>
        <w:fldChar w:fldCharType="begin"/>
      </w:r>
      <w:r>
        <w:rPr>
          <w:rFonts w:ascii="Helvetica" w:hAnsi="Helvetica" w:cs="Helvetica"/>
        </w:rPr>
        <w:instrText>HYPERLINK  \l "SBAPortableAssist"</w:instrText>
      </w:r>
      <w:r>
        <w:rPr>
          <w:rFonts w:ascii="Helvetica" w:hAnsi="Helvetica" w:cs="Helvetica"/>
        </w:rPr>
        <w:fldChar w:fldCharType="separate"/>
      </w:r>
    </w:p>
    <w:p w14:paraId="4C2CCF7E" w14:textId="6F1C32BC" w:rsidR="00735A6B" w:rsidRPr="005D3F9C" w:rsidRDefault="00535BBD" w:rsidP="00535BBD">
      <w:pPr>
        <w:widowControl w:val="0"/>
        <w:autoSpaceDE w:val="0"/>
        <w:autoSpaceDN w:val="0"/>
        <w:adjustRightInd w:val="0"/>
        <w:rPr>
          <w:rFonts w:ascii="Helvetica" w:hAnsi="Helvetica" w:cs="Arial"/>
          <w:color w:val="1A1A1A"/>
        </w:rPr>
      </w:pPr>
      <w:r>
        <w:rPr>
          <w:rFonts w:ascii="Helvetica" w:hAnsi="Helvetica" w:cs="Helvetica"/>
        </w:rPr>
        <w:fldChar w:fldCharType="end"/>
      </w:r>
      <w:r w:rsidR="006D0368" w:rsidRPr="005D3F9C">
        <w:rPr>
          <w:rFonts w:ascii="Helvetica" w:hAnsi="Helvetica" w:cs="Arial"/>
          <w:color w:val="1A1A1A"/>
        </w:rPr>
        <w:tab/>
      </w:r>
      <w:hyperlink w:anchor="SBADeleted" w:history="1">
        <w:r w:rsidR="006D0368" w:rsidRPr="005D3F9C">
          <w:rPr>
            <w:rStyle w:val="Hyperlink"/>
            <w:rFonts w:ascii="Helvetica" w:hAnsi="Helvetica" w:cs="Arial"/>
          </w:rPr>
          <w:t>Deleted</w:t>
        </w:r>
      </w:hyperlink>
    </w:p>
    <w:p w14:paraId="484BA76A" w14:textId="77777777" w:rsidR="006D0368" w:rsidRPr="005D3F9C" w:rsidRDefault="006D0368" w:rsidP="00735A6B">
      <w:pPr>
        <w:widowControl w:val="0"/>
        <w:autoSpaceDE w:val="0"/>
        <w:autoSpaceDN w:val="0"/>
        <w:adjustRightInd w:val="0"/>
        <w:rPr>
          <w:rFonts w:ascii="Helvetica" w:hAnsi="Helvetica"/>
        </w:rPr>
      </w:pPr>
    </w:p>
    <w:p w14:paraId="1CAC4F2F" w14:textId="77777777" w:rsidR="00B756C2" w:rsidRPr="005D3F9C" w:rsidRDefault="00CD22A1" w:rsidP="00B756C2">
      <w:pPr>
        <w:tabs>
          <w:tab w:val="left" w:pos="4253"/>
        </w:tabs>
        <w:outlineLvl w:val="0"/>
        <w:rPr>
          <w:rFonts w:ascii="Helvetica" w:hAnsi="Helvetica"/>
        </w:rPr>
      </w:pPr>
      <w:hyperlink w:anchor="SBAUpcomingTrainings" w:history="1">
        <w:r w:rsidR="00B756C2" w:rsidRPr="005D3F9C">
          <w:rPr>
            <w:rStyle w:val="Hyperlink"/>
            <w:rFonts w:ascii="Helvetica" w:hAnsi="Helvetica"/>
          </w:rPr>
          <w:t>Upcoming Trainings</w:t>
        </w:r>
      </w:hyperlink>
    </w:p>
    <w:p w14:paraId="19667659" w14:textId="77777777" w:rsidR="00B756C2" w:rsidRPr="005D3F9C" w:rsidRDefault="00B756C2" w:rsidP="00B756C2">
      <w:pPr>
        <w:tabs>
          <w:tab w:val="left" w:pos="4253"/>
        </w:tabs>
        <w:outlineLvl w:val="0"/>
        <w:rPr>
          <w:rFonts w:ascii="Helvetica" w:hAnsi="Helvetica"/>
        </w:rPr>
      </w:pPr>
    </w:p>
    <w:p w14:paraId="0AD6F79F" w14:textId="77777777" w:rsidR="00B756C2" w:rsidRPr="005D3F9C" w:rsidRDefault="00CD22A1" w:rsidP="00B756C2">
      <w:pPr>
        <w:pBdr>
          <w:bottom w:val="single" w:sz="6" w:space="1" w:color="auto"/>
        </w:pBdr>
        <w:tabs>
          <w:tab w:val="left" w:pos="4253"/>
        </w:tabs>
        <w:outlineLvl w:val="0"/>
        <w:rPr>
          <w:rFonts w:ascii="Helvetica" w:hAnsi="Helvetica"/>
        </w:rPr>
      </w:pPr>
      <w:hyperlink w:anchor="SBAHI" w:history="1">
        <w:r w:rsidR="00B756C2" w:rsidRPr="005D3F9C">
          <w:rPr>
            <w:rStyle w:val="Hyperlink"/>
            <w:rFonts w:ascii="Helvetica" w:hAnsi="Helvetica"/>
          </w:rPr>
          <w:t>Links Specific to Hawaii</w:t>
        </w:r>
      </w:hyperlink>
    </w:p>
    <w:p w14:paraId="73E64695" w14:textId="77777777" w:rsidR="00B756C2" w:rsidRPr="005D3F9C" w:rsidRDefault="00B756C2" w:rsidP="00B756C2">
      <w:pPr>
        <w:pBdr>
          <w:bottom w:val="single" w:sz="6" w:space="1" w:color="auto"/>
        </w:pBdr>
        <w:tabs>
          <w:tab w:val="left" w:pos="4253"/>
        </w:tabs>
        <w:outlineLvl w:val="0"/>
        <w:rPr>
          <w:rFonts w:ascii="Helvetica" w:hAnsi="Helvetica"/>
        </w:rPr>
      </w:pPr>
    </w:p>
    <w:p w14:paraId="642EA854" w14:textId="77777777" w:rsidR="00B756C2" w:rsidRPr="005D3F9C" w:rsidRDefault="00B756C2" w:rsidP="00B756C2">
      <w:pPr>
        <w:tabs>
          <w:tab w:val="left" w:pos="4253"/>
        </w:tabs>
        <w:outlineLvl w:val="0"/>
        <w:rPr>
          <w:rFonts w:ascii="Helvetica" w:hAnsi="Helvetica"/>
        </w:rPr>
      </w:pPr>
    </w:p>
    <w:p w14:paraId="6CFC956D" w14:textId="77777777" w:rsidR="00B756C2" w:rsidRPr="001D72F9" w:rsidRDefault="00CD22A1" w:rsidP="00B756C2">
      <w:pPr>
        <w:tabs>
          <w:tab w:val="left" w:pos="4253"/>
        </w:tabs>
        <w:outlineLvl w:val="0"/>
        <w:rPr>
          <w:rFonts w:ascii="Helvetica" w:hAnsi="Helvetica"/>
          <w:b/>
          <w:sz w:val="28"/>
          <w:szCs w:val="28"/>
        </w:rPr>
      </w:pPr>
      <w:hyperlink w:anchor="STATE" w:history="1">
        <w:r w:rsidR="00B756C2" w:rsidRPr="001D72F9">
          <w:rPr>
            <w:rStyle w:val="Hyperlink"/>
            <w:rFonts w:ascii="Helvetica" w:hAnsi="Helvetica"/>
            <w:b/>
            <w:sz w:val="28"/>
            <w:szCs w:val="28"/>
          </w:rPr>
          <w:t>State Department</w:t>
        </w:r>
      </w:hyperlink>
    </w:p>
    <w:p w14:paraId="30FD5A8E" w14:textId="77777777" w:rsidR="00B756C2" w:rsidRPr="005D3F9C" w:rsidRDefault="00B756C2" w:rsidP="00B756C2">
      <w:pPr>
        <w:tabs>
          <w:tab w:val="left" w:pos="4253"/>
        </w:tabs>
        <w:rPr>
          <w:rFonts w:ascii="Helvetica" w:hAnsi="Helvetica"/>
          <w:b/>
        </w:rPr>
      </w:pPr>
    </w:p>
    <w:p w14:paraId="0287B90E" w14:textId="77777777" w:rsidR="00B756C2" w:rsidRPr="005D3F9C" w:rsidRDefault="00B756C2" w:rsidP="00B756C2">
      <w:pPr>
        <w:tabs>
          <w:tab w:val="left" w:pos="4253"/>
        </w:tabs>
        <w:rPr>
          <w:rStyle w:val="Hyperlink"/>
          <w:rFonts w:ascii="Helvetica" w:hAnsi="Helvetica"/>
        </w:rPr>
      </w:pPr>
      <w:r w:rsidRPr="005D3F9C">
        <w:rPr>
          <w:rFonts w:ascii="Helvetica" w:hAnsi="Helvetica"/>
          <w:highlight w:val="yellow"/>
        </w:rPr>
        <w:fldChar w:fldCharType="begin"/>
      </w:r>
      <w:r w:rsidRPr="005D3F9C">
        <w:rPr>
          <w:rFonts w:ascii="Helvetica" w:hAnsi="Helvetica"/>
          <w:highlight w:val="yellow"/>
        </w:rPr>
        <w:instrText xml:space="preserve"> HYPERLINK  \l "StateGO" </w:instrText>
      </w:r>
      <w:r w:rsidRPr="005D3F9C">
        <w:rPr>
          <w:rFonts w:ascii="Helvetica" w:hAnsi="Helvetica"/>
          <w:highlight w:val="yellow"/>
        </w:rPr>
        <w:fldChar w:fldCharType="separate"/>
      </w:r>
      <w:r w:rsidRPr="005D3F9C">
        <w:rPr>
          <w:rStyle w:val="Hyperlink"/>
          <w:rFonts w:ascii="Helvetica" w:hAnsi="Helvetica"/>
          <w:highlight w:val="yellow"/>
        </w:rPr>
        <w:t>General Overview and Resources for Program Administrators</w:t>
      </w:r>
    </w:p>
    <w:p w14:paraId="2BD2FBCB" w14:textId="77777777" w:rsidR="00B756C2" w:rsidRPr="005D3F9C" w:rsidRDefault="00B756C2" w:rsidP="00B756C2">
      <w:pPr>
        <w:tabs>
          <w:tab w:val="left" w:pos="4253"/>
        </w:tabs>
        <w:rPr>
          <w:rStyle w:val="Hyperlink"/>
          <w:rFonts w:ascii="Helvetica" w:hAnsi="Helvetica"/>
          <w:b/>
        </w:rPr>
      </w:pPr>
    </w:p>
    <w:p w14:paraId="55EA545B" w14:textId="6EAF3E1E" w:rsidR="00B756C2" w:rsidRDefault="00B756C2" w:rsidP="00B756C2">
      <w:pPr>
        <w:tabs>
          <w:tab w:val="left" w:pos="4253"/>
        </w:tabs>
        <w:ind w:left="720"/>
        <w:rPr>
          <w:rFonts w:ascii="Helvetica" w:hAnsi="Helvetica"/>
        </w:rPr>
      </w:pPr>
      <w:r w:rsidRPr="005D3F9C">
        <w:rPr>
          <w:rFonts w:ascii="Helvetica" w:hAnsi="Helvetica"/>
          <w:highlight w:val="yellow"/>
        </w:rPr>
        <w:fldChar w:fldCharType="end"/>
      </w:r>
      <w:hyperlink w:anchor="StateProgram" w:history="1">
        <w:r w:rsidR="008B0A5C" w:rsidRPr="008B0A5C">
          <w:rPr>
            <w:rStyle w:val="Hyperlink"/>
            <w:rFonts w:ascii="Helvetica" w:hAnsi="Helvetica"/>
          </w:rPr>
          <w:t>Programs</w:t>
        </w:r>
      </w:hyperlink>
    </w:p>
    <w:p w14:paraId="53EEF777" w14:textId="77777777" w:rsidR="008B0A5C" w:rsidRPr="005D3F9C" w:rsidRDefault="008B0A5C" w:rsidP="00B756C2">
      <w:pPr>
        <w:tabs>
          <w:tab w:val="left" w:pos="4253"/>
        </w:tabs>
        <w:ind w:left="720"/>
        <w:rPr>
          <w:rFonts w:ascii="Helvetica" w:hAnsi="Helvetica"/>
        </w:rPr>
      </w:pPr>
    </w:p>
    <w:p w14:paraId="40F91621" w14:textId="2FDA9185" w:rsidR="00987A51" w:rsidRDefault="00CD22A1" w:rsidP="00B756C2">
      <w:pPr>
        <w:tabs>
          <w:tab w:val="left" w:pos="4253"/>
        </w:tabs>
        <w:ind w:left="720"/>
        <w:outlineLvl w:val="0"/>
        <w:rPr>
          <w:rFonts w:ascii="Helvetica" w:hAnsi="Helvetica"/>
        </w:rPr>
      </w:pPr>
      <w:hyperlink w:anchor="StateModif" w:history="1">
        <w:r w:rsidR="008B0A5C" w:rsidRPr="008B0A5C">
          <w:rPr>
            <w:rStyle w:val="Hyperlink"/>
            <w:rFonts w:ascii="Helvetica" w:hAnsi="Helvetica"/>
          </w:rPr>
          <w:t>Modifications</w:t>
        </w:r>
      </w:hyperlink>
    </w:p>
    <w:p w14:paraId="6F0D6DE3" w14:textId="77777777" w:rsidR="008B0A5C" w:rsidRPr="005D3F9C" w:rsidRDefault="008B0A5C" w:rsidP="00B756C2">
      <w:pPr>
        <w:tabs>
          <w:tab w:val="left" w:pos="4253"/>
        </w:tabs>
        <w:ind w:left="720"/>
        <w:outlineLvl w:val="0"/>
        <w:rPr>
          <w:rStyle w:val="Hyperlink"/>
          <w:rFonts w:ascii="Helvetica" w:hAnsi="Helvetica"/>
        </w:rPr>
      </w:pPr>
    </w:p>
    <w:p w14:paraId="327C35C6" w14:textId="77777777" w:rsidR="00B756C2" w:rsidRPr="005D3F9C" w:rsidRDefault="00B756C2" w:rsidP="00B756C2">
      <w:pPr>
        <w:rPr>
          <w:rFonts w:ascii="Helvetica" w:hAnsi="Helvetica"/>
        </w:rPr>
      </w:pPr>
      <w:r w:rsidRPr="005D3F9C">
        <w:rPr>
          <w:rFonts w:ascii="Helvetica" w:hAnsi="Helvetica"/>
        </w:rPr>
        <w:tab/>
      </w:r>
      <w:hyperlink w:anchor="StateCommunityCollegeInitiative" w:history="1">
        <w:r w:rsidRPr="005D3F9C">
          <w:rPr>
            <w:rStyle w:val="Hyperlink"/>
            <w:rFonts w:ascii="Helvetica" w:hAnsi="Helvetica"/>
          </w:rPr>
          <w:t>Reminders</w:t>
        </w:r>
      </w:hyperlink>
    </w:p>
    <w:p w14:paraId="6227A9B2" w14:textId="77777777" w:rsidR="00B756C2" w:rsidRPr="005D3F9C" w:rsidRDefault="00B756C2" w:rsidP="00B756C2">
      <w:pPr>
        <w:pBdr>
          <w:bottom w:val="single" w:sz="6" w:space="1" w:color="auto"/>
        </w:pBdr>
        <w:rPr>
          <w:rFonts w:ascii="Helvetica" w:hAnsi="Helvetica"/>
        </w:rPr>
      </w:pPr>
    </w:p>
    <w:p w14:paraId="26A5F76B" w14:textId="77777777" w:rsidR="00B756C2" w:rsidRPr="005D3F9C" w:rsidRDefault="00B756C2" w:rsidP="00B756C2">
      <w:pPr>
        <w:rPr>
          <w:rFonts w:ascii="Helvetica" w:hAnsi="Helvetica"/>
        </w:rPr>
      </w:pPr>
    </w:p>
    <w:p w14:paraId="481190F9" w14:textId="77777777" w:rsidR="00B756C2" w:rsidRPr="001D72F9" w:rsidRDefault="00CD22A1" w:rsidP="00B756C2">
      <w:pPr>
        <w:outlineLvl w:val="0"/>
        <w:rPr>
          <w:rFonts w:ascii="Helvetica" w:hAnsi="Helvetica"/>
          <w:b/>
          <w:sz w:val="28"/>
          <w:szCs w:val="28"/>
        </w:rPr>
      </w:pPr>
      <w:hyperlink w:anchor="DOT" w:history="1">
        <w:r w:rsidR="00B756C2" w:rsidRPr="001D72F9">
          <w:rPr>
            <w:rStyle w:val="Hyperlink"/>
            <w:rFonts w:ascii="Helvetica" w:hAnsi="Helvetica"/>
            <w:b/>
            <w:sz w:val="28"/>
            <w:szCs w:val="28"/>
          </w:rPr>
          <w:t>U.S. Department of Transportation</w:t>
        </w:r>
      </w:hyperlink>
    </w:p>
    <w:p w14:paraId="64F376C6" w14:textId="77777777" w:rsidR="00B756C2" w:rsidRPr="005D3F9C" w:rsidRDefault="00B756C2" w:rsidP="00B756C2">
      <w:pPr>
        <w:outlineLvl w:val="0"/>
        <w:rPr>
          <w:rFonts w:ascii="Helvetica" w:hAnsi="Helvetica"/>
        </w:rPr>
      </w:pPr>
    </w:p>
    <w:p w14:paraId="6B206D5B" w14:textId="77777777" w:rsidR="00B756C2" w:rsidRPr="005D3F9C" w:rsidRDefault="00CD22A1" w:rsidP="00B756C2">
      <w:pPr>
        <w:widowControl w:val="0"/>
        <w:autoSpaceDE w:val="0"/>
        <w:autoSpaceDN w:val="0"/>
        <w:adjustRightInd w:val="0"/>
        <w:rPr>
          <w:rFonts w:ascii="Helvetica" w:hAnsi="Helvetica"/>
          <w:b/>
        </w:rPr>
      </w:pPr>
      <w:hyperlink w:anchor="DOTGeneralGrant" w:history="1">
        <w:r w:rsidR="00B756C2" w:rsidRPr="005D3F9C">
          <w:rPr>
            <w:rStyle w:val="Hyperlink"/>
            <w:rFonts w:ascii="Helvetica" w:hAnsi="Helvetica"/>
            <w:highlight w:val="yellow"/>
          </w:rPr>
          <w:t>General Grant Program Overview</w:t>
        </w:r>
      </w:hyperlink>
    </w:p>
    <w:p w14:paraId="64DFA2BC" w14:textId="358BB952" w:rsidR="008A5399" w:rsidRPr="005D3F9C" w:rsidRDefault="008A5399" w:rsidP="00B756C2">
      <w:pPr>
        <w:rPr>
          <w:rFonts w:ascii="Helvetica" w:hAnsi="Helvetica"/>
        </w:rPr>
      </w:pPr>
    </w:p>
    <w:p w14:paraId="3713D939" w14:textId="0093FBAD" w:rsidR="004E4CB6" w:rsidRPr="005D3F9C" w:rsidRDefault="00F143E5" w:rsidP="00A41006">
      <w:pPr>
        <w:rPr>
          <w:rFonts w:ascii="Helvetica" w:hAnsi="Helvetica"/>
        </w:rPr>
      </w:pPr>
      <w:r w:rsidRPr="005D3F9C">
        <w:rPr>
          <w:rFonts w:ascii="Helvetica" w:hAnsi="Helvetica"/>
        </w:rPr>
        <w:tab/>
      </w:r>
      <w:hyperlink w:anchor="DOTPrograms" w:history="1">
        <w:r w:rsidR="00452F3A" w:rsidRPr="005D3F9C">
          <w:rPr>
            <w:rStyle w:val="Hyperlink"/>
            <w:rFonts w:ascii="Helvetica" w:hAnsi="Helvetica"/>
          </w:rPr>
          <w:t>Programs</w:t>
        </w:r>
      </w:hyperlink>
    </w:p>
    <w:p w14:paraId="67E368F5" w14:textId="2525FCBD" w:rsidR="004D4E99" w:rsidRDefault="004D4E99" w:rsidP="002F3E1B">
      <w:pPr>
        <w:widowControl w:val="0"/>
        <w:autoSpaceDE w:val="0"/>
        <w:autoSpaceDN w:val="0"/>
        <w:adjustRightInd w:val="0"/>
        <w:rPr>
          <w:rFonts w:ascii="Helvetica" w:hAnsi="Helvetica" w:cs="Helvetica"/>
        </w:rPr>
      </w:pPr>
    </w:p>
    <w:p w14:paraId="19CCF991" w14:textId="5CB6689F" w:rsidR="009E6019" w:rsidRDefault="00CD22A1" w:rsidP="002F3E1B">
      <w:pPr>
        <w:widowControl w:val="0"/>
        <w:autoSpaceDE w:val="0"/>
        <w:autoSpaceDN w:val="0"/>
        <w:adjustRightInd w:val="0"/>
        <w:rPr>
          <w:rFonts w:ascii="Helvetica" w:hAnsi="Helvetica" w:cs="Helvetica"/>
        </w:rPr>
      </w:pPr>
      <w:hyperlink w:anchor="DOTNatInfrastructure" w:history="1">
        <w:r w:rsidR="009E6019" w:rsidRPr="009E6019">
          <w:rPr>
            <w:rStyle w:val="Hyperlink"/>
            <w:rFonts w:ascii="Helvetica" w:hAnsi="Helvetica" w:cs="Helvetica"/>
          </w:rPr>
          <w:t>FY 2017 National Infrastructure Investments</w:t>
        </w:r>
      </w:hyperlink>
    </w:p>
    <w:p w14:paraId="5CD885DC" w14:textId="77777777" w:rsidR="009E6019" w:rsidRDefault="009E6019" w:rsidP="002F3E1B">
      <w:pPr>
        <w:widowControl w:val="0"/>
        <w:autoSpaceDE w:val="0"/>
        <w:autoSpaceDN w:val="0"/>
        <w:adjustRightInd w:val="0"/>
        <w:rPr>
          <w:rFonts w:ascii="Helvetica" w:hAnsi="Helvetica" w:cs="Helvetica"/>
        </w:rPr>
      </w:pPr>
    </w:p>
    <w:p w14:paraId="7BED70E5" w14:textId="17A06386" w:rsidR="002F3E1B" w:rsidRPr="005D3F9C" w:rsidRDefault="00FD7D3A" w:rsidP="002F3E1B">
      <w:pPr>
        <w:widowControl w:val="0"/>
        <w:autoSpaceDE w:val="0"/>
        <w:autoSpaceDN w:val="0"/>
        <w:adjustRightInd w:val="0"/>
        <w:rPr>
          <w:rFonts w:ascii="Helvetica" w:hAnsi="Helvetica" w:cs="Helvetica"/>
        </w:rPr>
      </w:pPr>
      <w:r w:rsidRPr="005D3F9C">
        <w:rPr>
          <w:rFonts w:ascii="Helvetica" w:hAnsi="Helvetica" w:cs="Helvetica"/>
        </w:rPr>
        <w:tab/>
      </w:r>
      <w:hyperlink w:anchor="DOTResearch" w:history="1">
        <w:r w:rsidRPr="005D3F9C">
          <w:rPr>
            <w:rStyle w:val="Hyperlink"/>
            <w:rFonts w:ascii="Helvetica" w:hAnsi="Helvetica" w:cs="Helvetica"/>
          </w:rPr>
          <w:t>Research</w:t>
        </w:r>
      </w:hyperlink>
    </w:p>
    <w:p w14:paraId="25F8F8E4" w14:textId="03A34047" w:rsidR="00F55B2E" w:rsidRPr="005D3F9C" w:rsidRDefault="00F55B2E" w:rsidP="002F3E1B">
      <w:pPr>
        <w:widowControl w:val="0"/>
        <w:autoSpaceDE w:val="0"/>
        <w:autoSpaceDN w:val="0"/>
        <w:adjustRightInd w:val="0"/>
        <w:rPr>
          <w:rFonts w:ascii="Helvetica" w:hAnsi="Helvetica" w:cs="Helvetica"/>
        </w:rPr>
      </w:pPr>
    </w:p>
    <w:p w14:paraId="4485A6F4" w14:textId="585C88B7" w:rsidR="00FD7D3A" w:rsidRPr="0071077C" w:rsidRDefault="00FD7D3A" w:rsidP="0071077C">
      <w:pPr>
        <w:widowControl w:val="0"/>
        <w:autoSpaceDE w:val="0"/>
        <w:autoSpaceDN w:val="0"/>
        <w:adjustRightInd w:val="0"/>
        <w:rPr>
          <w:rFonts w:ascii="Helvetica" w:hAnsi="Helvetica" w:cs="Helvetica"/>
        </w:rPr>
      </w:pPr>
      <w:r w:rsidRPr="005D3F9C">
        <w:rPr>
          <w:rFonts w:ascii="Helvetica" w:hAnsi="Helvetica" w:cs="Helvetica"/>
        </w:rPr>
        <w:tab/>
      </w:r>
      <w:hyperlink w:anchor="DOTModification" w:history="1">
        <w:r w:rsidR="00FC6208" w:rsidRPr="00FC6208">
          <w:rPr>
            <w:rStyle w:val="Hyperlink"/>
            <w:rFonts w:ascii="Helvetica" w:hAnsi="Helvetica" w:cs="Helvetica"/>
          </w:rPr>
          <w:t>Modifications</w:t>
        </w:r>
      </w:hyperlink>
    </w:p>
    <w:p w14:paraId="50B7033E" w14:textId="7E776308" w:rsidR="00FE2FF9" w:rsidRPr="005D3F9C" w:rsidRDefault="00FE2FF9" w:rsidP="00B756C2">
      <w:pPr>
        <w:rPr>
          <w:rFonts w:ascii="Helvetica" w:hAnsi="Helvetica"/>
        </w:rPr>
      </w:pPr>
    </w:p>
    <w:p w14:paraId="1CD108A9" w14:textId="63139931" w:rsidR="00B756C2" w:rsidRPr="005D3F9C" w:rsidRDefault="00B756C2" w:rsidP="00B756C2">
      <w:pPr>
        <w:rPr>
          <w:rFonts w:ascii="Helvetica" w:hAnsi="Helvetica"/>
        </w:rPr>
      </w:pPr>
      <w:r w:rsidRPr="005D3F9C">
        <w:rPr>
          <w:rFonts w:ascii="Helvetica" w:hAnsi="Helvetica"/>
        </w:rPr>
        <w:tab/>
      </w:r>
      <w:hyperlink w:anchor="DOTReminders" w:history="1">
        <w:r w:rsidRPr="005D3F9C">
          <w:rPr>
            <w:rStyle w:val="Hyperlink"/>
            <w:rFonts w:ascii="Helvetica" w:hAnsi="Helvetica"/>
          </w:rPr>
          <w:t>Reminders</w:t>
        </w:r>
      </w:hyperlink>
    </w:p>
    <w:p w14:paraId="58F13870" w14:textId="77777777" w:rsidR="00401A74" w:rsidRDefault="00401A74" w:rsidP="00DB30FF">
      <w:pPr>
        <w:rPr>
          <w:rFonts w:ascii="Helvetica" w:hAnsi="Helvetica" w:cs="Helvetica"/>
        </w:rPr>
      </w:pPr>
    </w:p>
    <w:p w14:paraId="1F0B8C58" w14:textId="77777777" w:rsidR="0028012E" w:rsidRDefault="00CD22A1" w:rsidP="0028012E">
      <w:pPr>
        <w:widowControl w:val="0"/>
        <w:autoSpaceDE w:val="0"/>
        <w:autoSpaceDN w:val="0"/>
        <w:adjustRightInd w:val="0"/>
        <w:rPr>
          <w:rFonts w:ascii="Helvetica" w:hAnsi="Helvetica" w:cs="Helvetica"/>
        </w:rPr>
      </w:pPr>
      <w:hyperlink w:anchor="DOTINFRA" w:history="1">
        <w:r w:rsidR="0028012E" w:rsidRPr="00FC6208">
          <w:rPr>
            <w:rStyle w:val="Hyperlink"/>
            <w:rFonts w:ascii="Helvetica" w:hAnsi="Helvetica" w:cs="Helvetica"/>
          </w:rPr>
          <w:t>INFRA Grants</w:t>
        </w:r>
      </w:hyperlink>
    </w:p>
    <w:p w14:paraId="6F4AAE3F" w14:textId="77777777" w:rsidR="0028012E" w:rsidRDefault="0028012E" w:rsidP="00DB30FF">
      <w:pPr>
        <w:rPr>
          <w:rFonts w:ascii="Helvetica" w:hAnsi="Helvetica" w:cs="Helvetica"/>
        </w:rPr>
      </w:pPr>
    </w:p>
    <w:p w14:paraId="73331444" w14:textId="2D6A671A" w:rsidR="00B756C2" w:rsidRPr="0071077C" w:rsidRDefault="00C045D2" w:rsidP="0071077C">
      <w:pPr>
        <w:widowControl w:val="0"/>
        <w:autoSpaceDE w:val="0"/>
        <w:autoSpaceDN w:val="0"/>
        <w:adjustRightInd w:val="0"/>
        <w:rPr>
          <w:rStyle w:val="Hyperlink"/>
          <w:color w:val="auto"/>
          <w:u w:val="none"/>
        </w:rPr>
      </w:pPr>
      <w:r w:rsidRPr="005D3F9C">
        <w:rPr>
          <w:rFonts w:ascii="Helvetica" w:hAnsi="Helvetica" w:cs="Helvetica"/>
        </w:rPr>
        <w:fldChar w:fldCharType="begin"/>
      </w:r>
      <w:r w:rsidRPr="005D3F9C">
        <w:rPr>
          <w:rFonts w:ascii="Helvetica" w:hAnsi="Helvetica" w:cs="Helvetica"/>
        </w:rPr>
        <w:instrText xml:space="preserve"> HYPERLINK  \l "DOTFAAAviationResearch" </w:instrText>
      </w:r>
      <w:r w:rsidRPr="005D3F9C">
        <w:rPr>
          <w:rFonts w:ascii="Helvetica" w:hAnsi="Helvetica" w:cs="Helvetica"/>
        </w:rPr>
        <w:fldChar w:fldCharType="separate"/>
      </w:r>
      <w:r w:rsidR="00B756C2" w:rsidRPr="005D3F9C">
        <w:rPr>
          <w:rStyle w:val="Hyperlink"/>
          <w:rFonts w:ascii="Helvetica" w:hAnsi="Helvetica" w:cs="Helvetica"/>
        </w:rPr>
        <w:t xml:space="preserve">DOT Federal Aviation Administration </w:t>
      </w:r>
    </w:p>
    <w:p w14:paraId="099D66BF" w14:textId="77777777" w:rsidR="00B756C2" w:rsidRPr="005D3F9C" w:rsidRDefault="00B756C2" w:rsidP="00B756C2">
      <w:pPr>
        <w:widowControl w:val="0"/>
        <w:autoSpaceDE w:val="0"/>
        <w:autoSpaceDN w:val="0"/>
        <w:adjustRightInd w:val="0"/>
        <w:rPr>
          <w:rStyle w:val="Hyperlink"/>
          <w:rFonts w:ascii="Helvetica" w:hAnsi="Helvetica" w:cs="Helvetica"/>
        </w:rPr>
      </w:pPr>
      <w:r w:rsidRPr="005D3F9C">
        <w:rPr>
          <w:rStyle w:val="Hyperlink"/>
          <w:rFonts w:ascii="Helvetica" w:hAnsi="Helvetica" w:cs="Helvetica"/>
        </w:rPr>
        <w:t>DOT - FAA Aviation Research Grants</w:t>
      </w:r>
    </w:p>
    <w:p w14:paraId="767B728B" w14:textId="77777777" w:rsidR="00B756C2" w:rsidRPr="005D3F9C" w:rsidRDefault="00B756C2" w:rsidP="00B756C2">
      <w:pPr>
        <w:widowControl w:val="0"/>
        <w:autoSpaceDE w:val="0"/>
        <w:autoSpaceDN w:val="0"/>
        <w:adjustRightInd w:val="0"/>
        <w:rPr>
          <w:rStyle w:val="Hyperlink"/>
          <w:rFonts w:ascii="Helvetica" w:hAnsi="Helvetica" w:cs="Helvetica"/>
        </w:rPr>
      </w:pPr>
      <w:r w:rsidRPr="005D3F9C">
        <w:rPr>
          <w:rStyle w:val="Hyperlink"/>
          <w:rFonts w:ascii="Helvetica" w:hAnsi="Helvetica" w:cs="Helvetica"/>
        </w:rPr>
        <w:t>FAA Aviation Research and Development Grants</w:t>
      </w:r>
    </w:p>
    <w:p w14:paraId="78E6316F" w14:textId="64B7754F" w:rsidR="00B756C2" w:rsidRPr="005D3F9C" w:rsidRDefault="00B756C2" w:rsidP="00B756C2">
      <w:pPr>
        <w:widowControl w:val="0"/>
        <w:autoSpaceDE w:val="0"/>
        <w:autoSpaceDN w:val="0"/>
        <w:adjustRightInd w:val="0"/>
        <w:rPr>
          <w:rStyle w:val="Hyperlink"/>
          <w:rFonts w:ascii="Helvetica" w:hAnsi="Helvetica"/>
        </w:rPr>
      </w:pPr>
      <w:r w:rsidRPr="005D3F9C">
        <w:rPr>
          <w:rStyle w:val="Hyperlink"/>
          <w:rFonts w:ascii="Helvetica" w:hAnsi="Helvetica" w:cs="Helvetica"/>
        </w:rPr>
        <w:t>Modification</w:t>
      </w:r>
      <w:r w:rsidR="00C045D2" w:rsidRPr="005D3F9C">
        <w:rPr>
          <w:rStyle w:val="Hyperlink"/>
          <w:rFonts w:ascii="Helvetica" w:hAnsi="Helvetica" w:cs="Helvetica"/>
        </w:rPr>
        <w:t>s</w:t>
      </w:r>
      <w:r w:rsidRPr="005D3F9C">
        <w:rPr>
          <w:rStyle w:val="Hyperlink"/>
          <w:rFonts w:ascii="Helvetica" w:hAnsi="Helvetica" w:cs="Helvetica"/>
        </w:rPr>
        <w:t xml:space="preserve"> 3</w:t>
      </w:r>
      <w:r w:rsidR="00C045D2" w:rsidRPr="005D3F9C">
        <w:rPr>
          <w:rStyle w:val="Hyperlink"/>
          <w:rFonts w:ascii="Helvetica" w:hAnsi="Helvetica" w:cs="Helvetica"/>
        </w:rPr>
        <w:t xml:space="preserve"> &amp; 4</w:t>
      </w:r>
    </w:p>
    <w:p w14:paraId="320361BE" w14:textId="25C51C1C" w:rsidR="00B756C2" w:rsidRPr="005D3F9C" w:rsidRDefault="00C045D2" w:rsidP="00B756C2">
      <w:pPr>
        <w:pBdr>
          <w:bottom w:val="single" w:sz="6" w:space="1" w:color="auto"/>
        </w:pBdr>
        <w:outlineLvl w:val="0"/>
        <w:rPr>
          <w:rFonts w:ascii="Helvetica" w:hAnsi="Helvetica" w:cs="Helvetica"/>
        </w:rPr>
      </w:pPr>
      <w:r w:rsidRPr="005D3F9C">
        <w:rPr>
          <w:rFonts w:ascii="Helvetica" w:hAnsi="Helvetica" w:cs="Helvetica"/>
        </w:rPr>
        <w:fldChar w:fldCharType="end"/>
      </w:r>
    </w:p>
    <w:p w14:paraId="3C3E7E72" w14:textId="5ADC15EF" w:rsidR="00EC1CDF" w:rsidRPr="005D3F9C" w:rsidRDefault="00EC1CDF" w:rsidP="00B756C2">
      <w:pPr>
        <w:pBdr>
          <w:bottom w:val="single" w:sz="6" w:space="1" w:color="auto"/>
        </w:pBdr>
        <w:outlineLvl w:val="0"/>
        <w:rPr>
          <w:rFonts w:ascii="Helvetica" w:hAnsi="Helvetica" w:cs="Helvetica"/>
        </w:rPr>
      </w:pPr>
      <w:r w:rsidRPr="005D3F9C">
        <w:rPr>
          <w:rFonts w:ascii="Helvetica" w:hAnsi="Helvetica" w:cs="Helvetica"/>
        </w:rPr>
        <w:tab/>
      </w:r>
      <w:hyperlink w:anchor="DOTDeleted" w:history="1">
        <w:r w:rsidRPr="005D3F9C">
          <w:rPr>
            <w:rStyle w:val="Hyperlink"/>
            <w:rFonts w:ascii="Helvetica" w:hAnsi="Helvetica" w:cs="Helvetica"/>
          </w:rPr>
          <w:t>Deleted</w:t>
        </w:r>
      </w:hyperlink>
    </w:p>
    <w:p w14:paraId="4842679C" w14:textId="77777777" w:rsidR="00EC1CDF" w:rsidRPr="005D3F9C" w:rsidRDefault="00EC1CDF" w:rsidP="00B756C2">
      <w:pPr>
        <w:pBdr>
          <w:bottom w:val="single" w:sz="6" w:space="1" w:color="auto"/>
        </w:pBdr>
        <w:outlineLvl w:val="0"/>
        <w:rPr>
          <w:rFonts w:ascii="Helvetica" w:hAnsi="Helvetica"/>
        </w:rPr>
      </w:pPr>
    </w:p>
    <w:p w14:paraId="46C97796" w14:textId="77777777" w:rsidR="00B756C2" w:rsidRPr="005D3F9C" w:rsidRDefault="00B756C2" w:rsidP="00B756C2">
      <w:pPr>
        <w:outlineLvl w:val="0"/>
        <w:rPr>
          <w:rFonts w:ascii="Helvetica" w:hAnsi="Helvetica"/>
        </w:rPr>
      </w:pPr>
    </w:p>
    <w:p w14:paraId="39FD8CDC" w14:textId="77777777" w:rsidR="00B756C2" w:rsidRPr="001D72F9" w:rsidRDefault="00CD22A1" w:rsidP="00B756C2">
      <w:pPr>
        <w:widowControl w:val="0"/>
        <w:autoSpaceDE w:val="0"/>
        <w:autoSpaceDN w:val="0"/>
        <w:adjustRightInd w:val="0"/>
        <w:rPr>
          <w:rFonts w:ascii="Helvetica" w:hAnsi="Helvetica" w:cs="Helvetica"/>
          <w:b/>
          <w:sz w:val="28"/>
          <w:szCs w:val="28"/>
        </w:rPr>
      </w:pPr>
      <w:hyperlink w:anchor="DOTreasury" w:history="1">
        <w:r w:rsidR="00B756C2" w:rsidRPr="001D72F9">
          <w:rPr>
            <w:rStyle w:val="Hyperlink"/>
            <w:rFonts w:ascii="Helvetica" w:hAnsi="Helvetica" w:cs="Helvetica"/>
            <w:b/>
            <w:sz w:val="28"/>
            <w:szCs w:val="28"/>
          </w:rPr>
          <w:t>Department of the Treasury</w:t>
        </w:r>
      </w:hyperlink>
    </w:p>
    <w:p w14:paraId="0F198AE7" w14:textId="19047A9A" w:rsidR="008A5399" w:rsidRPr="005D3F9C" w:rsidRDefault="008A5399" w:rsidP="00B756C2">
      <w:pPr>
        <w:widowControl w:val="0"/>
        <w:autoSpaceDE w:val="0"/>
        <w:autoSpaceDN w:val="0"/>
        <w:adjustRightInd w:val="0"/>
        <w:rPr>
          <w:rFonts w:ascii="Helvetica" w:hAnsi="Helvetica"/>
        </w:rPr>
      </w:pPr>
    </w:p>
    <w:p w14:paraId="7960A7E0" w14:textId="65341154" w:rsidR="007A3464" w:rsidRPr="005D3F9C" w:rsidRDefault="007A3464" w:rsidP="00B756C2">
      <w:pPr>
        <w:widowControl w:val="0"/>
        <w:autoSpaceDE w:val="0"/>
        <w:autoSpaceDN w:val="0"/>
        <w:adjustRightInd w:val="0"/>
        <w:rPr>
          <w:rFonts w:ascii="Helvetica" w:hAnsi="Helvetica" w:cs="Helvetica"/>
        </w:rPr>
      </w:pPr>
      <w:r w:rsidRPr="005D3F9C">
        <w:rPr>
          <w:rFonts w:ascii="Helvetica" w:hAnsi="Helvetica" w:cs="Helvetica"/>
        </w:rPr>
        <w:tab/>
      </w:r>
      <w:hyperlink w:anchor="TreasPrograms" w:history="1">
        <w:r w:rsidRPr="005D3F9C">
          <w:rPr>
            <w:rStyle w:val="Hyperlink"/>
            <w:rFonts w:ascii="Helvetica" w:hAnsi="Helvetica" w:cs="Helvetica"/>
          </w:rPr>
          <w:t>Programs</w:t>
        </w:r>
      </w:hyperlink>
    </w:p>
    <w:p w14:paraId="02800DEA" w14:textId="1997C3F0" w:rsidR="007A12F3" w:rsidRDefault="007A12F3" w:rsidP="00777049">
      <w:pPr>
        <w:widowControl w:val="0"/>
        <w:autoSpaceDE w:val="0"/>
        <w:autoSpaceDN w:val="0"/>
        <w:adjustRightInd w:val="0"/>
        <w:rPr>
          <w:rFonts w:ascii="Helvetica" w:hAnsi="Helvetica" w:cs="Helvetica"/>
        </w:rPr>
      </w:pPr>
    </w:p>
    <w:p w14:paraId="3A0EE6AD" w14:textId="2C2A3229" w:rsidR="007B703A" w:rsidRPr="007B703A" w:rsidRDefault="007B703A" w:rsidP="007B703A">
      <w:pPr>
        <w:widowControl w:val="0"/>
        <w:autoSpaceDE w:val="0"/>
        <w:autoSpaceDN w:val="0"/>
        <w:adjustRightInd w:val="0"/>
        <w:rPr>
          <w:rStyle w:val="Hyperlink"/>
          <w:rFonts w:ascii="Helvetica" w:hAnsi="Helvetica" w:cs="Helvetica"/>
        </w:rPr>
      </w:pPr>
      <w:r>
        <w:rPr>
          <w:rFonts w:ascii="Helvetica" w:hAnsi="Helvetica" w:cs="Helvetica"/>
        </w:rPr>
        <w:fldChar w:fldCharType="begin"/>
      </w:r>
      <w:r>
        <w:rPr>
          <w:rFonts w:ascii="Helvetica" w:hAnsi="Helvetica" w:cs="Helvetica"/>
        </w:rPr>
        <w:instrText xml:space="preserve"> HYPERLINK  \l "TREASBankEnterprise" </w:instrText>
      </w:r>
      <w:r>
        <w:rPr>
          <w:rFonts w:ascii="Helvetica" w:hAnsi="Helvetica" w:cs="Helvetica"/>
        </w:rPr>
        <w:fldChar w:fldCharType="separate"/>
      </w:r>
      <w:r w:rsidRPr="007B703A">
        <w:rPr>
          <w:rStyle w:val="Hyperlink"/>
          <w:rFonts w:ascii="Helvetica" w:hAnsi="Helvetica" w:cs="Helvetica"/>
        </w:rPr>
        <w:t>Community Development Financial Institutions</w:t>
      </w:r>
    </w:p>
    <w:p w14:paraId="68B44699" w14:textId="77777777" w:rsidR="007B703A" w:rsidRPr="007B703A" w:rsidRDefault="007B703A" w:rsidP="007B703A">
      <w:pPr>
        <w:widowControl w:val="0"/>
        <w:autoSpaceDE w:val="0"/>
        <w:autoSpaceDN w:val="0"/>
        <w:adjustRightInd w:val="0"/>
        <w:rPr>
          <w:rStyle w:val="Hyperlink"/>
          <w:rFonts w:ascii="Helvetica" w:hAnsi="Helvetica" w:cs="Helvetica"/>
        </w:rPr>
      </w:pPr>
      <w:r w:rsidRPr="007B703A">
        <w:rPr>
          <w:rStyle w:val="Hyperlink"/>
          <w:rFonts w:ascii="Helvetica" w:hAnsi="Helvetica" w:cs="Helvetica"/>
        </w:rPr>
        <w:t>FY 2017 Bank Enterprise Award Program Application</w:t>
      </w:r>
    </w:p>
    <w:p w14:paraId="18D46CC1" w14:textId="5836C0DC" w:rsidR="007B703A" w:rsidRDefault="007B703A" w:rsidP="00777049">
      <w:pPr>
        <w:widowControl w:val="0"/>
        <w:autoSpaceDE w:val="0"/>
        <w:autoSpaceDN w:val="0"/>
        <w:adjustRightInd w:val="0"/>
        <w:rPr>
          <w:rFonts w:ascii="Helvetica" w:hAnsi="Helvetica" w:cs="Helvetica"/>
        </w:rPr>
      </w:pPr>
      <w:r>
        <w:rPr>
          <w:rFonts w:ascii="Helvetica" w:hAnsi="Helvetica" w:cs="Helvetica"/>
        </w:rPr>
        <w:fldChar w:fldCharType="end"/>
      </w:r>
    </w:p>
    <w:p w14:paraId="73133138" w14:textId="007732D5" w:rsidR="00B756C2" w:rsidRPr="005D3F9C" w:rsidRDefault="00B756C2" w:rsidP="00777049">
      <w:pPr>
        <w:widowControl w:val="0"/>
        <w:autoSpaceDE w:val="0"/>
        <w:autoSpaceDN w:val="0"/>
        <w:adjustRightInd w:val="0"/>
        <w:rPr>
          <w:rFonts w:ascii="Helvetica" w:hAnsi="Helvetica" w:cs="Helvetica"/>
        </w:rPr>
      </w:pPr>
      <w:r w:rsidRPr="005D3F9C">
        <w:rPr>
          <w:rFonts w:ascii="Helvetica" w:hAnsi="Helvetica" w:cs="Helvetica"/>
        </w:rPr>
        <w:tab/>
      </w:r>
      <w:hyperlink w:anchor="TreasMod" w:history="1">
        <w:r w:rsidRPr="005D3F9C">
          <w:rPr>
            <w:rStyle w:val="Hyperlink"/>
            <w:rFonts w:ascii="Helvetica" w:hAnsi="Helvetica" w:cs="Helvetica"/>
          </w:rPr>
          <w:t>Modifications</w:t>
        </w:r>
      </w:hyperlink>
    </w:p>
    <w:p w14:paraId="0F4A7793" w14:textId="685786DE" w:rsidR="003774AD" w:rsidRDefault="003774AD" w:rsidP="003774AD"/>
    <w:p w14:paraId="715F2F9A" w14:textId="77777777" w:rsidR="00866865" w:rsidRDefault="00B756C2" w:rsidP="00866865">
      <w:pPr>
        <w:rPr>
          <w:rStyle w:val="Hyperlink"/>
          <w:rFonts w:ascii="Helvetica" w:hAnsi="Helvetica" w:cs="Helvetica"/>
        </w:rPr>
      </w:pPr>
      <w:r w:rsidRPr="005D3F9C">
        <w:rPr>
          <w:rFonts w:ascii="Helvetica" w:hAnsi="Helvetica"/>
        </w:rPr>
        <w:tab/>
      </w:r>
      <w:hyperlink w:anchor="TreasReminder" w:history="1">
        <w:r w:rsidRPr="005D3F9C">
          <w:rPr>
            <w:rStyle w:val="Hyperlink"/>
            <w:rFonts w:ascii="Helvetica" w:hAnsi="Helvetica" w:cs="Helvetica"/>
          </w:rPr>
          <w:t>Reminders</w:t>
        </w:r>
      </w:hyperlink>
    </w:p>
    <w:p w14:paraId="594E5D87" w14:textId="77777777" w:rsidR="00866865" w:rsidRPr="005D3F9C" w:rsidRDefault="00866865" w:rsidP="00866865">
      <w:pPr>
        <w:pStyle w:val="NormalWeb"/>
        <w:pBdr>
          <w:bottom w:val="single" w:sz="6" w:space="2" w:color="auto"/>
        </w:pBdr>
        <w:ind w:firstLine="720"/>
        <w:outlineLvl w:val="0"/>
        <w:rPr>
          <w:rFonts w:ascii="Helvetica" w:hAnsi="Helvetica"/>
          <w:color w:val="0000FF"/>
          <w:u w:val="single"/>
        </w:rPr>
      </w:pPr>
    </w:p>
    <w:p w14:paraId="1DCDBC58" w14:textId="77777777" w:rsidR="00B756C2" w:rsidRPr="001D72F9" w:rsidRDefault="00CD22A1" w:rsidP="00B756C2">
      <w:pPr>
        <w:pStyle w:val="NormalWeb"/>
        <w:outlineLvl w:val="0"/>
        <w:rPr>
          <w:rFonts w:ascii="Helvetica" w:hAnsi="Helvetica"/>
          <w:b/>
          <w:sz w:val="28"/>
          <w:szCs w:val="28"/>
        </w:rPr>
      </w:pPr>
      <w:hyperlink w:anchor="USAID" w:history="1">
        <w:r w:rsidR="00B756C2" w:rsidRPr="001D72F9">
          <w:rPr>
            <w:rStyle w:val="Hyperlink"/>
            <w:rFonts w:ascii="Helvetica" w:hAnsi="Helvetica"/>
            <w:b/>
            <w:sz w:val="28"/>
            <w:szCs w:val="28"/>
          </w:rPr>
          <w:t>US Agency for International Development</w:t>
        </w:r>
      </w:hyperlink>
      <w:r w:rsidR="00B756C2" w:rsidRPr="001D72F9">
        <w:rPr>
          <w:rFonts w:ascii="Helvetica" w:hAnsi="Helvetica"/>
          <w:b/>
          <w:sz w:val="28"/>
          <w:szCs w:val="28"/>
        </w:rPr>
        <w:t xml:space="preserve"> </w:t>
      </w:r>
    </w:p>
    <w:p w14:paraId="78BF3031" w14:textId="77777777" w:rsidR="00B756C2" w:rsidRPr="005D3F9C" w:rsidRDefault="00CD22A1" w:rsidP="00B756C2">
      <w:pPr>
        <w:pStyle w:val="NormalWeb"/>
        <w:outlineLvl w:val="0"/>
        <w:rPr>
          <w:rFonts w:ascii="Helvetica" w:hAnsi="Helvetica"/>
        </w:rPr>
      </w:pPr>
      <w:hyperlink w:anchor="USAIDGO" w:history="1">
        <w:r w:rsidR="00B756C2" w:rsidRPr="005D3F9C">
          <w:rPr>
            <w:rStyle w:val="Hyperlink"/>
            <w:rFonts w:ascii="Helvetica" w:hAnsi="Helvetica"/>
            <w:highlight w:val="yellow"/>
          </w:rPr>
          <w:t>General Funding Opportunity Overview</w:t>
        </w:r>
      </w:hyperlink>
    </w:p>
    <w:p w14:paraId="59A8B8CB" w14:textId="77777777" w:rsidR="00B756C2" w:rsidRPr="005D3F9C" w:rsidRDefault="00B756C2" w:rsidP="00B756C2">
      <w:pPr>
        <w:pStyle w:val="NormalWeb"/>
        <w:outlineLvl w:val="0"/>
        <w:rPr>
          <w:rStyle w:val="Hyperlink"/>
          <w:rFonts w:ascii="Helvetica" w:hAnsi="Helvetica"/>
        </w:rPr>
      </w:pPr>
      <w:r w:rsidRPr="005D3F9C">
        <w:rPr>
          <w:rFonts w:ascii="Helvetica" w:hAnsi="Helvetica"/>
          <w:b/>
        </w:rPr>
        <w:tab/>
      </w:r>
      <w:hyperlink w:anchor="USAID" w:history="1">
        <w:r w:rsidRPr="005D3F9C">
          <w:rPr>
            <w:rStyle w:val="Hyperlink"/>
            <w:rFonts w:ascii="Helvetica" w:hAnsi="Helvetica"/>
          </w:rPr>
          <w:t>Programs</w:t>
        </w:r>
      </w:hyperlink>
    </w:p>
    <w:p w14:paraId="38C61A4A" w14:textId="5501F204" w:rsidR="00B756C2" w:rsidRPr="005D3F9C" w:rsidRDefault="00B756C2" w:rsidP="00B756C2">
      <w:pPr>
        <w:rPr>
          <w:rFonts w:ascii="Helvetica" w:hAnsi="Helvetica"/>
        </w:rPr>
      </w:pPr>
      <w:r w:rsidRPr="005D3F9C">
        <w:rPr>
          <w:rFonts w:ascii="Helvetica" w:hAnsi="Helvetica"/>
        </w:rPr>
        <w:tab/>
      </w:r>
      <w:hyperlink w:anchor="USAIDMod" w:history="1">
        <w:r w:rsidRPr="005D3F9C">
          <w:rPr>
            <w:rStyle w:val="Hyperlink"/>
            <w:rFonts w:ascii="Helvetica" w:hAnsi="Helvetica"/>
          </w:rPr>
          <w:t>Modifications</w:t>
        </w:r>
      </w:hyperlink>
    </w:p>
    <w:p w14:paraId="466665BE" w14:textId="17EB737D" w:rsidR="007B74C5" w:rsidRDefault="00CD22A1" w:rsidP="00866865">
      <w:pPr>
        <w:pStyle w:val="NormalWeb"/>
        <w:pBdr>
          <w:bottom w:val="single" w:sz="6" w:space="2" w:color="auto"/>
        </w:pBdr>
        <w:ind w:firstLine="720"/>
        <w:outlineLvl w:val="0"/>
        <w:rPr>
          <w:rStyle w:val="Hyperlink"/>
          <w:rFonts w:ascii="Helvetica" w:hAnsi="Helvetica"/>
        </w:rPr>
      </w:pPr>
      <w:hyperlink w:anchor="USAIDDeleted" w:history="1">
        <w:r w:rsidR="007B74C5" w:rsidRPr="005D3F9C">
          <w:rPr>
            <w:rStyle w:val="Hyperlink"/>
            <w:rFonts w:ascii="Helvetica" w:hAnsi="Helvetica"/>
          </w:rPr>
          <w:t>Deleted</w:t>
        </w:r>
      </w:hyperlink>
    </w:p>
    <w:p w14:paraId="2B0DC024" w14:textId="77777777" w:rsidR="00866865" w:rsidRPr="005D3F9C" w:rsidRDefault="00866865" w:rsidP="00866865">
      <w:pPr>
        <w:pStyle w:val="NormalWeb"/>
        <w:pBdr>
          <w:bottom w:val="single" w:sz="6" w:space="2" w:color="auto"/>
        </w:pBdr>
        <w:ind w:firstLine="720"/>
        <w:outlineLvl w:val="0"/>
        <w:rPr>
          <w:rFonts w:ascii="Helvetica" w:hAnsi="Helvetica"/>
          <w:color w:val="0000FF"/>
          <w:u w:val="single"/>
        </w:rPr>
      </w:pPr>
    </w:p>
    <w:p w14:paraId="160C9800" w14:textId="3EBA5043" w:rsidR="00B756C2" w:rsidRPr="0071077C" w:rsidRDefault="00CD22A1" w:rsidP="0071077C">
      <w:pPr>
        <w:widowControl w:val="0"/>
        <w:autoSpaceDE w:val="0"/>
        <w:autoSpaceDN w:val="0"/>
        <w:adjustRightInd w:val="0"/>
        <w:rPr>
          <w:rFonts w:ascii="Helvetica" w:hAnsi="Helvetica" w:cs="Helvetica"/>
          <w:b/>
          <w:sz w:val="28"/>
          <w:szCs w:val="28"/>
        </w:rPr>
      </w:pPr>
      <w:hyperlink w:anchor="VA" w:history="1">
        <w:r w:rsidR="006156D6" w:rsidRPr="006156D6">
          <w:rPr>
            <w:rStyle w:val="Hyperlink"/>
            <w:rFonts w:ascii="Helvetica" w:hAnsi="Helvetica" w:cs="Helvetica"/>
            <w:b/>
            <w:sz w:val="28"/>
            <w:szCs w:val="28"/>
          </w:rPr>
          <w:t>Department of Veterans Affairs</w:t>
        </w:r>
      </w:hyperlink>
    </w:p>
    <w:p w14:paraId="253F8803" w14:textId="77777777" w:rsidR="00335619" w:rsidRPr="005D3F9C" w:rsidRDefault="00335619" w:rsidP="00335619">
      <w:pPr>
        <w:pBdr>
          <w:bottom w:val="double" w:sz="6" w:space="1" w:color="auto"/>
        </w:pBdr>
        <w:autoSpaceDE w:val="0"/>
        <w:autoSpaceDN w:val="0"/>
        <w:adjustRightInd w:val="0"/>
        <w:rPr>
          <w:rFonts w:ascii="Helvetica" w:hAnsi="Helvetica"/>
          <w:b/>
        </w:rPr>
      </w:pPr>
    </w:p>
    <w:p w14:paraId="2D580834" w14:textId="77777777" w:rsidR="00335619" w:rsidRPr="005D3F9C" w:rsidRDefault="00335619" w:rsidP="00B756C2">
      <w:pPr>
        <w:widowControl w:val="0"/>
        <w:autoSpaceDE w:val="0"/>
        <w:autoSpaceDN w:val="0"/>
        <w:adjustRightInd w:val="0"/>
        <w:rPr>
          <w:rFonts w:ascii="Helvetica" w:hAnsi="Helvetica"/>
        </w:rPr>
      </w:pPr>
    </w:p>
    <w:p w14:paraId="4EB649FC" w14:textId="77777777" w:rsidR="00B756C2" w:rsidRPr="001D72F9" w:rsidRDefault="00B756C2" w:rsidP="00B756C2">
      <w:pPr>
        <w:autoSpaceDE w:val="0"/>
        <w:autoSpaceDN w:val="0"/>
        <w:adjustRightInd w:val="0"/>
        <w:outlineLvl w:val="0"/>
        <w:rPr>
          <w:rFonts w:ascii="Helvetica" w:hAnsi="Helvetica"/>
          <w:b/>
          <w:sz w:val="32"/>
          <w:szCs w:val="32"/>
        </w:rPr>
      </w:pPr>
      <w:bookmarkStart w:id="4" w:name="SpecFedProgNotices"/>
      <w:bookmarkEnd w:id="4"/>
      <w:r w:rsidRPr="001D72F9">
        <w:rPr>
          <w:rFonts w:ascii="Helvetica" w:hAnsi="Helvetica"/>
          <w:b/>
          <w:sz w:val="32"/>
          <w:szCs w:val="32"/>
        </w:rPr>
        <w:t>Special Federal Program Notices</w:t>
      </w:r>
    </w:p>
    <w:p w14:paraId="56EB0EB8" w14:textId="77777777" w:rsidR="00922567" w:rsidRDefault="00922567" w:rsidP="00B756C2">
      <w:pPr>
        <w:widowControl w:val="0"/>
        <w:autoSpaceDE w:val="0"/>
        <w:autoSpaceDN w:val="0"/>
        <w:adjustRightInd w:val="0"/>
        <w:rPr>
          <w:rFonts w:ascii="Helvetica" w:hAnsi="Helvetica" w:cs="Arial"/>
        </w:rPr>
      </w:pPr>
      <w:bookmarkStart w:id="5" w:name="SBAGovtContracting"/>
      <w:bookmarkStart w:id="6" w:name="SBIR"/>
      <w:bookmarkEnd w:id="5"/>
      <w:bookmarkEnd w:id="6"/>
    </w:p>
    <w:p w14:paraId="074393B2" w14:textId="77777777" w:rsidR="0077431C" w:rsidRDefault="0077431C" w:rsidP="0077431C">
      <w:pPr>
        <w:rPr>
          <w:b/>
          <w:sz w:val="28"/>
          <w:szCs w:val="28"/>
        </w:rPr>
      </w:pPr>
    </w:p>
    <w:p w14:paraId="1FA13A3A" w14:textId="77777777" w:rsidR="0077431C" w:rsidRPr="0077431C" w:rsidRDefault="0077431C" w:rsidP="0077431C">
      <w:pPr>
        <w:rPr>
          <w:b/>
          <w:sz w:val="28"/>
          <w:szCs w:val="28"/>
        </w:rPr>
      </w:pPr>
      <w:bookmarkStart w:id="7" w:name="GrantWriting"/>
      <w:bookmarkEnd w:id="7"/>
      <w:r w:rsidRPr="0077431C">
        <w:rPr>
          <w:b/>
          <w:sz w:val="28"/>
          <w:szCs w:val="28"/>
        </w:rPr>
        <w:t>Grant Writing Resources</w:t>
      </w:r>
    </w:p>
    <w:p w14:paraId="5CED88AD" w14:textId="77777777" w:rsidR="0077431C" w:rsidRDefault="0077431C" w:rsidP="00B756C2">
      <w:pPr>
        <w:widowControl w:val="0"/>
        <w:autoSpaceDE w:val="0"/>
        <w:autoSpaceDN w:val="0"/>
        <w:adjustRightInd w:val="0"/>
        <w:rPr>
          <w:rFonts w:ascii="Helvetica" w:hAnsi="Helvetica" w:cs="Arial"/>
        </w:rPr>
      </w:pPr>
    </w:p>
    <w:p w14:paraId="12A0841C" w14:textId="40EBBF9C" w:rsidR="00922567" w:rsidRDefault="00922567" w:rsidP="00B756C2">
      <w:pPr>
        <w:widowControl w:val="0"/>
        <w:autoSpaceDE w:val="0"/>
        <w:autoSpaceDN w:val="0"/>
        <w:adjustRightInd w:val="0"/>
        <w:rPr>
          <w:rFonts w:ascii="Helvetica" w:hAnsi="Helvetica" w:cs="Arial"/>
        </w:rPr>
      </w:pPr>
      <w:r>
        <w:rPr>
          <w:rFonts w:ascii="Helvetica" w:hAnsi="Helvetica" w:cs="Arial"/>
        </w:rPr>
        <w:t xml:space="preserve">The following links are a great resource for </w:t>
      </w:r>
      <w:r w:rsidR="0077431C">
        <w:rPr>
          <w:rFonts w:ascii="Helvetica" w:hAnsi="Helvetica" w:cs="Arial"/>
        </w:rPr>
        <w:t>faith-based non-profits and other community organizations</w:t>
      </w:r>
      <w:r>
        <w:rPr>
          <w:rFonts w:ascii="Helvetica" w:hAnsi="Helvetica" w:cs="Arial"/>
        </w:rPr>
        <w:t xml:space="preserve"> :</w:t>
      </w:r>
    </w:p>
    <w:p w14:paraId="3DE3AD02" w14:textId="77777777" w:rsidR="00922567" w:rsidRDefault="00922567" w:rsidP="00B756C2">
      <w:pPr>
        <w:widowControl w:val="0"/>
        <w:autoSpaceDE w:val="0"/>
        <w:autoSpaceDN w:val="0"/>
        <w:adjustRightInd w:val="0"/>
        <w:rPr>
          <w:rFonts w:ascii="Helvetica" w:hAnsi="Helvetica" w:cs="Arial"/>
        </w:rPr>
      </w:pPr>
    </w:p>
    <w:p w14:paraId="3B0413E5" w14:textId="39662DEC" w:rsidR="00922567" w:rsidRDefault="00CD22A1" w:rsidP="00922567">
      <w:pPr>
        <w:pStyle w:val="ListParagraph"/>
        <w:numPr>
          <w:ilvl w:val="0"/>
          <w:numId w:val="38"/>
        </w:numPr>
      </w:pPr>
      <w:hyperlink r:id="rId6" w:history="1">
        <w:r w:rsidR="00922567" w:rsidRPr="00922567">
          <w:rPr>
            <w:rStyle w:val="Hyperlink"/>
            <w:rFonts w:ascii="Helvetica" w:hAnsi="Helvetica"/>
          </w:rPr>
          <w:t>Center for Faith-Based and Community Initiatives (link is external) </w:t>
        </w:r>
      </w:hyperlink>
      <w:r w:rsidR="00922567" w:rsidRPr="00922567">
        <w:t>, U.S. Department of Labor</w:t>
      </w:r>
    </w:p>
    <w:p w14:paraId="1FF3D6FE" w14:textId="77777777" w:rsidR="00922567" w:rsidRPr="00922567" w:rsidRDefault="00922567" w:rsidP="00922567"/>
    <w:p w14:paraId="7CDD743F" w14:textId="77777777" w:rsidR="00922567" w:rsidRDefault="00CD22A1" w:rsidP="00922567">
      <w:pPr>
        <w:pStyle w:val="ListParagraph"/>
        <w:numPr>
          <w:ilvl w:val="0"/>
          <w:numId w:val="16"/>
        </w:numPr>
        <w:rPr>
          <w:rFonts w:ascii="Helvetica" w:hAnsi="Helvetica"/>
        </w:rPr>
      </w:pPr>
      <w:hyperlink r:id="rId7" w:history="1">
        <w:r w:rsidR="00922567" w:rsidRPr="00922567">
          <w:rPr>
            <w:rStyle w:val="Hyperlink"/>
            <w:rFonts w:ascii="Helvetica" w:hAnsi="Helvetica"/>
            <w:b/>
            <w:bCs/>
            <w:color w:val="205493"/>
            <w:bdr w:val="none" w:sz="0" w:space="0" w:color="auto" w:frame="1"/>
          </w:rPr>
          <w:t>http://www.usaid.gov/partnership-opportunities/fbci</w:t>
        </w:r>
      </w:hyperlink>
      <w:r w:rsidR="00922567" w:rsidRPr="00922567">
        <w:rPr>
          <w:rFonts w:ascii="Helvetica" w:hAnsi="Helvetica"/>
          <w:color w:val="336799"/>
          <w:shd w:val="clear" w:color="auto" w:fill="FFFFFF"/>
        </w:rPr>
        <w:t>.</w:t>
      </w:r>
      <w:r w:rsidR="00922567" w:rsidRPr="00922567">
        <w:rPr>
          <w:rStyle w:val="apple-converted-space"/>
          <w:rFonts w:ascii="Helvetica" w:hAnsi="Helvetica"/>
          <w:color w:val="336799"/>
          <w:shd w:val="clear" w:color="auto" w:fill="FFFFFF"/>
        </w:rPr>
        <w:t xml:space="preserve">  </w:t>
      </w:r>
      <w:r w:rsidR="00922567" w:rsidRPr="00922567">
        <w:rPr>
          <w:rFonts w:ascii="Helvetica" w:hAnsi="Helvetica"/>
        </w:rPr>
        <w:t>U.S. Agency for International Development</w:t>
      </w:r>
    </w:p>
    <w:p w14:paraId="1FFC8B7B" w14:textId="77777777" w:rsidR="00922567" w:rsidRPr="00922567" w:rsidRDefault="00922567" w:rsidP="00922567">
      <w:pPr>
        <w:ind w:left="360"/>
        <w:rPr>
          <w:rFonts w:ascii="Helvetica" w:hAnsi="Helvetica"/>
        </w:rPr>
      </w:pPr>
    </w:p>
    <w:p w14:paraId="56C18F52" w14:textId="77777777" w:rsidR="00922567" w:rsidRPr="00922567" w:rsidRDefault="00CD22A1" w:rsidP="00922567">
      <w:pPr>
        <w:pStyle w:val="ListParagraph"/>
        <w:numPr>
          <w:ilvl w:val="0"/>
          <w:numId w:val="16"/>
        </w:numPr>
      </w:pPr>
      <w:hyperlink r:id="rId8" w:history="1">
        <w:r w:rsidR="00922567" w:rsidRPr="00922567">
          <w:rPr>
            <w:rStyle w:val="Hyperlink"/>
            <w:rFonts w:ascii="Helvetica" w:hAnsi="Helvetica"/>
          </w:rPr>
          <w:t>Faith-Based and Other Community Initiatives (link is external) </w:t>
        </w:r>
      </w:hyperlink>
      <w:r w:rsidR="00922567" w:rsidRPr="00922567">
        <w:t>, Corporation for National Community Service</w:t>
      </w:r>
    </w:p>
    <w:p w14:paraId="7991191A" w14:textId="77777777" w:rsidR="00922567" w:rsidRDefault="00922567" w:rsidP="00922567"/>
    <w:p w14:paraId="1FFDA458" w14:textId="54258171" w:rsidR="00922567" w:rsidRPr="00922567" w:rsidRDefault="00CD22A1" w:rsidP="00922567">
      <w:pPr>
        <w:pStyle w:val="ListParagraph"/>
        <w:numPr>
          <w:ilvl w:val="0"/>
          <w:numId w:val="16"/>
        </w:numPr>
      </w:pPr>
      <w:hyperlink r:id="rId9" w:history="1">
        <w:r w:rsidR="00922567" w:rsidRPr="00922567">
          <w:rPr>
            <w:rStyle w:val="Hyperlink"/>
            <w:rFonts w:ascii="Helvetica" w:hAnsi="Helvetica"/>
          </w:rPr>
          <w:t>Task Force for Faith-Based and Community Initiatives (link is external) </w:t>
        </w:r>
      </w:hyperlink>
      <w:r w:rsidR="00922567" w:rsidRPr="00922567">
        <w:t>, U.S. Department of Justice</w:t>
      </w:r>
    </w:p>
    <w:p w14:paraId="24486C81" w14:textId="77777777" w:rsidR="00922567" w:rsidRPr="0077431C" w:rsidRDefault="00922567" w:rsidP="0077431C">
      <w:pPr>
        <w:rPr>
          <w:b/>
          <w:sz w:val="28"/>
          <w:szCs w:val="28"/>
        </w:rPr>
      </w:pPr>
    </w:p>
    <w:p w14:paraId="35F32078" w14:textId="77777777" w:rsidR="00922567" w:rsidRPr="00922567" w:rsidRDefault="00CD22A1" w:rsidP="00922567">
      <w:pPr>
        <w:numPr>
          <w:ilvl w:val="0"/>
          <w:numId w:val="17"/>
        </w:numPr>
        <w:rPr>
          <w:rFonts w:ascii="Helvetica" w:hAnsi="Helvetica"/>
        </w:rPr>
      </w:pPr>
      <w:hyperlink r:id="rId10" w:history="1">
        <w:r w:rsidR="00922567" w:rsidRPr="00922567">
          <w:rPr>
            <w:rStyle w:val="Hyperlink"/>
            <w:rFonts w:ascii="Helvetica" w:hAnsi="Helvetica"/>
          </w:rPr>
          <w:t>Proposal Writing Short Course (link is external) </w:t>
        </w:r>
      </w:hyperlink>
      <w:r w:rsidR="00922567" w:rsidRPr="00922567">
        <w:rPr>
          <w:rFonts w:ascii="Helvetica" w:hAnsi="Helvetica"/>
        </w:rPr>
        <w:t>Foundation Center.</w:t>
      </w:r>
    </w:p>
    <w:p w14:paraId="6202F86C" w14:textId="18843991" w:rsidR="00922567" w:rsidRDefault="00CD22A1" w:rsidP="00922567">
      <w:pPr>
        <w:pStyle w:val="ListParagraph"/>
        <w:numPr>
          <w:ilvl w:val="0"/>
          <w:numId w:val="17"/>
        </w:numPr>
        <w:pBdr>
          <w:top w:val="single" w:sz="6" w:space="1" w:color="auto"/>
          <w:bottom w:val="single" w:sz="6" w:space="1" w:color="auto"/>
        </w:pBdr>
      </w:pPr>
      <w:hyperlink r:id="rId11" w:history="1">
        <w:r w:rsidR="00922567" w:rsidRPr="00922567">
          <w:rPr>
            <w:rStyle w:val="Hyperlink"/>
            <w:rFonts w:ascii="Helvetica" w:hAnsi="Helvetica"/>
          </w:rPr>
          <w:t>General Tips on Writing a Competitive Grant Proposal (link is external) </w:t>
        </w:r>
      </w:hyperlink>
      <w:r w:rsidR="00922567">
        <w:rPr>
          <w:rStyle w:val="Hyperlink"/>
          <w:rFonts w:ascii="Helvetica" w:hAnsi="Helvetica"/>
        </w:rPr>
        <w:t xml:space="preserve">  </w:t>
      </w:r>
      <w:r w:rsidR="00922567" w:rsidRPr="00922567">
        <w:t>U.S. Environmental Protection Agency.</w:t>
      </w:r>
    </w:p>
    <w:p w14:paraId="2C22B130" w14:textId="7F9E46E2" w:rsidR="00922567" w:rsidRDefault="00CD22A1" w:rsidP="00922567">
      <w:pPr>
        <w:pStyle w:val="ListParagraph"/>
        <w:numPr>
          <w:ilvl w:val="0"/>
          <w:numId w:val="17"/>
        </w:numPr>
        <w:pBdr>
          <w:top w:val="single" w:sz="6" w:space="1" w:color="auto"/>
          <w:bottom w:val="single" w:sz="6" w:space="1" w:color="auto"/>
        </w:pBdr>
      </w:pPr>
      <w:hyperlink r:id="rId12" w:history="1">
        <w:r w:rsidR="00922567" w:rsidRPr="00922567">
          <w:rPr>
            <w:rStyle w:val="Hyperlink"/>
            <w:rFonts w:ascii="Helvetica" w:hAnsi="Helvetica"/>
          </w:rPr>
          <w:t>How to Write a Grant Proposal (link is external) </w:t>
        </w:r>
      </w:hyperlink>
      <w:r w:rsidR="00922567" w:rsidRPr="00922567">
        <w:t xml:space="preserve">Appalachian Regional Commission. </w:t>
      </w:r>
    </w:p>
    <w:p w14:paraId="51C5FE86" w14:textId="77777777" w:rsidR="00922567" w:rsidRDefault="00CD22A1" w:rsidP="00922567">
      <w:pPr>
        <w:pStyle w:val="ListParagraph"/>
        <w:numPr>
          <w:ilvl w:val="0"/>
          <w:numId w:val="41"/>
        </w:numPr>
        <w:pBdr>
          <w:bottom w:val="single" w:sz="6" w:space="1" w:color="auto"/>
        </w:pBdr>
        <w:rPr>
          <w:rFonts w:ascii="Helvetica" w:hAnsi="Helvetica"/>
        </w:rPr>
      </w:pPr>
      <w:hyperlink r:id="rId13" w:history="1">
        <w:r w:rsidR="00922567" w:rsidRPr="00922567">
          <w:rPr>
            <w:rStyle w:val="Hyperlink"/>
            <w:rFonts w:ascii="Helvetica" w:hAnsi="Helvetica"/>
          </w:rPr>
          <w:t>A Guide to Funding Resources</w:t>
        </w:r>
      </w:hyperlink>
      <w:r w:rsidR="00922567" w:rsidRPr="00922567">
        <w:rPr>
          <w:rFonts w:ascii="Helvetica" w:hAnsi="Helvetica"/>
        </w:rPr>
        <w:t xml:space="preserve"> USDA Rural Information Center.</w:t>
      </w:r>
    </w:p>
    <w:p w14:paraId="6A7F195B" w14:textId="77777777" w:rsidR="00922567" w:rsidRPr="00922567" w:rsidRDefault="00922567" w:rsidP="00922567">
      <w:pPr>
        <w:pBdr>
          <w:bottom w:val="single" w:sz="6" w:space="1" w:color="auto"/>
        </w:pBdr>
        <w:rPr>
          <w:rFonts w:ascii="Helvetica" w:hAnsi="Helvetica"/>
        </w:rPr>
      </w:pPr>
    </w:p>
    <w:p w14:paraId="33C22B4E" w14:textId="77777777" w:rsidR="00922567" w:rsidRPr="00922567" w:rsidRDefault="00922567" w:rsidP="00922567">
      <w:pPr>
        <w:pBdr>
          <w:bottom w:val="single" w:sz="6" w:space="1" w:color="auto"/>
        </w:pBdr>
        <w:rPr>
          <w:rFonts w:ascii="Helvetica" w:hAnsi="Helvetica"/>
        </w:rPr>
      </w:pPr>
    </w:p>
    <w:p w14:paraId="32F8E2CA" w14:textId="77777777" w:rsidR="00922567" w:rsidRPr="00922567" w:rsidRDefault="00922567" w:rsidP="00B756C2">
      <w:pPr>
        <w:widowControl w:val="0"/>
        <w:autoSpaceDE w:val="0"/>
        <w:autoSpaceDN w:val="0"/>
        <w:adjustRightInd w:val="0"/>
        <w:rPr>
          <w:rFonts w:ascii="Helvetica" w:hAnsi="Helvetica" w:cs="Arial"/>
        </w:rPr>
      </w:pPr>
    </w:p>
    <w:p w14:paraId="11213734" w14:textId="77777777" w:rsidR="00922567" w:rsidRDefault="00922567" w:rsidP="00B756C2">
      <w:pPr>
        <w:widowControl w:val="0"/>
        <w:autoSpaceDE w:val="0"/>
        <w:autoSpaceDN w:val="0"/>
        <w:adjustRightInd w:val="0"/>
        <w:rPr>
          <w:rFonts w:ascii="Helvetica" w:hAnsi="Helvetica" w:cs="Arial"/>
        </w:rPr>
      </w:pPr>
    </w:p>
    <w:p w14:paraId="424F74DF" w14:textId="77777777" w:rsidR="00922567" w:rsidRDefault="00922567" w:rsidP="00B756C2">
      <w:pPr>
        <w:widowControl w:val="0"/>
        <w:autoSpaceDE w:val="0"/>
        <w:autoSpaceDN w:val="0"/>
        <w:adjustRightInd w:val="0"/>
        <w:rPr>
          <w:rFonts w:ascii="Helvetica" w:hAnsi="Helvetica" w:cs="Arial"/>
        </w:rPr>
      </w:pPr>
    </w:p>
    <w:p w14:paraId="7D436494" w14:textId="77777777" w:rsidR="00922567" w:rsidRDefault="00922567" w:rsidP="00B756C2">
      <w:pPr>
        <w:widowControl w:val="0"/>
        <w:autoSpaceDE w:val="0"/>
        <w:autoSpaceDN w:val="0"/>
        <w:adjustRightInd w:val="0"/>
        <w:rPr>
          <w:rFonts w:ascii="Helvetica" w:hAnsi="Helvetica" w:cs="Arial"/>
        </w:rPr>
      </w:pPr>
    </w:p>
    <w:p w14:paraId="1D766C3E" w14:textId="77777777" w:rsidR="00922567" w:rsidRDefault="00922567" w:rsidP="00B756C2">
      <w:pPr>
        <w:widowControl w:val="0"/>
        <w:autoSpaceDE w:val="0"/>
        <w:autoSpaceDN w:val="0"/>
        <w:adjustRightInd w:val="0"/>
        <w:rPr>
          <w:rFonts w:ascii="Helvetica" w:hAnsi="Helvetica" w:cs="Arial"/>
        </w:rPr>
      </w:pPr>
    </w:p>
    <w:p w14:paraId="63233E58" w14:textId="77777777" w:rsidR="00922567" w:rsidRDefault="00922567" w:rsidP="00B756C2">
      <w:pPr>
        <w:widowControl w:val="0"/>
        <w:autoSpaceDE w:val="0"/>
        <w:autoSpaceDN w:val="0"/>
        <w:adjustRightInd w:val="0"/>
        <w:rPr>
          <w:rFonts w:ascii="Helvetica" w:hAnsi="Helvetica" w:cs="Arial"/>
        </w:rPr>
      </w:pPr>
    </w:p>
    <w:p w14:paraId="5A1B9C2B" w14:textId="77777777" w:rsidR="00922567" w:rsidRDefault="00922567" w:rsidP="00B756C2">
      <w:pPr>
        <w:widowControl w:val="0"/>
        <w:autoSpaceDE w:val="0"/>
        <w:autoSpaceDN w:val="0"/>
        <w:adjustRightInd w:val="0"/>
        <w:rPr>
          <w:rFonts w:ascii="Helvetica" w:hAnsi="Helvetica" w:cs="Arial"/>
        </w:rPr>
      </w:pPr>
    </w:p>
    <w:p w14:paraId="70431488" w14:textId="77777777" w:rsidR="00922567" w:rsidRDefault="00922567" w:rsidP="00B756C2">
      <w:pPr>
        <w:widowControl w:val="0"/>
        <w:autoSpaceDE w:val="0"/>
        <w:autoSpaceDN w:val="0"/>
        <w:adjustRightInd w:val="0"/>
        <w:rPr>
          <w:rFonts w:ascii="Helvetica" w:hAnsi="Helvetica" w:cs="Arial"/>
        </w:rPr>
      </w:pPr>
    </w:p>
    <w:p w14:paraId="424116B3" w14:textId="03ACE12D" w:rsidR="00B756C2" w:rsidRDefault="0071077C" w:rsidP="00B756C2">
      <w:pPr>
        <w:widowControl w:val="0"/>
        <w:autoSpaceDE w:val="0"/>
        <w:autoSpaceDN w:val="0"/>
        <w:adjustRightInd w:val="0"/>
        <w:rPr>
          <w:rFonts w:ascii="Helvetica" w:hAnsi="Helvetica" w:cs="Arial"/>
        </w:rPr>
      </w:pPr>
      <w:bookmarkStart w:id="8" w:name="SamGrantsGov"/>
      <w:bookmarkEnd w:id="8"/>
      <w:r>
        <w:rPr>
          <w:rFonts w:ascii="Helvetica" w:hAnsi="Helvetica" w:cs="Arial"/>
          <w:noProof/>
        </w:rPr>
        <w:drawing>
          <wp:inline distT="0" distB="0" distL="0" distR="0" wp14:anchorId="1A472370" wp14:editId="051DCC0D">
            <wp:extent cx="4787265" cy="3933842"/>
            <wp:effectExtent l="0" t="0" r="0" b="31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1.41.45 AM.png"/>
                    <pic:cNvPicPr/>
                  </pic:nvPicPr>
                  <pic:blipFill>
                    <a:blip r:embed="rId14">
                      <a:extLst>
                        <a:ext uri="{28A0092B-C50C-407E-A947-70E740481C1C}">
                          <a14:useLocalDpi xmlns:a14="http://schemas.microsoft.com/office/drawing/2010/main" val="0"/>
                        </a:ext>
                      </a:extLst>
                    </a:blip>
                    <a:stretch>
                      <a:fillRect/>
                    </a:stretch>
                  </pic:blipFill>
                  <pic:spPr>
                    <a:xfrm>
                      <a:off x="0" y="0"/>
                      <a:ext cx="4788070" cy="3934503"/>
                    </a:xfrm>
                    <a:prstGeom prst="rect">
                      <a:avLst/>
                    </a:prstGeom>
                  </pic:spPr>
                </pic:pic>
              </a:graphicData>
            </a:graphic>
          </wp:inline>
        </w:drawing>
      </w:r>
    </w:p>
    <w:p w14:paraId="1A00612D" w14:textId="6024ED35" w:rsidR="00BE3AA6" w:rsidRPr="005D3F9C" w:rsidRDefault="00BE3AA6" w:rsidP="00B756C2">
      <w:pPr>
        <w:widowControl w:val="0"/>
        <w:autoSpaceDE w:val="0"/>
        <w:autoSpaceDN w:val="0"/>
        <w:adjustRightInd w:val="0"/>
        <w:rPr>
          <w:rFonts w:ascii="Helvetica" w:hAnsi="Helvetica" w:cs="Arial"/>
        </w:rPr>
      </w:pPr>
    </w:p>
    <w:p w14:paraId="649C0068" w14:textId="2A41DA4F" w:rsidR="00BE3AA6" w:rsidRDefault="00BE3AA6" w:rsidP="00B756C2">
      <w:pPr>
        <w:pStyle w:val="Heading3"/>
        <w:spacing w:before="2" w:after="2"/>
        <w:rPr>
          <w:rFonts w:ascii="Helvetica" w:hAnsi="Helvetica"/>
          <w:sz w:val="24"/>
          <w:szCs w:val="24"/>
        </w:rPr>
      </w:pPr>
      <w:r>
        <w:rPr>
          <w:rFonts w:ascii="Helvetica" w:hAnsi="Helvetica"/>
          <w:noProof/>
          <w:sz w:val="24"/>
          <w:szCs w:val="24"/>
        </w:rPr>
        <w:drawing>
          <wp:inline distT="0" distB="0" distL="0" distR="0" wp14:anchorId="0D81A0C5" wp14:editId="1E2ABBE1">
            <wp:extent cx="6457950" cy="5728970"/>
            <wp:effectExtent l="0" t="0" r="0" b="1143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1.41.06 AM.png"/>
                    <pic:cNvPicPr/>
                  </pic:nvPicPr>
                  <pic:blipFill>
                    <a:blip r:embed="rId15">
                      <a:extLst>
                        <a:ext uri="{28A0092B-C50C-407E-A947-70E740481C1C}">
                          <a14:useLocalDpi xmlns:a14="http://schemas.microsoft.com/office/drawing/2010/main" val="0"/>
                        </a:ext>
                      </a:extLst>
                    </a:blip>
                    <a:stretch>
                      <a:fillRect/>
                    </a:stretch>
                  </pic:blipFill>
                  <pic:spPr>
                    <a:xfrm>
                      <a:off x="0" y="0"/>
                      <a:ext cx="6457950" cy="5728970"/>
                    </a:xfrm>
                    <a:prstGeom prst="rect">
                      <a:avLst/>
                    </a:prstGeom>
                  </pic:spPr>
                </pic:pic>
              </a:graphicData>
            </a:graphic>
          </wp:inline>
        </w:drawing>
      </w:r>
    </w:p>
    <w:p w14:paraId="4FC87850" w14:textId="77777777" w:rsidR="00BE3AA6" w:rsidRDefault="00BE3AA6" w:rsidP="00B756C2">
      <w:pPr>
        <w:pStyle w:val="Heading3"/>
        <w:spacing w:before="2" w:after="2"/>
        <w:rPr>
          <w:rFonts w:ascii="Helvetica" w:hAnsi="Helvetica"/>
          <w:sz w:val="24"/>
          <w:szCs w:val="24"/>
        </w:rPr>
      </w:pPr>
    </w:p>
    <w:p w14:paraId="26EC8E7F" w14:textId="0EDB4A6A" w:rsidR="00BE3AA6" w:rsidRDefault="00BE3AA6" w:rsidP="00B756C2">
      <w:pPr>
        <w:pStyle w:val="Heading3"/>
        <w:spacing w:before="2" w:after="2"/>
        <w:rPr>
          <w:rFonts w:ascii="Helvetica" w:hAnsi="Helvetica"/>
          <w:sz w:val="24"/>
          <w:szCs w:val="24"/>
        </w:rPr>
      </w:pPr>
      <w:r>
        <w:rPr>
          <w:rFonts w:ascii="Helvetica" w:hAnsi="Helvetica"/>
          <w:noProof/>
          <w:sz w:val="24"/>
          <w:szCs w:val="24"/>
        </w:rPr>
        <w:drawing>
          <wp:inline distT="0" distB="0" distL="0" distR="0" wp14:anchorId="6EECF939" wp14:editId="623B3907">
            <wp:extent cx="5473700" cy="3667760"/>
            <wp:effectExtent l="0" t="0" r="1270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1.41.25 AM.png"/>
                    <pic:cNvPicPr/>
                  </pic:nvPicPr>
                  <pic:blipFill>
                    <a:blip r:embed="rId16">
                      <a:extLst>
                        <a:ext uri="{28A0092B-C50C-407E-A947-70E740481C1C}">
                          <a14:useLocalDpi xmlns:a14="http://schemas.microsoft.com/office/drawing/2010/main" val="0"/>
                        </a:ext>
                      </a:extLst>
                    </a:blip>
                    <a:stretch>
                      <a:fillRect/>
                    </a:stretch>
                  </pic:blipFill>
                  <pic:spPr>
                    <a:xfrm>
                      <a:off x="0" y="0"/>
                      <a:ext cx="5476182" cy="3669423"/>
                    </a:xfrm>
                    <a:prstGeom prst="rect">
                      <a:avLst/>
                    </a:prstGeom>
                  </pic:spPr>
                </pic:pic>
              </a:graphicData>
            </a:graphic>
          </wp:inline>
        </w:drawing>
      </w:r>
    </w:p>
    <w:p w14:paraId="0CBB7745" w14:textId="1BE7FF5C" w:rsidR="000763C5" w:rsidRPr="000763C5" w:rsidRDefault="00CD22A1" w:rsidP="000763C5">
      <w:hyperlink r:id="rId17" w:history="1">
        <w:r w:rsidR="000763C5" w:rsidRPr="000763C5">
          <w:rPr>
            <w:rStyle w:val="Hyperlink"/>
            <w:rFonts w:ascii="Helvetica" w:hAnsi="Helvetica"/>
          </w:rPr>
          <w:t>https://portal.hud.gov/hudportal/HUD?src=/program_offices/administration/grants/fundsavail</w:t>
        </w:r>
      </w:hyperlink>
    </w:p>
    <w:p w14:paraId="59479941" w14:textId="77777777" w:rsidR="00BE3AA6" w:rsidRDefault="00BE3AA6" w:rsidP="00B756C2">
      <w:pPr>
        <w:pStyle w:val="Heading3"/>
        <w:spacing w:before="2" w:after="2"/>
        <w:rPr>
          <w:rFonts w:ascii="Helvetica" w:hAnsi="Helvetica"/>
          <w:sz w:val="24"/>
          <w:szCs w:val="24"/>
        </w:rPr>
      </w:pPr>
    </w:p>
    <w:p w14:paraId="2ACF3871" w14:textId="77777777" w:rsidR="00BE3AA6" w:rsidRDefault="00BE3AA6" w:rsidP="00B756C2">
      <w:pPr>
        <w:pStyle w:val="Heading3"/>
        <w:spacing w:before="2" w:after="2"/>
        <w:rPr>
          <w:rFonts w:ascii="Helvetica" w:hAnsi="Helvetica"/>
          <w:sz w:val="24"/>
          <w:szCs w:val="24"/>
        </w:rPr>
      </w:pPr>
    </w:p>
    <w:p w14:paraId="561095CF" w14:textId="5C235655" w:rsidR="00B756C2" w:rsidRDefault="00BE3AA6" w:rsidP="00B756C2">
      <w:pPr>
        <w:pStyle w:val="Heading3"/>
        <w:spacing w:before="2" w:after="2"/>
        <w:rPr>
          <w:rFonts w:ascii="Helvetica" w:hAnsi="Helvetica"/>
          <w:sz w:val="24"/>
          <w:szCs w:val="24"/>
        </w:rPr>
      </w:pPr>
      <w:r>
        <w:rPr>
          <w:rFonts w:ascii="Helvetica" w:hAnsi="Helvetica"/>
          <w:sz w:val="24"/>
          <w:szCs w:val="24"/>
        </w:rPr>
        <w:t>T</w:t>
      </w:r>
      <w:r w:rsidR="00B756C2" w:rsidRPr="005D3F9C">
        <w:rPr>
          <w:rFonts w:ascii="Helvetica" w:hAnsi="Helvetica"/>
          <w:sz w:val="24"/>
          <w:szCs w:val="24"/>
        </w:rPr>
        <w:t>he Small Business Innovative Research Program - SBIR Program</w:t>
      </w:r>
    </w:p>
    <w:p w14:paraId="68765DCF" w14:textId="77777777" w:rsidR="00BE3AA6" w:rsidRPr="00BE3AA6" w:rsidRDefault="00BE3AA6" w:rsidP="00BE3AA6"/>
    <w:p w14:paraId="55501CA9" w14:textId="77777777" w:rsidR="00B756C2" w:rsidRPr="005D3F9C" w:rsidRDefault="00B756C2" w:rsidP="00B756C2">
      <w:pPr>
        <w:pStyle w:val="NormalWeb"/>
        <w:spacing w:before="2" w:after="2"/>
        <w:rPr>
          <w:rFonts w:ascii="Helvetica" w:hAnsi="Helvetica"/>
        </w:rPr>
      </w:pPr>
      <w:r w:rsidRPr="005D3F9C">
        <w:rPr>
          <w:rFonts w:ascii="Helvetica" w:hAnsi="Helvetica"/>
        </w:rPr>
        <w:t>The Small Business Innovation Research (SBIR) program is a highly competitive program that encourages domestic small businesses to engage in Federal Research/Research and Development (R/R&amp;D) that has the potential for commercialization. Through a competitive awards-based program, SBIR enables small businesses to explore their technological potential and provides the incentive to profit from its commercialization. By including qualified small businesses in the nation's R&amp;D arena, high-tech innovation is stimulated and the United States gains entrepreneurial spirit as it meets its specific research and development needs.</w:t>
      </w:r>
    </w:p>
    <w:p w14:paraId="7D685FE6" w14:textId="77777777" w:rsidR="00B756C2" w:rsidRPr="005D3F9C" w:rsidRDefault="00B756C2" w:rsidP="00B756C2">
      <w:pPr>
        <w:pStyle w:val="Heading3"/>
        <w:spacing w:before="2" w:after="2"/>
        <w:rPr>
          <w:rFonts w:ascii="Helvetica" w:hAnsi="Helvetica"/>
          <w:sz w:val="24"/>
          <w:szCs w:val="24"/>
        </w:rPr>
      </w:pPr>
      <w:r w:rsidRPr="005D3F9C">
        <w:rPr>
          <w:rFonts w:ascii="Helvetica" w:hAnsi="Helvetica"/>
          <w:sz w:val="24"/>
          <w:szCs w:val="24"/>
        </w:rPr>
        <w:t>SBIR Mission and Program Goals</w:t>
      </w:r>
    </w:p>
    <w:p w14:paraId="2833F8F6" w14:textId="77777777" w:rsidR="00B756C2" w:rsidRPr="005D3F9C" w:rsidRDefault="00B756C2" w:rsidP="00B756C2">
      <w:pPr>
        <w:pStyle w:val="NormalWeb"/>
        <w:spacing w:before="2" w:after="2"/>
        <w:rPr>
          <w:rFonts w:ascii="Helvetica" w:hAnsi="Helvetica"/>
        </w:rPr>
      </w:pPr>
      <w:r w:rsidRPr="005D3F9C">
        <w:rPr>
          <w:rFonts w:ascii="Helvetica" w:hAnsi="Helvetica"/>
        </w:rPr>
        <w:t>The mission of the SBIR program is to support scientific excellence and technological innovation through the investment of Federal research funds in critical American priorities to build a strong national economy.</w:t>
      </w:r>
    </w:p>
    <w:p w14:paraId="6CE2B953" w14:textId="77777777" w:rsidR="00B756C2" w:rsidRPr="005D3F9C" w:rsidRDefault="00B756C2" w:rsidP="00B756C2">
      <w:pPr>
        <w:pStyle w:val="NormalWeb"/>
        <w:spacing w:before="2" w:after="2"/>
        <w:rPr>
          <w:rFonts w:ascii="Helvetica" w:hAnsi="Helvetica"/>
        </w:rPr>
      </w:pPr>
      <w:r w:rsidRPr="005D3F9C">
        <w:rPr>
          <w:rFonts w:ascii="Helvetica" w:hAnsi="Helvetica"/>
        </w:rPr>
        <w:t>The program’s goals are four-fold:</w:t>
      </w:r>
    </w:p>
    <w:p w14:paraId="50EC9BB0" w14:textId="77777777" w:rsidR="00B756C2" w:rsidRPr="005D3F9C" w:rsidRDefault="00B756C2" w:rsidP="00B756C2">
      <w:pPr>
        <w:numPr>
          <w:ilvl w:val="0"/>
          <w:numId w:val="1"/>
        </w:numPr>
        <w:spacing w:beforeLines="1" w:before="2" w:afterLines="1" w:after="2"/>
        <w:rPr>
          <w:rFonts w:ascii="Helvetica" w:hAnsi="Helvetica"/>
        </w:rPr>
      </w:pPr>
      <w:r w:rsidRPr="005D3F9C">
        <w:rPr>
          <w:rFonts w:ascii="Helvetica" w:hAnsi="Helvetica"/>
        </w:rPr>
        <w:t>Stimulate technological innovation</w:t>
      </w:r>
    </w:p>
    <w:p w14:paraId="201D9691" w14:textId="77777777" w:rsidR="00B756C2" w:rsidRPr="005D3F9C" w:rsidRDefault="00B756C2" w:rsidP="00B756C2">
      <w:pPr>
        <w:numPr>
          <w:ilvl w:val="0"/>
          <w:numId w:val="1"/>
        </w:numPr>
        <w:spacing w:beforeLines="1" w:before="2" w:afterLines="1" w:after="2"/>
        <w:rPr>
          <w:rFonts w:ascii="Helvetica" w:hAnsi="Helvetica"/>
        </w:rPr>
      </w:pPr>
      <w:r w:rsidRPr="005D3F9C">
        <w:rPr>
          <w:rFonts w:ascii="Helvetica" w:hAnsi="Helvetica"/>
        </w:rPr>
        <w:t>Meet Federal research and development needs.</w:t>
      </w:r>
    </w:p>
    <w:p w14:paraId="2A25F42C" w14:textId="77777777" w:rsidR="00B756C2" w:rsidRPr="005D3F9C" w:rsidRDefault="00B756C2" w:rsidP="00B756C2">
      <w:pPr>
        <w:numPr>
          <w:ilvl w:val="0"/>
          <w:numId w:val="1"/>
        </w:numPr>
        <w:spacing w:beforeLines="1" w:before="2" w:afterLines="1" w:after="2"/>
        <w:rPr>
          <w:rFonts w:ascii="Helvetica" w:hAnsi="Helvetica"/>
        </w:rPr>
      </w:pPr>
      <w:r w:rsidRPr="005D3F9C">
        <w:rPr>
          <w:rFonts w:ascii="Helvetica" w:hAnsi="Helvetica"/>
        </w:rPr>
        <w:t>Foster and encourage participation in innovation and entrepreneurship by socially and economically disadvantaged persons.</w:t>
      </w:r>
    </w:p>
    <w:p w14:paraId="0D14F801" w14:textId="77777777" w:rsidR="00B756C2" w:rsidRPr="005D3F9C" w:rsidRDefault="00B756C2" w:rsidP="00B756C2">
      <w:pPr>
        <w:numPr>
          <w:ilvl w:val="0"/>
          <w:numId w:val="1"/>
        </w:numPr>
        <w:spacing w:beforeLines="1" w:before="2" w:afterLines="1" w:after="2"/>
        <w:rPr>
          <w:rFonts w:ascii="Helvetica" w:hAnsi="Helvetica"/>
        </w:rPr>
      </w:pPr>
      <w:r w:rsidRPr="005D3F9C">
        <w:rPr>
          <w:rFonts w:ascii="Helvetica" w:hAnsi="Helvetica"/>
        </w:rPr>
        <w:t>Increase private-sector commercialization of innovations derived from Federal research and development funding.</w:t>
      </w:r>
    </w:p>
    <w:p w14:paraId="787B04CB" w14:textId="77777777" w:rsidR="00B756C2" w:rsidRPr="005D3F9C" w:rsidRDefault="00B756C2" w:rsidP="00B756C2">
      <w:pPr>
        <w:rPr>
          <w:rFonts w:ascii="Helvetica" w:hAnsi="Helvetica"/>
        </w:rPr>
      </w:pPr>
    </w:p>
    <w:p w14:paraId="2273D60F" w14:textId="77777777" w:rsidR="00B756C2" w:rsidRPr="005D3F9C" w:rsidRDefault="00B756C2" w:rsidP="00B756C2">
      <w:pPr>
        <w:pStyle w:val="Heading3"/>
        <w:spacing w:before="2" w:after="2"/>
        <w:rPr>
          <w:rFonts w:ascii="Helvetica" w:hAnsi="Helvetica"/>
          <w:sz w:val="24"/>
          <w:szCs w:val="24"/>
        </w:rPr>
      </w:pPr>
      <w:r w:rsidRPr="005D3F9C">
        <w:rPr>
          <w:rFonts w:ascii="Helvetica" w:hAnsi="Helvetica"/>
          <w:sz w:val="24"/>
          <w:szCs w:val="24"/>
        </w:rPr>
        <w:t>SBIR-Participating Agencies</w:t>
      </w:r>
    </w:p>
    <w:p w14:paraId="50E7D018" w14:textId="77777777" w:rsidR="00B756C2" w:rsidRPr="005D3F9C" w:rsidRDefault="00B756C2" w:rsidP="00B756C2">
      <w:pPr>
        <w:pStyle w:val="NormalWeb"/>
        <w:spacing w:before="2" w:after="2"/>
        <w:rPr>
          <w:rFonts w:ascii="Helvetica" w:hAnsi="Helvetica"/>
        </w:rPr>
      </w:pPr>
      <w:r w:rsidRPr="005D3F9C">
        <w:rPr>
          <w:rFonts w:ascii="Helvetica" w:hAnsi="Helvetica"/>
        </w:rPr>
        <w:t>Each year, Federal agencies with extramural research and development (R&amp;D) budgets that exceed $100 million are required to allocate 2.5 percent of their R&amp;D budget to these programs. Currently, eleven Federal agencies participate in the program:</w:t>
      </w:r>
    </w:p>
    <w:p w14:paraId="68270FF8" w14:textId="77777777" w:rsidR="00B756C2" w:rsidRPr="005D3F9C" w:rsidRDefault="00B756C2" w:rsidP="00B756C2">
      <w:pPr>
        <w:numPr>
          <w:ilvl w:val="0"/>
          <w:numId w:val="2"/>
        </w:numPr>
        <w:spacing w:beforeLines="1" w:before="2" w:afterLines="1" w:after="2"/>
        <w:rPr>
          <w:rFonts w:ascii="Helvetica" w:hAnsi="Helvetica"/>
        </w:rPr>
      </w:pPr>
      <w:r w:rsidRPr="005D3F9C">
        <w:rPr>
          <w:rFonts w:ascii="Helvetica" w:hAnsi="Helvetica"/>
        </w:rPr>
        <w:fldChar w:fldCharType="begin"/>
      </w:r>
      <w:r w:rsidRPr="005D3F9C">
        <w:rPr>
          <w:rFonts w:ascii="Helvetica" w:hAnsi="Helvetica"/>
        </w:rPr>
        <w:instrText xml:space="preserve"> HYPERLINK "http://www.nifa.usda.gov/fo/sbir.cfm" \t "_blank" </w:instrText>
      </w:r>
      <w:r w:rsidRPr="005D3F9C">
        <w:rPr>
          <w:rFonts w:ascii="Helvetica" w:hAnsi="Helvetica"/>
        </w:rPr>
        <w:fldChar w:fldCharType="separate"/>
      </w:r>
      <w:r w:rsidRPr="005D3F9C">
        <w:rPr>
          <w:rStyle w:val="Hyperlink"/>
          <w:rFonts w:ascii="Helvetica" w:hAnsi="Helvetica"/>
        </w:rPr>
        <w:t>Department of Agriculture</w:t>
      </w:r>
      <w:r w:rsidRPr="005D3F9C">
        <w:rPr>
          <w:rFonts w:ascii="Helvetica" w:hAnsi="Helvetica"/>
        </w:rPr>
        <w:fldChar w:fldCharType="end"/>
      </w:r>
    </w:p>
    <w:p w14:paraId="3D9C8279" w14:textId="77777777" w:rsidR="00B756C2" w:rsidRPr="005D3F9C" w:rsidRDefault="00B756C2" w:rsidP="00B756C2">
      <w:pPr>
        <w:numPr>
          <w:ilvl w:val="0"/>
          <w:numId w:val="2"/>
        </w:numPr>
        <w:spacing w:beforeLines="1" w:before="2" w:afterLines="1" w:after="2"/>
        <w:rPr>
          <w:rFonts w:ascii="Helvetica" w:hAnsi="Helvetica"/>
        </w:rPr>
      </w:pPr>
      <w:r w:rsidRPr="005D3F9C">
        <w:rPr>
          <w:rFonts w:ascii="Helvetica" w:hAnsi="Helvetica"/>
        </w:rPr>
        <w:t xml:space="preserve">Department of Commerce - </w:t>
      </w:r>
      <w:r w:rsidRPr="005D3F9C">
        <w:rPr>
          <w:rFonts w:ascii="Helvetica" w:hAnsi="Helvetica"/>
        </w:rPr>
        <w:fldChar w:fldCharType="begin"/>
      </w:r>
      <w:r w:rsidRPr="005D3F9C">
        <w:rPr>
          <w:rFonts w:ascii="Helvetica" w:hAnsi="Helvetica"/>
        </w:rPr>
        <w:instrText xml:space="preserve"> HYPERLINK "http://www.nist.gov/tpo/sbir/" \t "_blank" </w:instrText>
      </w:r>
      <w:r w:rsidRPr="005D3F9C">
        <w:rPr>
          <w:rFonts w:ascii="Helvetica" w:hAnsi="Helvetica"/>
        </w:rPr>
        <w:fldChar w:fldCharType="separate"/>
      </w:r>
      <w:r w:rsidRPr="005D3F9C">
        <w:rPr>
          <w:rStyle w:val="Hyperlink"/>
          <w:rFonts w:ascii="Helvetica" w:hAnsi="Helvetica"/>
        </w:rPr>
        <w:t>National Institute of Standards and Technology</w:t>
      </w:r>
      <w:r w:rsidRPr="005D3F9C">
        <w:rPr>
          <w:rFonts w:ascii="Helvetica" w:hAnsi="Helvetica"/>
        </w:rPr>
        <w:fldChar w:fldCharType="end"/>
      </w:r>
    </w:p>
    <w:p w14:paraId="38462C95" w14:textId="77777777" w:rsidR="00B756C2" w:rsidRPr="005D3F9C" w:rsidRDefault="00B756C2" w:rsidP="00B756C2">
      <w:pPr>
        <w:numPr>
          <w:ilvl w:val="0"/>
          <w:numId w:val="2"/>
        </w:numPr>
        <w:spacing w:beforeLines="1" w:before="2" w:afterLines="1" w:after="2"/>
        <w:rPr>
          <w:rFonts w:ascii="Helvetica" w:hAnsi="Helvetica"/>
        </w:rPr>
      </w:pPr>
      <w:r w:rsidRPr="005D3F9C">
        <w:rPr>
          <w:rFonts w:ascii="Helvetica" w:hAnsi="Helvetica"/>
        </w:rPr>
        <w:t xml:space="preserve">Department of Commerce - </w:t>
      </w:r>
      <w:r w:rsidRPr="005D3F9C">
        <w:rPr>
          <w:rFonts w:ascii="Helvetica" w:hAnsi="Helvetica"/>
        </w:rPr>
        <w:fldChar w:fldCharType="begin"/>
      </w:r>
      <w:r w:rsidRPr="005D3F9C">
        <w:rPr>
          <w:rFonts w:ascii="Helvetica" w:hAnsi="Helvetica"/>
        </w:rPr>
        <w:instrText xml:space="preserve"> HYPERLINK "http://www.oar.noaa.gov/orta/" \t "_blank" </w:instrText>
      </w:r>
      <w:r w:rsidRPr="005D3F9C">
        <w:rPr>
          <w:rFonts w:ascii="Helvetica" w:hAnsi="Helvetica"/>
        </w:rPr>
        <w:fldChar w:fldCharType="separate"/>
      </w:r>
      <w:r w:rsidRPr="005D3F9C">
        <w:rPr>
          <w:rStyle w:val="Hyperlink"/>
          <w:rFonts w:ascii="Helvetica" w:hAnsi="Helvetica"/>
        </w:rPr>
        <w:t>National Oceanic and Atmospheric Administration</w:t>
      </w:r>
      <w:r w:rsidRPr="005D3F9C">
        <w:rPr>
          <w:rFonts w:ascii="Helvetica" w:hAnsi="Helvetica"/>
        </w:rPr>
        <w:fldChar w:fldCharType="end"/>
      </w:r>
    </w:p>
    <w:p w14:paraId="772914AF" w14:textId="77777777" w:rsidR="00B756C2" w:rsidRPr="005D3F9C" w:rsidRDefault="00B756C2" w:rsidP="00B756C2">
      <w:pPr>
        <w:numPr>
          <w:ilvl w:val="0"/>
          <w:numId w:val="2"/>
        </w:numPr>
        <w:spacing w:beforeLines="1" w:before="2" w:afterLines="1" w:after="2"/>
        <w:rPr>
          <w:rFonts w:ascii="Helvetica" w:hAnsi="Helvetica"/>
        </w:rPr>
      </w:pPr>
      <w:r w:rsidRPr="005D3F9C">
        <w:rPr>
          <w:rFonts w:ascii="Helvetica" w:hAnsi="Helvetica"/>
        </w:rPr>
        <w:fldChar w:fldCharType="begin"/>
      </w:r>
      <w:r w:rsidRPr="005D3F9C">
        <w:rPr>
          <w:rFonts w:ascii="Helvetica" w:hAnsi="Helvetica"/>
        </w:rPr>
        <w:instrText xml:space="preserve"> HYPERLINK "http://www.acq.osd.mil/osbp/sbir/" \t "_blank" </w:instrText>
      </w:r>
      <w:r w:rsidRPr="005D3F9C">
        <w:rPr>
          <w:rFonts w:ascii="Helvetica" w:hAnsi="Helvetica"/>
        </w:rPr>
        <w:fldChar w:fldCharType="separate"/>
      </w:r>
      <w:r w:rsidRPr="005D3F9C">
        <w:rPr>
          <w:rStyle w:val="Hyperlink"/>
          <w:rFonts w:ascii="Helvetica" w:hAnsi="Helvetica"/>
        </w:rPr>
        <w:t>Department of Defense</w:t>
      </w:r>
      <w:r w:rsidRPr="005D3F9C">
        <w:rPr>
          <w:rFonts w:ascii="Helvetica" w:hAnsi="Helvetica"/>
        </w:rPr>
        <w:fldChar w:fldCharType="end"/>
      </w:r>
    </w:p>
    <w:p w14:paraId="7E0B857E" w14:textId="77777777" w:rsidR="00B756C2" w:rsidRPr="005D3F9C" w:rsidRDefault="00B756C2" w:rsidP="00B756C2">
      <w:pPr>
        <w:numPr>
          <w:ilvl w:val="0"/>
          <w:numId w:val="2"/>
        </w:numPr>
        <w:spacing w:beforeLines="1" w:before="2" w:afterLines="1" w:after="2"/>
        <w:rPr>
          <w:rFonts w:ascii="Helvetica" w:hAnsi="Helvetica"/>
        </w:rPr>
      </w:pPr>
      <w:r w:rsidRPr="005D3F9C">
        <w:rPr>
          <w:rFonts w:ascii="Helvetica" w:hAnsi="Helvetica"/>
        </w:rPr>
        <w:fldChar w:fldCharType="begin"/>
      </w:r>
      <w:r w:rsidRPr="005D3F9C">
        <w:rPr>
          <w:rFonts w:ascii="Helvetica" w:hAnsi="Helvetica"/>
        </w:rPr>
        <w:instrText xml:space="preserve"> HYPERLINK "http://www2.ed.gov/programs/sbir/index.html" \t "_blank" </w:instrText>
      </w:r>
      <w:r w:rsidRPr="005D3F9C">
        <w:rPr>
          <w:rFonts w:ascii="Helvetica" w:hAnsi="Helvetica"/>
        </w:rPr>
        <w:fldChar w:fldCharType="separate"/>
      </w:r>
      <w:r w:rsidRPr="005D3F9C">
        <w:rPr>
          <w:rStyle w:val="Hyperlink"/>
          <w:rFonts w:ascii="Helvetica" w:hAnsi="Helvetica"/>
        </w:rPr>
        <w:t>Department of Education</w:t>
      </w:r>
      <w:r w:rsidRPr="005D3F9C">
        <w:rPr>
          <w:rFonts w:ascii="Helvetica" w:hAnsi="Helvetica"/>
        </w:rPr>
        <w:fldChar w:fldCharType="end"/>
      </w:r>
    </w:p>
    <w:p w14:paraId="1B0D1FCC" w14:textId="77777777" w:rsidR="00B756C2" w:rsidRPr="005D3F9C" w:rsidRDefault="00B756C2" w:rsidP="00B756C2">
      <w:pPr>
        <w:numPr>
          <w:ilvl w:val="0"/>
          <w:numId w:val="2"/>
        </w:numPr>
        <w:spacing w:beforeLines="1" w:before="2" w:afterLines="1" w:after="2"/>
        <w:rPr>
          <w:rFonts w:ascii="Helvetica" w:hAnsi="Helvetica"/>
        </w:rPr>
      </w:pPr>
      <w:r w:rsidRPr="005D3F9C">
        <w:rPr>
          <w:rFonts w:ascii="Helvetica" w:hAnsi="Helvetica"/>
        </w:rPr>
        <w:fldChar w:fldCharType="begin"/>
      </w:r>
      <w:r w:rsidRPr="005D3F9C">
        <w:rPr>
          <w:rFonts w:ascii="Helvetica" w:hAnsi="Helvetica"/>
        </w:rPr>
        <w:instrText xml:space="preserve"> HYPERLINK "http://science.energy.gov/sbir/" \t "_blank" </w:instrText>
      </w:r>
      <w:r w:rsidRPr="005D3F9C">
        <w:rPr>
          <w:rFonts w:ascii="Helvetica" w:hAnsi="Helvetica"/>
        </w:rPr>
        <w:fldChar w:fldCharType="separate"/>
      </w:r>
      <w:r w:rsidRPr="005D3F9C">
        <w:rPr>
          <w:rStyle w:val="Hyperlink"/>
          <w:rFonts w:ascii="Helvetica" w:hAnsi="Helvetica"/>
        </w:rPr>
        <w:t>Department of Energy</w:t>
      </w:r>
      <w:r w:rsidRPr="005D3F9C">
        <w:rPr>
          <w:rFonts w:ascii="Helvetica" w:hAnsi="Helvetica"/>
        </w:rPr>
        <w:fldChar w:fldCharType="end"/>
      </w:r>
    </w:p>
    <w:p w14:paraId="618993AC" w14:textId="77777777" w:rsidR="00B756C2" w:rsidRPr="005D3F9C" w:rsidRDefault="00B756C2" w:rsidP="00B756C2">
      <w:pPr>
        <w:numPr>
          <w:ilvl w:val="0"/>
          <w:numId w:val="2"/>
        </w:numPr>
        <w:spacing w:beforeLines="1" w:before="2" w:afterLines="1" w:after="2"/>
        <w:rPr>
          <w:rFonts w:ascii="Helvetica" w:hAnsi="Helvetica"/>
        </w:rPr>
      </w:pPr>
      <w:r w:rsidRPr="005D3F9C">
        <w:rPr>
          <w:rFonts w:ascii="Helvetica" w:hAnsi="Helvetica"/>
        </w:rPr>
        <w:fldChar w:fldCharType="begin"/>
      </w:r>
      <w:r w:rsidRPr="005D3F9C">
        <w:rPr>
          <w:rFonts w:ascii="Helvetica" w:hAnsi="Helvetica"/>
        </w:rPr>
        <w:instrText xml:space="preserve"> HYPERLINK "http://grants.nih.gov/grants/funding/sbir.htm" \t "_blank" </w:instrText>
      </w:r>
      <w:r w:rsidRPr="005D3F9C">
        <w:rPr>
          <w:rFonts w:ascii="Helvetica" w:hAnsi="Helvetica"/>
        </w:rPr>
        <w:fldChar w:fldCharType="separate"/>
      </w:r>
      <w:r w:rsidRPr="005D3F9C">
        <w:rPr>
          <w:rStyle w:val="Hyperlink"/>
          <w:rFonts w:ascii="Helvetica" w:hAnsi="Helvetica"/>
        </w:rPr>
        <w:t>Department of Health and Human Services</w:t>
      </w:r>
      <w:r w:rsidRPr="005D3F9C">
        <w:rPr>
          <w:rFonts w:ascii="Helvetica" w:hAnsi="Helvetica"/>
        </w:rPr>
        <w:fldChar w:fldCharType="end"/>
      </w:r>
    </w:p>
    <w:p w14:paraId="75F32105" w14:textId="77777777" w:rsidR="00B756C2" w:rsidRPr="005D3F9C" w:rsidRDefault="00B756C2" w:rsidP="00B756C2">
      <w:pPr>
        <w:numPr>
          <w:ilvl w:val="0"/>
          <w:numId w:val="2"/>
        </w:numPr>
        <w:spacing w:beforeLines="1" w:before="2" w:afterLines="1" w:after="2"/>
        <w:rPr>
          <w:rFonts w:ascii="Helvetica" w:hAnsi="Helvetica"/>
        </w:rPr>
      </w:pPr>
      <w:r w:rsidRPr="005D3F9C">
        <w:rPr>
          <w:rFonts w:ascii="Helvetica" w:hAnsi="Helvetica"/>
        </w:rPr>
        <w:fldChar w:fldCharType="begin"/>
      </w:r>
      <w:r w:rsidRPr="005D3F9C">
        <w:rPr>
          <w:rFonts w:ascii="Helvetica" w:hAnsi="Helvetica"/>
        </w:rPr>
        <w:instrText xml:space="preserve"> HYPERLINK "https://sbir2.st.dhs.gov/portal/SBIR/" \t "_blank" </w:instrText>
      </w:r>
      <w:r w:rsidRPr="005D3F9C">
        <w:rPr>
          <w:rFonts w:ascii="Helvetica" w:hAnsi="Helvetica"/>
        </w:rPr>
        <w:fldChar w:fldCharType="separate"/>
      </w:r>
      <w:r w:rsidRPr="005D3F9C">
        <w:rPr>
          <w:rStyle w:val="Hyperlink"/>
          <w:rFonts w:ascii="Helvetica" w:hAnsi="Helvetica"/>
        </w:rPr>
        <w:t>Department of Homeland Security</w:t>
      </w:r>
      <w:r w:rsidRPr="005D3F9C">
        <w:rPr>
          <w:rFonts w:ascii="Helvetica" w:hAnsi="Helvetica"/>
        </w:rPr>
        <w:fldChar w:fldCharType="end"/>
      </w:r>
    </w:p>
    <w:p w14:paraId="0B46C078" w14:textId="77777777" w:rsidR="00B756C2" w:rsidRPr="005D3F9C" w:rsidRDefault="00B756C2" w:rsidP="00B756C2">
      <w:pPr>
        <w:numPr>
          <w:ilvl w:val="0"/>
          <w:numId w:val="2"/>
        </w:numPr>
        <w:spacing w:beforeLines="1" w:before="2" w:afterLines="1" w:after="2"/>
        <w:rPr>
          <w:rFonts w:ascii="Helvetica" w:hAnsi="Helvetica"/>
        </w:rPr>
      </w:pPr>
      <w:r w:rsidRPr="005D3F9C">
        <w:rPr>
          <w:rFonts w:ascii="Helvetica" w:hAnsi="Helvetica"/>
        </w:rPr>
        <w:fldChar w:fldCharType="begin"/>
      </w:r>
      <w:r w:rsidRPr="005D3F9C">
        <w:rPr>
          <w:rFonts w:ascii="Helvetica" w:hAnsi="Helvetica"/>
        </w:rPr>
        <w:instrText xml:space="preserve"> HYPERLINK "http://www.volpe.dot.gov/sbir/index.html" \t "_blank" </w:instrText>
      </w:r>
      <w:r w:rsidRPr="005D3F9C">
        <w:rPr>
          <w:rFonts w:ascii="Helvetica" w:hAnsi="Helvetica"/>
        </w:rPr>
        <w:fldChar w:fldCharType="separate"/>
      </w:r>
      <w:r w:rsidRPr="005D3F9C">
        <w:rPr>
          <w:rStyle w:val="Hyperlink"/>
          <w:rFonts w:ascii="Helvetica" w:hAnsi="Helvetica"/>
        </w:rPr>
        <w:t>Department of Transportation</w:t>
      </w:r>
      <w:r w:rsidRPr="005D3F9C">
        <w:rPr>
          <w:rFonts w:ascii="Helvetica" w:hAnsi="Helvetica"/>
        </w:rPr>
        <w:fldChar w:fldCharType="end"/>
      </w:r>
    </w:p>
    <w:p w14:paraId="3452749D" w14:textId="77777777" w:rsidR="00B756C2" w:rsidRPr="005D3F9C" w:rsidRDefault="00B756C2" w:rsidP="00B756C2">
      <w:pPr>
        <w:numPr>
          <w:ilvl w:val="0"/>
          <w:numId w:val="2"/>
        </w:numPr>
        <w:spacing w:beforeLines="1" w:before="2" w:afterLines="1" w:after="2"/>
        <w:rPr>
          <w:rFonts w:ascii="Helvetica" w:hAnsi="Helvetica"/>
        </w:rPr>
      </w:pPr>
      <w:r w:rsidRPr="005D3F9C">
        <w:rPr>
          <w:rFonts w:ascii="Helvetica" w:hAnsi="Helvetica"/>
        </w:rPr>
        <w:fldChar w:fldCharType="begin"/>
      </w:r>
      <w:r w:rsidRPr="005D3F9C">
        <w:rPr>
          <w:rFonts w:ascii="Helvetica" w:hAnsi="Helvetica"/>
        </w:rPr>
        <w:instrText xml:space="preserve"> HYPERLINK "http://www.epa.gov/ncer/sbir/" \t "_blank" </w:instrText>
      </w:r>
      <w:r w:rsidRPr="005D3F9C">
        <w:rPr>
          <w:rFonts w:ascii="Helvetica" w:hAnsi="Helvetica"/>
        </w:rPr>
        <w:fldChar w:fldCharType="separate"/>
      </w:r>
      <w:r w:rsidRPr="005D3F9C">
        <w:rPr>
          <w:rStyle w:val="Hyperlink"/>
          <w:rFonts w:ascii="Helvetica" w:hAnsi="Helvetica"/>
        </w:rPr>
        <w:t>Environmental Protection Agency</w:t>
      </w:r>
      <w:r w:rsidRPr="005D3F9C">
        <w:rPr>
          <w:rFonts w:ascii="Helvetica" w:hAnsi="Helvetica"/>
        </w:rPr>
        <w:fldChar w:fldCharType="end"/>
      </w:r>
    </w:p>
    <w:p w14:paraId="5A508DA4" w14:textId="77777777" w:rsidR="00B756C2" w:rsidRPr="005D3F9C" w:rsidRDefault="00B756C2" w:rsidP="00B756C2">
      <w:pPr>
        <w:numPr>
          <w:ilvl w:val="0"/>
          <w:numId w:val="2"/>
        </w:numPr>
        <w:spacing w:beforeLines="1" w:before="2" w:afterLines="1" w:after="2"/>
        <w:rPr>
          <w:rFonts w:ascii="Helvetica" w:hAnsi="Helvetica"/>
        </w:rPr>
      </w:pPr>
      <w:r w:rsidRPr="005D3F9C">
        <w:rPr>
          <w:rFonts w:ascii="Helvetica" w:hAnsi="Helvetica"/>
        </w:rPr>
        <w:fldChar w:fldCharType="begin"/>
      </w:r>
      <w:r w:rsidRPr="005D3F9C">
        <w:rPr>
          <w:rFonts w:ascii="Helvetica" w:hAnsi="Helvetica"/>
        </w:rPr>
        <w:instrText xml:space="preserve"> HYPERLINK "http://sbir.gsfc.nasa.gov/SBIR/SBIR.html" \t "_blank" </w:instrText>
      </w:r>
      <w:r w:rsidRPr="005D3F9C">
        <w:rPr>
          <w:rFonts w:ascii="Helvetica" w:hAnsi="Helvetica"/>
        </w:rPr>
        <w:fldChar w:fldCharType="separate"/>
      </w:r>
      <w:r w:rsidRPr="005D3F9C">
        <w:rPr>
          <w:rStyle w:val="Hyperlink"/>
          <w:rFonts w:ascii="Helvetica" w:hAnsi="Helvetica"/>
        </w:rPr>
        <w:t>National Aeronautics and Space Administration</w:t>
      </w:r>
      <w:r w:rsidRPr="005D3F9C">
        <w:rPr>
          <w:rFonts w:ascii="Helvetica" w:hAnsi="Helvetica"/>
        </w:rPr>
        <w:fldChar w:fldCharType="end"/>
      </w:r>
    </w:p>
    <w:p w14:paraId="5F56A7EA" w14:textId="77777777" w:rsidR="00B756C2" w:rsidRPr="005D3F9C" w:rsidRDefault="00B756C2" w:rsidP="00B756C2">
      <w:pPr>
        <w:numPr>
          <w:ilvl w:val="0"/>
          <w:numId w:val="2"/>
        </w:numPr>
        <w:spacing w:beforeLines="1" w:before="2" w:afterLines="1" w:after="2"/>
        <w:rPr>
          <w:rFonts w:ascii="Helvetica" w:hAnsi="Helvetica"/>
        </w:rPr>
      </w:pPr>
      <w:r w:rsidRPr="005D3F9C">
        <w:rPr>
          <w:rFonts w:ascii="Helvetica" w:hAnsi="Helvetica"/>
        </w:rPr>
        <w:fldChar w:fldCharType="begin"/>
      </w:r>
      <w:r w:rsidRPr="005D3F9C">
        <w:rPr>
          <w:rFonts w:ascii="Helvetica" w:hAnsi="Helvetica"/>
        </w:rPr>
        <w:instrText xml:space="preserve"> HYPERLINK "http://www.nsf.gov/eng/iip/sbir/" \t "_blank" </w:instrText>
      </w:r>
      <w:r w:rsidRPr="005D3F9C">
        <w:rPr>
          <w:rFonts w:ascii="Helvetica" w:hAnsi="Helvetica"/>
        </w:rPr>
        <w:fldChar w:fldCharType="separate"/>
      </w:r>
      <w:r w:rsidRPr="005D3F9C">
        <w:rPr>
          <w:rStyle w:val="Hyperlink"/>
          <w:rFonts w:ascii="Helvetica" w:hAnsi="Helvetica"/>
        </w:rPr>
        <w:t>National Science Foundation</w:t>
      </w:r>
      <w:r w:rsidRPr="005D3F9C">
        <w:rPr>
          <w:rFonts w:ascii="Helvetica" w:hAnsi="Helvetica"/>
        </w:rPr>
        <w:fldChar w:fldCharType="end"/>
      </w:r>
    </w:p>
    <w:p w14:paraId="1A74A5F6" w14:textId="77777777" w:rsidR="00B756C2" w:rsidRPr="005D3F9C" w:rsidRDefault="00B756C2" w:rsidP="00B756C2">
      <w:pPr>
        <w:pStyle w:val="NormalWeb"/>
        <w:spacing w:before="2" w:after="2"/>
        <w:rPr>
          <w:rFonts w:ascii="Helvetica" w:hAnsi="Helvetica"/>
        </w:rPr>
      </w:pPr>
      <w:r w:rsidRPr="005D3F9C">
        <w:rPr>
          <w:rFonts w:ascii="Helvetica" w:hAnsi="Helvetica"/>
        </w:rPr>
        <w:t>Each agency administers its own individual program within guidelines established by Congress. These agencies designate R&amp;D topics in their solicitations and accept proposals from small businesses. Awards are made on a competitive basis after proposal evaluation.</w:t>
      </w:r>
    </w:p>
    <w:p w14:paraId="080F7BB4" w14:textId="77777777" w:rsidR="00B756C2" w:rsidRPr="005D3F9C" w:rsidRDefault="00B756C2" w:rsidP="00B756C2">
      <w:pPr>
        <w:pStyle w:val="Heading3"/>
        <w:spacing w:before="2" w:after="2"/>
        <w:rPr>
          <w:rFonts w:ascii="Helvetica" w:hAnsi="Helvetica"/>
          <w:sz w:val="24"/>
          <w:szCs w:val="24"/>
        </w:rPr>
      </w:pPr>
      <w:r w:rsidRPr="005D3F9C">
        <w:rPr>
          <w:rFonts w:ascii="Helvetica" w:hAnsi="Helvetica"/>
          <w:sz w:val="24"/>
          <w:szCs w:val="24"/>
        </w:rPr>
        <w:t>Three-Phase Program</w:t>
      </w:r>
    </w:p>
    <w:p w14:paraId="550957BF" w14:textId="77777777" w:rsidR="00B756C2" w:rsidRPr="005D3F9C" w:rsidRDefault="00B756C2" w:rsidP="00B756C2">
      <w:pPr>
        <w:pStyle w:val="NormalWeb"/>
        <w:spacing w:before="2" w:after="2"/>
        <w:rPr>
          <w:rFonts w:ascii="Helvetica" w:hAnsi="Helvetica"/>
        </w:rPr>
      </w:pPr>
      <w:r w:rsidRPr="005D3F9C">
        <w:rPr>
          <w:rFonts w:ascii="Helvetica" w:hAnsi="Helvetica"/>
        </w:rPr>
        <w:t>The SBIR Program is structured in three phases:</w:t>
      </w:r>
    </w:p>
    <w:p w14:paraId="62780C6E" w14:textId="77777777" w:rsidR="00B756C2" w:rsidRPr="005D3F9C" w:rsidRDefault="00B756C2" w:rsidP="00B756C2">
      <w:pPr>
        <w:pStyle w:val="NormalWeb"/>
        <w:spacing w:before="2" w:after="2"/>
        <w:rPr>
          <w:rFonts w:ascii="Helvetica" w:hAnsi="Helvetica"/>
        </w:rPr>
      </w:pPr>
      <w:r w:rsidRPr="005D3F9C">
        <w:rPr>
          <w:rStyle w:val="Emphasis"/>
          <w:rFonts w:ascii="Helvetica" w:hAnsi="Helvetica"/>
        </w:rPr>
        <w:t>Phase I.</w:t>
      </w:r>
      <w:r w:rsidRPr="005D3F9C">
        <w:rPr>
          <w:rFonts w:ascii="Helvetica" w:hAnsi="Helvetica"/>
        </w:rPr>
        <w:t xml:space="preserve"> The objective of Phase I is to establish the technical merit, feasibility, and commercial potential of the proposed R/R&amp;D efforts and to determine the quality of performance of the small business awardee organization prior to providing further Federal support in Phase II. SBIR Phase I awards normally do not exceed $150,000 total costs for 6 months.</w:t>
      </w:r>
    </w:p>
    <w:p w14:paraId="3281D431" w14:textId="77777777" w:rsidR="00B756C2" w:rsidRPr="005D3F9C" w:rsidRDefault="00B756C2" w:rsidP="00B756C2">
      <w:pPr>
        <w:pStyle w:val="NormalWeb"/>
        <w:spacing w:before="2" w:after="2"/>
        <w:rPr>
          <w:rFonts w:ascii="Helvetica" w:hAnsi="Helvetica"/>
        </w:rPr>
      </w:pPr>
      <w:r w:rsidRPr="005D3F9C">
        <w:rPr>
          <w:rStyle w:val="Emphasis"/>
          <w:rFonts w:ascii="Helvetica" w:hAnsi="Helvetica"/>
        </w:rPr>
        <w:t>Phase II.</w:t>
      </w:r>
      <w:r w:rsidRPr="005D3F9C">
        <w:rPr>
          <w:rFonts w:ascii="Helvetica" w:hAnsi="Helvetica"/>
        </w:rPr>
        <w:t xml:space="preserve"> The objective of Phase II is to continue the R/R&amp;D efforts initiated in Phase I. Funding is based on the results achieved in Phase I and the scientific and technical merit and commercial potential of the project proposed in Phase II. Only Phase I awardees are eligible for a Phase II award. SBIR Phase II awards normally do not exceed $1,000,000 total costs for 2 years.</w:t>
      </w:r>
    </w:p>
    <w:p w14:paraId="39B63BC9" w14:textId="77777777" w:rsidR="00B756C2" w:rsidRPr="005D3F9C" w:rsidRDefault="00B756C2" w:rsidP="00B756C2">
      <w:pPr>
        <w:pStyle w:val="NormalWeb"/>
        <w:pBdr>
          <w:bottom w:val="single" w:sz="6" w:space="1" w:color="auto"/>
        </w:pBdr>
        <w:spacing w:before="2" w:after="2"/>
        <w:rPr>
          <w:rFonts w:ascii="Helvetica" w:hAnsi="Helvetica"/>
        </w:rPr>
      </w:pPr>
      <w:r w:rsidRPr="005D3F9C">
        <w:rPr>
          <w:rStyle w:val="Emphasis"/>
          <w:rFonts w:ascii="Helvetica" w:hAnsi="Helvetica"/>
        </w:rPr>
        <w:t>Phase III.</w:t>
      </w:r>
      <w:r w:rsidRPr="005D3F9C">
        <w:rPr>
          <w:rFonts w:ascii="Helvetica" w:hAnsi="Helvetica"/>
        </w:rPr>
        <w:t xml:space="preserve"> The objective of Phase III, where appropriate, is for the small business to pursue commercialization objectives resulting from the Phase I/II R/R&amp;D activities. The SBIR program does not fund Phase III. Some Federal agencies, Phase III may involve follow-on non-SBIR funded R&amp;D or production contracts for products, processes or services intended for use by the U.S. Government</w:t>
      </w:r>
      <w:bookmarkStart w:id="9" w:name="PAMS"/>
      <w:bookmarkStart w:id="10" w:name="REMAGFarm"/>
      <w:bookmarkEnd w:id="9"/>
      <w:bookmarkEnd w:id="10"/>
    </w:p>
    <w:p w14:paraId="1F205BA6" w14:textId="77777777" w:rsidR="00B756C2" w:rsidRPr="005D3F9C" w:rsidRDefault="00B756C2" w:rsidP="00B756C2">
      <w:pPr>
        <w:widowControl w:val="0"/>
        <w:autoSpaceDE w:val="0"/>
        <w:autoSpaceDN w:val="0"/>
        <w:adjustRightInd w:val="0"/>
        <w:rPr>
          <w:rFonts w:ascii="Helvetica" w:hAnsi="Helvetica" w:cs="Georgia"/>
          <w:color w:val="125498"/>
        </w:rPr>
      </w:pPr>
      <w:r w:rsidRPr="005D3F9C">
        <w:rPr>
          <w:rFonts w:ascii="Helvetica" w:hAnsi="Helvetica" w:cs="Georgia"/>
          <w:color w:val="125498"/>
        </w:rPr>
        <w:t>SBIR NewsLetter</w:t>
      </w:r>
    </w:p>
    <w:p w14:paraId="3768A9AD" w14:textId="77777777" w:rsidR="00B756C2" w:rsidRPr="005D3F9C" w:rsidRDefault="00B756C2" w:rsidP="00B756C2">
      <w:pPr>
        <w:widowControl w:val="0"/>
        <w:autoSpaceDE w:val="0"/>
        <w:autoSpaceDN w:val="0"/>
        <w:adjustRightInd w:val="0"/>
        <w:rPr>
          <w:rFonts w:ascii="Helvetica" w:hAnsi="Helvetica" w:cs="Arial"/>
        </w:rPr>
      </w:pPr>
    </w:p>
    <w:p w14:paraId="4542186E" w14:textId="77777777" w:rsidR="00B756C2" w:rsidRPr="005D3F9C" w:rsidRDefault="00B756C2" w:rsidP="00B756C2">
      <w:pPr>
        <w:widowControl w:val="0"/>
        <w:numPr>
          <w:ilvl w:val="0"/>
          <w:numId w:val="16"/>
        </w:numPr>
        <w:tabs>
          <w:tab w:val="left" w:pos="220"/>
          <w:tab w:val="left" w:pos="720"/>
        </w:tabs>
        <w:autoSpaceDE w:val="0"/>
        <w:autoSpaceDN w:val="0"/>
        <w:adjustRightInd w:val="0"/>
        <w:ind w:hanging="720"/>
        <w:rPr>
          <w:rFonts w:ascii="Helvetica" w:hAnsi="Helvetica" w:cs="Arial"/>
        </w:rPr>
      </w:pPr>
      <w:r w:rsidRPr="005D3F9C">
        <w:rPr>
          <w:rFonts w:ascii="Helvetica" w:hAnsi="Helvetica" w:cs="Arial"/>
          <w:color w:val="114F8A"/>
          <w:kern w:val="1"/>
        </w:rPr>
        <w:tab/>
      </w:r>
      <w:r w:rsidRPr="005D3F9C">
        <w:rPr>
          <w:rFonts w:ascii="Helvetica" w:hAnsi="Helvetica" w:cs="Arial"/>
          <w:color w:val="114F8A"/>
          <w:kern w:val="1"/>
        </w:rPr>
        <w:tab/>
      </w:r>
      <w:hyperlink r:id="rId18" w:history="1">
        <w:r w:rsidRPr="005D3F9C">
          <w:rPr>
            <w:rFonts w:ascii="Helvetica" w:hAnsi="Helvetica" w:cs="Arial"/>
            <w:color w:val="114F8A"/>
          </w:rPr>
          <w:t>SBIR Newsletter</w:t>
        </w:r>
      </w:hyperlink>
    </w:p>
    <w:p w14:paraId="550D11ED" w14:textId="567761D0" w:rsidR="00B756C2" w:rsidRPr="005D3F9C" w:rsidRDefault="00B756C2" w:rsidP="005859D8">
      <w:pPr>
        <w:widowControl w:val="0"/>
        <w:pBdr>
          <w:bottom w:val="single" w:sz="6" w:space="1" w:color="auto"/>
        </w:pBdr>
        <w:autoSpaceDE w:val="0"/>
        <w:autoSpaceDN w:val="0"/>
        <w:adjustRightInd w:val="0"/>
        <w:spacing w:after="160"/>
        <w:rPr>
          <w:rFonts w:ascii="Helvetica" w:hAnsi="Helvetica" w:cs="Arial"/>
          <w:color w:val="114F8A"/>
        </w:rPr>
      </w:pPr>
      <w:r w:rsidRPr="005D3F9C">
        <w:rPr>
          <w:rFonts w:ascii="Helvetica" w:hAnsi="Helvetica" w:cs="Arial"/>
          <w:color w:val="114F8A"/>
          <w:kern w:val="1"/>
        </w:rPr>
        <w:tab/>
      </w:r>
      <w:r w:rsidRPr="005D3F9C">
        <w:rPr>
          <w:rFonts w:ascii="Helvetica" w:hAnsi="Helvetica" w:cs="Arial"/>
          <w:color w:val="114F8A"/>
          <w:kern w:val="1"/>
        </w:rPr>
        <w:tab/>
      </w:r>
      <w:r w:rsidRPr="005D3F9C">
        <w:rPr>
          <w:rFonts w:ascii="Helvetica" w:hAnsi="Helvetica" w:cs="Arial"/>
          <w:color w:val="114F8A"/>
        </w:rPr>
        <w:t>Sign up for e-mail updates</w:t>
      </w:r>
    </w:p>
    <w:p w14:paraId="7175938D"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03083C9E" w14:textId="77777777" w:rsidR="00BE3AA6" w:rsidRPr="005D3F9C" w:rsidRDefault="00BE3AA6" w:rsidP="00B756C2">
      <w:pPr>
        <w:autoSpaceDE w:val="0"/>
        <w:autoSpaceDN w:val="0"/>
        <w:adjustRightInd w:val="0"/>
        <w:rPr>
          <w:rFonts w:ascii="Helvetica" w:hAnsi="Helvetica"/>
          <w:b/>
          <w:u w:val="single"/>
        </w:rPr>
      </w:pPr>
    </w:p>
    <w:p w14:paraId="156364D1" w14:textId="77777777" w:rsidR="00B756C2" w:rsidRPr="005D3F9C" w:rsidRDefault="00B756C2" w:rsidP="00B756C2">
      <w:pPr>
        <w:autoSpaceDE w:val="0"/>
        <w:autoSpaceDN w:val="0"/>
        <w:adjustRightInd w:val="0"/>
        <w:outlineLvl w:val="0"/>
        <w:rPr>
          <w:rFonts w:ascii="Helvetica" w:hAnsi="Helvetica"/>
        </w:rPr>
      </w:pPr>
      <w:bookmarkStart w:id="11" w:name="scams"/>
      <w:bookmarkStart w:id="12" w:name="HI"/>
      <w:bookmarkStart w:id="13" w:name="CPSCPool"/>
      <w:bookmarkEnd w:id="11"/>
      <w:bookmarkEnd w:id="12"/>
      <w:bookmarkEnd w:id="13"/>
      <w:r w:rsidRPr="005D3F9C">
        <w:rPr>
          <w:rFonts w:ascii="Helvetica" w:hAnsi="Helvetica"/>
        </w:rPr>
        <w:t>HAWAII APPLICANTS ENCOURAGED</w:t>
      </w:r>
    </w:p>
    <w:p w14:paraId="211F597B" w14:textId="77777777" w:rsidR="00B756C2" w:rsidRPr="005D3F9C" w:rsidRDefault="00B756C2" w:rsidP="00B756C2">
      <w:pPr>
        <w:autoSpaceDE w:val="0"/>
        <w:autoSpaceDN w:val="0"/>
        <w:adjustRightInd w:val="0"/>
        <w:outlineLvl w:val="0"/>
        <w:rPr>
          <w:rFonts w:ascii="Helvetica" w:hAnsi="Helvetica"/>
        </w:rPr>
      </w:pPr>
    </w:p>
    <w:p w14:paraId="00BC14E9" w14:textId="6FF1C807" w:rsidR="005859D8" w:rsidRDefault="005859D8" w:rsidP="00B756C2">
      <w:pPr>
        <w:autoSpaceDE w:val="0"/>
        <w:autoSpaceDN w:val="0"/>
        <w:adjustRightInd w:val="0"/>
        <w:outlineLvl w:val="0"/>
        <w:rPr>
          <w:rFonts w:ascii="Helvetica" w:hAnsi="Helvetica"/>
        </w:rPr>
      </w:pPr>
      <w:bookmarkStart w:id="14" w:name="HICurrentnotices"/>
      <w:bookmarkEnd w:id="14"/>
      <w:r w:rsidRPr="005D3F9C">
        <w:rPr>
          <w:rFonts w:ascii="Helvetica" w:hAnsi="Helvetica"/>
        </w:rPr>
        <w:t>Current Notices:</w:t>
      </w:r>
    </w:p>
    <w:p w14:paraId="1F50A7CD" w14:textId="77777777" w:rsidR="00031769" w:rsidRDefault="00031769" w:rsidP="00B756C2">
      <w:pPr>
        <w:autoSpaceDE w:val="0"/>
        <w:autoSpaceDN w:val="0"/>
        <w:adjustRightInd w:val="0"/>
        <w:outlineLvl w:val="0"/>
        <w:rPr>
          <w:rFonts w:ascii="Helvetica" w:hAnsi="Helvetica"/>
        </w:rPr>
      </w:pPr>
    </w:p>
    <w:p w14:paraId="61CF4C86" w14:textId="1A2E6242" w:rsidR="00D7167C" w:rsidRPr="005D3F9C" w:rsidRDefault="00B536DF" w:rsidP="004472F6">
      <w:pPr>
        <w:rPr>
          <w:rFonts w:ascii="Helvetica" w:hAnsi="Helvetica"/>
        </w:rPr>
      </w:pPr>
      <w:r w:rsidRPr="005D3F9C">
        <w:rPr>
          <w:rFonts w:ascii="Helvetica" w:hAnsi="Helvetica"/>
        </w:rPr>
        <w:t>Reminders:</w:t>
      </w:r>
    </w:p>
    <w:p w14:paraId="3ED03495" w14:textId="77777777" w:rsidR="00B536DF" w:rsidRDefault="00B536DF" w:rsidP="004472F6">
      <w:pPr>
        <w:rPr>
          <w:rFonts w:ascii="Helvetica" w:hAnsi="Helvetica"/>
        </w:rPr>
      </w:pPr>
    </w:p>
    <w:p w14:paraId="44721545" w14:textId="77777777" w:rsidR="00B756C2" w:rsidRPr="005D3F9C" w:rsidRDefault="00B756C2" w:rsidP="00B756C2">
      <w:pPr>
        <w:rPr>
          <w:rFonts w:ascii="Helvetica" w:hAnsi="Helvetica"/>
        </w:rPr>
      </w:pPr>
      <w:bookmarkStart w:id="15" w:name="HIIMLSNALib"/>
      <w:bookmarkStart w:id="16" w:name="HIEducComp"/>
      <w:bookmarkStart w:id="17" w:name="HIDOIDesalination"/>
      <w:bookmarkStart w:id="18" w:name="HIWaterSmart"/>
      <w:bookmarkStart w:id="19" w:name="HINOAABayWatershed"/>
      <w:bookmarkStart w:id="20" w:name="HIDHSSciLearning"/>
      <w:bookmarkStart w:id="21" w:name="ReminderGeneral"/>
      <w:bookmarkStart w:id="22" w:name="SpecObamAdmin"/>
      <w:bookmarkEnd w:id="15"/>
      <w:bookmarkEnd w:id="16"/>
      <w:bookmarkEnd w:id="17"/>
      <w:bookmarkEnd w:id="18"/>
      <w:bookmarkEnd w:id="19"/>
      <w:bookmarkEnd w:id="20"/>
      <w:bookmarkEnd w:id="21"/>
      <w:bookmarkEnd w:id="22"/>
      <w:r w:rsidRPr="005D3F9C">
        <w:rPr>
          <w:rFonts w:ascii="Helvetica" w:hAnsi="Helvetica"/>
          <w:highlight w:val="yellow"/>
        </w:rPr>
        <w:t>Please review each department’s General Grant and Funding Overview.  These overviews are the key web pages on each departmental website dedicated to the agency’s funding opportunities.  Check back often to note the department updates and use these sources to assist you in your planning.</w:t>
      </w:r>
    </w:p>
    <w:p w14:paraId="67A6DF77" w14:textId="77777777" w:rsidR="00B756C2" w:rsidRPr="005D3F9C" w:rsidRDefault="00B756C2" w:rsidP="00B756C2">
      <w:pPr>
        <w:rPr>
          <w:rFonts w:ascii="Helvetica" w:hAnsi="Helvetica"/>
        </w:rPr>
      </w:pPr>
    </w:p>
    <w:p w14:paraId="5763623B" w14:textId="77777777" w:rsidR="00B756C2" w:rsidRPr="005D3F9C" w:rsidRDefault="00B756C2" w:rsidP="00B756C2">
      <w:pPr>
        <w:autoSpaceDE w:val="0"/>
        <w:autoSpaceDN w:val="0"/>
        <w:adjustRightInd w:val="0"/>
        <w:rPr>
          <w:rFonts w:ascii="Helvetica" w:hAnsi="Helvetica"/>
          <w:b/>
          <w:u w:val="single"/>
        </w:rPr>
      </w:pPr>
    </w:p>
    <w:p w14:paraId="7CA8823D"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679949D4" w14:textId="77777777" w:rsidR="00B756C2" w:rsidRPr="005D3F9C" w:rsidRDefault="00B756C2" w:rsidP="00B756C2">
      <w:pPr>
        <w:autoSpaceDE w:val="0"/>
        <w:autoSpaceDN w:val="0"/>
        <w:adjustRightInd w:val="0"/>
        <w:rPr>
          <w:rFonts w:ascii="Helvetica" w:hAnsi="Helvetica"/>
          <w:b/>
          <w:u w:val="single"/>
        </w:rPr>
      </w:pPr>
    </w:p>
    <w:p w14:paraId="7EB24AF7" w14:textId="77777777" w:rsidR="00B756C2" w:rsidRPr="001D72F9" w:rsidRDefault="00B756C2" w:rsidP="00B756C2">
      <w:pPr>
        <w:autoSpaceDE w:val="0"/>
        <w:autoSpaceDN w:val="0"/>
        <w:adjustRightInd w:val="0"/>
        <w:outlineLvl w:val="0"/>
        <w:rPr>
          <w:rFonts w:ascii="Helvetica" w:hAnsi="Helvetica"/>
          <w:b/>
          <w:sz w:val="32"/>
          <w:szCs w:val="32"/>
        </w:rPr>
      </w:pPr>
      <w:bookmarkStart w:id="23" w:name="AGTitle"/>
      <w:bookmarkStart w:id="24" w:name="FEdGrantSumm"/>
      <w:bookmarkEnd w:id="23"/>
      <w:bookmarkEnd w:id="24"/>
      <w:r w:rsidRPr="001D72F9">
        <w:rPr>
          <w:rFonts w:ascii="Helvetica" w:hAnsi="Helvetica"/>
          <w:b/>
          <w:sz w:val="32"/>
          <w:szCs w:val="32"/>
        </w:rPr>
        <w:t>Federal Grant and Cooperative Agreement Program Summaries</w:t>
      </w:r>
    </w:p>
    <w:p w14:paraId="18F2D6BA" w14:textId="77777777" w:rsidR="00B756C2" w:rsidRPr="005D3F9C" w:rsidRDefault="00B756C2" w:rsidP="00B756C2">
      <w:pPr>
        <w:tabs>
          <w:tab w:val="left" w:pos="4253"/>
          <w:tab w:val="left" w:pos="4500"/>
        </w:tabs>
        <w:rPr>
          <w:rFonts w:ascii="Helvetica" w:hAnsi="Helvetica"/>
          <w:b/>
        </w:rPr>
      </w:pPr>
    </w:p>
    <w:p w14:paraId="37244DC0" w14:textId="77777777" w:rsidR="00B756C2" w:rsidRPr="001D72F9" w:rsidRDefault="00B756C2" w:rsidP="00B756C2">
      <w:pPr>
        <w:tabs>
          <w:tab w:val="left" w:pos="4253"/>
          <w:tab w:val="left" w:pos="4500"/>
        </w:tabs>
        <w:outlineLvl w:val="0"/>
        <w:rPr>
          <w:rFonts w:ascii="Helvetica" w:hAnsi="Helvetica"/>
          <w:b/>
          <w:sz w:val="28"/>
          <w:szCs w:val="28"/>
        </w:rPr>
      </w:pPr>
      <w:r w:rsidRPr="001D72F9">
        <w:rPr>
          <w:rFonts w:ascii="Helvetica" w:hAnsi="Helvetica"/>
          <w:b/>
          <w:sz w:val="28"/>
          <w:szCs w:val="28"/>
        </w:rPr>
        <w:t>U.S. Department of Agriculture</w:t>
      </w:r>
    </w:p>
    <w:p w14:paraId="65714942" w14:textId="4089A860" w:rsidR="00B756C2" w:rsidRPr="005D3F9C" w:rsidRDefault="00B756C2" w:rsidP="00B756C2">
      <w:pPr>
        <w:widowControl w:val="0"/>
        <w:autoSpaceDE w:val="0"/>
        <w:autoSpaceDN w:val="0"/>
        <w:adjustRightInd w:val="0"/>
        <w:rPr>
          <w:rFonts w:ascii="Helvetica" w:hAnsi="Helvetica" w:cs="Helvetica"/>
        </w:rPr>
      </w:pPr>
      <w:bookmarkStart w:id="25" w:name="AGOverview"/>
      <w:bookmarkEnd w:id="25"/>
    </w:p>
    <w:p w14:paraId="46144D3B" w14:textId="1AD32BB6" w:rsidR="00B756C2" w:rsidRPr="005D3F9C" w:rsidRDefault="00C9373F" w:rsidP="00B756C2">
      <w:pPr>
        <w:widowControl w:val="0"/>
        <w:autoSpaceDE w:val="0"/>
        <w:autoSpaceDN w:val="0"/>
        <w:adjustRightInd w:val="0"/>
        <w:rPr>
          <w:rFonts w:ascii="Helvetica" w:hAnsi="Helvetica" w:cs="Helvetica"/>
        </w:rPr>
      </w:pPr>
      <w:r>
        <w:rPr>
          <w:rFonts w:ascii="Helvetica" w:hAnsi="Helvetica" w:cs="Helvetica"/>
          <w:noProof/>
        </w:rPr>
        <w:drawing>
          <wp:inline distT="0" distB="0" distL="0" distR="0" wp14:anchorId="3240A6AE" wp14:editId="19F9DCC4">
            <wp:extent cx="6457950" cy="411035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21 PM.png"/>
                    <pic:cNvPicPr/>
                  </pic:nvPicPr>
                  <pic:blipFill>
                    <a:blip r:embed="rId19">
                      <a:extLst>
                        <a:ext uri="{28A0092B-C50C-407E-A947-70E740481C1C}">
                          <a14:useLocalDpi xmlns:a14="http://schemas.microsoft.com/office/drawing/2010/main" val="0"/>
                        </a:ext>
                      </a:extLst>
                    </a:blip>
                    <a:stretch>
                      <a:fillRect/>
                    </a:stretch>
                  </pic:blipFill>
                  <pic:spPr>
                    <a:xfrm>
                      <a:off x="0" y="0"/>
                      <a:ext cx="6457950" cy="4110355"/>
                    </a:xfrm>
                    <a:prstGeom prst="rect">
                      <a:avLst/>
                    </a:prstGeom>
                  </pic:spPr>
                </pic:pic>
              </a:graphicData>
            </a:graphic>
          </wp:inline>
        </w:drawing>
      </w:r>
    </w:p>
    <w:p w14:paraId="13E3ABA0" w14:textId="77777777" w:rsidR="00B756C2" w:rsidRPr="005D3F9C" w:rsidRDefault="00B756C2" w:rsidP="00B756C2">
      <w:pPr>
        <w:widowControl w:val="0"/>
        <w:autoSpaceDE w:val="0"/>
        <w:autoSpaceDN w:val="0"/>
        <w:adjustRightInd w:val="0"/>
        <w:rPr>
          <w:rFonts w:ascii="Helvetica" w:hAnsi="Helvetica" w:cs="Helvetica"/>
        </w:rPr>
      </w:pPr>
    </w:p>
    <w:p w14:paraId="203BCEC7" w14:textId="3BE86607" w:rsidR="00B756C2" w:rsidRPr="005D3F9C" w:rsidRDefault="00C9373F" w:rsidP="00B756C2">
      <w:pPr>
        <w:widowControl w:val="0"/>
        <w:autoSpaceDE w:val="0"/>
        <w:autoSpaceDN w:val="0"/>
        <w:adjustRightInd w:val="0"/>
        <w:rPr>
          <w:rFonts w:ascii="Helvetica" w:hAnsi="Helvetica" w:cs="Helvetica"/>
        </w:rPr>
      </w:pPr>
      <w:r>
        <w:rPr>
          <w:rFonts w:ascii="Helvetica" w:hAnsi="Helvetica" w:cs="Helvetica"/>
          <w:noProof/>
        </w:rPr>
        <w:drawing>
          <wp:inline distT="0" distB="0" distL="0" distR="0" wp14:anchorId="5D9EDC54" wp14:editId="3B4A006D">
            <wp:extent cx="6457950" cy="3961130"/>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36 PM.png"/>
                    <pic:cNvPicPr/>
                  </pic:nvPicPr>
                  <pic:blipFill>
                    <a:blip r:embed="rId20">
                      <a:extLst>
                        <a:ext uri="{28A0092B-C50C-407E-A947-70E740481C1C}">
                          <a14:useLocalDpi xmlns:a14="http://schemas.microsoft.com/office/drawing/2010/main" val="0"/>
                        </a:ext>
                      </a:extLst>
                    </a:blip>
                    <a:stretch>
                      <a:fillRect/>
                    </a:stretch>
                  </pic:blipFill>
                  <pic:spPr>
                    <a:xfrm>
                      <a:off x="0" y="0"/>
                      <a:ext cx="6457950" cy="3961130"/>
                    </a:xfrm>
                    <a:prstGeom prst="rect">
                      <a:avLst/>
                    </a:prstGeom>
                  </pic:spPr>
                </pic:pic>
              </a:graphicData>
            </a:graphic>
          </wp:inline>
        </w:drawing>
      </w:r>
    </w:p>
    <w:p w14:paraId="31785DDE" w14:textId="77777777" w:rsidR="00B756C2" w:rsidRPr="005D3F9C" w:rsidRDefault="00B756C2" w:rsidP="00B756C2">
      <w:pPr>
        <w:widowControl w:val="0"/>
        <w:autoSpaceDE w:val="0"/>
        <w:autoSpaceDN w:val="0"/>
        <w:adjustRightInd w:val="0"/>
        <w:rPr>
          <w:rFonts w:ascii="Helvetica" w:hAnsi="Helvetica"/>
        </w:rPr>
      </w:pPr>
    </w:p>
    <w:p w14:paraId="71B5E29D" w14:textId="240392CD" w:rsidR="00B756C2" w:rsidRPr="005D3F9C" w:rsidRDefault="00B756C2" w:rsidP="00B756C2">
      <w:pPr>
        <w:widowControl w:val="0"/>
        <w:autoSpaceDE w:val="0"/>
        <w:autoSpaceDN w:val="0"/>
        <w:adjustRightInd w:val="0"/>
        <w:rPr>
          <w:rFonts w:ascii="Helvetica" w:hAnsi="Helvetica"/>
        </w:rPr>
      </w:pPr>
    </w:p>
    <w:p w14:paraId="4B8951A7" w14:textId="6AA214AB" w:rsidR="00B756C2" w:rsidRDefault="00C9373F" w:rsidP="00B756C2">
      <w:pPr>
        <w:widowControl w:val="0"/>
        <w:pBdr>
          <w:bottom w:val="single" w:sz="6" w:space="1" w:color="auto"/>
        </w:pBdr>
        <w:autoSpaceDE w:val="0"/>
        <w:autoSpaceDN w:val="0"/>
        <w:adjustRightInd w:val="0"/>
        <w:rPr>
          <w:rFonts w:ascii="Helvetica" w:hAnsi="Helvetica" w:cs="Helvetica"/>
        </w:rPr>
      </w:pPr>
      <w:r>
        <w:rPr>
          <w:rFonts w:ascii="Helvetica" w:hAnsi="Helvetica" w:cs="Helvetica"/>
          <w:noProof/>
        </w:rPr>
        <w:drawing>
          <wp:inline distT="0" distB="0" distL="0" distR="0" wp14:anchorId="66FFE18D" wp14:editId="290FCB17">
            <wp:extent cx="6457950" cy="389763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54 PM.png"/>
                    <pic:cNvPicPr/>
                  </pic:nvPicPr>
                  <pic:blipFill>
                    <a:blip r:embed="rId21">
                      <a:extLst>
                        <a:ext uri="{28A0092B-C50C-407E-A947-70E740481C1C}">
                          <a14:useLocalDpi xmlns:a14="http://schemas.microsoft.com/office/drawing/2010/main" val="0"/>
                        </a:ext>
                      </a:extLst>
                    </a:blip>
                    <a:stretch>
                      <a:fillRect/>
                    </a:stretch>
                  </pic:blipFill>
                  <pic:spPr>
                    <a:xfrm>
                      <a:off x="0" y="0"/>
                      <a:ext cx="6457950" cy="3897630"/>
                    </a:xfrm>
                    <a:prstGeom prst="rect">
                      <a:avLst/>
                    </a:prstGeom>
                  </pic:spPr>
                </pic:pic>
              </a:graphicData>
            </a:graphic>
          </wp:inline>
        </w:drawing>
      </w:r>
    </w:p>
    <w:p w14:paraId="5DEEF1B8" w14:textId="724ADA6A" w:rsidR="00C9373F" w:rsidRDefault="00C9373F" w:rsidP="00B756C2">
      <w:pPr>
        <w:widowControl w:val="0"/>
        <w:pBdr>
          <w:bottom w:val="single" w:sz="6" w:space="1" w:color="auto"/>
        </w:pBdr>
        <w:autoSpaceDE w:val="0"/>
        <w:autoSpaceDN w:val="0"/>
        <w:adjustRightInd w:val="0"/>
        <w:rPr>
          <w:rFonts w:ascii="Helvetica" w:hAnsi="Helvetica" w:cs="Helvetica"/>
        </w:rPr>
      </w:pPr>
      <w:r>
        <w:rPr>
          <w:rFonts w:ascii="Helvetica" w:hAnsi="Helvetica" w:cs="Helvetica"/>
          <w:noProof/>
        </w:rPr>
        <w:drawing>
          <wp:inline distT="0" distB="0" distL="0" distR="0" wp14:anchorId="3CAA0CEB" wp14:editId="16F5A7F6">
            <wp:extent cx="6457950" cy="3039745"/>
            <wp:effectExtent l="0" t="0" r="0"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9.53 PM.png"/>
                    <pic:cNvPicPr/>
                  </pic:nvPicPr>
                  <pic:blipFill>
                    <a:blip r:embed="rId22">
                      <a:extLst>
                        <a:ext uri="{28A0092B-C50C-407E-A947-70E740481C1C}">
                          <a14:useLocalDpi xmlns:a14="http://schemas.microsoft.com/office/drawing/2010/main" val="0"/>
                        </a:ext>
                      </a:extLst>
                    </a:blip>
                    <a:stretch>
                      <a:fillRect/>
                    </a:stretch>
                  </pic:blipFill>
                  <pic:spPr>
                    <a:xfrm>
                      <a:off x="0" y="0"/>
                      <a:ext cx="6457950" cy="3039745"/>
                    </a:xfrm>
                    <a:prstGeom prst="rect">
                      <a:avLst/>
                    </a:prstGeom>
                  </pic:spPr>
                </pic:pic>
              </a:graphicData>
            </a:graphic>
          </wp:inline>
        </w:drawing>
      </w:r>
    </w:p>
    <w:p w14:paraId="42DA55E6" w14:textId="41C9E03C" w:rsidR="00C9373F" w:rsidRDefault="00CD22A1" w:rsidP="00B756C2">
      <w:pPr>
        <w:widowControl w:val="0"/>
        <w:pBdr>
          <w:bottom w:val="single" w:sz="6" w:space="1" w:color="auto"/>
        </w:pBdr>
        <w:autoSpaceDE w:val="0"/>
        <w:autoSpaceDN w:val="0"/>
        <w:adjustRightInd w:val="0"/>
        <w:rPr>
          <w:rFonts w:ascii="Helvetica" w:hAnsi="Helvetica" w:cs="Helvetica"/>
        </w:rPr>
      </w:pPr>
      <w:hyperlink r:id="rId23" w:history="1">
        <w:r w:rsidR="00C9373F" w:rsidRPr="00C9373F">
          <w:rPr>
            <w:rStyle w:val="Hyperlink"/>
            <w:rFonts w:ascii="Helvetica" w:hAnsi="Helvetica" w:cs="Helvetica"/>
          </w:rPr>
          <w:t>https://www.usda.gov/topics/farming/grants-and-loans</w:t>
        </w:r>
      </w:hyperlink>
    </w:p>
    <w:p w14:paraId="3913ACD6" w14:textId="77777777" w:rsidR="00C9373F" w:rsidRPr="005D3F9C" w:rsidRDefault="00C9373F" w:rsidP="00B756C2">
      <w:pPr>
        <w:widowControl w:val="0"/>
        <w:pBdr>
          <w:bottom w:val="single" w:sz="6" w:space="1" w:color="auto"/>
        </w:pBdr>
        <w:autoSpaceDE w:val="0"/>
        <w:autoSpaceDN w:val="0"/>
        <w:adjustRightInd w:val="0"/>
        <w:rPr>
          <w:rFonts w:ascii="Helvetica" w:hAnsi="Helvetica" w:cs="Helvetica"/>
        </w:rPr>
      </w:pPr>
    </w:p>
    <w:p w14:paraId="6076B6CF" w14:textId="77777777" w:rsidR="00B756C2" w:rsidRPr="005D3F9C" w:rsidRDefault="00B756C2" w:rsidP="00B756C2">
      <w:pPr>
        <w:pBdr>
          <w:bottom w:val="single" w:sz="6" w:space="1" w:color="auto"/>
        </w:pBdr>
        <w:rPr>
          <w:rFonts w:ascii="Helvetica" w:hAnsi="Helvetica"/>
        </w:rPr>
      </w:pPr>
      <w:r w:rsidRPr="005D3F9C">
        <w:rPr>
          <w:rFonts w:ascii="Helvetica" w:hAnsi="Helvetica"/>
          <w:noProof/>
        </w:rPr>
        <w:drawing>
          <wp:inline distT="0" distB="0" distL="0" distR="0" wp14:anchorId="38DB02B7" wp14:editId="45040005">
            <wp:extent cx="6515100" cy="4427738"/>
            <wp:effectExtent l="0" t="0" r="0" b="0"/>
            <wp:docPr id="4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515100" cy="4427738"/>
                    </a:xfrm>
                    <a:prstGeom prst="rect">
                      <a:avLst/>
                    </a:prstGeom>
                    <a:noFill/>
                    <a:ln>
                      <a:noFill/>
                    </a:ln>
                  </pic:spPr>
                </pic:pic>
              </a:graphicData>
            </a:graphic>
          </wp:inline>
        </w:drawing>
      </w:r>
    </w:p>
    <w:p w14:paraId="45501936" w14:textId="77777777" w:rsidR="00B756C2" w:rsidRPr="005D3F9C" w:rsidRDefault="00B756C2" w:rsidP="00B756C2">
      <w:pPr>
        <w:pBdr>
          <w:bottom w:val="single" w:sz="6" w:space="1" w:color="auto"/>
        </w:pBdr>
        <w:rPr>
          <w:rFonts w:ascii="Helvetica" w:hAnsi="Helvetica"/>
        </w:rPr>
      </w:pPr>
    </w:p>
    <w:p w14:paraId="585D2CDB" w14:textId="77777777" w:rsidR="00B756C2" w:rsidRPr="005D3F9C" w:rsidRDefault="00CD22A1" w:rsidP="00B756C2">
      <w:pPr>
        <w:pBdr>
          <w:bottom w:val="single" w:sz="6" w:space="1" w:color="auto"/>
        </w:pBdr>
        <w:rPr>
          <w:rFonts w:ascii="Helvetica" w:hAnsi="Helvetica"/>
        </w:rPr>
      </w:pPr>
      <w:hyperlink r:id="rId25" w:history="1">
        <w:r w:rsidR="00B756C2" w:rsidRPr="005D3F9C">
          <w:rPr>
            <w:rStyle w:val="Hyperlink"/>
            <w:rFonts w:ascii="Helvetica" w:hAnsi="Helvetica"/>
          </w:rPr>
          <w:t>http://ric.nal.usda.gov/funding-resources</w:t>
        </w:r>
      </w:hyperlink>
    </w:p>
    <w:p w14:paraId="098EBBEE" w14:textId="77777777" w:rsidR="00B756C2" w:rsidRPr="005D3F9C" w:rsidRDefault="00B756C2" w:rsidP="00B756C2">
      <w:pPr>
        <w:pBdr>
          <w:bottom w:val="single" w:sz="6" w:space="1" w:color="auto"/>
        </w:pBdr>
        <w:rPr>
          <w:rFonts w:ascii="Helvetica" w:hAnsi="Helvetica"/>
        </w:rPr>
      </w:pPr>
    </w:p>
    <w:p w14:paraId="18455547" w14:textId="77777777" w:rsidR="00A214F4" w:rsidRDefault="00A214F4" w:rsidP="00060EE9">
      <w:pPr>
        <w:widowControl w:val="0"/>
        <w:autoSpaceDE w:val="0"/>
        <w:autoSpaceDN w:val="0"/>
        <w:adjustRightInd w:val="0"/>
        <w:rPr>
          <w:rFonts w:ascii="Helvetica" w:hAnsi="Helvetica" w:cs="Helvetica"/>
          <w:b/>
        </w:rPr>
      </w:pPr>
      <w:bookmarkStart w:id="26" w:name="AgProgram"/>
      <w:bookmarkEnd w:id="26"/>
    </w:p>
    <w:p w14:paraId="3F431298" w14:textId="46ADCA51" w:rsidR="00060EE9" w:rsidRPr="005D3F9C" w:rsidRDefault="00B756C2" w:rsidP="00060EE9">
      <w:pPr>
        <w:widowControl w:val="0"/>
        <w:autoSpaceDE w:val="0"/>
        <w:autoSpaceDN w:val="0"/>
        <w:adjustRightInd w:val="0"/>
        <w:rPr>
          <w:rFonts w:ascii="Helvetica" w:hAnsi="Helvetica" w:cs="Helvetica"/>
        </w:rPr>
      </w:pPr>
      <w:r w:rsidRPr="005D3F9C">
        <w:rPr>
          <w:rFonts w:ascii="Helvetica" w:hAnsi="Helvetica" w:cs="Helvetica"/>
          <w:b/>
        </w:rPr>
        <w:t>Programs</w:t>
      </w:r>
      <w:r w:rsidRPr="005D3F9C">
        <w:rPr>
          <w:rFonts w:ascii="Helvetica" w:hAnsi="Helvetica" w:cs="Helvetica"/>
        </w:rPr>
        <w:t>:</w:t>
      </w:r>
      <w:bookmarkStart w:id="27" w:name="AGAFRIChangeChallenge"/>
      <w:bookmarkEnd w:id="27"/>
    </w:p>
    <w:p w14:paraId="0700E3A4" w14:textId="77777777" w:rsidR="006C7E26" w:rsidRDefault="006C7E26" w:rsidP="006C7E26">
      <w:pPr>
        <w:widowControl w:val="0"/>
        <w:autoSpaceDE w:val="0"/>
        <w:autoSpaceDN w:val="0"/>
        <w:adjustRightInd w:val="0"/>
        <w:rPr>
          <w:rFonts w:ascii="Helvetica" w:hAnsi="Helvetica" w:cs="Helvetica"/>
        </w:rPr>
      </w:pPr>
    </w:p>
    <w:p w14:paraId="533B4A8D" w14:textId="77777777" w:rsidR="002039F3" w:rsidRDefault="002039F3" w:rsidP="002039F3">
      <w:pPr>
        <w:widowControl w:val="0"/>
        <w:autoSpaceDE w:val="0"/>
        <w:autoSpaceDN w:val="0"/>
        <w:adjustRightInd w:val="0"/>
        <w:rPr>
          <w:rFonts w:ascii="Helvetica" w:hAnsi="Helvetica" w:cs="Helvetica"/>
        </w:rPr>
      </w:pPr>
      <w:bookmarkStart w:id="28" w:name="AGUtilitiesTAT"/>
      <w:bookmarkEnd w:id="28"/>
      <w:r>
        <w:rPr>
          <w:rFonts w:ascii="Helvetica" w:hAnsi="Helvetica" w:cs="Helvetica"/>
        </w:rPr>
        <w:t>Utilities Programs</w:t>
      </w:r>
    </w:p>
    <w:p w14:paraId="24A7D51F" w14:textId="77777777" w:rsidR="002039F3" w:rsidRDefault="002039F3" w:rsidP="002039F3">
      <w:pPr>
        <w:widowControl w:val="0"/>
        <w:autoSpaceDE w:val="0"/>
        <w:autoSpaceDN w:val="0"/>
        <w:adjustRightInd w:val="0"/>
        <w:rPr>
          <w:rFonts w:ascii="Helvetica" w:hAnsi="Helvetica" w:cs="Helvetica"/>
        </w:rPr>
      </w:pPr>
      <w:r>
        <w:rPr>
          <w:rFonts w:ascii="Helvetica" w:hAnsi="Helvetica" w:cs="Helvetica"/>
        </w:rPr>
        <w:t>TAT Grant Program FY18</w:t>
      </w:r>
    </w:p>
    <w:p w14:paraId="55A7CE31" w14:textId="77777777" w:rsidR="002039F3" w:rsidRDefault="002039F3" w:rsidP="002039F3">
      <w:pPr>
        <w:widowControl w:val="0"/>
        <w:autoSpaceDE w:val="0"/>
        <w:autoSpaceDN w:val="0"/>
        <w:adjustRightInd w:val="0"/>
        <w:rPr>
          <w:rFonts w:ascii="Helvetica" w:hAnsi="Helvetica" w:cs="Helvetica"/>
        </w:rPr>
      </w:pPr>
      <w:r>
        <w:rPr>
          <w:rFonts w:ascii="Helvetica" w:hAnsi="Helvetica" w:cs="Helvetica"/>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2039F3" w:rsidRPr="002039F3" w14:paraId="5A96B7A5" w14:textId="77777777" w:rsidTr="002039F3">
        <w:trPr>
          <w:tblCellSpacing w:w="0" w:type="dxa"/>
        </w:trPr>
        <w:tc>
          <w:tcPr>
            <w:tcW w:w="0" w:type="auto"/>
            <w:noWrap/>
            <w:hideMark/>
          </w:tcPr>
          <w:p w14:paraId="0D180392" w14:textId="77777777" w:rsidR="002039F3" w:rsidRPr="002039F3" w:rsidRDefault="002039F3" w:rsidP="002039F3">
            <w:pPr>
              <w:widowControl w:val="0"/>
              <w:autoSpaceDE w:val="0"/>
              <w:autoSpaceDN w:val="0"/>
              <w:adjustRightInd w:val="0"/>
              <w:rPr>
                <w:rFonts w:ascii="Helvetica" w:hAnsi="Helvetica" w:cs="Helvetica"/>
                <w:b/>
                <w:bCs/>
              </w:rPr>
            </w:pPr>
            <w:r w:rsidRPr="002039F3">
              <w:rPr>
                <w:rFonts w:ascii="Helvetica" w:hAnsi="Helvetica" w:cs="Helvetica"/>
                <w:b/>
                <w:bCs/>
              </w:rPr>
              <w:t>Document Type:</w:t>
            </w:r>
          </w:p>
        </w:tc>
        <w:tc>
          <w:tcPr>
            <w:tcW w:w="0" w:type="auto"/>
            <w:vAlign w:val="center"/>
            <w:hideMark/>
          </w:tcPr>
          <w:p w14:paraId="6D4DBE9E" w14:textId="77777777" w:rsidR="002039F3" w:rsidRPr="002039F3" w:rsidRDefault="002039F3" w:rsidP="002039F3">
            <w:pPr>
              <w:widowControl w:val="0"/>
              <w:autoSpaceDE w:val="0"/>
              <w:autoSpaceDN w:val="0"/>
              <w:adjustRightInd w:val="0"/>
              <w:rPr>
                <w:rFonts w:ascii="Helvetica" w:hAnsi="Helvetica" w:cs="Helvetica"/>
              </w:rPr>
            </w:pPr>
            <w:r w:rsidRPr="002039F3">
              <w:rPr>
                <w:rFonts w:ascii="Helvetica" w:hAnsi="Helvetica" w:cs="Helvetica"/>
              </w:rPr>
              <w:t>Grants Notice</w:t>
            </w:r>
          </w:p>
        </w:tc>
      </w:tr>
      <w:tr w:rsidR="002039F3" w:rsidRPr="002039F3" w14:paraId="37BC6273" w14:textId="77777777" w:rsidTr="002039F3">
        <w:trPr>
          <w:tblCellSpacing w:w="0" w:type="dxa"/>
        </w:trPr>
        <w:tc>
          <w:tcPr>
            <w:tcW w:w="0" w:type="auto"/>
            <w:noWrap/>
            <w:hideMark/>
          </w:tcPr>
          <w:p w14:paraId="631025B5" w14:textId="77777777" w:rsidR="002039F3" w:rsidRPr="002039F3" w:rsidRDefault="002039F3" w:rsidP="002039F3">
            <w:pPr>
              <w:widowControl w:val="0"/>
              <w:autoSpaceDE w:val="0"/>
              <w:autoSpaceDN w:val="0"/>
              <w:adjustRightInd w:val="0"/>
              <w:rPr>
                <w:rFonts w:ascii="Helvetica" w:hAnsi="Helvetica" w:cs="Helvetica"/>
                <w:b/>
                <w:bCs/>
              </w:rPr>
            </w:pPr>
            <w:r w:rsidRPr="002039F3">
              <w:rPr>
                <w:rFonts w:ascii="Helvetica" w:hAnsi="Helvetica" w:cs="Helvetica"/>
                <w:b/>
                <w:bCs/>
              </w:rPr>
              <w:t>Funding Opportunity Number:</w:t>
            </w:r>
          </w:p>
        </w:tc>
        <w:tc>
          <w:tcPr>
            <w:tcW w:w="0" w:type="auto"/>
            <w:vAlign w:val="center"/>
            <w:hideMark/>
          </w:tcPr>
          <w:p w14:paraId="7D8378C0" w14:textId="77777777" w:rsidR="002039F3" w:rsidRPr="002039F3" w:rsidRDefault="002039F3" w:rsidP="002039F3">
            <w:pPr>
              <w:widowControl w:val="0"/>
              <w:autoSpaceDE w:val="0"/>
              <w:autoSpaceDN w:val="0"/>
              <w:adjustRightInd w:val="0"/>
              <w:rPr>
                <w:rFonts w:ascii="Helvetica" w:hAnsi="Helvetica" w:cs="Helvetica"/>
              </w:rPr>
            </w:pPr>
            <w:r w:rsidRPr="002039F3">
              <w:rPr>
                <w:rFonts w:ascii="Helvetica" w:hAnsi="Helvetica" w:cs="Helvetica"/>
              </w:rPr>
              <w:t>TATFY18</w:t>
            </w:r>
          </w:p>
        </w:tc>
      </w:tr>
      <w:tr w:rsidR="002039F3" w:rsidRPr="002039F3" w14:paraId="2A86E76D" w14:textId="77777777" w:rsidTr="002039F3">
        <w:trPr>
          <w:tblCellSpacing w:w="0" w:type="dxa"/>
        </w:trPr>
        <w:tc>
          <w:tcPr>
            <w:tcW w:w="0" w:type="auto"/>
            <w:noWrap/>
            <w:hideMark/>
          </w:tcPr>
          <w:p w14:paraId="5119A3A1" w14:textId="77777777" w:rsidR="002039F3" w:rsidRPr="002039F3" w:rsidRDefault="002039F3" w:rsidP="002039F3">
            <w:pPr>
              <w:widowControl w:val="0"/>
              <w:autoSpaceDE w:val="0"/>
              <w:autoSpaceDN w:val="0"/>
              <w:adjustRightInd w:val="0"/>
              <w:rPr>
                <w:rFonts w:ascii="Helvetica" w:hAnsi="Helvetica" w:cs="Helvetica"/>
                <w:b/>
                <w:bCs/>
              </w:rPr>
            </w:pPr>
            <w:r w:rsidRPr="002039F3">
              <w:rPr>
                <w:rFonts w:ascii="Helvetica" w:hAnsi="Helvetica" w:cs="Helvetica"/>
                <w:b/>
                <w:bCs/>
              </w:rPr>
              <w:t>Funding Opportunity Title:</w:t>
            </w:r>
          </w:p>
        </w:tc>
        <w:tc>
          <w:tcPr>
            <w:tcW w:w="0" w:type="auto"/>
            <w:vAlign w:val="center"/>
            <w:hideMark/>
          </w:tcPr>
          <w:p w14:paraId="5FA726C3" w14:textId="77777777" w:rsidR="002039F3" w:rsidRPr="002039F3" w:rsidRDefault="002039F3" w:rsidP="002039F3">
            <w:pPr>
              <w:widowControl w:val="0"/>
              <w:autoSpaceDE w:val="0"/>
              <w:autoSpaceDN w:val="0"/>
              <w:adjustRightInd w:val="0"/>
              <w:rPr>
                <w:rFonts w:ascii="Helvetica" w:hAnsi="Helvetica" w:cs="Helvetica"/>
              </w:rPr>
            </w:pPr>
            <w:r w:rsidRPr="002039F3">
              <w:rPr>
                <w:rFonts w:ascii="Helvetica" w:hAnsi="Helvetica" w:cs="Helvetica"/>
              </w:rPr>
              <w:t>TAT Grant Program FY18</w:t>
            </w:r>
          </w:p>
        </w:tc>
      </w:tr>
      <w:tr w:rsidR="002039F3" w:rsidRPr="002039F3" w14:paraId="0A95C140" w14:textId="77777777" w:rsidTr="002039F3">
        <w:trPr>
          <w:tblCellSpacing w:w="0" w:type="dxa"/>
        </w:trPr>
        <w:tc>
          <w:tcPr>
            <w:tcW w:w="0" w:type="auto"/>
            <w:noWrap/>
            <w:hideMark/>
          </w:tcPr>
          <w:p w14:paraId="1468F93F" w14:textId="77777777" w:rsidR="002039F3" w:rsidRPr="002039F3" w:rsidRDefault="002039F3" w:rsidP="002039F3">
            <w:pPr>
              <w:widowControl w:val="0"/>
              <w:autoSpaceDE w:val="0"/>
              <w:autoSpaceDN w:val="0"/>
              <w:adjustRightInd w:val="0"/>
              <w:rPr>
                <w:rFonts w:ascii="Helvetica" w:hAnsi="Helvetica" w:cs="Helvetica"/>
                <w:b/>
                <w:bCs/>
              </w:rPr>
            </w:pPr>
            <w:r w:rsidRPr="002039F3">
              <w:rPr>
                <w:rFonts w:ascii="Helvetica" w:hAnsi="Helvetica" w:cs="Helvetica"/>
                <w:b/>
                <w:bCs/>
              </w:rPr>
              <w:t>Opportunity Category:</w:t>
            </w:r>
          </w:p>
        </w:tc>
        <w:tc>
          <w:tcPr>
            <w:tcW w:w="0" w:type="auto"/>
            <w:vAlign w:val="center"/>
            <w:hideMark/>
          </w:tcPr>
          <w:p w14:paraId="1A2EA5A7" w14:textId="77777777" w:rsidR="002039F3" w:rsidRPr="002039F3" w:rsidRDefault="002039F3" w:rsidP="002039F3">
            <w:pPr>
              <w:widowControl w:val="0"/>
              <w:autoSpaceDE w:val="0"/>
              <w:autoSpaceDN w:val="0"/>
              <w:adjustRightInd w:val="0"/>
              <w:rPr>
                <w:rFonts w:ascii="Helvetica" w:hAnsi="Helvetica" w:cs="Helvetica"/>
              </w:rPr>
            </w:pPr>
            <w:r w:rsidRPr="002039F3">
              <w:rPr>
                <w:rFonts w:ascii="Helvetica" w:hAnsi="Helvetica" w:cs="Helvetica"/>
              </w:rPr>
              <w:t>Discretionary</w:t>
            </w:r>
          </w:p>
        </w:tc>
      </w:tr>
      <w:tr w:rsidR="002039F3" w:rsidRPr="002039F3" w14:paraId="113DE724" w14:textId="77777777" w:rsidTr="002039F3">
        <w:trPr>
          <w:tblCellSpacing w:w="0" w:type="dxa"/>
        </w:trPr>
        <w:tc>
          <w:tcPr>
            <w:tcW w:w="0" w:type="auto"/>
            <w:noWrap/>
            <w:hideMark/>
          </w:tcPr>
          <w:p w14:paraId="2E2375F7" w14:textId="77777777" w:rsidR="002039F3" w:rsidRPr="002039F3" w:rsidRDefault="002039F3" w:rsidP="002039F3">
            <w:pPr>
              <w:widowControl w:val="0"/>
              <w:autoSpaceDE w:val="0"/>
              <w:autoSpaceDN w:val="0"/>
              <w:adjustRightInd w:val="0"/>
              <w:rPr>
                <w:rFonts w:ascii="Helvetica" w:hAnsi="Helvetica" w:cs="Helvetica"/>
                <w:b/>
                <w:bCs/>
              </w:rPr>
            </w:pPr>
            <w:r w:rsidRPr="002039F3">
              <w:rPr>
                <w:rFonts w:ascii="Helvetica" w:hAnsi="Helvetica" w:cs="Helvetica"/>
                <w:b/>
                <w:bCs/>
              </w:rPr>
              <w:t>Opportunity Category Explanation:</w:t>
            </w:r>
          </w:p>
        </w:tc>
        <w:tc>
          <w:tcPr>
            <w:tcW w:w="0" w:type="auto"/>
            <w:vAlign w:val="center"/>
            <w:hideMark/>
          </w:tcPr>
          <w:p w14:paraId="217143AC" w14:textId="77777777" w:rsidR="002039F3" w:rsidRPr="002039F3" w:rsidRDefault="002039F3" w:rsidP="002039F3">
            <w:pPr>
              <w:widowControl w:val="0"/>
              <w:autoSpaceDE w:val="0"/>
              <w:autoSpaceDN w:val="0"/>
              <w:adjustRightInd w:val="0"/>
              <w:rPr>
                <w:rFonts w:ascii="Helvetica" w:hAnsi="Helvetica" w:cs="Helvetica"/>
              </w:rPr>
            </w:pPr>
            <w:r w:rsidRPr="002039F3">
              <w:rPr>
                <w:rFonts w:ascii="Helvetica" w:hAnsi="Helvetica" w:cs="Helvetica"/>
              </w:rPr>
              <w:t> </w:t>
            </w:r>
          </w:p>
        </w:tc>
      </w:tr>
      <w:tr w:rsidR="002039F3" w:rsidRPr="002039F3" w14:paraId="0AA13C6D" w14:textId="77777777" w:rsidTr="002039F3">
        <w:trPr>
          <w:tblCellSpacing w:w="0" w:type="dxa"/>
        </w:trPr>
        <w:tc>
          <w:tcPr>
            <w:tcW w:w="0" w:type="auto"/>
            <w:noWrap/>
            <w:hideMark/>
          </w:tcPr>
          <w:p w14:paraId="0ED918C3" w14:textId="77777777" w:rsidR="002039F3" w:rsidRPr="002039F3" w:rsidRDefault="002039F3" w:rsidP="002039F3">
            <w:pPr>
              <w:widowControl w:val="0"/>
              <w:autoSpaceDE w:val="0"/>
              <w:autoSpaceDN w:val="0"/>
              <w:adjustRightInd w:val="0"/>
              <w:rPr>
                <w:rFonts w:ascii="Helvetica" w:hAnsi="Helvetica" w:cs="Helvetica"/>
                <w:b/>
                <w:bCs/>
              </w:rPr>
            </w:pPr>
            <w:r w:rsidRPr="002039F3">
              <w:rPr>
                <w:rFonts w:ascii="Helvetica" w:hAnsi="Helvetica" w:cs="Helvetica"/>
                <w:b/>
                <w:bCs/>
              </w:rPr>
              <w:t>Funding Instrument Type:</w:t>
            </w:r>
          </w:p>
        </w:tc>
        <w:tc>
          <w:tcPr>
            <w:tcW w:w="0" w:type="auto"/>
            <w:vAlign w:val="center"/>
            <w:hideMark/>
          </w:tcPr>
          <w:p w14:paraId="3997ABA9" w14:textId="77777777" w:rsidR="002039F3" w:rsidRPr="002039F3" w:rsidRDefault="002039F3" w:rsidP="002039F3">
            <w:pPr>
              <w:widowControl w:val="0"/>
              <w:autoSpaceDE w:val="0"/>
              <w:autoSpaceDN w:val="0"/>
              <w:adjustRightInd w:val="0"/>
              <w:rPr>
                <w:rFonts w:ascii="Helvetica" w:hAnsi="Helvetica" w:cs="Helvetica"/>
              </w:rPr>
            </w:pPr>
            <w:r w:rsidRPr="002039F3">
              <w:rPr>
                <w:rFonts w:ascii="Helvetica" w:hAnsi="Helvetica" w:cs="Helvetica"/>
              </w:rPr>
              <w:t>Grant</w:t>
            </w:r>
          </w:p>
        </w:tc>
      </w:tr>
      <w:tr w:rsidR="002039F3" w:rsidRPr="002039F3" w14:paraId="7C707DFC" w14:textId="77777777" w:rsidTr="002039F3">
        <w:trPr>
          <w:tblCellSpacing w:w="0" w:type="dxa"/>
        </w:trPr>
        <w:tc>
          <w:tcPr>
            <w:tcW w:w="0" w:type="auto"/>
            <w:noWrap/>
            <w:hideMark/>
          </w:tcPr>
          <w:p w14:paraId="6697E6C1" w14:textId="77777777" w:rsidR="002039F3" w:rsidRPr="002039F3" w:rsidRDefault="002039F3" w:rsidP="002039F3">
            <w:pPr>
              <w:widowControl w:val="0"/>
              <w:autoSpaceDE w:val="0"/>
              <w:autoSpaceDN w:val="0"/>
              <w:adjustRightInd w:val="0"/>
              <w:rPr>
                <w:rFonts w:ascii="Helvetica" w:hAnsi="Helvetica" w:cs="Helvetica"/>
                <w:b/>
                <w:bCs/>
              </w:rPr>
            </w:pPr>
            <w:r w:rsidRPr="002039F3">
              <w:rPr>
                <w:rFonts w:ascii="Helvetica" w:hAnsi="Helvetica" w:cs="Helvetica"/>
                <w:b/>
                <w:bCs/>
              </w:rPr>
              <w:t>Category of Funding Activity:</w:t>
            </w:r>
          </w:p>
        </w:tc>
        <w:tc>
          <w:tcPr>
            <w:tcW w:w="0" w:type="auto"/>
            <w:vAlign w:val="center"/>
            <w:hideMark/>
          </w:tcPr>
          <w:p w14:paraId="6C7C6D0D" w14:textId="77777777" w:rsidR="002039F3" w:rsidRPr="002039F3" w:rsidRDefault="002039F3" w:rsidP="002039F3">
            <w:pPr>
              <w:widowControl w:val="0"/>
              <w:autoSpaceDE w:val="0"/>
              <w:autoSpaceDN w:val="0"/>
              <w:adjustRightInd w:val="0"/>
              <w:rPr>
                <w:rFonts w:ascii="Helvetica" w:hAnsi="Helvetica" w:cs="Helvetica"/>
              </w:rPr>
            </w:pPr>
            <w:r w:rsidRPr="002039F3">
              <w:rPr>
                <w:rFonts w:ascii="Helvetica" w:hAnsi="Helvetica" w:cs="Helvetica"/>
              </w:rPr>
              <w:t>Other (see text field entitled "Explanation of Other Category of Funding Activity" for clarification)</w:t>
            </w:r>
          </w:p>
        </w:tc>
      </w:tr>
      <w:tr w:rsidR="002039F3" w:rsidRPr="002039F3" w14:paraId="2ADF2348" w14:textId="77777777" w:rsidTr="002039F3">
        <w:trPr>
          <w:tblCellSpacing w:w="0" w:type="dxa"/>
        </w:trPr>
        <w:tc>
          <w:tcPr>
            <w:tcW w:w="0" w:type="auto"/>
            <w:noWrap/>
            <w:hideMark/>
          </w:tcPr>
          <w:p w14:paraId="029E2CE7" w14:textId="77777777" w:rsidR="002039F3" w:rsidRPr="002039F3" w:rsidRDefault="002039F3" w:rsidP="002039F3">
            <w:pPr>
              <w:widowControl w:val="0"/>
              <w:autoSpaceDE w:val="0"/>
              <w:autoSpaceDN w:val="0"/>
              <w:adjustRightInd w:val="0"/>
              <w:rPr>
                <w:rFonts w:ascii="Helvetica" w:hAnsi="Helvetica" w:cs="Helvetica"/>
                <w:b/>
                <w:bCs/>
              </w:rPr>
            </w:pPr>
            <w:r w:rsidRPr="002039F3">
              <w:rPr>
                <w:rFonts w:ascii="Helvetica" w:hAnsi="Helvetica" w:cs="Helvetica"/>
                <w:b/>
                <w:bCs/>
              </w:rPr>
              <w:t>Category Explanation:</w:t>
            </w:r>
          </w:p>
        </w:tc>
        <w:tc>
          <w:tcPr>
            <w:tcW w:w="0" w:type="auto"/>
            <w:vAlign w:val="center"/>
            <w:hideMark/>
          </w:tcPr>
          <w:p w14:paraId="092D533E" w14:textId="77777777" w:rsidR="002039F3" w:rsidRPr="002039F3" w:rsidRDefault="002039F3" w:rsidP="002039F3">
            <w:pPr>
              <w:widowControl w:val="0"/>
              <w:autoSpaceDE w:val="0"/>
              <w:autoSpaceDN w:val="0"/>
              <w:adjustRightInd w:val="0"/>
              <w:rPr>
                <w:rFonts w:ascii="Helvetica" w:hAnsi="Helvetica" w:cs="Helvetica"/>
              </w:rPr>
            </w:pPr>
            <w:r w:rsidRPr="002039F3">
              <w:rPr>
                <w:rFonts w:ascii="Helvetica" w:hAnsi="Helvetica" w:cs="Helvetica"/>
              </w:rPr>
              <w:t>The Technical Assistance and Training (TAT) Grant Program has been established to communities with water or wastewater systems through free technical assistance and/or training provided by the grant recipients. Qualified private non-profit organizations will receive TAT grant funds to identify and evaluate solutions to water and waste disposal problems in rural areas, assist applicants in preparing applications for water and waste grants made at the State level offices, and improve operation and maintenance of existing water and waste disposal facilities in rural areas.</w:t>
            </w:r>
          </w:p>
        </w:tc>
      </w:tr>
      <w:tr w:rsidR="002039F3" w:rsidRPr="002039F3" w14:paraId="653E4B14" w14:textId="77777777" w:rsidTr="002039F3">
        <w:trPr>
          <w:tblCellSpacing w:w="0" w:type="dxa"/>
        </w:trPr>
        <w:tc>
          <w:tcPr>
            <w:tcW w:w="0" w:type="auto"/>
            <w:noWrap/>
            <w:hideMark/>
          </w:tcPr>
          <w:p w14:paraId="4D593CA4" w14:textId="77777777" w:rsidR="002039F3" w:rsidRPr="002039F3" w:rsidRDefault="002039F3" w:rsidP="002039F3">
            <w:pPr>
              <w:widowControl w:val="0"/>
              <w:autoSpaceDE w:val="0"/>
              <w:autoSpaceDN w:val="0"/>
              <w:adjustRightInd w:val="0"/>
              <w:rPr>
                <w:rFonts w:ascii="Helvetica" w:hAnsi="Helvetica" w:cs="Helvetica"/>
                <w:b/>
                <w:bCs/>
              </w:rPr>
            </w:pPr>
            <w:r w:rsidRPr="002039F3">
              <w:rPr>
                <w:rFonts w:ascii="Helvetica" w:hAnsi="Helvetica" w:cs="Helvetica"/>
                <w:b/>
                <w:bCs/>
              </w:rPr>
              <w:t>Expected Number of Awards:</w:t>
            </w:r>
          </w:p>
        </w:tc>
        <w:tc>
          <w:tcPr>
            <w:tcW w:w="0" w:type="auto"/>
            <w:vAlign w:val="center"/>
            <w:hideMark/>
          </w:tcPr>
          <w:p w14:paraId="737832B5" w14:textId="77777777" w:rsidR="002039F3" w:rsidRPr="002039F3" w:rsidRDefault="002039F3" w:rsidP="002039F3">
            <w:pPr>
              <w:widowControl w:val="0"/>
              <w:autoSpaceDE w:val="0"/>
              <w:autoSpaceDN w:val="0"/>
              <w:adjustRightInd w:val="0"/>
              <w:rPr>
                <w:rFonts w:ascii="Helvetica" w:hAnsi="Helvetica" w:cs="Helvetica"/>
              </w:rPr>
            </w:pPr>
            <w:r w:rsidRPr="002039F3">
              <w:rPr>
                <w:rFonts w:ascii="Helvetica" w:hAnsi="Helvetica" w:cs="Helvetica"/>
              </w:rPr>
              <w:t>17</w:t>
            </w:r>
          </w:p>
        </w:tc>
      </w:tr>
      <w:tr w:rsidR="002039F3" w:rsidRPr="002039F3" w14:paraId="79209C34" w14:textId="77777777" w:rsidTr="002039F3">
        <w:trPr>
          <w:tblCellSpacing w:w="0" w:type="dxa"/>
        </w:trPr>
        <w:tc>
          <w:tcPr>
            <w:tcW w:w="0" w:type="auto"/>
            <w:noWrap/>
            <w:hideMark/>
          </w:tcPr>
          <w:p w14:paraId="21D32BE3" w14:textId="77777777" w:rsidR="002039F3" w:rsidRPr="002039F3" w:rsidRDefault="002039F3" w:rsidP="002039F3">
            <w:pPr>
              <w:widowControl w:val="0"/>
              <w:autoSpaceDE w:val="0"/>
              <w:autoSpaceDN w:val="0"/>
              <w:adjustRightInd w:val="0"/>
              <w:rPr>
                <w:rFonts w:ascii="Helvetica" w:hAnsi="Helvetica" w:cs="Helvetica"/>
                <w:b/>
                <w:bCs/>
              </w:rPr>
            </w:pPr>
            <w:r w:rsidRPr="002039F3">
              <w:rPr>
                <w:rFonts w:ascii="Helvetica" w:hAnsi="Helvetica" w:cs="Helvetica"/>
                <w:b/>
                <w:bCs/>
              </w:rPr>
              <w:t>CFDA Number(s):</w:t>
            </w:r>
          </w:p>
        </w:tc>
        <w:tc>
          <w:tcPr>
            <w:tcW w:w="0" w:type="auto"/>
            <w:vAlign w:val="center"/>
            <w:hideMark/>
          </w:tcPr>
          <w:p w14:paraId="3D477357" w14:textId="77777777" w:rsidR="002039F3" w:rsidRPr="002039F3" w:rsidRDefault="002039F3" w:rsidP="002039F3">
            <w:pPr>
              <w:widowControl w:val="0"/>
              <w:autoSpaceDE w:val="0"/>
              <w:autoSpaceDN w:val="0"/>
              <w:adjustRightInd w:val="0"/>
              <w:rPr>
                <w:rFonts w:ascii="Helvetica" w:hAnsi="Helvetica" w:cs="Helvetica"/>
              </w:rPr>
            </w:pPr>
            <w:r w:rsidRPr="002039F3">
              <w:rPr>
                <w:rFonts w:ascii="Helvetica" w:hAnsi="Helvetica" w:cs="Helvetica"/>
              </w:rPr>
              <w:t>10.761 -- Technical Assistance and Training Grants</w:t>
            </w:r>
          </w:p>
        </w:tc>
      </w:tr>
      <w:tr w:rsidR="002039F3" w:rsidRPr="002039F3" w14:paraId="1A4C1961" w14:textId="77777777" w:rsidTr="002039F3">
        <w:trPr>
          <w:tblCellSpacing w:w="0" w:type="dxa"/>
        </w:trPr>
        <w:tc>
          <w:tcPr>
            <w:tcW w:w="0" w:type="auto"/>
            <w:noWrap/>
            <w:hideMark/>
          </w:tcPr>
          <w:p w14:paraId="731581A8" w14:textId="77777777" w:rsidR="002039F3" w:rsidRPr="002039F3" w:rsidRDefault="002039F3" w:rsidP="002039F3">
            <w:pPr>
              <w:widowControl w:val="0"/>
              <w:autoSpaceDE w:val="0"/>
              <w:autoSpaceDN w:val="0"/>
              <w:adjustRightInd w:val="0"/>
              <w:rPr>
                <w:rFonts w:ascii="Helvetica" w:hAnsi="Helvetica" w:cs="Helvetica"/>
                <w:b/>
                <w:bCs/>
              </w:rPr>
            </w:pPr>
            <w:r w:rsidRPr="002039F3">
              <w:rPr>
                <w:rFonts w:ascii="Helvetica" w:hAnsi="Helvetica" w:cs="Helvetica"/>
                <w:b/>
                <w:bCs/>
              </w:rPr>
              <w:t>Cost Sharing or Matching Requirement:</w:t>
            </w:r>
          </w:p>
        </w:tc>
        <w:tc>
          <w:tcPr>
            <w:tcW w:w="0" w:type="auto"/>
            <w:vAlign w:val="center"/>
            <w:hideMark/>
          </w:tcPr>
          <w:p w14:paraId="1B1BF329" w14:textId="77777777" w:rsidR="002039F3" w:rsidRPr="002039F3" w:rsidRDefault="002039F3" w:rsidP="002039F3">
            <w:pPr>
              <w:widowControl w:val="0"/>
              <w:autoSpaceDE w:val="0"/>
              <w:autoSpaceDN w:val="0"/>
              <w:adjustRightInd w:val="0"/>
              <w:rPr>
                <w:rFonts w:ascii="Helvetica" w:hAnsi="Helvetica" w:cs="Helvetica"/>
              </w:rPr>
            </w:pPr>
            <w:r w:rsidRPr="002039F3">
              <w:rPr>
                <w:rFonts w:ascii="Helvetica" w:hAnsi="Helvetica" w:cs="Helvetica"/>
              </w:rPr>
              <w:t>No</w:t>
            </w:r>
          </w:p>
        </w:tc>
      </w:tr>
      <w:tr w:rsidR="002039F3" w:rsidRPr="002039F3" w14:paraId="2EDAC432" w14:textId="77777777" w:rsidTr="002039F3">
        <w:trPr>
          <w:tblCellSpacing w:w="0" w:type="dxa"/>
        </w:trPr>
        <w:tc>
          <w:tcPr>
            <w:tcW w:w="0" w:type="auto"/>
            <w:noWrap/>
            <w:hideMark/>
          </w:tcPr>
          <w:p w14:paraId="133565B2" w14:textId="77777777" w:rsidR="002039F3" w:rsidRPr="002039F3" w:rsidRDefault="002039F3" w:rsidP="002039F3">
            <w:pPr>
              <w:widowControl w:val="0"/>
              <w:autoSpaceDE w:val="0"/>
              <w:autoSpaceDN w:val="0"/>
              <w:adjustRightInd w:val="0"/>
              <w:rPr>
                <w:rFonts w:ascii="Helvetica" w:hAnsi="Helvetica" w:cs="Helvetica"/>
                <w:b/>
                <w:bCs/>
              </w:rPr>
            </w:pPr>
            <w:r w:rsidRPr="002039F3">
              <w:rPr>
                <w:rFonts w:ascii="Helvetica" w:hAnsi="Helvetica" w:cs="Helvetica"/>
                <w:b/>
                <w:bCs/>
              </w:rPr>
              <w:t>Version:</w:t>
            </w:r>
          </w:p>
        </w:tc>
        <w:tc>
          <w:tcPr>
            <w:tcW w:w="0" w:type="auto"/>
            <w:vAlign w:val="center"/>
            <w:hideMark/>
          </w:tcPr>
          <w:p w14:paraId="028B236D" w14:textId="77777777" w:rsidR="002039F3" w:rsidRPr="002039F3" w:rsidRDefault="002039F3" w:rsidP="002039F3">
            <w:pPr>
              <w:widowControl w:val="0"/>
              <w:autoSpaceDE w:val="0"/>
              <w:autoSpaceDN w:val="0"/>
              <w:adjustRightInd w:val="0"/>
              <w:rPr>
                <w:rFonts w:ascii="Helvetica" w:hAnsi="Helvetica" w:cs="Helvetica"/>
              </w:rPr>
            </w:pPr>
            <w:r w:rsidRPr="002039F3">
              <w:rPr>
                <w:rFonts w:ascii="Helvetica" w:hAnsi="Helvetica" w:cs="Helvetica"/>
              </w:rPr>
              <w:t>Synopsis 1</w:t>
            </w:r>
          </w:p>
        </w:tc>
      </w:tr>
      <w:tr w:rsidR="002039F3" w:rsidRPr="002039F3" w14:paraId="1302876C" w14:textId="77777777" w:rsidTr="002039F3">
        <w:trPr>
          <w:tblCellSpacing w:w="0" w:type="dxa"/>
        </w:trPr>
        <w:tc>
          <w:tcPr>
            <w:tcW w:w="0" w:type="auto"/>
            <w:noWrap/>
            <w:hideMark/>
          </w:tcPr>
          <w:p w14:paraId="19A58377" w14:textId="77777777" w:rsidR="002039F3" w:rsidRPr="002039F3" w:rsidRDefault="002039F3" w:rsidP="002039F3">
            <w:pPr>
              <w:widowControl w:val="0"/>
              <w:autoSpaceDE w:val="0"/>
              <w:autoSpaceDN w:val="0"/>
              <w:adjustRightInd w:val="0"/>
              <w:rPr>
                <w:rFonts w:ascii="Helvetica" w:hAnsi="Helvetica" w:cs="Helvetica"/>
                <w:b/>
                <w:bCs/>
              </w:rPr>
            </w:pPr>
            <w:r w:rsidRPr="002039F3">
              <w:rPr>
                <w:rFonts w:ascii="Helvetica" w:hAnsi="Helvetica" w:cs="Helvetica"/>
                <w:b/>
                <w:bCs/>
              </w:rPr>
              <w:t>Posted Date:</w:t>
            </w:r>
          </w:p>
        </w:tc>
        <w:tc>
          <w:tcPr>
            <w:tcW w:w="0" w:type="auto"/>
            <w:vAlign w:val="center"/>
            <w:hideMark/>
          </w:tcPr>
          <w:p w14:paraId="7DB139C7" w14:textId="77777777" w:rsidR="002039F3" w:rsidRPr="002039F3" w:rsidRDefault="002039F3" w:rsidP="002039F3">
            <w:pPr>
              <w:widowControl w:val="0"/>
              <w:autoSpaceDE w:val="0"/>
              <w:autoSpaceDN w:val="0"/>
              <w:adjustRightInd w:val="0"/>
              <w:rPr>
                <w:rFonts w:ascii="Helvetica" w:hAnsi="Helvetica" w:cs="Helvetica"/>
              </w:rPr>
            </w:pPr>
            <w:r w:rsidRPr="002039F3">
              <w:rPr>
                <w:rFonts w:ascii="Helvetica" w:hAnsi="Helvetica" w:cs="Helvetica"/>
              </w:rPr>
              <w:t>Oct 02, 2017</w:t>
            </w:r>
          </w:p>
        </w:tc>
      </w:tr>
      <w:tr w:rsidR="002039F3" w:rsidRPr="002039F3" w14:paraId="2A029CA9" w14:textId="77777777" w:rsidTr="002039F3">
        <w:trPr>
          <w:tblCellSpacing w:w="0" w:type="dxa"/>
        </w:trPr>
        <w:tc>
          <w:tcPr>
            <w:tcW w:w="0" w:type="auto"/>
            <w:noWrap/>
            <w:hideMark/>
          </w:tcPr>
          <w:p w14:paraId="63120516" w14:textId="77777777" w:rsidR="002039F3" w:rsidRPr="002039F3" w:rsidRDefault="002039F3" w:rsidP="002039F3">
            <w:pPr>
              <w:widowControl w:val="0"/>
              <w:autoSpaceDE w:val="0"/>
              <w:autoSpaceDN w:val="0"/>
              <w:adjustRightInd w:val="0"/>
              <w:rPr>
                <w:rFonts w:ascii="Helvetica" w:hAnsi="Helvetica" w:cs="Helvetica"/>
                <w:b/>
                <w:bCs/>
              </w:rPr>
            </w:pPr>
            <w:r w:rsidRPr="002039F3">
              <w:rPr>
                <w:rFonts w:ascii="Helvetica" w:hAnsi="Helvetica" w:cs="Helvetica"/>
                <w:b/>
                <w:bCs/>
              </w:rPr>
              <w:t>Last Updated Date:</w:t>
            </w:r>
          </w:p>
        </w:tc>
        <w:tc>
          <w:tcPr>
            <w:tcW w:w="0" w:type="auto"/>
            <w:vAlign w:val="center"/>
            <w:hideMark/>
          </w:tcPr>
          <w:p w14:paraId="455A0870" w14:textId="77777777" w:rsidR="002039F3" w:rsidRPr="002039F3" w:rsidRDefault="002039F3" w:rsidP="002039F3">
            <w:pPr>
              <w:widowControl w:val="0"/>
              <w:autoSpaceDE w:val="0"/>
              <w:autoSpaceDN w:val="0"/>
              <w:adjustRightInd w:val="0"/>
              <w:rPr>
                <w:rFonts w:ascii="Helvetica" w:hAnsi="Helvetica" w:cs="Helvetica"/>
              </w:rPr>
            </w:pPr>
            <w:r w:rsidRPr="002039F3">
              <w:rPr>
                <w:rFonts w:ascii="Helvetica" w:hAnsi="Helvetica" w:cs="Helvetica"/>
              </w:rPr>
              <w:t>Oct 02, 2017</w:t>
            </w:r>
          </w:p>
        </w:tc>
      </w:tr>
      <w:tr w:rsidR="002039F3" w:rsidRPr="002039F3" w14:paraId="43DC394E" w14:textId="77777777" w:rsidTr="002039F3">
        <w:trPr>
          <w:tblCellSpacing w:w="0" w:type="dxa"/>
        </w:trPr>
        <w:tc>
          <w:tcPr>
            <w:tcW w:w="0" w:type="auto"/>
            <w:noWrap/>
            <w:hideMark/>
          </w:tcPr>
          <w:p w14:paraId="4140CF6B" w14:textId="77777777" w:rsidR="002039F3" w:rsidRPr="002039F3" w:rsidRDefault="002039F3" w:rsidP="002039F3">
            <w:pPr>
              <w:widowControl w:val="0"/>
              <w:autoSpaceDE w:val="0"/>
              <w:autoSpaceDN w:val="0"/>
              <w:adjustRightInd w:val="0"/>
              <w:rPr>
                <w:rFonts w:ascii="Helvetica" w:hAnsi="Helvetica" w:cs="Helvetica"/>
                <w:b/>
                <w:bCs/>
              </w:rPr>
            </w:pPr>
            <w:r w:rsidRPr="002039F3">
              <w:rPr>
                <w:rFonts w:ascii="Helvetica" w:hAnsi="Helvetica" w:cs="Helvetica"/>
                <w:b/>
                <w:bCs/>
              </w:rPr>
              <w:t>Original Closing Date for Applications:</w:t>
            </w:r>
          </w:p>
        </w:tc>
        <w:tc>
          <w:tcPr>
            <w:tcW w:w="0" w:type="auto"/>
            <w:vAlign w:val="center"/>
            <w:hideMark/>
          </w:tcPr>
          <w:p w14:paraId="6E621568" w14:textId="741F258C" w:rsidR="002039F3" w:rsidRPr="002039F3" w:rsidRDefault="002039F3" w:rsidP="002039F3">
            <w:pPr>
              <w:widowControl w:val="0"/>
              <w:autoSpaceDE w:val="0"/>
              <w:autoSpaceDN w:val="0"/>
              <w:adjustRightInd w:val="0"/>
              <w:rPr>
                <w:rFonts w:ascii="Helvetica" w:hAnsi="Helvetica" w:cs="Helvetica"/>
              </w:rPr>
            </w:pPr>
            <w:r w:rsidRPr="002039F3">
              <w:rPr>
                <w:rFonts w:ascii="Helvetica" w:hAnsi="Helvetica" w:cs="Helvetica"/>
              </w:rPr>
              <w:t xml:space="preserve">Jan 02, </w:t>
            </w:r>
            <w:r w:rsidR="0001173F" w:rsidRPr="002039F3">
              <w:rPr>
                <w:rFonts w:ascii="Helvetica" w:hAnsi="Helvetica" w:cs="Helvetica"/>
              </w:rPr>
              <w:t>2018 Close</w:t>
            </w:r>
            <w:r w:rsidRPr="002039F3">
              <w:rPr>
                <w:rFonts w:ascii="Helvetica" w:hAnsi="Helvetica" w:cs="Helvetica"/>
              </w:rPr>
              <w:t xml:space="preserve"> date has been changed to 1/1/2018 since 12/31/17 deadline falls on a Sunday and next available day is a federal holiday.</w:t>
            </w:r>
          </w:p>
        </w:tc>
      </w:tr>
      <w:tr w:rsidR="002039F3" w:rsidRPr="002039F3" w14:paraId="18EDB8BE" w14:textId="77777777" w:rsidTr="002039F3">
        <w:trPr>
          <w:tblCellSpacing w:w="0" w:type="dxa"/>
        </w:trPr>
        <w:tc>
          <w:tcPr>
            <w:tcW w:w="0" w:type="auto"/>
            <w:noWrap/>
            <w:hideMark/>
          </w:tcPr>
          <w:p w14:paraId="728F4F5B" w14:textId="77777777" w:rsidR="002039F3" w:rsidRPr="002039F3" w:rsidRDefault="002039F3" w:rsidP="002039F3">
            <w:pPr>
              <w:widowControl w:val="0"/>
              <w:autoSpaceDE w:val="0"/>
              <w:autoSpaceDN w:val="0"/>
              <w:adjustRightInd w:val="0"/>
              <w:rPr>
                <w:rFonts w:ascii="Helvetica" w:hAnsi="Helvetica" w:cs="Helvetica"/>
                <w:b/>
                <w:bCs/>
              </w:rPr>
            </w:pPr>
            <w:r w:rsidRPr="002039F3">
              <w:rPr>
                <w:rFonts w:ascii="Helvetica" w:hAnsi="Helvetica" w:cs="Helvetica"/>
                <w:b/>
                <w:bCs/>
              </w:rPr>
              <w:t>Current Closing Date for Applications:</w:t>
            </w:r>
          </w:p>
        </w:tc>
        <w:tc>
          <w:tcPr>
            <w:tcW w:w="0" w:type="auto"/>
            <w:vAlign w:val="center"/>
            <w:hideMark/>
          </w:tcPr>
          <w:p w14:paraId="7EE45715" w14:textId="46F2D90C" w:rsidR="002039F3" w:rsidRPr="002039F3" w:rsidRDefault="002039F3" w:rsidP="002039F3">
            <w:pPr>
              <w:widowControl w:val="0"/>
              <w:autoSpaceDE w:val="0"/>
              <w:autoSpaceDN w:val="0"/>
              <w:adjustRightInd w:val="0"/>
              <w:rPr>
                <w:rFonts w:ascii="Helvetica" w:hAnsi="Helvetica" w:cs="Helvetica"/>
              </w:rPr>
            </w:pPr>
            <w:r w:rsidRPr="002039F3">
              <w:rPr>
                <w:rFonts w:ascii="Helvetica" w:hAnsi="Helvetica" w:cs="Helvetica"/>
              </w:rPr>
              <w:t xml:space="preserve">Jan 02, </w:t>
            </w:r>
            <w:r w:rsidR="0001173F" w:rsidRPr="002039F3">
              <w:rPr>
                <w:rFonts w:ascii="Helvetica" w:hAnsi="Helvetica" w:cs="Helvetica"/>
              </w:rPr>
              <w:t>2018 Close</w:t>
            </w:r>
            <w:r w:rsidRPr="002039F3">
              <w:rPr>
                <w:rFonts w:ascii="Helvetica" w:hAnsi="Helvetica" w:cs="Helvetica"/>
              </w:rPr>
              <w:t xml:space="preserve"> date has been changed to 1/1/2018 since 12/31/17 deadline falls on a Sunday and next available day is a federal holiday.</w:t>
            </w:r>
          </w:p>
        </w:tc>
      </w:tr>
      <w:tr w:rsidR="002039F3" w:rsidRPr="002039F3" w14:paraId="071BFBE8" w14:textId="77777777" w:rsidTr="002039F3">
        <w:trPr>
          <w:tblCellSpacing w:w="0" w:type="dxa"/>
        </w:trPr>
        <w:tc>
          <w:tcPr>
            <w:tcW w:w="0" w:type="auto"/>
            <w:noWrap/>
            <w:hideMark/>
          </w:tcPr>
          <w:p w14:paraId="72D50B17" w14:textId="77777777" w:rsidR="002039F3" w:rsidRPr="002039F3" w:rsidRDefault="002039F3" w:rsidP="002039F3">
            <w:pPr>
              <w:widowControl w:val="0"/>
              <w:autoSpaceDE w:val="0"/>
              <w:autoSpaceDN w:val="0"/>
              <w:adjustRightInd w:val="0"/>
              <w:rPr>
                <w:rFonts w:ascii="Helvetica" w:hAnsi="Helvetica" w:cs="Helvetica"/>
                <w:b/>
                <w:bCs/>
              </w:rPr>
            </w:pPr>
            <w:r w:rsidRPr="002039F3">
              <w:rPr>
                <w:rFonts w:ascii="Helvetica" w:hAnsi="Helvetica" w:cs="Helvetica"/>
                <w:b/>
                <w:bCs/>
              </w:rPr>
              <w:t>Archive Date:</w:t>
            </w:r>
          </w:p>
        </w:tc>
        <w:tc>
          <w:tcPr>
            <w:tcW w:w="0" w:type="auto"/>
            <w:vAlign w:val="center"/>
            <w:hideMark/>
          </w:tcPr>
          <w:p w14:paraId="721768CA" w14:textId="77777777" w:rsidR="002039F3" w:rsidRPr="002039F3" w:rsidRDefault="002039F3" w:rsidP="002039F3">
            <w:pPr>
              <w:widowControl w:val="0"/>
              <w:autoSpaceDE w:val="0"/>
              <w:autoSpaceDN w:val="0"/>
              <w:adjustRightInd w:val="0"/>
              <w:rPr>
                <w:rFonts w:ascii="Helvetica" w:hAnsi="Helvetica" w:cs="Helvetica"/>
              </w:rPr>
            </w:pPr>
            <w:r w:rsidRPr="002039F3">
              <w:rPr>
                <w:rFonts w:ascii="Helvetica" w:hAnsi="Helvetica" w:cs="Helvetica"/>
              </w:rPr>
              <w:t>Feb 01, 2018</w:t>
            </w:r>
          </w:p>
        </w:tc>
      </w:tr>
      <w:tr w:rsidR="002039F3" w:rsidRPr="002039F3" w14:paraId="02E52992" w14:textId="77777777" w:rsidTr="002039F3">
        <w:trPr>
          <w:tblCellSpacing w:w="0" w:type="dxa"/>
        </w:trPr>
        <w:tc>
          <w:tcPr>
            <w:tcW w:w="0" w:type="auto"/>
            <w:noWrap/>
            <w:hideMark/>
          </w:tcPr>
          <w:p w14:paraId="579BA3C2" w14:textId="77777777" w:rsidR="002039F3" w:rsidRPr="002039F3" w:rsidRDefault="002039F3" w:rsidP="002039F3">
            <w:pPr>
              <w:widowControl w:val="0"/>
              <w:autoSpaceDE w:val="0"/>
              <w:autoSpaceDN w:val="0"/>
              <w:adjustRightInd w:val="0"/>
              <w:rPr>
                <w:rFonts w:ascii="Helvetica" w:hAnsi="Helvetica" w:cs="Helvetica"/>
                <w:b/>
                <w:bCs/>
              </w:rPr>
            </w:pPr>
            <w:r w:rsidRPr="002039F3">
              <w:rPr>
                <w:rFonts w:ascii="Helvetica" w:hAnsi="Helvetica" w:cs="Helvetica"/>
                <w:b/>
                <w:bCs/>
              </w:rPr>
              <w:t>Estimated Total Program Funding:</w:t>
            </w:r>
          </w:p>
        </w:tc>
        <w:tc>
          <w:tcPr>
            <w:tcW w:w="0" w:type="auto"/>
            <w:vAlign w:val="center"/>
            <w:hideMark/>
          </w:tcPr>
          <w:p w14:paraId="08E63753" w14:textId="77777777" w:rsidR="002039F3" w:rsidRPr="002039F3" w:rsidRDefault="002039F3" w:rsidP="002039F3">
            <w:pPr>
              <w:widowControl w:val="0"/>
              <w:autoSpaceDE w:val="0"/>
              <w:autoSpaceDN w:val="0"/>
              <w:adjustRightInd w:val="0"/>
              <w:rPr>
                <w:rFonts w:ascii="Helvetica" w:hAnsi="Helvetica" w:cs="Helvetica"/>
              </w:rPr>
            </w:pPr>
            <w:r w:rsidRPr="002039F3">
              <w:rPr>
                <w:rFonts w:ascii="Helvetica" w:hAnsi="Helvetica" w:cs="Helvetica"/>
              </w:rPr>
              <w:t>$20,000,000</w:t>
            </w:r>
          </w:p>
        </w:tc>
      </w:tr>
      <w:tr w:rsidR="002039F3" w:rsidRPr="002039F3" w14:paraId="1D36CA20" w14:textId="77777777" w:rsidTr="002039F3">
        <w:trPr>
          <w:tblCellSpacing w:w="0" w:type="dxa"/>
        </w:trPr>
        <w:tc>
          <w:tcPr>
            <w:tcW w:w="0" w:type="auto"/>
            <w:noWrap/>
            <w:hideMark/>
          </w:tcPr>
          <w:p w14:paraId="0858240E" w14:textId="77777777" w:rsidR="002039F3" w:rsidRPr="002039F3" w:rsidRDefault="002039F3" w:rsidP="002039F3">
            <w:pPr>
              <w:widowControl w:val="0"/>
              <w:autoSpaceDE w:val="0"/>
              <w:autoSpaceDN w:val="0"/>
              <w:adjustRightInd w:val="0"/>
              <w:rPr>
                <w:rFonts w:ascii="Helvetica" w:hAnsi="Helvetica" w:cs="Helvetica"/>
                <w:b/>
                <w:bCs/>
              </w:rPr>
            </w:pPr>
            <w:r w:rsidRPr="002039F3">
              <w:rPr>
                <w:rFonts w:ascii="Helvetica" w:hAnsi="Helvetica" w:cs="Helvetica"/>
                <w:b/>
                <w:bCs/>
              </w:rPr>
              <w:t>Eligible Applicants:</w:t>
            </w:r>
          </w:p>
        </w:tc>
        <w:tc>
          <w:tcPr>
            <w:tcW w:w="0" w:type="auto"/>
            <w:vAlign w:val="center"/>
            <w:hideMark/>
          </w:tcPr>
          <w:p w14:paraId="386BDE2A" w14:textId="77777777" w:rsidR="002039F3" w:rsidRPr="002039F3" w:rsidRDefault="002039F3" w:rsidP="002039F3">
            <w:pPr>
              <w:widowControl w:val="0"/>
              <w:autoSpaceDE w:val="0"/>
              <w:autoSpaceDN w:val="0"/>
              <w:adjustRightInd w:val="0"/>
              <w:rPr>
                <w:rFonts w:ascii="Helvetica" w:hAnsi="Helvetica" w:cs="Helvetica"/>
              </w:rPr>
            </w:pPr>
            <w:r w:rsidRPr="002039F3">
              <w:rPr>
                <w:rFonts w:ascii="Helvetica" w:hAnsi="Helvetica" w:cs="Helvetica"/>
              </w:rPr>
              <w:t>Others (see text field entitled "Additional Information on Eligibility" for clarification)</w:t>
            </w:r>
          </w:p>
        </w:tc>
      </w:tr>
      <w:tr w:rsidR="002039F3" w:rsidRPr="002039F3" w14:paraId="1DA5A874" w14:textId="77777777" w:rsidTr="002039F3">
        <w:trPr>
          <w:tblCellSpacing w:w="0" w:type="dxa"/>
        </w:trPr>
        <w:tc>
          <w:tcPr>
            <w:tcW w:w="0" w:type="auto"/>
            <w:noWrap/>
            <w:hideMark/>
          </w:tcPr>
          <w:p w14:paraId="59F4F16F" w14:textId="77777777" w:rsidR="002039F3" w:rsidRPr="002039F3" w:rsidRDefault="002039F3" w:rsidP="002039F3">
            <w:pPr>
              <w:widowControl w:val="0"/>
              <w:autoSpaceDE w:val="0"/>
              <w:autoSpaceDN w:val="0"/>
              <w:adjustRightInd w:val="0"/>
              <w:rPr>
                <w:rFonts w:ascii="Helvetica" w:hAnsi="Helvetica" w:cs="Helvetica"/>
                <w:b/>
                <w:bCs/>
              </w:rPr>
            </w:pPr>
            <w:r w:rsidRPr="002039F3">
              <w:rPr>
                <w:rFonts w:ascii="Helvetica" w:hAnsi="Helvetica" w:cs="Helvetica"/>
                <w:b/>
                <w:bCs/>
              </w:rPr>
              <w:t>Additional Information on Eligibility:</w:t>
            </w:r>
          </w:p>
        </w:tc>
        <w:tc>
          <w:tcPr>
            <w:tcW w:w="0" w:type="auto"/>
            <w:vAlign w:val="center"/>
            <w:hideMark/>
          </w:tcPr>
          <w:p w14:paraId="24DF17ED" w14:textId="5A0162C9" w:rsidR="002039F3" w:rsidRPr="002039F3" w:rsidRDefault="002039F3" w:rsidP="002039F3">
            <w:pPr>
              <w:widowControl w:val="0"/>
              <w:autoSpaceDE w:val="0"/>
              <w:autoSpaceDN w:val="0"/>
              <w:adjustRightInd w:val="0"/>
              <w:rPr>
                <w:rFonts w:ascii="Helvetica" w:hAnsi="Helvetica" w:cs="Helvetica"/>
              </w:rPr>
            </w:pPr>
            <w:r w:rsidRPr="002039F3">
              <w:rPr>
                <w:rFonts w:ascii="Helvetica" w:hAnsi="Helvetica" w:cs="Helvetica"/>
              </w:rPr>
              <w:t xml:space="preserve">Eligibility criteria for TAT grants is as follows: (a) Entities eligible for grants must be private nonprofit organizations with tax exempt status, designated by the Internal Revenue Service. A nonprofit organization is defined as any corporation, trust, </w:t>
            </w:r>
            <w:r w:rsidR="0001173F" w:rsidRPr="002039F3">
              <w:rPr>
                <w:rFonts w:ascii="Helvetica" w:hAnsi="Helvetica" w:cs="Helvetica"/>
              </w:rPr>
              <w:t>association,</w:t>
            </w:r>
            <w:r w:rsidR="0001173F">
              <w:rPr>
                <w:rFonts w:ascii="Helvetica" w:hAnsi="Helvetica" w:cs="Helvetica"/>
              </w:rPr>
              <w:t xml:space="preserve"> </w:t>
            </w:r>
            <w:r w:rsidR="0001173F" w:rsidRPr="002039F3">
              <w:rPr>
                <w:rFonts w:ascii="Helvetica" w:hAnsi="Helvetica" w:cs="Helvetica"/>
              </w:rPr>
              <w:t>cooperative</w:t>
            </w:r>
            <w:r w:rsidRPr="002039F3">
              <w:rPr>
                <w:rFonts w:ascii="Helvetica" w:hAnsi="Helvetica" w:cs="Helvetica"/>
              </w:rPr>
              <w:t>, or other organization that: (1) Is operated primarily for scientific, education, service, charitable, or similar purposes in the public interest. (2) Is not organized primarily for profit. (3) Uses its net proceeds to maintain, improve, and/or expand its operations. (b) Entities must be legally established and located within a state as defined inï¿½ 1775.2. (c) Organizations must be incorporated by December 31 of the year the application period occurs to be eligible for funds. (d)</w:t>
            </w:r>
            <w:r w:rsidR="0001173F" w:rsidRPr="002039F3">
              <w:rPr>
                <w:rFonts w:ascii="Helvetica" w:hAnsi="Helvetica" w:cs="Helvetica"/>
              </w:rPr>
              <w:t>Private businesses, Federal agencies, public bodies, and individuals are ineligible for these grants.(e) Applicants must also have the proven ability, background, experience (as evidenced by the organization's satisfactory completion of</w:t>
            </w:r>
            <w:r w:rsidR="0001173F">
              <w:rPr>
                <w:rFonts w:ascii="Helvetica" w:hAnsi="Helvetica" w:cs="Helvetica"/>
              </w:rPr>
              <w:t xml:space="preserve"> </w:t>
            </w:r>
            <w:r w:rsidR="0001173F" w:rsidRPr="002039F3">
              <w:rPr>
                <w:rFonts w:ascii="Helvetica" w:hAnsi="Helvetica" w:cs="Helvetica"/>
              </w:rPr>
              <w:t xml:space="preserve">project(s)similar to those proposed), legal authority, and actual capacity to provide technical assistance and/or training on a regional basis to associations as provided in 7 CFR 1775.33. </w:t>
            </w:r>
            <w:r w:rsidRPr="002039F3">
              <w:rPr>
                <w:rFonts w:ascii="Helvetica" w:hAnsi="Helvetica" w:cs="Helvetica"/>
              </w:rPr>
              <w:t>To meet the requirement of actual capacity, an applicant must either:(1) Have the necessary resources to provide technical assistance and/or training to associations in rural areas through its staff, or (2) Be assisted by an affiliate or member organization which has such background and experience and which agrees, in writing, that it will provide the assistance, or (3) Contract with a non-affiliated organization for not more than 49 percent of the grant to provide the proposed assistance.</w:t>
            </w:r>
          </w:p>
        </w:tc>
      </w:tr>
      <w:tr w:rsidR="002039F3" w14:paraId="44055497" w14:textId="77777777" w:rsidTr="002039F3">
        <w:trPr>
          <w:tblCellSpacing w:w="0" w:type="dxa"/>
        </w:trPr>
        <w:tc>
          <w:tcPr>
            <w:tcW w:w="0" w:type="auto"/>
            <w:noWrap/>
            <w:hideMark/>
          </w:tcPr>
          <w:p w14:paraId="42F96805" w14:textId="77777777" w:rsidR="002039F3" w:rsidRPr="002039F3" w:rsidRDefault="002039F3" w:rsidP="002039F3">
            <w:pPr>
              <w:widowControl w:val="0"/>
              <w:autoSpaceDE w:val="0"/>
              <w:autoSpaceDN w:val="0"/>
              <w:adjustRightInd w:val="0"/>
              <w:rPr>
                <w:rFonts w:ascii="Helvetica" w:hAnsi="Helvetica" w:cs="Helvetica"/>
                <w:b/>
                <w:bCs/>
              </w:rPr>
            </w:pPr>
            <w:r w:rsidRPr="002039F3">
              <w:rPr>
                <w:rFonts w:ascii="Helvetica" w:hAnsi="Helvetica" w:cs="Helvetica"/>
                <w:b/>
                <w:bCs/>
              </w:rPr>
              <w:t>Agency Name:</w:t>
            </w:r>
          </w:p>
        </w:tc>
        <w:tc>
          <w:tcPr>
            <w:tcW w:w="0" w:type="auto"/>
            <w:vAlign w:val="center"/>
            <w:hideMark/>
          </w:tcPr>
          <w:p w14:paraId="751865C6" w14:textId="77777777" w:rsidR="002039F3" w:rsidRPr="002039F3" w:rsidRDefault="002039F3" w:rsidP="002039F3">
            <w:pPr>
              <w:widowControl w:val="0"/>
              <w:autoSpaceDE w:val="0"/>
              <w:autoSpaceDN w:val="0"/>
              <w:adjustRightInd w:val="0"/>
              <w:rPr>
                <w:rFonts w:ascii="Helvetica" w:hAnsi="Helvetica" w:cs="Helvetica"/>
              </w:rPr>
            </w:pPr>
            <w:r w:rsidRPr="002039F3">
              <w:rPr>
                <w:rStyle w:val="search-custom"/>
                <w:rFonts w:ascii="Helvetica" w:hAnsi="Helvetica" w:cs="Helvetica"/>
              </w:rPr>
              <w:t>Utilities Programs</w:t>
            </w:r>
          </w:p>
        </w:tc>
      </w:tr>
      <w:tr w:rsidR="002039F3" w14:paraId="2C5B500B" w14:textId="77777777" w:rsidTr="002039F3">
        <w:trPr>
          <w:tblCellSpacing w:w="0" w:type="dxa"/>
        </w:trPr>
        <w:tc>
          <w:tcPr>
            <w:tcW w:w="0" w:type="auto"/>
            <w:noWrap/>
            <w:hideMark/>
          </w:tcPr>
          <w:p w14:paraId="1B8B01D8" w14:textId="77777777" w:rsidR="002039F3" w:rsidRPr="002039F3" w:rsidRDefault="002039F3" w:rsidP="002039F3">
            <w:pPr>
              <w:widowControl w:val="0"/>
              <w:autoSpaceDE w:val="0"/>
              <w:autoSpaceDN w:val="0"/>
              <w:adjustRightInd w:val="0"/>
              <w:rPr>
                <w:rFonts w:ascii="Helvetica" w:hAnsi="Helvetica" w:cs="Helvetica"/>
                <w:b/>
                <w:bCs/>
              </w:rPr>
            </w:pPr>
            <w:r w:rsidRPr="002039F3">
              <w:rPr>
                <w:rFonts w:ascii="Helvetica" w:hAnsi="Helvetica" w:cs="Helvetica"/>
                <w:b/>
                <w:bCs/>
              </w:rPr>
              <w:t>Description:</w:t>
            </w:r>
          </w:p>
        </w:tc>
        <w:tc>
          <w:tcPr>
            <w:tcW w:w="0" w:type="auto"/>
            <w:vAlign w:val="center"/>
            <w:hideMark/>
          </w:tcPr>
          <w:p w14:paraId="3ED27EE8" w14:textId="77777777" w:rsidR="002039F3" w:rsidRPr="002039F3" w:rsidRDefault="002039F3" w:rsidP="002039F3">
            <w:pPr>
              <w:widowControl w:val="0"/>
              <w:autoSpaceDE w:val="0"/>
              <w:autoSpaceDN w:val="0"/>
              <w:adjustRightInd w:val="0"/>
              <w:rPr>
                <w:rFonts w:ascii="Helvetica" w:hAnsi="Helvetica" w:cs="Helvetica"/>
              </w:rPr>
            </w:pPr>
            <w:r w:rsidRPr="002039F3">
              <w:rPr>
                <w:rStyle w:val="search-custom"/>
                <w:rFonts w:ascii="Helvetica" w:hAnsi="Helvetica" w:cs="Helvetica"/>
              </w:rPr>
              <w:t>Funds may be used to pay expenses associated with providing technical assistance and/or training (TAT) to identify and evaluate solutions to water problems relating to source, storage, treatment, and distribution, and to waste disposal problems relating to collection, treatment, and disposal; assist applicants that have filed an preapplication with RUS in the preparation of water and/or waste disposal loan and/or grant applications; and to provide training that will improve the management, operation and maintenance of water and waste disposal facilities. Grant funds may not be used to recruit applications, duplicate current services such as those performed by a consultant in developing a project, fund political activities, pay for capital assets, purchase real estate or vehicles, improve and renovate office space or repair and maintain privately owned property, pay construction or O&amp;M costs, and pay costs incurred prior to the effective date of grants made.</w:t>
            </w:r>
          </w:p>
        </w:tc>
      </w:tr>
      <w:tr w:rsidR="002039F3" w14:paraId="1FD771DE" w14:textId="77777777" w:rsidTr="002039F3">
        <w:trPr>
          <w:tblCellSpacing w:w="0" w:type="dxa"/>
        </w:trPr>
        <w:tc>
          <w:tcPr>
            <w:tcW w:w="0" w:type="auto"/>
            <w:noWrap/>
            <w:hideMark/>
          </w:tcPr>
          <w:p w14:paraId="461A6D98" w14:textId="77777777" w:rsidR="002039F3" w:rsidRPr="002039F3" w:rsidRDefault="002039F3" w:rsidP="002039F3">
            <w:pPr>
              <w:widowControl w:val="0"/>
              <w:autoSpaceDE w:val="0"/>
              <w:autoSpaceDN w:val="0"/>
              <w:adjustRightInd w:val="0"/>
              <w:rPr>
                <w:rFonts w:ascii="Helvetica" w:hAnsi="Helvetica" w:cs="Helvetica"/>
                <w:b/>
                <w:bCs/>
              </w:rPr>
            </w:pPr>
            <w:r w:rsidRPr="002039F3">
              <w:rPr>
                <w:rFonts w:ascii="Helvetica" w:hAnsi="Helvetica" w:cs="Helvetica"/>
                <w:b/>
                <w:bCs/>
              </w:rPr>
              <w:t>Link to Additional Information:</w:t>
            </w:r>
          </w:p>
        </w:tc>
        <w:tc>
          <w:tcPr>
            <w:tcW w:w="0" w:type="auto"/>
            <w:vAlign w:val="center"/>
            <w:hideMark/>
          </w:tcPr>
          <w:p w14:paraId="7EEB3183" w14:textId="77777777" w:rsidR="002039F3" w:rsidRPr="002039F3" w:rsidRDefault="002039F3" w:rsidP="002039F3">
            <w:pPr>
              <w:widowControl w:val="0"/>
              <w:autoSpaceDE w:val="0"/>
              <w:autoSpaceDN w:val="0"/>
              <w:adjustRightInd w:val="0"/>
              <w:rPr>
                <w:rFonts w:ascii="Helvetica" w:hAnsi="Helvetica" w:cs="Helvetica"/>
              </w:rPr>
            </w:pPr>
            <w:r w:rsidRPr="002039F3">
              <w:rPr>
                <w:rStyle w:val="search-custom"/>
                <w:rFonts w:ascii="Helvetica" w:hAnsi="Helvetica" w:cs="Helvetica"/>
              </w:rPr>
              <w:t> </w:t>
            </w:r>
          </w:p>
        </w:tc>
      </w:tr>
      <w:tr w:rsidR="002039F3" w14:paraId="207AD5E1" w14:textId="77777777" w:rsidTr="002039F3">
        <w:trPr>
          <w:tblCellSpacing w:w="0" w:type="dxa"/>
        </w:trPr>
        <w:tc>
          <w:tcPr>
            <w:tcW w:w="0" w:type="auto"/>
            <w:noWrap/>
            <w:hideMark/>
          </w:tcPr>
          <w:p w14:paraId="27380E1E" w14:textId="77777777" w:rsidR="002039F3" w:rsidRPr="002039F3" w:rsidRDefault="002039F3" w:rsidP="002039F3">
            <w:pPr>
              <w:widowControl w:val="0"/>
              <w:autoSpaceDE w:val="0"/>
              <w:autoSpaceDN w:val="0"/>
              <w:adjustRightInd w:val="0"/>
              <w:rPr>
                <w:rFonts w:ascii="Helvetica" w:hAnsi="Helvetica" w:cs="Helvetica"/>
                <w:b/>
                <w:bCs/>
              </w:rPr>
            </w:pPr>
            <w:r w:rsidRPr="002039F3">
              <w:rPr>
                <w:rFonts w:ascii="Helvetica" w:hAnsi="Helvetica" w:cs="Helvetica"/>
                <w:b/>
                <w:bCs/>
              </w:rPr>
              <w:t>Grantor Contact Information:</w:t>
            </w:r>
          </w:p>
        </w:tc>
        <w:tc>
          <w:tcPr>
            <w:tcW w:w="0" w:type="auto"/>
            <w:vAlign w:val="center"/>
            <w:hideMark/>
          </w:tcPr>
          <w:p w14:paraId="2C825EC7" w14:textId="77777777" w:rsidR="002039F3" w:rsidRPr="002039F3" w:rsidRDefault="002039F3" w:rsidP="002039F3">
            <w:pPr>
              <w:widowControl w:val="0"/>
              <w:autoSpaceDE w:val="0"/>
              <w:autoSpaceDN w:val="0"/>
              <w:adjustRightInd w:val="0"/>
              <w:rPr>
                <w:rFonts w:ascii="Helvetica" w:hAnsi="Helvetica" w:cs="Helvetica"/>
              </w:rPr>
            </w:pPr>
            <w:r w:rsidRPr="002039F3">
              <w:rPr>
                <w:rStyle w:val="search-custom"/>
                <w:rFonts w:ascii="Helvetica" w:hAnsi="Helvetica" w:cs="Helvetica"/>
              </w:rPr>
              <w:t>If you have difficulty accessing the full announcement electronically, please contact:</w:t>
            </w:r>
            <w:r w:rsidRPr="002039F3">
              <w:rPr>
                <w:rFonts w:ascii="Helvetica" w:hAnsi="Helvetica" w:cs="Helvetica"/>
              </w:rPr>
              <w:br/>
            </w:r>
            <w:r w:rsidRPr="002039F3">
              <w:rPr>
                <w:rFonts w:ascii="Helvetica" w:hAnsi="Helvetica" w:cs="Helvetica"/>
              </w:rPr>
              <w:br/>
            </w:r>
            <w:r w:rsidRPr="002039F3">
              <w:rPr>
                <w:rStyle w:val="search-custom"/>
                <w:rFonts w:ascii="Helvetica" w:hAnsi="Helvetica" w:cs="Helvetica"/>
              </w:rPr>
              <w:t>Anita OBrien Loan Specialist Phone 202-690-3789</w:t>
            </w:r>
            <w:r w:rsidRPr="002039F3">
              <w:rPr>
                <w:rFonts w:ascii="Helvetica" w:hAnsi="Helvetica" w:cs="Helvetica"/>
              </w:rPr>
              <w:br/>
            </w:r>
            <w:r w:rsidRPr="002039F3">
              <w:rPr>
                <w:rFonts w:ascii="Helvetica" w:hAnsi="Helvetica" w:cs="Helvetica"/>
              </w:rPr>
              <w:br/>
            </w:r>
            <w:hyperlink r:id="rId26" w:history="1">
              <w:r w:rsidRPr="002039F3">
                <w:rPr>
                  <w:rStyle w:val="Hyperlink"/>
                  <w:rFonts w:ascii="Helvetica" w:hAnsi="Helvetica" w:cs="Helvetica"/>
                </w:rPr>
                <w:t>Government Email Address</w:t>
              </w:r>
            </w:hyperlink>
          </w:p>
        </w:tc>
      </w:tr>
    </w:tbl>
    <w:p w14:paraId="1F398280" w14:textId="77777777" w:rsidR="002039F3" w:rsidRDefault="002039F3" w:rsidP="002039F3">
      <w:pPr>
        <w:widowControl w:val="0"/>
        <w:autoSpaceDE w:val="0"/>
        <w:autoSpaceDN w:val="0"/>
        <w:adjustRightInd w:val="0"/>
        <w:rPr>
          <w:rFonts w:ascii="Helvetica" w:hAnsi="Helvetica" w:cs="Helvetica"/>
        </w:rPr>
      </w:pPr>
    </w:p>
    <w:p w14:paraId="219E1607" w14:textId="77777777" w:rsidR="002039F3" w:rsidRDefault="00CD22A1" w:rsidP="002039F3">
      <w:pPr>
        <w:widowControl w:val="0"/>
        <w:pBdr>
          <w:bottom w:val="single" w:sz="6" w:space="1" w:color="auto"/>
        </w:pBdr>
        <w:autoSpaceDE w:val="0"/>
        <w:autoSpaceDN w:val="0"/>
        <w:adjustRightInd w:val="0"/>
        <w:rPr>
          <w:rFonts w:ascii="Helvetica" w:hAnsi="Helvetica" w:cs="Helvetica"/>
        </w:rPr>
      </w:pPr>
      <w:hyperlink r:id="rId27" w:history="1">
        <w:r w:rsidR="002039F3">
          <w:rPr>
            <w:rFonts w:ascii="Helvetica" w:hAnsi="Helvetica" w:cs="Helvetica"/>
            <w:color w:val="386EFF"/>
            <w:u w:val="single" w:color="386EFF"/>
          </w:rPr>
          <w:t>http://www.grants.gov/web/grants/view-opportunity.html?oppId=297811</w:t>
        </w:r>
      </w:hyperlink>
    </w:p>
    <w:p w14:paraId="5BAB9067" w14:textId="77777777" w:rsidR="002039F3" w:rsidRDefault="002039F3" w:rsidP="002039F3">
      <w:pPr>
        <w:widowControl w:val="0"/>
        <w:pBdr>
          <w:bottom w:val="single" w:sz="6" w:space="1" w:color="auto"/>
        </w:pBdr>
        <w:autoSpaceDE w:val="0"/>
        <w:autoSpaceDN w:val="0"/>
        <w:adjustRightInd w:val="0"/>
        <w:rPr>
          <w:rFonts w:ascii="Helvetica" w:hAnsi="Helvetica" w:cs="Helvetica"/>
        </w:rPr>
      </w:pPr>
    </w:p>
    <w:p w14:paraId="236BED8F" w14:textId="77777777" w:rsidR="002039F3" w:rsidRDefault="002039F3" w:rsidP="002039F3">
      <w:pPr>
        <w:widowControl w:val="0"/>
        <w:autoSpaceDE w:val="0"/>
        <w:autoSpaceDN w:val="0"/>
        <w:adjustRightInd w:val="0"/>
        <w:rPr>
          <w:rFonts w:ascii="Helvetica" w:hAnsi="Helvetica" w:cs="Helvetica"/>
        </w:rPr>
      </w:pPr>
    </w:p>
    <w:p w14:paraId="02B80BA7" w14:textId="77777777" w:rsidR="002039F3" w:rsidRDefault="002039F3" w:rsidP="002039F3">
      <w:pPr>
        <w:widowControl w:val="0"/>
        <w:autoSpaceDE w:val="0"/>
        <w:autoSpaceDN w:val="0"/>
        <w:adjustRightInd w:val="0"/>
        <w:rPr>
          <w:rFonts w:ascii="Helvetica" w:hAnsi="Helvetica" w:cs="Helvetica"/>
        </w:rPr>
      </w:pPr>
      <w:bookmarkStart w:id="29" w:name="AGUtilitiesSolidWaste"/>
      <w:bookmarkEnd w:id="29"/>
      <w:r>
        <w:rPr>
          <w:rFonts w:ascii="Helvetica" w:hAnsi="Helvetica" w:cs="Helvetica"/>
        </w:rPr>
        <w:t>Utilities Programs</w:t>
      </w:r>
    </w:p>
    <w:p w14:paraId="69A3A8BB" w14:textId="77777777" w:rsidR="002039F3" w:rsidRDefault="002039F3" w:rsidP="002039F3">
      <w:pPr>
        <w:widowControl w:val="0"/>
        <w:autoSpaceDE w:val="0"/>
        <w:autoSpaceDN w:val="0"/>
        <w:adjustRightInd w:val="0"/>
        <w:rPr>
          <w:rFonts w:ascii="Helvetica" w:hAnsi="Helvetica" w:cs="Helvetica"/>
        </w:rPr>
      </w:pPr>
      <w:r>
        <w:rPr>
          <w:rFonts w:ascii="Helvetica" w:hAnsi="Helvetica" w:cs="Helvetica"/>
        </w:rPr>
        <w:t>Solid Waste Management Grant Program</w:t>
      </w:r>
    </w:p>
    <w:p w14:paraId="468D0E70" w14:textId="77777777" w:rsidR="002039F3" w:rsidRDefault="002039F3" w:rsidP="002039F3">
      <w:pPr>
        <w:widowControl w:val="0"/>
        <w:autoSpaceDE w:val="0"/>
        <w:autoSpaceDN w:val="0"/>
        <w:adjustRightInd w:val="0"/>
        <w:rPr>
          <w:rFonts w:ascii="Helvetica" w:hAnsi="Helvetica" w:cs="Helvetica"/>
        </w:rPr>
      </w:pPr>
      <w:r>
        <w:rPr>
          <w:rFonts w:ascii="Helvetica" w:hAnsi="Helvetica" w:cs="Helvetica"/>
        </w:rPr>
        <w:t>Synopsis 1</w:t>
      </w:r>
    </w:p>
    <w:p w14:paraId="160E2FEB" w14:textId="77777777" w:rsidR="000B491B" w:rsidRDefault="000B491B" w:rsidP="002039F3">
      <w:pPr>
        <w:widowControl w:val="0"/>
        <w:autoSpaceDE w:val="0"/>
        <w:autoSpaceDN w:val="0"/>
        <w:adjustRightInd w:val="0"/>
        <w:rPr>
          <w:rFonts w:ascii="Helvetica" w:hAnsi="Helvetica" w:cs="Helvetica"/>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0B491B" w:rsidRPr="000B491B" w14:paraId="17C06099" w14:textId="77777777" w:rsidTr="000B491B">
        <w:trPr>
          <w:tblCellSpacing w:w="0" w:type="dxa"/>
        </w:trPr>
        <w:tc>
          <w:tcPr>
            <w:tcW w:w="0" w:type="auto"/>
            <w:noWrap/>
            <w:hideMark/>
          </w:tcPr>
          <w:p w14:paraId="70F12A08" w14:textId="77777777" w:rsidR="000B491B" w:rsidRPr="000B491B" w:rsidRDefault="000B491B" w:rsidP="000B491B">
            <w:pPr>
              <w:widowControl w:val="0"/>
              <w:autoSpaceDE w:val="0"/>
              <w:autoSpaceDN w:val="0"/>
              <w:adjustRightInd w:val="0"/>
              <w:rPr>
                <w:rFonts w:ascii="Helvetica" w:hAnsi="Helvetica" w:cs="Helvetica"/>
                <w:b/>
                <w:bCs/>
              </w:rPr>
            </w:pPr>
            <w:r w:rsidRPr="000B491B">
              <w:rPr>
                <w:rFonts w:ascii="Helvetica" w:hAnsi="Helvetica" w:cs="Helvetica"/>
                <w:b/>
                <w:bCs/>
              </w:rPr>
              <w:t>Document Type:</w:t>
            </w:r>
          </w:p>
        </w:tc>
        <w:tc>
          <w:tcPr>
            <w:tcW w:w="0" w:type="auto"/>
            <w:vAlign w:val="center"/>
            <w:hideMark/>
          </w:tcPr>
          <w:p w14:paraId="6EE66512" w14:textId="77777777" w:rsidR="000B491B" w:rsidRPr="000B491B" w:rsidRDefault="000B491B" w:rsidP="000B491B">
            <w:pPr>
              <w:widowControl w:val="0"/>
              <w:autoSpaceDE w:val="0"/>
              <w:autoSpaceDN w:val="0"/>
              <w:adjustRightInd w:val="0"/>
              <w:rPr>
                <w:rFonts w:ascii="Helvetica" w:hAnsi="Helvetica" w:cs="Helvetica"/>
              </w:rPr>
            </w:pPr>
            <w:r w:rsidRPr="000B491B">
              <w:rPr>
                <w:rFonts w:ascii="Helvetica" w:hAnsi="Helvetica" w:cs="Helvetica"/>
              </w:rPr>
              <w:t>Grants Notice</w:t>
            </w:r>
          </w:p>
        </w:tc>
      </w:tr>
      <w:tr w:rsidR="000B491B" w:rsidRPr="000B491B" w14:paraId="1C36DFB0" w14:textId="77777777" w:rsidTr="000B491B">
        <w:trPr>
          <w:tblCellSpacing w:w="0" w:type="dxa"/>
        </w:trPr>
        <w:tc>
          <w:tcPr>
            <w:tcW w:w="0" w:type="auto"/>
            <w:noWrap/>
            <w:hideMark/>
          </w:tcPr>
          <w:p w14:paraId="4A468734" w14:textId="77777777" w:rsidR="000B491B" w:rsidRPr="000B491B" w:rsidRDefault="000B491B" w:rsidP="000B491B">
            <w:pPr>
              <w:widowControl w:val="0"/>
              <w:autoSpaceDE w:val="0"/>
              <w:autoSpaceDN w:val="0"/>
              <w:adjustRightInd w:val="0"/>
              <w:rPr>
                <w:rFonts w:ascii="Helvetica" w:hAnsi="Helvetica" w:cs="Helvetica"/>
                <w:b/>
                <w:bCs/>
              </w:rPr>
            </w:pPr>
            <w:r w:rsidRPr="000B491B">
              <w:rPr>
                <w:rFonts w:ascii="Helvetica" w:hAnsi="Helvetica" w:cs="Helvetica"/>
                <w:b/>
                <w:bCs/>
              </w:rPr>
              <w:t>Funding Opportunity Number:</w:t>
            </w:r>
          </w:p>
        </w:tc>
        <w:tc>
          <w:tcPr>
            <w:tcW w:w="0" w:type="auto"/>
            <w:vAlign w:val="center"/>
            <w:hideMark/>
          </w:tcPr>
          <w:p w14:paraId="0EBDA385" w14:textId="77777777" w:rsidR="000B491B" w:rsidRPr="000B491B" w:rsidRDefault="000B491B" w:rsidP="000B491B">
            <w:pPr>
              <w:widowControl w:val="0"/>
              <w:autoSpaceDE w:val="0"/>
              <w:autoSpaceDN w:val="0"/>
              <w:adjustRightInd w:val="0"/>
              <w:rPr>
                <w:rFonts w:ascii="Helvetica" w:hAnsi="Helvetica" w:cs="Helvetica"/>
              </w:rPr>
            </w:pPr>
            <w:r w:rsidRPr="000B491B">
              <w:rPr>
                <w:rFonts w:ascii="Helvetica" w:hAnsi="Helvetica" w:cs="Helvetica"/>
              </w:rPr>
              <w:t>SWMFY2018</w:t>
            </w:r>
          </w:p>
        </w:tc>
      </w:tr>
      <w:tr w:rsidR="000B491B" w:rsidRPr="000B491B" w14:paraId="1F5BE239" w14:textId="77777777" w:rsidTr="000B491B">
        <w:trPr>
          <w:tblCellSpacing w:w="0" w:type="dxa"/>
        </w:trPr>
        <w:tc>
          <w:tcPr>
            <w:tcW w:w="0" w:type="auto"/>
            <w:noWrap/>
            <w:hideMark/>
          </w:tcPr>
          <w:p w14:paraId="00302986" w14:textId="77777777" w:rsidR="000B491B" w:rsidRPr="000B491B" w:rsidRDefault="000B491B" w:rsidP="000B491B">
            <w:pPr>
              <w:widowControl w:val="0"/>
              <w:autoSpaceDE w:val="0"/>
              <w:autoSpaceDN w:val="0"/>
              <w:adjustRightInd w:val="0"/>
              <w:rPr>
                <w:rFonts w:ascii="Helvetica" w:hAnsi="Helvetica" w:cs="Helvetica"/>
                <w:b/>
                <w:bCs/>
              </w:rPr>
            </w:pPr>
            <w:r w:rsidRPr="000B491B">
              <w:rPr>
                <w:rFonts w:ascii="Helvetica" w:hAnsi="Helvetica" w:cs="Helvetica"/>
                <w:b/>
                <w:bCs/>
              </w:rPr>
              <w:t>Funding Opportunity Title:</w:t>
            </w:r>
          </w:p>
        </w:tc>
        <w:tc>
          <w:tcPr>
            <w:tcW w:w="0" w:type="auto"/>
            <w:vAlign w:val="center"/>
            <w:hideMark/>
          </w:tcPr>
          <w:p w14:paraId="52B5B133" w14:textId="77777777" w:rsidR="000B491B" w:rsidRPr="000B491B" w:rsidRDefault="000B491B" w:rsidP="000B491B">
            <w:pPr>
              <w:widowControl w:val="0"/>
              <w:autoSpaceDE w:val="0"/>
              <w:autoSpaceDN w:val="0"/>
              <w:adjustRightInd w:val="0"/>
              <w:rPr>
                <w:rFonts w:ascii="Helvetica" w:hAnsi="Helvetica" w:cs="Helvetica"/>
              </w:rPr>
            </w:pPr>
            <w:r w:rsidRPr="000B491B">
              <w:rPr>
                <w:rFonts w:ascii="Helvetica" w:hAnsi="Helvetica" w:cs="Helvetica"/>
              </w:rPr>
              <w:t>Solid Waste Management Grant Program</w:t>
            </w:r>
          </w:p>
        </w:tc>
      </w:tr>
      <w:tr w:rsidR="000B491B" w:rsidRPr="000B491B" w14:paraId="530E9D49" w14:textId="77777777" w:rsidTr="000B491B">
        <w:trPr>
          <w:tblCellSpacing w:w="0" w:type="dxa"/>
        </w:trPr>
        <w:tc>
          <w:tcPr>
            <w:tcW w:w="0" w:type="auto"/>
            <w:noWrap/>
            <w:hideMark/>
          </w:tcPr>
          <w:p w14:paraId="23026DC4" w14:textId="77777777" w:rsidR="000B491B" w:rsidRPr="000B491B" w:rsidRDefault="000B491B" w:rsidP="000B491B">
            <w:pPr>
              <w:widowControl w:val="0"/>
              <w:autoSpaceDE w:val="0"/>
              <w:autoSpaceDN w:val="0"/>
              <w:adjustRightInd w:val="0"/>
              <w:rPr>
                <w:rFonts w:ascii="Helvetica" w:hAnsi="Helvetica" w:cs="Helvetica"/>
                <w:b/>
                <w:bCs/>
              </w:rPr>
            </w:pPr>
            <w:r w:rsidRPr="000B491B">
              <w:rPr>
                <w:rFonts w:ascii="Helvetica" w:hAnsi="Helvetica" w:cs="Helvetica"/>
                <w:b/>
                <w:bCs/>
              </w:rPr>
              <w:t>Opportunity Category:</w:t>
            </w:r>
          </w:p>
        </w:tc>
        <w:tc>
          <w:tcPr>
            <w:tcW w:w="0" w:type="auto"/>
            <w:vAlign w:val="center"/>
            <w:hideMark/>
          </w:tcPr>
          <w:p w14:paraId="2F39AF80" w14:textId="77777777" w:rsidR="000B491B" w:rsidRPr="000B491B" w:rsidRDefault="000B491B" w:rsidP="000B491B">
            <w:pPr>
              <w:widowControl w:val="0"/>
              <w:autoSpaceDE w:val="0"/>
              <w:autoSpaceDN w:val="0"/>
              <w:adjustRightInd w:val="0"/>
              <w:rPr>
                <w:rFonts w:ascii="Helvetica" w:hAnsi="Helvetica" w:cs="Helvetica"/>
              </w:rPr>
            </w:pPr>
            <w:r w:rsidRPr="000B491B">
              <w:rPr>
                <w:rFonts w:ascii="Helvetica" w:hAnsi="Helvetica" w:cs="Helvetica"/>
              </w:rPr>
              <w:t>Discretionary</w:t>
            </w:r>
          </w:p>
        </w:tc>
      </w:tr>
      <w:tr w:rsidR="000B491B" w:rsidRPr="000B491B" w14:paraId="514761A5" w14:textId="77777777" w:rsidTr="000B491B">
        <w:trPr>
          <w:tblCellSpacing w:w="0" w:type="dxa"/>
        </w:trPr>
        <w:tc>
          <w:tcPr>
            <w:tcW w:w="0" w:type="auto"/>
            <w:noWrap/>
            <w:hideMark/>
          </w:tcPr>
          <w:p w14:paraId="72B4E6E9" w14:textId="77777777" w:rsidR="000B491B" w:rsidRPr="000B491B" w:rsidRDefault="000B491B" w:rsidP="000B491B">
            <w:pPr>
              <w:widowControl w:val="0"/>
              <w:autoSpaceDE w:val="0"/>
              <w:autoSpaceDN w:val="0"/>
              <w:adjustRightInd w:val="0"/>
              <w:rPr>
                <w:rFonts w:ascii="Helvetica" w:hAnsi="Helvetica" w:cs="Helvetica"/>
                <w:b/>
                <w:bCs/>
              </w:rPr>
            </w:pPr>
            <w:r w:rsidRPr="000B491B">
              <w:rPr>
                <w:rFonts w:ascii="Helvetica" w:hAnsi="Helvetica" w:cs="Helvetica"/>
                <w:b/>
                <w:bCs/>
              </w:rPr>
              <w:t>Opportunity Category Explanation:</w:t>
            </w:r>
          </w:p>
        </w:tc>
        <w:tc>
          <w:tcPr>
            <w:tcW w:w="0" w:type="auto"/>
            <w:vAlign w:val="center"/>
            <w:hideMark/>
          </w:tcPr>
          <w:p w14:paraId="210B8058" w14:textId="77777777" w:rsidR="000B491B" w:rsidRPr="000B491B" w:rsidRDefault="000B491B" w:rsidP="000B491B">
            <w:pPr>
              <w:widowControl w:val="0"/>
              <w:autoSpaceDE w:val="0"/>
              <w:autoSpaceDN w:val="0"/>
              <w:adjustRightInd w:val="0"/>
              <w:rPr>
                <w:rFonts w:ascii="Helvetica" w:hAnsi="Helvetica" w:cs="Helvetica"/>
              </w:rPr>
            </w:pPr>
            <w:r w:rsidRPr="000B491B">
              <w:rPr>
                <w:rFonts w:ascii="Helvetica" w:hAnsi="Helvetica" w:cs="Helvetica"/>
              </w:rPr>
              <w:t> </w:t>
            </w:r>
          </w:p>
        </w:tc>
      </w:tr>
      <w:tr w:rsidR="000B491B" w:rsidRPr="000B491B" w14:paraId="3211B7F6" w14:textId="77777777" w:rsidTr="000B491B">
        <w:trPr>
          <w:tblCellSpacing w:w="0" w:type="dxa"/>
        </w:trPr>
        <w:tc>
          <w:tcPr>
            <w:tcW w:w="0" w:type="auto"/>
            <w:noWrap/>
            <w:hideMark/>
          </w:tcPr>
          <w:p w14:paraId="3A79E131" w14:textId="77777777" w:rsidR="000B491B" w:rsidRPr="000B491B" w:rsidRDefault="000B491B" w:rsidP="000B491B">
            <w:pPr>
              <w:widowControl w:val="0"/>
              <w:autoSpaceDE w:val="0"/>
              <w:autoSpaceDN w:val="0"/>
              <w:adjustRightInd w:val="0"/>
              <w:rPr>
                <w:rFonts w:ascii="Helvetica" w:hAnsi="Helvetica" w:cs="Helvetica"/>
                <w:b/>
                <w:bCs/>
              </w:rPr>
            </w:pPr>
            <w:r w:rsidRPr="000B491B">
              <w:rPr>
                <w:rFonts w:ascii="Helvetica" w:hAnsi="Helvetica" w:cs="Helvetica"/>
                <w:b/>
                <w:bCs/>
              </w:rPr>
              <w:t>Funding Instrument Type:</w:t>
            </w:r>
          </w:p>
        </w:tc>
        <w:tc>
          <w:tcPr>
            <w:tcW w:w="0" w:type="auto"/>
            <w:vAlign w:val="center"/>
            <w:hideMark/>
          </w:tcPr>
          <w:p w14:paraId="70C0DE01" w14:textId="77777777" w:rsidR="000B491B" w:rsidRPr="000B491B" w:rsidRDefault="000B491B" w:rsidP="000B491B">
            <w:pPr>
              <w:widowControl w:val="0"/>
              <w:autoSpaceDE w:val="0"/>
              <w:autoSpaceDN w:val="0"/>
              <w:adjustRightInd w:val="0"/>
              <w:rPr>
                <w:rFonts w:ascii="Helvetica" w:hAnsi="Helvetica" w:cs="Helvetica"/>
              </w:rPr>
            </w:pPr>
            <w:r w:rsidRPr="000B491B">
              <w:rPr>
                <w:rFonts w:ascii="Helvetica" w:hAnsi="Helvetica" w:cs="Helvetica"/>
              </w:rPr>
              <w:t>Grant</w:t>
            </w:r>
          </w:p>
        </w:tc>
      </w:tr>
      <w:tr w:rsidR="000B491B" w:rsidRPr="000B491B" w14:paraId="14E05AD3" w14:textId="77777777" w:rsidTr="000B491B">
        <w:trPr>
          <w:tblCellSpacing w:w="0" w:type="dxa"/>
        </w:trPr>
        <w:tc>
          <w:tcPr>
            <w:tcW w:w="0" w:type="auto"/>
            <w:noWrap/>
            <w:hideMark/>
          </w:tcPr>
          <w:p w14:paraId="6CCB2BE9" w14:textId="77777777" w:rsidR="000B491B" w:rsidRPr="000B491B" w:rsidRDefault="000B491B" w:rsidP="000B491B">
            <w:pPr>
              <w:widowControl w:val="0"/>
              <w:autoSpaceDE w:val="0"/>
              <w:autoSpaceDN w:val="0"/>
              <w:adjustRightInd w:val="0"/>
              <w:rPr>
                <w:rFonts w:ascii="Helvetica" w:hAnsi="Helvetica" w:cs="Helvetica"/>
                <w:b/>
                <w:bCs/>
              </w:rPr>
            </w:pPr>
            <w:r w:rsidRPr="000B491B">
              <w:rPr>
                <w:rFonts w:ascii="Helvetica" w:hAnsi="Helvetica" w:cs="Helvetica"/>
                <w:b/>
                <w:bCs/>
              </w:rPr>
              <w:t>Category of Funding Activity:</w:t>
            </w:r>
          </w:p>
        </w:tc>
        <w:tc>
          <w:tcPr>
            <w:tcW w:w="0" w:type="auto"/>
            <w:vAlign w:val="center"/>
            <w:hideMark/>
          </w:tcPr>
          <w:p w14:paraId="496077CA" w14:textId="77777777" w:rsidR="000B491B" w:rsidRPr="000B491B" w:rsidRDefault="000B491B" w:rsidP="000B491B">
            <w:pPr>
              <w:widowControl w:val="0"/>
              <w:autoSpaceDE w:val="0"/>
              <w:autoSpaceDN w:val="0"/>
              <w:adjustRightInd w:val="0"/>
              <w:rPr>
                <w:rFonts w:ascii="Helvetica" w:hAnsi="Helvetica" w:cs="Helvetica"/>
              </w:rPr>
            </w:pPr>
            <w:r w:rsidRPr="000B491B">
              <w:rPr>
                <w:rFonts w:ascii="Helvetica" w:hAnsi="Helvetica" w:cs="Helvetica"/>
              </w:rPr>
              <w:t>Community Development</w:t>
            </w:r>
            <w:r w:rsidRPr="000B491B">
              <w:rPr>
                <w:rFonts w:ascii="Helvetica" w:hAnsi="Helvetica" w:cs="Helvetica"/>
              </w:rPr>
              <w:br/>
              <w:t>Environment</w:t>
            </w:r>
          </w:p>
        </w:tc>
      </w:tr>
      <w:tr w:rsidR="000B491B" w:rsidRPr="000B491B" w14:paraId="2869086A" w14:textId="77777777" w:rsidTr="000B491B">
        <w:trPr>
          <w:tblCellSpacing w:w="0" w:type="dxa"/>
        </w:trPr>
        <w:tc>
          <w:tcPr>
            <w:tcW w:w="0" w:type="auto"/>
            <w:noWrap/>
            <w:hideMark/>
          </w:tcPr>
          <w:p w14:paraId="7E090D57" w14:textId="77777777" w:rsidR="000B491B" w:rsidRPr="000B491B" w:rsidRDefault="000B491B" w:rsidP="000B491B">
            <w:pPr>
              <w:widowControl w:val="0"/>
              <w:autoSpaceDE w:val="0"/>
              <w:autoSpaceDN w:val="0"/>
              <w:adjustRightInd w:val="0"/>
              <w:rPr>
                <w:rFonts w:ascii="Helvetica" w:hAnsi="Helvetica" w:cs="Helvetica"/>
                <w:b/>
                <w:bCs/>
              </w:rPr>
            </w:pPr>
            <w:r w:rsidRPr="000B491B">
              <w:rPr>
                <w:rFonts w:ascii="Helvetica" w:hAnsi="Helvetica" w:cs="Helvetica"/>
                <w:b/>
                <w:bCs/>
              </w:rPr>
              <w:t>Category Explanation:</w:t>
            </w:r>
          </w:p>
        </w:tc>
        <w:tc>
          <w:tcPr>
            <w:tcW w:w="0" w:type="auto"/>
            <w:vAlign w:val="center"/>
            <w:hideMark/>
          </w:tcPr>
          <w:p w14:paraId="3C51C7C1" w14:textId="77777777" w:rsidR="000B491B" w:rsidRPr="000B491B" w:rsidRDefault="000B491B" w:rsidP="000B491B">
            <w:pPr>
              <w:widowControl w:val="0"/>
              <w:autoSpaceDE w:val="0"/>
              <w:autoSpaceDN w:val="0"/>
              <w:adjustRightInd w:val="0"/>
              <w:rPr>
                <w:rFonts w:ascii="Helvetica" w:hAnsi="Helvetica" w:cs="Helvetica"/>
              </w:rPr>
            </w:pPr>
            <w:r w:rsidRPr="000B491B">
              <w:rPr>
                <w:rFonts w:ascii="Helvetica" w:hAnsi="Helvetica" w:cs="Helvetica"/>
              </w:rPr>
              <w:t>The Solid Waste Management (SWM) Grant Program has been established to assist communities through free technical assistance and/or training provided by the grant recipients. Qualified organizations will receive SWM grant funds to reduce or eliminate pollution of water resources in rural areas, and improve planning and management of solid waste sites in rural areas.</w:t>
            </w:r>
          </w:p>
        </w:tc>
      </w:tr>
      <w:tr w:rsidR="000B491B" w:rsidRPr="000B491B" w14:paraId="26997941" w14:textId="77777777" w:rsidTr="000B491B">
        <w:trPr>
          <w:tblCellSpacing w:w="0" w:type="dxa"/>
        </w:trPr>
        <w:tc>
          <w:tcPr>
            <w:tcW w:w="0" w:type="auto"/>
            <w:noWrap/>
            <w:hideMark/>
          </w:tcPr>
          <w:p w14:paraId="6074810E" w14:textId="77777777" w:rsidR="000B491B" w:rsidRPr="000B491B" w:rsidRDefault="000B491B" w:rsidP="000B491B">
            <w:pPr>
              <w:widowControl w:val="0"/>
              <w:autoSpaceDE w:val="0"/>
              <w:autoSpaceDN w:val="0"/>
              <w:adjustRightInd w:val="0"/>
              <w:rPr>
                <w:rFonts w:ascii="Helvetica" w:hAnsi="Helvetica" w:cs="Helvetica"/>
                <w:b/>
                <w:bCs/>
              </w:rPr>
            </w:pPr>
            <w:r w:rsidRPr="000B491B">
              <w:rPr>
                <w:rFonts w:ascii="Helvetica" w:hAnsi="Helvetica" w:cs="Helvetica"/>
                <w:b/>
                <w:bCs/>
              </w:rPr>
              <w:t>Expected Number of Awards:</w:t>
            </w:r>
          </w:p>
        </w:tc>
        <w:tc>
          <w:tcPr>
            <w:tcW w:w="0" w:type="auto"/>
            <w:vAlign w:val="center"/>
            <w:hideMark/>
          </w:tcPr>
          <w:p w14:paraId="7087D8EA" w14:textId="77777777" w:rsidR="000B491B" w:rsidRPr="000B491B" w:rsidRDefault="000B491B" w:rsidP="000B491B">
            <w:pPr>
              <w:widowControl w:val="0"/>
              <w:autoSpaceDE w:val="0"/>
              <w:autoSpaceDN w:val="0"/>
              <w:adjustRightInd w:val="0"/>
              <w:rPr>
                <w:rFonts w:ascii="Helvetica" w:hAnsi="Helvetica" w:cs="Helvetica"/>
              </w:rPr>
            </w:pPr>
            <w:r w:rsidRPr="000B491B">
              <w:rPr>
                <w:rFonts w:ascii="Helvetica" w:hAnsi="Helvetica" w:cs="Helvetica"/>
              </w:rPr>
              <w:t>33</w:t>
            </w:r>
          </w:p>
        </w:tc>
      </w:tr>
      <w:tr w:rsidR="000B491B" w:rsidRPr="000B491B" w14:paraId="47EF323F" w14:textId="77777777" w:rsidTr="000B491B">
        <w:trPr>
          <w:tblCellSpacing w:w="0" w:type="dxa"/>
        </w:trPr>
        <w:tc>
          <w:tcPr>
            <w:tcW w:w="0" w:type="auto"/>
            <w:noWrap/>
            <w:hideMark/>
          </w:tcPr>
          <w:p w14:paraId="68CD69FC" w14:textId="77777777" w:rsidR="000B491B" w:rsidRPr="000B491B" w:rsidRDefault="000B491B" w:rsidP="000B491B">
            <w:pPr>
              <w:widowControl w:val="0"/>
              <w:autoSpaceDE w:val="0"/>
              <w:autoSpaceDN w:val="0"/>
              <w:adjustRightInd w:val="0"/>
              <w:rPr>
                <w:rFonts w:ascii="Helvetica" w:hAnsi="Helvetica" w:cs="Helvetica"/>
                <w:b/>
                <w:bCs/>
              </w:rPr>
            </w:pPr>
            <w:r w:rsidRPr="000B491B">
              <w:rPr>
                <w:rFonts w:ascii="Helvetica" w:hAnsi="Helvetica" w:cs="Helvetica"/>
                <w:b/>
                <w:bCs/>
              </w:rPr>
              <w:t>CFDA Number(s):</w:t>
            </w:r>
          </w:p>
        </w:tc>
        <w:tc>
          <w:tcPr>
            <w:tcW w:w="0" w:type="auto"/>
            <w:vAlign w:val="center"/>
            <w:hideMark/>
          </w:tcPr>
          <w:p w14:paraId="2B67CB4E" w14:textId="77777777" w:rsidR="000B491B" w:rsidRPr="000B491B" w:rsidRDefault="000B491B" w:rsidP="000B491B">
            <w:pPr>
              <w:widowControl w:val="0"/>
              <w:autoSpaceDE w:val="0"/>
              <w:autoSpaceDN w:val="0"/>
              <w:adjustRightInd w:val="0"/>
              <w:rPr>
                <w:rFonts w:ascii="Helvetica" w:hAnsi="Helvetica" w:cs="Helvetica"/>
              </w:rPr>
            </w:pPr>
            <w:r w:rsidRPr="000B491B">
              <w:rPr>
                <w:rFonts w:ascii="Helvetica" w:hAnsi="Helvetica" w:cs="Helvetica"/>
              </w:rPr>
              <w:t>10.762 -- Solid Waste Management Grants</w:t>
            </w:r>
          </w:p>
        </w:tc>
      </w:tr>
      <w:tr w:rsidR="000B491B" w:rsidRPr="000B491B" w14:paraId="29E3F36F" w14:textId="77777777" w:rsidTr="000B491B">
        <w:trPr>
          <w:tblCellSpacing w:w="0" w:type="dxa"/>
        </w:trPr>
        <w:tc>
          <w:tcPr>
            <w:tcW w:w="0" w:type="auto"/>
            <w:noWrap/>
            <w:hideMark/>
          </w:tcPr>
          <w:p w14:paraId="3E677C98" w14:textId="77777777" w:rsidR="000B491B" w:rsidRPr="000B491B" w:rsidRDefault="000B491B" w:rsidP="000B491B">
            <w:pPr>
              <w:widowControl w:val="0"/>
              <w:autoSpaceDE w:val="0"/>
              <w:autoSpaceDN w:val="0"/>
              <w:adjustRightInd w:val="0"/>
              <w:rPr>
                <w:rFonts w:ascii="Helvetica" w:hAnsi="Helvetica" w:cs="Helvetica"/>
                <w:b/>
                <w:bCs/>
              </w:rPr>
            </w:pPr>
            <w:r w:rsidRPr="000B491B">
              <w:rPr>
                <w:rFonts w:ascii="Helvetica" w:hAnsi="Helvetica" w:cs="Helvetica"/>
                <w:b/>
                <w:bCs/>
              </w:rPr>
              <w:t>Cost Sharing or Matching Requirement:</w:t>
            </w:r>
          </w:p>
        </w:tc>
        <w:tc>
          <w:tcPr>
            <w:tcW w:w="0" w:type="auto"/>
            <w:vAlign w:val="center"/>
            <w:hideMark/>
          </w:tcPr>
          <w:p w14:paraId="2323A7AA" w14:textId="77777777" w:rsidR="000B491B" w:rsidRPr="000B491B" w:rsidRDefault="000B491B" w:rsidP="000B491B">
            <w:pPr>
              <w:widowControl w:val="0"/>
              <w:autoSpaceDE w:val="0"/>
              <w:autoSpaceDN w:val="0"/>
              <w:adjustRightInd w:val="0"/>
              <w:rPr>
                <w:rFonts w:ascii="Helvetica" w:hAnsi="Helvetica" w:cs="Helvetica"/>
              </w:rPr>
            </w:pPr>
            <w:r w:rsidRPr="000B491B">
              <w:rPr>
                <w:rFonts w:ascii="Helvetica" w:hAnsi="Helvetica" w:cs="Helvetica"/>
              </w:rPr>
              <w:t>No</w:t>
            </w:r>
          </w:p>
        </w:tc>
      </w:tr>
      <w:tr w:rsidR="0083414A" w:rsidRPr="0083414A" w14:paraId="4B9E43D8" w14:textId="77777777" w:rsidTr="0083414A">
        <w:trPr>
          <w:tblCellSpacing w:w="0" w:type="dxa"/>
        </w:trPr>
        <w:tc>
          <w:tcPr>
            <w:tcW w:w="0" w:type="auto"/>
            <w:noWrap/>
            <w:hideMark/>
          </w:tcPr>
          <w:p w14:paraId="6241618D" w14:textId="77777777" w:rsidR="0083414A" w:rsidRPr="0083414A" w:rsidRDefault="0083414A" w:rsidP="0083414A">
            <w:pPr>
              <w:widowControl w:val="0"/>
              <w:autoSpaceDE w:val="0"/>
              <w:autoSpaceDN w:val="0"/>
              <w:adjustRightInd w:val="0"/>
              <w:rPr>
                <w:rFonts w:ascii="Helvetica" w:hAnsi="Helvetica" w:cs="Helvetica"/>
                <w:b/>
                <w:bCs/>
              </w:rPr>
            </w:pPr>
            <w:r w:rsidRPr="0083414A">
              <w:rPr>
                <w:rFonts w:ascii="Helvetica" w:hAnsi="Helvetica" w:cs="Helvetica"/>
                <w:b/>
                <w:bCs/>
              </w:rPr>
              <w:t>Version:</w:t>
            </w:r>
          </w:p>
        </w:tc>
        <w:tc>
          <w:tcPr>
            <w:tcW w:w="0" w:type="auto"/>
            <w:vAlign w:val="center"/>
            <w:hideMark/>
          </w:tcPr>
          <w:p w14:paraId="01483ECF" w14:textId="77777777" w:rsidR="0083414A" w:rsidRPr="0083414A" w:rsidRDefault="0083414A" w:rsidP="0083414A">
            <w:pPr>
              <w:widowControl w:val="0"/>
              <w:autoSpaceDE w:val="0"/>
              <w:autoSpaceDN w:val="0"/>
              <w:adjustRightInd w:val="0"/>
              <w:rPr>
                <w:rFonts w:ascii="Helvetica" w:hAnsi="Helvetica" w:cs="Helvetica"/>
              </w:rPr>
            </w:pPr>
            <w:r w:rsidRPr="0083414A">
              <w:rPr>
                <w:rFonts w:ascii="Helvetica" w:hAnsi="Helvetica" w:cs="Helvetica"/>
              </w:rPr>
              <w:t>Synopsis 1</w:t>
            </w:r>
          </w:p>
        </w:tc>
      </w:tr>
      <w:tr w:rsidR="0083414A" w:rsidRPr="0083414A" w14:paraId="1B1C0730" w14:textId="77777777" w:rsidTr="0083414A">
        <w:trPr>
          <w:tblCellSpacing w:w="0" w:type="dxa"/>
        </w:trPr>
        <w:tc>
          <w:tcPr>
            <w:tcW w:w="0" w:type="auto"/>
            <w:noWrap/>
            <w:hideMark/>
          </w:tcPr>
          <w:p w14:paraId="119D9B9A" w14:textId="77777777" w:rsidR="0083414A" w:rsidRPr="0083414A" w:rsidRDefault="0083414A" w:rsidP="0083414A">
            <w:pPr>
              <w:widowControl w:val="0"/>
              <w:autoSpaceDE w:val="0"/>
              <w:autoSpaceDN w:val="0"/>
              <w:adjustRightInd w:val="0"/>
              <w:rPr>
                <w:rFonts w:ascii="Helvetica" w:hAnsi="Helvetica" w:cs="Helvetica"/>
                <w:b/>
                <w:bCs/>
              </w:rPr>
            </w:pPr>
            <w:r w:rsidRPr="0083414A">
              <w:rPr>
                <w:rFonts w:ascii="Helvetica" w:hAnsi="Helvetica" w:cs="Helvetica"/>
                <w:b/>
                <w:bCs/>
              </w:rPr>
              <w:t>Posted Date:</w:t>
            </w:r>
          </w:p>
        </w:tc>
        <w:tc>
          <w:tcPr>
            <w:tcW w:w="0" w:type="auto"/>
            <w:vAlign w:val="center"/>
            <w:hideMark/>
          </w:tcPr>
          <w:p w14:paraId="666711A0" w14:textId="77777777" w:rsidR="0083414A" w:rsidRPr="0083414A" w:rsidRDefault="0083414A" w:rsidP="0083414A">
            <w:pPr>
              <w:widowControl w:val="0"/>
              <w:autoSpaceDE w:val="0"/>
              <w:autoSpaceDN w:val="0"/>
              <w:adjustRightInd w:val="0"/>
              <w:rPr>
                <w:rFonts w:ascii="Helvetica" w:hAnsi="Helvetica" w:cs="Helvetica"/>
              </w:rPr>
            </w:pPr>
            <w:r w:rsidRPr="0083414A">
              <w:rPr>
                <w:rFonts w:ascii="Helvetica" w:hAnsi="Helvetica" w:cs="Helvetica"/>
              </w:rPr>
              <w:t>Oct 02, 2017</w:t>
            </w:r>
          </w:p>
        </w:tc>
      </w:tr>
      <w:tr w:rsidR="0083414A" w:rsidRPr="0083414A" w14:paraId="2FCD3941" w14:textId="77777777" w:rsidTr="0083414A">
        <w:trPr>
          <w:tblCellSpacing w:w="0" w:type="dxa"/>
        </w:trPr>
        <w:tc>
          <w:tcPr>
            <w:tcW w:w="0" w:type="auto"/>
            <w:noWrap/>
            <w:hideMark/>
          </w:tcPr>
          <w:p w14:paraId="1D4C6AAC" w14:textId="77777777" w:rsidR="0083414A" w:rsidRPr="0083414A" w:rsidRDefault="0083414A" w:rsidP="0083414A">
            <w:pPr>
              <w:widowControl w:val="0"/>
              <w:autoSpaceDE w:val="0"/>
              <w:autoSpaceDN w:val="0"/>
              <w:adjustRightInd w:val="0"/>
              <w:rPr>
                <w:rFonts w:ascii="Helvetica" w:hAnsi="Helvetica" w:cs="Helvetica"/>
                <w:b/>
                <w:bCs/>
              </w:rPr>
            </w:pPr>
            <w:r w:rsidRPr="0083414A">
              <w:rPr>
                <w:rFonts w:ascii="Helvetica" w:hAnsi="Helvetica" w:cs="Helvetica"/>
                <w:b/>
                <w:bCs/>
              </w:rPr>
              <w:t>Last Updated Date:</w:t>
            </w:r>
          </w:p>
        </w:tc>
        <w:tc>
          <w:tcPr>
            <w:tcW w:w="0" w:type="auto"/>
            <w:vAlign w:val="center"/>
            <w:hideMark/>
          </w:tcPr>
          <w:p w14:paraId="17A4FEBC" w14:textId="77777777" w:rsidR="0083414A" w:rsidRPr="0083414A" w:rsidRDefault="0083414A" w:rsidP="0083414A">
            <w:pPr>
              <w:widowControl w:val="0"/>
              <w:autoSpaceDE w:val="0"/>
              <w:autoSpaceDN w:val="0"/>
              <w:adjustRightInd w:val="0"/>
              <w:rPr>
                <w:rFonts w:ascii="Helvetica" w:hAnsi="Helvetica" w:cs="Helvetica"/>
              </w:rPr>
            </w:pPr>
            <w:r w:rsidRPr="0083414A">
              <w:rPr>
                <w:rFonts w:ascii="Helvetica" w:hAnsi="Helvetica" w:cs="Helvetica"/>
              </w:rPr>
              <w:t>Oct 02, 2017</w:t>
            </w:r>
          </w:p>
        </w:tc>
      </w:tr>
      <w:tr w:rsidR="0083414A" w:rsidRPr="0083414A" w14:paraId="4E651D43" w14:textId="77777777" w:rsidTr="0083414A">
        <w:trPr>
          <w:tblCellSpacing w:w="0" w:type="dxa"/>
        </w:trPr>
        <w:tc>
          <w:tcPr>
            <w:tcW w:w="0" w:type="auto"/>
            <w:noWrap/>
            <w:hideMark/>
          </w:tcPr>
          <w:p w14:paraId="6F1A4CF9" w14:textId="77777777" w:rsidR="0083414A" w:rsidRPr="0083414A" w:rsidRDefault="0083414A" w:rsidP="0083414A">
            <w:pPr>
              <w:widowControl w:val="0"/>
              <w:autoSpaceDE w:val="0"/>
              <w:autoSpaceDN w:val="0"/>
              <w:adjustRightInd w:val="0"/>
              <w:rPr>
                <w:rFonts w:ascii="Helvetica" w:hAnsi="Helvetica" w:cs="Helvetica"/>
                <w:b/>
                <w:bCs/>
              </w:rPr>
            </w:pPr>
            <w:r w:rsidRPr="0083414A">
              <w:rPr>
                <w:rFonts w:ascii="Helvetica" w:hAnsi="Helvetica" w:cs="Helvetica"/>
                <w:b/>
                <w:bCs/>
              </w:rPr>
              <w:t>Original Closing Date for Applications:</w:t>
            </w:r>
          </w:p>
        </w:tc>
        <w:tc>
          <w:tcPr>
            <w:tcW w:w="0" w:type="auto"/>
            <w:vAlign w:val="center"/>
            <w:hideMark/>
          </w:tcPr>
          <w:p w14:paraId="5F07EEE8" w14:textId="5D4EC8C1" w:rsidR="0083414A" w:rsidRPr="0083414A" w:rsidRDefault="0083414A" w:rsidP="0083414A">
            <w:pPr>
              <w:widowControl w:val="0"/>
              <w:autoSpaceDE w:val="0"/>
              <w:autoSpaceDN w:val="0"/>
              <w:adjustRightInd w:val="0"/>
              <w:rPr>
                <w:rFonts w:ascii="Helvetica" w:hAnsi="Helvetica" w:cs="Helvetica"/>
              </w:rPr>
            </w:pPr>
            <w:r w:rsidRPr="0083414A">
              <w:rPr>
                <w:rFonts w:ascii="Helvetica" w:hAnsi="Helvetica" w:cs="Helvetica"/>
              </w:rPr>
              <w:t xml:space="preserve">Jan 02, </w:t>
            </w:r>
            <w:r w:rsidR="0001173F" w:rsidRPr="0083414A">
              <w:rPr>
                <w:rFonts w:ascii="Helvetica" w:hAnsi="Helvetica" w:cs="Helvetica"/>
              </w:rPr>
              <w:t>2018 Close</w:t>
            </w:r>
            <w:r w:rsidRPr="0083414A">
              <w:rPr>
                <w:rFonts w:ascii="Helvetica" w:hAnsi="Helvetica" w:cs="Helvetica"/>
              </w:rPr>
              <w:t xml:space="preserve"> date for FY 2018 has been changed to January 2, 2018 due to normal close date (12/31) falling on Sunday. Applications must be submitted by 11:59pm (Eastern Time) on Jan, 2, 2018</w:t>
            </w:r>
          </w:p>
        </w:tc>
      </w:tr>
      <w:tr w:rsidR="0083414A" w:rsidRPr="0083414A" w14:paraId="71CA10F1" w14:textId="77777777" w:rsidTr="0083414A">
        <w:trPr>
          <w:tblCellSpacing w:w="0" w:type="dxa"/>
        </w:trPr>
        <w:tc>
          <w:tcPr>
            <w:tcW w:w="0" w:type="auto"/>
            <w:noWrap/>
            <w:hideMark/>
          </w:tcPr>
          <w:p w14:paraId="18206B29" w14:textId="77777777" w:rsidR="0083414A" w:rsidRPr="0083414A" w:rsidRDefault="0083414A" w:rsidP="0083414A">
            <w:pPr>
              <w:widowControl w:val="0"/>
              <w:autoSpaceDE w:val="0"/>
              <w:autoSpaceDN w:val="0"/>
              <w:adjustRightInd w:val="0"/>
              <w:rPr>
                <w:rFonts w:ascii="Helvetica" w:hAnsi="Helvetica" w:cs="Helvetica"/>
                <w:b/>
                <w:bCs/>
              </w:rPr>
            </w:pPr>
            <w:r w:rsidRPr="0083414A">
              <w:rPr>
                <w:rFonts w:ascii="Helvetica" w:hAnsi="Helvetica" w:cs="Helvetica"/>
                <w:b/>
                <w:bCs/>
              </w:rPr>
              <w:t>Current Closing Date for Applications:</w:t>
            </w:r>
          </w:p>
        </w:tc>
        <w:tc>
          <w:tcPr>
            <w:tcW w:w="0" w:type="auto"/>
            <w:vAlign w:val="center"/>
            <w:hideMark/>
          </w:tcPr>
          <w:p w14:paraId="2EBBB2E0" w14:textId="51A0557E" w:rsidR="0083414A" w:rsidRPr="0083414A" w:rsidRDefault="0083414A" w:rsidP="0083414A">
            <w:pPr>
              <w:widowControl w:val="0"/>
              <w:autoSpaceDE w:val="0"/>
              <w:autoSpaceDN w:val="0"/>
              <w:adjustRightInd w:val="0"/>
              <w:rPr>
                <w:rFonts w:ascii="Helvetica" w:hAnsi="Helvetica" w:cs="Helvetica"/>
              </w:rPr>
            </w:pPr>
            <w:r w:rsidRPr="0083414A">
              <w:rPr>
                <w:rFonts w:ascii="Helvetica" w:hAnsi="Helvetica" w:cs="Helvetica"/>
              </w:rPr>
              <w:t xml:space="preserve">Jan 02, </w:t>
            </w:r>
            <w:r w:rsidR="0001173F" w:rsidRPr="0083414A">
              <w:rPr>
                <w:rFonts w:ascii="Helvetica" w:hAnsi="Helvetica" w:cs="Helvetica"/>
              </w:rPr>
              <w:t>2018 Close</w:t>
            </w:r>
            <w:r w:rsidRPr="0083414A">
              <w:rPr>
                <w:rFonts w:ascii="Helvetica" w:hAnsi="Helvetica" w:cs="Helvetica"/>
              </w:rPr>
              <w:t xml:space="preserve"> date for FY 2018 has been changed to January 2, 2018 due to normal close date (12/31) falling on Sunday. Applications must be submitted by 11:59pm (Eastern Time) on Jan, 2, 2018</w:t>
            </w:r>
          </w:p>
        </w:tc>
      </w:tr>
      <w:tr w:rsidR="0083414A" w:rsidRPr="0083414A" w14:paraId="440CA210" w14:textId="77777777" w:rsidTr="0083414A">
        <w:trPr>
          <w:tblCellSpacing w:w="0" w:type="dxa"/>
        </w:trPr>
        <w:tc>
          <w:tcPr>
            <w:tcW w:w="0" w:type="auto"/>
            <w:noWrap/>
            <w:hideMark/>
          </w:tcPr>
          <w:p w14:paraId="6FF8D805" w14:textId="77777777" w:rsidR="0083414A" w:rsidRPr="0083414A" w:rsidRDefault="0083414A" w:rsidP="0083414A">
            <w:pPr>
              <w:widowControl w:val="0"/>
              <w:autoSpaceDE w:val="0"/>
              <w:autoSpaceDN w:val="0"/>
              <w:adjustRightInd w:val="0"/>
              <w:rPr>
                <w:rFonts w:ascii="Helvetica" w:hAnsi="Helvetica" w:cs="Helvetica"/>
                <w:b/>
                <w:bCs/>
              </w:rPr>
            </w:pPr>
            <w:r w:rsidRPr="0083414A">
              <w:rPr>
                <w:rFonts w:ascii="Helvetica" w:hAnsi="Helvetica" w:cs="Helvetica"/>
                <w:b/>
                <w:bCs/>
              </w:rPr>
              <w:t>Archive Date:</w:t>
            </w:r>
          </w:p>
        </w:tc>
        <w:tc>
          <w:tcPr>
            <w:tcW w:w="0" w:type="auto"/>
            <w:vAlign w:val="center"/>
            <w:hideMark/>
          </w:tcPr>
          <w:p w14:paraId="38843C5E" w14:textId="77777777" w:rsidR="0083414A" w:rsidRPr="0083414A" w:rsidRDefault="0083414A" w:rsidP="0083414A">
            <w:pPr>
              <w:widowControl w:val="0"/>
              <w:autoSpaceDE w:val="0"/>
              <w:autoSpaceDN w:val="0"/>
              <w:adjustRightInd w:val="0"/>
              <w:rPr>
                <w:rFonts w:ascii="Helvetica" w:hAnsi="Helvetica" w:cs="Helvetica"/>
              </w:rPr>
            </w:pPr>
            <w:r w:rsidRPr="0083414A">
              <w:rPr>
                <w:rFonts w:ascii="Helvetica" w:hAnsi="Helvetica" w:cs="Helvetica"/>
              </w:rPr>
              <w:t>Feb 01, 2018</w:t>
            </w:r>
          </w:p>
        </w:tc>
      </w:tr>
      <w:tr w:rsidR="0083414A" w:rsidRPr="0083414A" w14:paraId="75AD2962" w14:textId="77777777" w:rsidTr="0083414A">
        <w:trPr>
          <w:tblCellSpacing w:w="0" w:type="dxa"/>
        </w:trPr>
        <w:tc>
          <w:tcPr>
            <w:tcW w:w="0" w:type="auto"/>
            <w:noWrap/>
            <w:hideMark/>
          </w:tcPr>
          <w:p w14:paraId="33B21754" w14:textId="77777777" w:rsidR="0083414A" w:rsidRPr="0083414A" w:rsidRDefault="0083414A" w:rsidP="0083414A">
            <w:pPr>
              <w:widowControl w:val="0"/>
              <w:autoSpaceDE w:val="0"/>
              <w:autoSpaceDN w:val="0"/>
              <w:adjustRightInd w:val="0"/>
              <w:rPr>
                <w:rFonts w:ascii="Helvetica" w:hAnsi="Helvetica" w:cs="Helvetica"/>
                <w:b/>
                <w:bCs/>
              </w:rPr>
            </w:pPr>
            <w:r w:rsidRPr="0083414A">
              <w:rPr>
                <w:rFonts w:ascii="Helvetica" w:hAnsi="Helvetica" w:cs="Helvetica"/>
                <w:b/>
                <w:bCs/>
              </w:rPr>
              <w:t>Estimated Total Program Funding:</w:t>
            </w:r>
          </w:p>
        </w:tc>
        <w:tc>
          <w:tcPr>
            <w:tcW w:w="0" w:type="auto"/>
            <w:vAlign w:val="center"/>
            <w:hideMark/>
          </w:tcPr>
          <w:p w14:paraId="5235D159" w14:textId="77777777" w:rsidR="0083414A" w:rsidRPr="0083414A" w:rsidRDefault="0083414A" w:rsidP="0083414A">
            <w:pPr>
              <w:widowControl w:val="0"/>
              <w:autoSpaceDE w:val="0"/>
              <w:autoSpaceDN w:val="0"/>
              <w:adjustRightInd w:val="0"/>
              <w:rPr>
                <w:rFonts w:ascii="Helvetica" w:hAnsi="Helvetica" w:cs="Helvetica"/>
              </w:rPr>
            </w:pPr>
            <w:r w:rsidRPr="0083414A">
              <w:rPr>
                <w:rFonts w:ascii="Helvetica" w:hAnsi="Helvetica" w:cs="Helvetica"/>
              </w:rPr>
              <w:t>$4,000,000</w:t>
            </w:r>
          </w:p>
        </w:tc>
      </w:tr>
      <w:tr w:rsidR="0083414A" w:rsidRPr="0083414A" w14:paraId="16371E62" w14:textId="77777777" w:rsidTr="0083414A">
        <w:trPr>
          <w:tblCellSpacing w:w="0" w:type="dxa"/>
        </w:trPr>
        <w:tc>
          <w:tcPr>
            <w:tcW w:w="0" w:type="auto"/>
            <w:noWrap/>
            <w:hideMark/>
          </w:tcPr>
          <w:p w14:paraId="0F197D94" w14:textId="77777777" w:rsidR="0083414A" w:rsidRPr="0083414A" w:rsidRDefault="0083414A" w:rsidP="0083414A">
            <w:pPr>
              <w:widowControl w:val="0"/>
              <w:autoSpaceDE w:val="0"/>
              <w:autoSpaceDN w:val="0"/>
              <w:adjustRightInd w:val="0"/>
              <w:rPr>
                <w:rFonts w:ascii="Helvetica" w:hAnsi="Helvetica" w:cs="Helvetica"/>
                <w:b/>
                <w:bCs/>
              </w:rPr>
            </w:pPr>
            <w:r w:rsidRPr="0083414A">
              <w:rPr>
                <w:rFonts w:ascii="Helvetica" w:hAnsi="Helvetica" w:cs="Helvetica"/>
                <w:b/>
                <w:bCs/>
              </w:rPr>
              <w:t>Award Ceiling:</w:t>
            </w:r>
          </w:p>
        </w:tc>
        <w:tc>
          <w:tcPr>
            <w:tcW w:w="0" w:type="auto"/>
            <w:vAlign w:val="center"/>
            <w:hideMark/>
          </w:tcPr>
          <w:p w14:paraId="5FF35CAC" w14:textId="77777777" w:rsidR="0083414A" w:rsidRPr="0083414A" w:rsidRDefault="0083414A" w:rsidP="0083414A">
            <w:pPr>
              <w:widowControl w:val="0"/>
              <w:autoSpaceDE w:val="0"/>
              <w:autoSpaceDN w:val="0"/>
              <w:adjustRightInd w:val="0"/>
              <w:rPr>
                <w:rFonts w:ascii="Helvetica" w:hAnsi="Helvetica" w:cs="Helvetica"/>
              </w:rPr>
            </w:pPr>
            <w:r w:rsidRPr="0083414A">
              <w:rPr>
                <w:rFonts w:ascii="Helvetica" w:hAnsi="Helvetica" w:cs="Helvetica"/>
              </w:rPr>
              <w:t>$1,000,000</w:t>
            </w:r>
          </w:p>
        </w:tc>
      </w:tr>
      <w:tr w:rsidR="0083414A" w:rsidRPr="0083414A" w14:paraId="4522865A" w14:textId="77777777" w:rsidTr="0083414A">
        <w:trPr>
          <w:tblCellSpacing w:w="0" w:type="dxa"/>
        </w:trPr>
        <w:tc>
          <w:tcPr>
            <w:tcW w:w="0" w:type="auto"/>
            <w:noWrap/>
            <w:hideMark/>
          </w:tcPr>
          <w:p w14:paraId="2C3AA30E" w14:textId="77777777" w:rsidR="0083414A" w:rsidRPr="0083414A" w:rsidRDefault="0083414A" w:rsidP="0083414A">
            <w:pPr>
              <w:widowControl w:val="0"/>
              <w:autoSpaceDE w:val="0"/>
              <w:autoSpaceDN w:val="0"/>
              <w:adjustRightInd w:val="0"/>
              <w:rPr>
                <w:rFonts w:ascii="Helvetica" w:hAnsi="Helvetica" w:cs="Helvetica"/>
                <w:b/>
                <w:bCs/>
              </w:rPr>
            </w:pPr>
            <w:r w:rsidRPr="0083414A">
              <w:rPr>
                <w:rFonts w:ascii="Helvetica" w:hAnsi="Helvetica" w:cs="Helvetica"/>
                <w:b/>
                <w:bCs/>
              </w:rPr>
              <w:t>Eligible Applicants:</w:t>
            </w:r>
          </w:p>
        </w:tc>
        <w:tc>
          <w:tcPr>
            <w:tcW w:w="0" w:type="auto"/>
            <w:vAlign w:val="center"/>
            <w:hideMark/>
          </w:tcPr>
          <w:p w14:paraId="608E10AC" w14:textId="77777777" w:rsidR="0083414A" w:rsidRPr="0083414A" w:rsidRDefault="0083414A" w:rsidP="0083414A">
            <w:pPr>
              <w:widowControl w:val="0"/>
              <w:autoSpaceDE w:val="0"/>
              <w:autoSpaceDN w:val="0"/>
              <w:adjustRightInd w:val="0"/>
              <w:rPr>
                <w:rFonts w:ascii="Helvetica" w:hAnsi="Helvetica" w:cs="Helvetica"/>
              </w:rPr>
            </w:pPr>
            <w:r w:rsidRPr="0083414A">
              <w:rPr>
                <w:rFonts w:ascii="Helvetica" w:hAnsi="Helvetica" w:cs="Helvetica"/>
              </w:rPr>
              <w:t>Others (see text field entitled "Additional Information on Eligibility" for clarification)</w:t>
            </w:r>
          </w:p>
        </w:tc>
      </w:tr>
      <w:tr w:rsidR="0083414A" w:rsidRPr="0083414A" w14:paraId="59A760D5" w14:textId="77777777" w:rsidTr="0083414A">
        <w:trPr>
          <w:tblCellSpacing w:w="0" w:type="dxa"/>
        </w:trPr>
        <w:tc>
          <w:tcPr>
            <w:tcW w:w="0" w:type="auto"/>
            <w:noWrap/>
            <w:hideMark/>
          </w:tcPr>
          <w:p w14:paraId="58890BCD" w14:textId="77777777" w:rsidR="0083414A" w:rsidRPr="0083414A" w:rsidRDefault="0083414A" w:rsidP="0083414A">
            <w:pPr>
              <w:widowControl w:val="0"/>
              <w:autoSpaceDE w:val="0"/>
              <w:autoSpaceDN w:val="0"/>
              <w:adjustRightInd w:val="0"/>
              <w:rPr>
                <w:rFonts w:ascii="Helvetica" w:hAnsi="Helvetica" w:cs="Helvetica"/>
                <w:b/>
                <w:bCs/>
              </w:rPr>
            </w:pPr>
            <w:r w:rsidRPr="0083414A">
              <w:rPr>
                <w:rFonts w:ascii="Helvetica" w:hAnsi="Helvetica" w:cs="Helvetica"/>
                <w:b/>
                <w:bCs/>
              </w:rPr>
              <w:t>Additional Information on Eligibility:</w:t>
            </w:r>
          </w:p>
        </w:tc>
        <w:tc>
          <w:tcPr>
            <w:tcW w:w="0" w:type="auto"/>
            <w:vAlign w:val="center"/>
            <w:hideMark/>
          </w:tcPr>
          <w:p w14:paraId="1C96A0E6" w14:textId="77777777" w:rsidR="0083414A" w:rsidRPr="0083414A" w:rsidRDefault="0083414A" w:rsidP="0083414A">
            <w:pPr>
              <w:widowControl w:val="0"/>
              <w:autoSpaceDE w:val="0"/>
              <w:autoSpaceDN w:val="0"/>
              <w:adjustRightInd w:val="0"/>
              <w:rPr>
                <w:rFonts w:ascii="Helvetica" w:hAnsi="Helvetica" w:cs="Helvetica"/>
              </w:rPr>
            </w:pPr>
            <w:r w:rsidRPr="0083414A">
              <w:rPr>
                <w:rFonts w:ascii="Helvetica" w:hAnsi="Helvetica" w:cs="Helvetica"/>
              </w:rPr>
              <w:t>An organization is eligible to receive a SWM grant if it: a. Is a private, non-profit organization that has tax-exempt status from the United States Internal Revenue Service (IRS);b. Is a Public body; c. Is a federally acknowledged or State-recognized Native American tribe or group; d. Is an Academic institution; e. Is legally established and located within one of the following: a state within the United States; the District of Columbia; the Commonwealth of Puerto Rico; a United States territory. Has the legal capacity and authority to carry out the grant purpose; g. Has a proven record of successfully providing technical assistance and/or training to rural areas; h. Has capitalization acceptable to the Agency, and is composed of at least 51 percent of the outstanding interest or membership being citizens of the United States or individuals who reside in the United States after being legally admitted for permanent residence; i. Has no delinquent debt to the Federal Government or no outstanding judgments to repay a Federal debt; j. Demonstrates that it possesses the financial, technical, and managerial capability to comply with Federal and State laws and requirements. k. Contracts with a nonaffiliated organization for not more than 49 percent of the grant to provide the proposed assistance.</w:t>
            </w:r>
          </w:p>
        </w:tc>
      </w:tr>
      <w:tr w:rsidR="0083414A" w14:paraId="116EF596" w14:textId="77777777" w:rsidTr="0083414A">
        <w:trPr>
          <w:tblCellSpacing w:w="0" w:type="dxa"/>
        </w:trPr>
        <w:tc>
          <w:tcPr>
            <w:tcW w:w="0" w:type="auto"/>
            <w:noWrap/>
            <w:hideMark/>
          </w:tcPr>
          <w:p w14:paraId="66560854" w14:textId="77777777" w:rsidR="0083414A" w:rsidRPr="0083414A" w:rsidRDefault="0083414A" w:rsidP="0083414A">
            <w:pPr>
              <w:widowControl w:val="0"/>
              <w:autoSpaceDE w:val="0"/>
              <w:autoSpaceDN w:val="0"/>
              <w:adjustRightInd w:val="0"/>
              <w:rPr>
                <w:rFonts w:ascii="Helvetica" w:hAnsi="Helvetica" w:cs="Helvetica"/>
                <w:b/>
                <w:bCs/>
              </w:rPr>
            </w:pPr>
            <w:r w:rsidRPr="0083414A">
              <w:rPr>
                <w:rFonts w:ascii="Helvetica" w:hAnsi="Helvetica" w:cs="Helvetica"/>
                <w:b/>
                <w:bCs/>
              </w:rPr>
              <w:t>Agency Name:</w:t>
            </w:r>
          </w:p>
        </w:tc>
        <w:tc>
          <w:tcPr>
            <w:tcW w:w="0" w:type="auto"/>
            <w:vAlign w:val="center"/>
            <w:hideMark/>
          </w:tcPr>
          <w:p w14:paraId="0D8A65C5" w14:textId="77777777" w:rsidR="0083414A" w:rsidRPr="0083414A" w:rsidRDefault="0083414A" w:rsidP="0083414A">
            <w:pPr>
              <w:widowControl w:val="0"/>
              <w:autoSpaceDE w:val="0"/>
              <w:autoSpaceDN w:val="0"/>
              <w:adjustRightInd w:val="0"/>
              <w:rPr>
                <w:rFonts w:ascii="Helvetica" w:hAnsi="Helvetica" w:cs="Helvetica"/>
              </w:rPr>
            </w:pPr>
            <w:r w:rsidRPr="0083414A">
              <w:rPr>
                <w:rStyle w:val="search-custom"/>
                <w:rFonts w:ascii="Helvetica" w:hAnsi="Helvetica" w:cs="Helvetica"/>
              </w:rPr>
              <w:t>Utilities Programs</w:t>
            </w:r>
          </w:p>
        </w:tc>
      </w:tr>
      <w:tr w:rsidR="0083414A" w14:paraId="3B29A50B" w14:textId="77777777" w:rsidTr="0083414A">
        <w:trPr>
          <w:tblCellSpacing w:w="0" w:type="dxa"/>
        </w:trPr>
        <w:tc>
          <w:tcPr>
            <w:tcW w:w="0" w:type="auto"/>
            <w:noWrap/>
            <w:hideMark/>
          </w:tcPr>
          <w:p w14:paraId="68D025C0" w14:textId="77777777" w:rsidR="0083414A" w:rsidRPr="0083414A" w:rsidRDefault="0083414A" w:rsidP="0083414A">
            <w:pPr>
              <w:widowControl w:val="0"/>
              <w:autoSpaceDE w:val="0"/>
              <w:autoSpaceDN w:val="0"/>
              <w:adjustRightInd w:val="0"/>
              <w:rPr>
                <w:rFonts w:ascii="Helvetica" w:hAnsi="Helvetica" w:cs="Helvetica"/>
                <w:b/>
                <w:bCs/>
              </w:rPr>
            </w:pPr>
            <w:r w:rsidRPr="0083414A">
              <w:rPr>
                <w:rFonts w:ascii="Helvetica" w:hAnsi="Helvetica" w:cs="Helvetica"/>
                <w:b/>
                <w:bCs/>
              </w:rPr>
              <w:t>Description:</w:t>
            </w:r>
          </w:p>
        </w:tc>
        <w:tc>
          <w:tcPr>
            <w:tcW w:w="0" w:type="auto"/>
            <w:vAlign w:val="center"/>
            <w:hideMark/>
          </w:tcPr>
          <w:p w14:paraId="144521AD" w14:textId="77777777" w:rsidR="0083414A" w:rsidRPr="0083414A" w:rsidRDefault="0083414A" w:rsidP="0083414A">
            <w:pPr>
              <w:widowControl w:val="0"/>
              <w:autoSpaceDE w:val="0"/>
              <w:autoSpaceDN w:val="0"/>
              <w:adjustRightInd w:val="0"/>
              <w:rPr>
                <w:rFonts w:ascii="Helvetica" w:hAnsi="Helvetica" w:cs="Helvetica"/>
              </w:rPr>
            </w:pPr>
            <w:r w:rsidRPr="0083414A">
              <w:rPr>
                <w:rStyle w:val="search-custom"/>
                <w:rFonts w:ascii="Helvetica" w:hAnsi="Helvetica" w:cs="Helvetica"/>
              </w:rPr>
              <w:t>Funds may be used to: Evaluate current landfill conditions to determine threats to water resources in rural areas; provide technical assistance and/or training to enhance operator skills in the maintenance and operation of active landfills in rural areas; provide technical assistance and/or training to help associations reduce the solid waste stream; and provide technical assistance and/or training for operators of landfills in rural areas which are closed or will be closed in the near future with the development/implementation of closure plans, future land use plans, safety and maintenance planning, and closure scheduling within permit requirements. Grant funds may not be used to: Recruit pre-applications/applications for any loan and/or grant program including RUS Water and Waste Disposal Loan and/or Grant Program; duplication of current services, replacement or substitution of support previously provided such as those performed by an association's consultant in developing a project; fund political activities; pay for capital assets, the purchase of real estate or vehicles, improve and renovate office space, or repair and maintain privately-owned property; pay for construction or operation and maintenance costs of water and waste facilities; and pay costs incurred prior to the effective date of grants made under 7 CFR 1775.</w:t>
            </w:r>
          </w:p>
        </w:tc>
      </w:tr>
      <w:tr w:rsidR="0083414A" w14:paraId="64036B1B" w14:textId="77777777" w:rsidTr="0083414A">
        <w:trPr>
          <w:tblCellSpacing w:w="0" w:type="dxa"/>
        </w:trPr>
        <w:tc>
          <w:tcPr>
            <w:tcW w:w="0" w:type="auto"/>
            <w:noWrap/>
            <w:hideMark/>
          </w:tcPr>
          <w:p w14:paraId="47AD5D81" w14:textId="77777777" w:rsidR="0083414A" w:rsidRPr="0083414A" w:rsidRDefault="0083414A" w:rsidP="0083414A">
            <w:pPr>
              <w:widowControl w:val="0"/>
              <w:autoSpaceDE w:val="0"/>
              <w:autoSpaceDN w:val="0"/>
              <w:adjustRightInd w:val="0"/>
              <w:rPr>
                <w:rFonts w:ascii="Helvetica" w:hAnsi="Helvetica" w:cs="Helvetica"/>
                <w:b/>
                <w:bCs/>
              </w:rPr>
            </w:pPr>
            <w:r w:rsidRPr="0083414A">
              <w:rPr>
                <w:rFonts w:ascii="Helvetica" w:hAnsi="Helvetica" w:cs="Helvetica"/>
                <w:b/>
                <w:bCs/>
              </w:rPr>
              <w:t>Link to Additional Information:</w:t>
            </w:r>
          </w:p>
        </w:tc>
        <w:tc>
          <w:tcPr>
            <w:tcW w:w="0" w:type="auto"/>
            <w:vAlign w:val="center"/>
            <w:hideMark/>
          </w:tcPr>
          <w:p w14:paraId="60E8F4C7" w14:textId="77777777" w:rsidR="0083414A" w:rsidRPr="0083414A" w:rsidRDefault="0083414A" w:rsidP="0083414A">
            <w:pPr>
              <w:widowControl w:val="0"/>
              <w:autoSpaceDE w:val="0"/>
              <w:autoSpaceDN w:val="0"/>
              <w:adjustRightInd w:val="0"/>
              <w:rPr>
                <w:rFonts w:ascii="Helvetica" w:hAnsi="Helvetica" w:cs="Helvetica"/>
              </w:rPr>
            </w:pPr>
            <w:r w:rsidRPr="0083414A">
              <w:rPr>
                <w:rStyle w:val="search-custom"/>
                <w:rFonts w:ascii="Helvetica" w:hAnsi="Helvetica" w:cs="Helvetica"/>
              </w:rPr>
              <w:fldChar w:fldCharType="begin"/>
            </w:r>
            <w:r w:rsidRPr="0083414A">
              <w:rPr>
                <w:rStyle w:val="search-custom"/>
                <w:rFonts w:ascii="Helvetica" w:hAnsi="Helvetica" w:cs="Helvetica"/>
              </w:rPr>
              <w:instrText xml:space="preserve"> HYPERLINK "https://www.rd.usda.gov/programs-services/solid-waste-management-grants%20" \o "Link to Additional Information" \t "_blank" </w:instrText>
            </w:r>
            <w:r w:rsidRPr="0083414A">
              <w:rPr>
                <w:rStyle w:val="search-custom"/>
                <w:rFonts w:ascii="Helvetica" w:hAnsi="Helvetica" w:cs="Helvetica"/>
              </w:rPr>
              <w:fldChar w:fldCharType="separate"/>
            </w:r>
            <w:r w:rsidRPr="0083414A">
              <w:rPr>
                <w:rStyle w:val="Hyperlink"/>
                <w:rFonts w:ascii="Helvetica" w:hAnsi="Helvetica" w:cs="Helvetica"/>
              </w:rPr>
              <w:t>government website</w:t>
            </w:r>
            <w:r w:rsidRPr="0083414A">
              <w:rPr>
                <w:rStyle w:val="search-custom"/>
                <w:rFonts w:ascii="Helvetica" w:hAnsi="Helvetica" w:cs="Helvetica"/>
              </w:rPr>
              <w:fldChar w:fldCharType="end"/>
            </w:r>
          </w:p>
        </w:tc>
      </w:tr>
      <w:tr w:rsidR="0083414A" w14:paraId="282F2556" w14:textId="77777777" w:rsidTr="0083414A">
        <w:trPr>
          <w:tblCellSpacing w:w="0" w:type="dxa"/>
        </w:trPr>
        <w:tc>
          <w:tcPr>
            <w:tcW w:w="0" w:type="auto"/>
            <w:noWrap/>
            <w:hideMark/>
          </w:tcPr>
          <w:p w14:paraId="7230CB77" w14:textId="77777777" w:rsidR="0083414A" w:rsidRPr="0083414A" w:rsidRDefault="0083414A" w:rsidP="0083414A">
            <w:pPr>
              <w:widowControl w:val="0"/>
              <w:autoSpaceDE w:val="0"/>
              <w:autoSpaceDN w:val="0"/>
              <w:adjustRightInd w:val="0"/>
              <w:rPr>
                <w:rFonts w:ascii="Helvetica" w:hAnsi="Helvetica" w:cs="Helvetica"/>
                <w:b/>
                <w:bCs/>
              </w:rPr>
            </w:pPr>
            <w:r w:rsidRPr="0083414A">
              <w:rPr>
                <w:rFonts w:ascii="Helvetica" w:hAnsi="Helvetica" w:cs="Helvetica"/>
                <w:b/>
                <w:bCs/>
              </w:rPr>
              <w:t>Grantor Contact Information:</w:t>
            </w:r>
          </w:p>
        </w:tc>
        <w:tc>
          <w:tcPr>
            <w:tcW w:w="0" w:type="auto"/>
            <w:vAlign w:val="center"/>
            <w:hideMark/>
          </w:tcPr>
          <w:p w14:paraId="54FA7A35" w14:textId="77777777" w:rsidR="0083414A" w:rsidRPr="0083414A" w:rsidRDefault="0083414A" w:rsidP="0083414A">
            <w:pPr>
              <w:widowControl w:val="0"/>
              <w:autoSpaceDE w:val="0"/>
              <w:autoSpaceDN w:val="0"/>
              <w:adjustRightInd w:val="0"/>
              <w:rPr>
                <w:rFonts w:ascii="Helvetica" w:hAnsi="Helvetica" w:cs="Helvetica"/>
              </w:rPr>
            </w:pPr>
            <w:r w:rsidRPr="0083414A">
              <w:rPr>
                <w:rStyle w:val="search-custom"/>
                <w:rFonts w:ascii="Helvetica" w:hAnsi="Helvetica" w:cs="Helvetica"/>
              </w:rPr>
              <w:t>If you have difficulty accessing the full announcement electronically, please contact:</w:t>
            </w:r>
            <w:r w:rsidRPr="0083414A">
              <w:rPr>
                <w:rFonts w:ascii="Helvetica" w:hAnsi="Helvetica" w:cs="Helvetica"/>
              </w:rPr>
              <w:br/>
            </w:r>
            <w:r w:rsidRPr="0083414A">
              <w:rPr>
                <w:rFonts w:ascii="Helvetica" w:hAnsi="Helvetica" w:cs="Helvetica"/>
              </w:rPr>
              <w:br/>
            </w:r>
            <w:r w:rsidRPr="0083414A">
              <w:rPr>
                <w:rStyle w:val="search-custom"/>
                <w:rFonts w:ascii="Helvetica" w:hAnsi="Helvetica" w:cs="Helvetica"/>
              </w:rPr>
              <w:t>LAVONDA PERNELL Community Programs Specialist Phone 202-720-9635</w:t>
            </w:r>
            <w:r w:rsidRPr="0083414A">
              <w:rPr>
                <w:rFonts w:ascii="Helvetica" w:hAnsi="Helvetica" w:cs="Helvetica"/>
              </w:rPr>
              <w:br/>
            </w:r>
            <w:r w:rsidRPr="0083414A">
              <w:rPr>
                <w:rFonts w:ascii="Helvetica" w:hAnsi="Helvetica" w:cs="Helvetica"/>
              </w:rPr>
              <w:br/>
            </w:r>
            <w:hyperlink r:id="rId28" w:history="1">
              <w:r w:rsidRPr="0083414A">
                <w:rPr>
                  <w:rStyle w:val="Hyperlink"/>
                  <w:rFonts w:ascii="Helvetica" w:hAnsi="Helvetica" w:cs="Helvetica"/>
                </w:rPr>
                <w:t>Grant Manager</w:t>
              </w:r>
            </w:hyperlink>
          </w:p>
        </w:tc>
      </w:tr>
    </w:tbl>
    <w:p w14:paraId="39510C29" w14:textId="77777777" w:rsidR="000B491B" w:rsidRDefault="000B491B" w:rsidP="002039F3">
      <w:pPr>
        <w:widowControl w:val="0"/>
        <w:autoSpaceDE w:val="0"/>
        <w:autoSpaceDN w:val="0"/>
        <w:adjustRightInd w:val="0"/>
        <w:rPr>
          <w:rFonts w:ascii="Helvetica" w:hAnsi="Helvetica" w:cs="Helvetica"/>
        </w:rPr>
      </w:pPr>
    </w:p>
    <w:p w14:paraId="2C6FBCE0" w14:textId="77777777" w:rsidR="002039F3" w:rsidRDefault="00CD22A1" w:rsidP="002039F3">
      <w:pPr>
        <w:widowControl w:val="0"/>
        <w:pBdr>
          <w:bottom w:val="single" w:sz="6" w:space="1" w:color="auto"/>
        </w:pBdr>
        <w:autoSpaceDE w:val="0"/>
        <w:autoSpaceDN w:val="0"/>
        <w:adjustRightInd w:val="0"/>
        <w:rPr>
          <w:rFonts w:ascii="Helvetica" w:hAnsi="Helvetica" w:cs="Helvetica"/>
        </w:rPr>
      </w:pPr>
      <w:hyperlink r:id="rId29" w:history="1">
        <w:r w:rsidR="002039F3">
          <w:rPr>
            <w:rFonts w:ascii="Helvetica" w:hAnsi="Helvetica" w:cs="Helvetica"/>
            <w:color w:val="386EFF"/>
            <w:u w:val="single" w:color="386EFF"/>
          </w:rPr>
          <w:t>http://www.grants.gov/web/grants/view-opportunity.html?oppId=297812</w:t>
        </w:r>
      </w:hyperlink>
    </w:p>
    <w:p w14:paraId="7366035F" w14:textId="77777777" w:rsidR="0083414A" w:rsidRDefault="0083414A" w:rsidP="002039F3">
      <w:pPr>
        <w:widowControl w:val="0"/>
        <w:pBdr>
          <w:bottom w:val="single" w:sz="6" w:space="1" w:color="auto"/>
        </w:pBdr>
        <w:autoSpaceDE w:val="0"/>
        <w:autoSpaceDN w:val="0"/>
        <w:adjustRightInd w:val="0"/>
        <w:rPr>
          <w:rFonts w:ascii="Helvetica" w:hAnsi="Helvetica" w:cs="Helvetica"/>
        </w:rPr>
      </w:pPr>
    </w:p>
    <w:p w14:paraId="33B8252A" w14:textId="77777777" w:rsidR="0083414A" w:rsidRDefault="0083414A" w:rsidP="002039F3">
      <w:pPr>
        <w:widowControl w:val="0"/>
        <w:autoSpaceDE w:val="0"/>
        <w:autoSpaceDN w:val="0"/>
        <w:adjustRightInd w:val="0"/>
        <w:rPr>
          <w:rFonts w:ascii="Helvetica" w:hAnsi="Helvetica" w:cs="Helvetica"/>
        </w:rPr>
      </w:pPr>
    </w:p>
    <w:p w14:paraId="78EF7282" w14:textId="77777777" w:rsidR="000A7E3A" w:rsidRDefault="000A7E3A" w:rsidP="000A7E3A">
      <w:pPr>
        <w:widowControl w:val="0"/>
        <w:autoSpaceDE w:val="0"/>
        <w:autoSpaceDN w:val="0"/>
        <w:adjustRightInd w:val="0"/>
        <w:rPr>
          <w:rFonts w:ascii="Helvetica" w:hAnsi="Helvetica" w:cs="Helvetica"/>
        </w:rPr>
      </w:pPr>
      <w:bookmarkStart w:id="30" w:name="AGFoodInsecurity"/>
      <w:bookmarkEnd w:id="30"/>
      <w:r>
        <w:rPr>
          <w:rFonts w:ascii="Helvetica" w:hAnsi="Helvetica" w:cs="Helvetica"/>
        </w:rPr>
        <w:t>National Institute of Food and Agriculture</w:t>
      </w:r>
    </w:p>
    <w:p w14:paraId="1508DDA4" w14:textId="77777777" w:rsidR="000A7E3A" w:rsidRDefault="000A7E3A" w:rsidP="000A7E3A">
      <w:pPr>
        <w:widowControl w:val="0"/>
        <w:autoSpaceDE w:val="0"/>
        <w:autoSpaceDN w:val="0"/>
        <w:adjustRightInd w:val="0"/>
        <w:rPr>
          <w:rFonts w:ascii="Helvetica" w:hAnsi="Helvetica" w:cs="Helvetica"/>
        </w:rPr>
      </w:pPr>
      <w:r>
        <w:rPr>
          <w:rFonts w:ascii="Helvetica" w:hAnsi="Helvetica" w:cs="Helvetica"/>
        </w:rPr>
        <w:t>Food Insecurity Nutrition Incentive Competitive Grant Program</w:t>
      </w:r>
    </w:p>
    <w:p w14:paraId="102B8C29" w14:textId="77777777" w:rsidR="000A7E3A" w:rsidRDefault="000A7E3A" w:rsidP="000A7E3A">
      <w:pPr>
        <w:widowControl w:val="0"/>
        <w:autoSpaceDE w:val="0"/>
        <w:autoSpaceDN w:val="0"/>
        <w:adjustRightInd w:val="0"/>
        <w:rPr>
          <w:rFonts w:ascii="Helvetica" w:hAnsi="Helvetica" w:cs="Helvetica"/>
        </w:rPr>
      </w:pPr>
      <w:r>
        <w:rPr>
          <w:rFonts w:ascii="Helvetica" w:hAnsi="Helvetica" w:cs="Helvetica"/>
        </w:rPr>
        <w:t>Synopsis 1</w:t>
      </w:r>
    </w:p>
    <w:p w14:paraId="18EC6F64" w14:textId="77777777" w:rsidR="000A7E3A" w:rsidRDefault="000A7E3A" w:rsidP="000A7E3A">
      <w:pPr>
        <w:widowControl w:val="0"/>
        <w:autoSpaceDE w:val="0"/>
        <w:autoSpaceDN w:val="0"/>
        <w:adjustRightInd w:val="0"/>
        <w:rPr>
          <w:rFonts w:ascii="Helvetica" w:hAnsi="Helvetica" w:cs="Helvetica"/>
        </w:rPr>
      </w:pPr>
    </w:p>
    <w:tbl>
      <w:tblPr>
        <w:tblW w:w="0" w:type="auto"/>
        <w:tblCellSpacing w:w="0" w:type="dxa"/>
        <w:tblInd w:w="-8" w:type="dxa"/>
        <w:tblCellMar>
          <w:top w:w="100" w:type="dxa"/>
          <w:left w:w="100" w:type="dxa"/>
          <w:bottom w:w="100" w:type="dxa"/>
          <w:right w:w="100" w:type="dxa"/>
        </w:tblCellMar>
        <w:tblLook w:val="04A0" w:firstRow="1" w:lastRow="0" w:firstColumn="1" w:lastColumn="0" w:noHBand="0" w:noVBand="1"/>
      </w:tblPr>
      <w:tblGrid>
        <w:gridCol w:w="8"/>
        <w:gridCol w:w="4747"/>
        <w:gridCol w:w="4320"/>
      </w:tblGrid>
      <w:tr w:rsidR="000A7E3A" w:rsidRPr="000A7E3A" w14:paraId="6C7539AE" w14:textId="77777777" w:rsidTr="000A7E3A">
        <w:trPr>
          <w:gridBefore w:val="1"/>
          <w:wBefore w:w="8" w:type="dxa"/>
          <w:tblCellSpacing w:w="0" w:type="dxa"/>
        </w:trPr>
        <w:tc>
          <w:tcPr>
            <w:tcW w:w="0" w:type="auto"/>
            <w:noWrap/>
            <w:hideMark/>
          </w:tcPr>
          <w:p w14:paraId="3C29A8A7" w14:textId="77777777" w:rsidR="000A7E3A" w:rsidRPr="000A7E3A" w:rsidRDefault="000A7E3A" w:rsidP="000A7E3A">
            <w:pPr>
              <w:widowControl w:val="0"/>
              <w:autoSpaceDE w:val="0"/>
              <w:autoSpaceDN w:val="0"/>
              <w:adjustRightInd w:val="0"/>
              <w:rPr>
                <w:rFonts w:ascii="Helvetica" w:hAnsi="Helvetica" w:cs="Helvetica"/>
                <w:b/>
                <w:bCs/>
              </w:rPr>
            </w:pPr>
            <w:r w:rsidRPr="000A7E3A">
              <w:rPr>
                <w:rFonts w:ascii="Helvetica" w:hAnsi="Helvetica" w:cs="Helvetica"/>
                <w:b/>
                <w:bCs/>
              </w:rPr>
              <w:t>Document Type:</w:t>
            </w:r>
          </w:p>
        </w:tc>
        <w:tc>
          <w:tcPr>
            <w:tcW w:w="0" w:type="auto"/>
            <w:vAlign w:val="center"/>
            <w:hideMark/>
          </w:tcPr>
          <w:p w14:paraId="2537E5BD" w14:textId="77777777" w:rsidR="000A7E3A" w:rsidRPr="000A7E3A" w:rsidRDefault="000A7E3A" w:rsidP="000A7E3A">
            <w:pPr>
              <w:widowControl w:val="0"/>
              <w:autoSpaceDE w:val="0"/>
              <w:autoSpaceDN w:val="0"/>
              <w:adjustRightInd w:val="0"/>
              <w:rPr>
                <w:rFonts w:ascii="Helvetica" w:hAnsi="Helvetica" w:cs="Helvetica"/>
              </w:rPr>
            </w:pPr>
            <w:r w:rsidRPr="000A7E3A">
              <w:rPr>
                <w:rFonts w:ascii="Helvetica" w:hAnsi="Helvetica" w:cs="Helvetica"/>
              </w:rPr>
              <w:t>Grants Notice</w:t>
            </w:r>
          </w:p>
        </w:tc>
      </w:tr>
      <w:tr w:rsidR="000A7E3A" w:rsidRPr="000A7E3A" w14:paraId="0D864E2E" w14:textId="77777777" w:rsidTr="000A7E3A">
        <w:trPr>
          <w:gridBefore w:val="1"/>
          <w:wBefore w:w="8" w:type="dxa"/>
          <w:tblCellSpacing w:w="0" w:type="dxa"/>
        </w:trPr>
        <w:tc>
          <w:tcPr>
            <w:tcW w:w="0" w:type="auto"/>
            <w:noWrap/>
            <w:hideMark/>
          </w:tcPr>
          <w:p w14:paraId="6832C6FD" w14:textId="77777777" w:rsidR="000A7E3A" w:rsidRPr="000A7E3A" w:rsidRDefault="000A7E3A" w:rsidP="000A7E3A">
            <w:pPr>
              <w:widowControl w:val="0"/>
              <w:autoSpaceDE w:val="0"/>
              <w:autoSpaceDN w:val="0"/>
              <w:adjustRightInd w:val="0"/>
              <w:rPr>
                <w:rFonts w:ascii="Helvetica" w:hAnsi="Helvetica" w:cs="Helvetica"/>
                <w:b/>
                <w:bCs/>
              </w:rPr>
            </w:pPr>
            <w:r w:rsidRPr="000A7E3A">
              <w:rPr>
                <w:rFonts w:ascii="Helvetica" w:hAnsi="Helvetica" w:cs="Helvetica"/>
                <w:b/>
                <w:bCs/>
              </w:rPr>
              <w:t>Funding Opportunity Number:</w:t>
            </w:r>
          </w:p>
        </w:tc>
        <w:tc>
          <w:tcPr>
            <w:tcW w:w="0" w:type="auto"/>
            <w:vAlign w:val="center"/>
            <w:hideMark/>
          </w:tcPr>
          <w:p w14:paraId="7F08BEA2" w14:textId="77777777" w:rsidR="000A7E3A" w:rsidRPr="000A7E3A" w:rsidRDefault="000A7E3A" w:rsidP="000A7E3A">
            <w:pPr>
              <w:widowControl w:val="0"/>
              <w:autoSpaceDE w:val="0"/>
              <w:autoSpaceDN w:val="0"/>
              <w:adjustRightInd w:val="0"/>
              <w:rPr>
                <w:rFonts w:ascii="Helvetica" w:hAnsi="Helvetica" w:cs="Helvetica"/>
              </w:rPr>
            </w:pPr>
            <w:r w:rsidRPr="000A7E3A">
              <w:rPr>
                <w:rFonts w:ascii="Helvetica" w:hAnsi="Helvetica" w:cs="Helvetica"/>
              </w:rPr>
              <w:t>USDA-NIFA-FINI-006393</w:t>
            </w:r>
          </w:p>
        </w:tc>
      </w:tr>
      <w:tr w:rsidR="000A7E3A" w:rsidRPr="000A7E3A" w14:paraId="3E8F33D9" w14:textId="77777777" w:rsidTr="000A7E3A">
        <w:trPr>
          <w:gridBefore w:val="1"/>
          <w:wBefore w:w="8" w:type="dxa"/>
          <w:tblCellSpacing w:w="0" w:type="dxa"/>
        </w:trPr>
        <w:tc>
          <w:tcPr>
            <w:tcW w:w="0" w:type="auto"/>
            <w:noWrap/>
            <w:hideMark/>
          </w:tcPr>
          <w:p w14:paraId="747201F7" w14:textId="77777777" w:rsidR="000A7E3A" w:rsidRPr="000A7E3A" w:rsidRDefault="000A7E3A" w:rsidP="000A7E3A">
            <w:pPr>
              <w:widowControl w:val="0"/>
              <w:autoSpaceDE w:val="0"/>
              <w:autoSpaceDN w:val="0"/>
              <w:adjustRightInd w:val="0"/>
              <w:rPr>
                <w:rFonts w:ascii="Helvetica" w:hAnsi="Helvetica" w:cs="Helvetica"/>
                <w:b/>
                <w:bCs/>
              </w:rPr>
            </w:pPr>
            <w:r w:rsidRPr="000A7E3A">
              <w:rPr>
                <w:rFonts w:ascii="Helvetica" w:hAnsi="Helvetica" w:cs="Helvetica"/>
                <w:b/>
                <w:bCs/>
              </w:rPr>
              <w:t>Funding Opportunity Title:</w:t>
            </w:r>
          </w:p>
        </w:tc>
        <w:tc>
          <w:tcPr>
            <w:tcW w:w="0" w:type="auto"/>
            <w:vAlign w:val="center"/>
            <w:hideMark/>
          </w:tcPr>
          <w:p w14:paraId="54C256F7" w14:textId="77777777" w:rsidR="000A7E3A" w:rsidRPr="000A7E3A" w:rsidRDefault="000A7E3A" w:rsidP="000A7E3A">
            <w:pPr>
              <w:widowControl w:val="0"/>
              <w:autoSpaceDE w:val="0"/>
              <w:autoSpaceDN w:val="0"/>
              <w:adjustRightInd w:val="0"/>
              <w:rPr>
                <w:rFonts w:ascii="Helvetica" w:hAnsi="Helvetica" w:cs="Helvetica"/>
              </w:rPr>
            </w:pPr>
            <w:r w:rsidRPr="000A7E3A">
              <w:rPr>
                <w:rFonts w:ascii="Helvetica" w:hAnsi="Helvetica" w:cs="Helvetica"/>
              </w:rPr>
              <w:t>Food Insecurity Nutrition Incentive Competitive Grant Program</w:t>
            </w:r>
          </w:p>
        </w:tc>
      </w:tr>
      <w:tr w:rsidR="000A7E3A" w:rsidRPr="000A7E3A" w14:paraId="1A6E5727" w14:textId="77777777" w:rsidTr="000A7E3A">
        <w:trPr>
          <w:gridBefore w:val="1"/>
          <w:wBefore w:w="8" w:type="dxa"/>
          <w:tblCellSpacing w:w="0" w:type="dxa"/>
        </w:trPr>
        <w:tc>
          <w:tcPr>
            <w:tcW w:w="0" w:type="auto"/>
            <w:noWrap/>
            <w:hideMark/>
          </w:tcPr>
          <w:p w14:paraId="16C4D7D0" w14:textId="77777777" w:rsidR="000A7E3A" w:rsidRPr="000A7E3A" w:rsidRDefault="000A7E3A" w:rsidP="000A7E3A">
            <w:pPr>
              <w:widowControl w:val="0"/>
              <w:autoSpaceDE w:val="0"/>
              <w:autoSpaceDN w:val="0"/>
              <w:adjustRightInd w:val="0"/>
              <w:rPr>
                <w:rFonts w:ascii="Helvetica" w:hAnsi="Helvetica" w:cs="Helvetica"/>
                <w:b/>
                <w:bCs/>
              </w:rPr>
            </w:pPr>
            <w:r w:rsidRPr="000A7E3A">
              <w:rPr>
                <w:rFonts w:ascii="Helvetica" w:hAnsi="Helvetica" w:cs="Helvetica"/>
                <w:b/>
                <w:bCs/>
              </w:rPr>
              <w:t>Opportunity Category:</w:t>
            </w:r>
          </w:p>
        </w:tc>
        <w:tc>
          <w:tcPr>
            <w:tcW w:w="0" w:type="auto"/>
            <w:vAlign w:val="center"/>
            <w:hideMark/>
          </w:tcPr>
          <w:p w14:paraId="18980116" w14:textId="77777777" w:rsidR="000A7E3A" w:rsidRPr="000A7E3A" w:rsidRDefault="000A7E3A" w:rsidP="000A7E3A">
            <w:pPr>
              <w:widowControl w:val="0"/>
              <w:autoSpaceDE w:val="0"/>
              <w:autoSpaceDN w:val="0"/>
              <w:adjustRightInd w:val="0"/>
              <w:rPr>
                <w:rFonts w:ascii="Helvetica" w:hAnsi="Helvetica" w:cs="Helvetica"/>
              </w:rPr>
            </w:pPr>
            <w:r w:rsidRPr="000A7E3A">
              <w:rPr>
                <w:rFonts w:ascii="Helvetica" w:hAnsi="Helvetica" w:cs="Helvetica"/>
              </w:rPr>
              <w:t>Mandatory</w:t>
            </w:r>
          </w:p>
        </w:tc>
      </w:tr>
      <w:tr w:rsidR="000A7E3A" w:rsidRPr="000A7E3A" w14:paraId="7F508B8B" w14:textId="77777777" w:rsidTr="000A7E3A">
        <w:trPr>
          <w:gridBefore w:val="1"/>
          <w:wBefore w:w="8" w:type="dxa"/>
          <w:tblCellSpacing w:w="0" w:type="dxa"/>
        </w:trPr>
        <w:tc>
          <w:tcPr>
            <w:tcW w:w="0" w:type="auto"/>
            <w:noWrap/>
            <w:hideMark/>
          </w:tcPr>
          <w:p w14:paraId="16122273" w14:textId="77777777" w:rsidR="000A7E3A" w:rsidRPr="000A7E3A" w:rsidRDefault="000A7E3A" w:rsidP="000A7E3A">
            <w:pPr>
              <w:widowControl w:val="0"/>
              <w:autoSpaceDE w:val="0"/>
              <w:autoSpaceDN w:val="0"/>
              <w:adjustRightInd w:val="0"/>
              <w:rPr>
                <w:rFonts w:ascii="Helvetica" w:hAnsi="Helvetica" w:cs="Helvetica"/>
                <w:b/>
                <w:bCs/>
              </w:rPr>
            </w:pPr>
            <w:r w:rsidRPr="000A7E3A">
              <w:rPr>
                <w:rFonts w:ascii="Helvetica" w:hAnsi="Helvetica" w:cs="Helvetica"/>
                <w:b/>
                <w:bCs/>
              </w:rPr>
              <w:t>Opportunity Category Explanation:</w:t>
            </w:r>
          </w:p>
        </w:tc>
        <w:tc>
          <w:tcPr>
            <w:tcW w:w="0" w:type="auto"/>
            <w:vAlign w:val="center"/>
            <w:hideMark/>
          </w:tcPr>
          <w:p w14:paraId="50C060DB" w14:textId="77777777" w:rsidR="000A7E3A" w:rsidRPr="000A7E3A" w:rsidRDefault="000A7E3A" w:rsidP="000A7E3A">
            <w:pPr>
              <w:widowControl w:val="0"/>
              <w:autoSpaceDE w:val="0"/>
              <w:autoSpaceDN w:val="0"/>
              <w:adjustRightInd w:val="0"/>
              <w:rPr>
                <w:rFonts w:ascii="Helvetica" w:hAnsi="Helvetica" w:cs="Helvetica"/>
              </w:rPr>
            </w:pPr>
            <w:r w:rsidRPr="000A7E3A">
              <w:rPr>
                <w:rFonts w:ascii="Helvetica" w:hAnsi="Helvetica" w:cs="Helvetica"/>
              </w:rPr>
              <w:t> </w:t>
            </w:r>
          </w:p>
        </w:tc>
      </w:tr>
      <w:tr w:rsidR="000A7E3A" w:rsidRPr="000A7E3A" w14:paraId="735244FF" w14:textId="77777777" w:rsidTr="000A7E3A">
        <w:trPr>
          <w:gridBefore w:val="1"/>
          <w:wBefore w:w="8" w:type="dxa"/>
          <w:tblCellSpacing w:w="0" w:type="dxa"/>
        </w:trPr>
        <w:tc>
          <w:tcPr>
            <w:tcW w:w="0" w:type="auto"/>
            <w:noWrap/>
            <w:hideMark/>
          </w:tcPr>
          <w:p w14:paraId="50065978" w14:textId="77777777" w:rsidR="000A7E3A" w:rsidRPr="000A7E3A" w:rsidRDefault="000A7E3A" w:rsidP="000A7E3A">
            <w:pPr>
              <w:widowControl w:val="0"/>
              <w:autoSpaceDE w:val="0"/>
              <w:autoSpaceDN w:val="0"/>
              <w:adjustRightInd w:val="0"/>
              <w:rPr>
                <w:rFonts w:ascii="Helvetica" w:hAnsi="Helvetica" w:cs="Helvetica"/>
                <w:b/>
                <w:bCs/>
              </w:rPr>
            </w:pPr>
            <w:r w:rsidRPr="000A7E3A">
              <w:rPr>
                <w:rFonts w:ascii="Helvetica" w:hAnsi="Helvetica" w:cs="Helvetica"/>
                <w:b/>
                <w:bCs/>
              </w:rPr>
              <w:t>Funding Instrument Type:</w:t>
            </w:r>
          </w:p>
        </w:tc>
        <w:tc>
          <w:tcPr>
            <w:tcW w:w="0" w:type="auto"/>
            <w:vAlign w:val="center"/>
            <w:hideMark/>
          </w:tcPr>
          <w:p w14:paraId="1EA321BE" w14:textId="77777777" w:rsidR="000A7E3A" w:rsidRPr="000A7E3A" w:rsidRDefault="000A7E3A" w:rsidP="000A7E3A">
            <w:pPr>
              <w:widowControl w:val="0"/>
              <w:autoSpaceDE w:val="0"/>
              <w:autoSpaceDN w:val="0"/>
              <w:adjustRightInd w:val="0"/>
              <w:rPr>
                <w:rFonts w:ascii="Helvetica" w:hAnsi="Helvetica" w:cs="Helvetica"/>
              </w:rPr>
            </w:pPr>
            <w:r w:rsidRPr="000A7E3A">
              <w:rPr>
                <w:rFonts w:ascii="Helvetica" w:hAnsi="Helvetica" w:cs="Helvetica"/>
              </w:rPr>
              <w:t>Grant</w:t>
            </w:r>
          </w:p>
        </w:tc>
      </w:tr>
      <w:tr w:rsidR="000A7E3A" w:rsidRPr="000A7E3A" w14:paraId="361DE563" w14:textId="77777777" w:rsidTr="000A7E3A">
        <w:trPr>
          <w:gridBefore w:val="1"/>
          <w:wBefore w:w="8" w:type="dxa"/>
          <w:tblCellSpacing w:w="0" w:type="dxa"/>
        </w:trPr>
        <w:tc>
          <w:tcPr>
            <w:tcW w:w="0" w:type="auto"/>
            <w:noWrap/>
            <w:hideMark/>
          </w:tcPr>
          <w:p w14:paraId="362DD5B6" w14:textId="77777777" w:rsidR="000A7E3A" w:rsidRPr="000A7E3A" w:rsidRDefault="000A7E3A" w:rsidP="000A7E3A">
            <w:pPr>
              <w:widowControl w:val="0"/>
              <w:autoSpaceDE w:val="0"/>
              <w:autoSpaceDN w:val="0"/>
              <w:adjustRightInd w:val="0"/>
              <w:rPr>
                <w:rFonts w:ascii="Helvetica" w:hAnsi="Helvetica" w:cs="Helvetica"/>
                <w:b/>
                <w:bCs/>
              </w:rPr>
            </w:pPr>
            <w:r w:rsidRPr="000A7E3A">
              <w:rPr>
                <w:rFonts w:ascii="Helvetica" w:hAnsi="Helvetica" w:cs="Helvetica"/>
                <w:b/>
                <w:bCs/>
              </w:rPr>
              <w:t>Category of Funding Activity:</w:t>
            </w:r>
          </w:p>
        </w:tc>
        <w:tc>
          <w:tcPr>
            <w:tcW w:w="0" w:type="auto"/>
            <w:vAlign w:val="center"/>
            <w:hideMark/>
          </w:tcPr>
          <w:p w14:paraId="176C7053" w14:textId="77777777" w:rsidR="000A7E3A" w:rsidRPr="000A7E3A" w:rsidRDefault="000A7E3A" w:rsidP="000A7E3A">
            <w:pPr>
              <w:widowControl w:val="0"/>
              <w:autoSpaceDE w:val="0"/>
              <w:autoSpaceDN w:val="0"/>
              <w:adjustRightInd w:val="0"/>
              <w:rPr>
                <w:rFonts w:ascii="Helvetica" w:hAnsi="Helvetica" w:cs="Helvetica"/>
              </w:rPr>
            </w:pPr>
            <w:r w:rsidRPr="000A7E3A">
              <w:rPr>
                <w:rFonts w:ascii="Helvetica" w:hAnsi="Helvetica" w:cs="Helvetica"/>
              </w:rPr>
              <w:t>Agriculture</w:t>
            </w:r>
          </w:p>
        </w:tc>
      </w:tr>
      <w:tr w:rsidR="000A7E3A" w:rsidRPr="000A7E3A" w14:paraId="397165CD" w14:textId="77777777" w:rsidTr="000A7E3A">
        <w:trPr>
          <w:gridBefore w:val="1"/>
          <w:wBefore w:w="8" w:type="dxa"/>
          <w:tblCellSpacing w:w="0" w:type="dxa"/>
        </w:trPr>
        <w:tc>
          <w:tcPr>
            <w:tcW w:w="0" w:type="auto"/>
            <w:noWrap/>
            <w:hideMark/>
          </w:tcPr>
          <w:p w14:paraId="33F5DA83" w14:textId="77777777" w:rsidR="000A7E3A" w:rsidRPr="000A7E3A" w:rsidRDefault="000A7E3A" w:rsidP="000A7E3A">
            <w:pPr>
              <w:widowControl w:val="0"/>
              <w:autoSpaceDE w:val="0"/>
              <w:autoSpaceDN w:val="0"/>
              <w:adjustRightInd w:val="0"/>
              <w:rPr>
                <w:rFonts w:ascii="Helvetica" w:hAnsi="Helvetica" w:cs="Helvetica"/>
                <w:b/>
                <w:bCs/>
              </w:rPr>
            </w:pPr>
            <w:r w:rsidRPr="000A7E3A">
              <w:rPr>
                <w:rFonts w:ascii="Helvetica" w:hAnsi="Helvetica" w:cs="Helvetica"/>
                <w:b/>
                <w:bCs/>
              </w:rPr>
              <w:t>Category Explanation:</w:t>
            </w:r>
          </w:p>
        </w:tc>
        <w:tc>
          <w:tcPr>
            <w:tcW w:w="0" w:type="auto"/>
            <w:vAlign w:val="center"/>
            <w:hideMark/>
          </w:tcPr>
          <w:p w14:paraId="79CC9B5E" w14:textId="77777777" w:rsidR="000A7E3A" w:rsidRPr="000A7E3A" w:rsidRDefault="000A7E3A" w:rsidP="000A7E3A">
            <w:pPr>
              <w:widowControl w:val="0"/>
              <w:autoSpaceDE w:val="0"/>
              <w:autoSpaceDN w:val="0"/>
              <w:adjustRightInd w:val="0"/>
              <w:rPr>
                <w:rFonts w:ascii="Helvetica" w:hAnsi="Helvetica" w:cs="Helvetica"/>
              </w:rPr>
            </w:pPr>
            <w:r w:rsidRPr="000A7E3A">
              <w:rPr>
                <w:rFonts w:ascii="Helvetica" w:hAnsi="Helvetica" w:cs="Helvetica"/>
              </w:rPr>
              <w:t> </w:t>
            </w:r>
          </w:p>
        </w:tc>
      </w:tr>
      <w:tr w:rsidR="000A7E3A" w:rsidRPr="000A7E3A" w14:paraId="4FD0D177" w14:textId="77777777" w:rsidTr="000A7E3A">
        <w:trPr>
          <w:gridBefore w:val="1"/>
          <w:wBefore w:w="8" w:type="dxa"/>
          <w:tblCellSpacing w:w="0" w:type="dxa"/>
        </w:trPr>
        <w:tc>
          <w:tcPr>
            <w:tcW w:w="0" w:type="auto"/>
            <w:noWrap/>
            <w:hideMark/>
          </w:tcPr>
          <w:p w14:paraId="4E5B3EAA" w14:textId="77777777" w:rsidR="000A7E3A" w:rsidRPr="000A7E3A" w:rsidRDefault="000A7E3A" w:rsidP="000A7E3A">
            <w:pPr>
              <w:widowControl w:val="0"/>
              <w:autoSpaceDE w:val="0"/>
              <w:autoSpaceDN w:val="0"/>
              <w:adjustRightInd w:val="0"/>
              <w:rPr>
                <w:rFonts w:ascii="Helvetica" w:hAnsi="Helvetica" w:cs="Helvetica"/>
                <w:b/>
                <w:bCs/>
              </w:rPr>
            </w:pPr>
            <w:r w:rsidRPr="000A7E3A">
              <w:rPr>
                <w:rFonts w:ascii="Helvetica" w:hAnsi="Helvetica" w:cs="Helvetica"/>
                <w:b/>
                <w:bCs/>
              </w:rPr>
              <w:t>Expected Number of Awards:</w:t>
            </w:r>
          </w:p>
        </w:tc>
        <w:tc>
          <w:tcPr>
            <w:tcW w:w="0" w:type="auto"/>
            <w:vAlign w:val="center"/>
            <w:hideMark/>
          </w:tcPr>
          <w:p w14:paraId="1D7FEDC1" w14:textId="77777777" w:rsidR="000A7E3A" w:rsidRPr="000A7E3A" w:rsidRDefault="000A7E3A" w:rsidP="000A7E3A">
            <w:pPr>
              <w:widowControl w:val="0"/>
              <w:autoSpaceDE w:val="0"/>
              <w:autoSpaceDN w:val="0"/>
              <w:adjustRightInd w:val="0"/>
              <w:rPr>
                <w:rFonts w:ascii="Helvetica" w:hAnsi="Helvetica" w:cs="Helvetica"/>
              </w:rPr>
            </w:pPr>
            <w:r w:rsidRPr="000A7E3A">
              <w:rPr>
                <w:rFonts w:ascii="Helvetica" w:hAnsi="Helvetica" w:cs="Helvetica"/>
              </w:rPr>
              <w:t> </w:t>
            </w:r>
          </w:p>
        </w:tc>
      </w:tr>
      <w:tr w:rsidR="000A7E3A" w:rsidRPr="000A7E3A" w14:paraId="74E3D1DD" w14:textId="77777777" w:rsidTr="000A7E3A">
        <w:trPr>
          <w:gridBefore w:val="1"/>
          <w:wBefore w:w="8" w:type="dxa"/>
          <w:tblCellSpacing w:w="0" w:type="dxa"/>
        </w:trPr>
        <w:tc>
          <w:tcPr>
            <w:tcW w:w="0" w:type="auto"/>
            <w:noWrap/>
            <w:hideMark/>
          </w:tcPr>
          <w:p w14:paraId="19009F98" w14:textId="77777777" w:rsidR="000A7E3A" w:rsidRPr="000A7E3A" w:rsidRDefault="000A7E3A" w:rsidP="000A7E3A">
            <w:pPr>
              <w:widowControl w:val="0"/>
              <w:autoSpaceDE w:val="0"/>
              <w:autoSpaceDN w:val="0"/>
              <w:adjustRightInd w:val="0"/>
              <w:rPr>
                <w:rFonts w:ascii="Helvetica" w:hAnsi="Helvetica" w:cs="Helvetica"/>
                <w:b/>
                <w:bCs/>
              </w:rPr>
            </w:pPr>
            <w:r w:rsidRPr="000A7E3A">
              <w:rPr>
                <w:rFonts w:ascii="Helvetica" w:hAnsi="Helvetica" w:cs="Helvetica"/>
                <w:b/>
                <w:bCs/>
              </w:rPr>
              <w:t>CFDA Number(s):</w:t>
            </w:r>
          </w:p>
        </w:tc>
        <w:tc>
          <w:tcPr>
            <w:tcW w:w="0" w:type="auto"/>
            <w:vAlign w:val="center"/>
            <w:hideMark/>
          </w:tcPr>
          <w:p w14:paraId="47F74A22" w14:textId="77777777" w:rsidR="000A7E3A" w:rsidRPr="000A7E3A" w:rsidRDefault="000A7E3A" w:rsidP="000A7E3A">
            <w:pPr>
              <w:widowControl w:val="0"/>
              <w:autoSpaceDE w:val="0"/>
              <w:autoSpaceDN w:val="0"/>
              <w:adjustRightInd w:val="0"/>
              <w:rPr>
                <w:rFonts w:ascii="Helvetica" w:hAnsi="Helvetica" w:cs="Helvetica"/>
              </w:rPr>
            </w:pPr>
            <w:r w:rsidRPr="000A7E3A">
              <w:rPr>
                <w:rFonts w:ascii="Helvetica" w:hAnsi="Helvetica" w:cs="Helvetica"/>
              </w:rPr>
              <w:t>10.331 -- Food Insecurity Nutrition Incentive Grants Program</w:t>
            </w:r>
          </w:p>
        </w:tc>
      </w:tr>
      <w:tr w:rsidR="000A7E3A" w:rsidRPr="000A7E3A" w14:paraId="668ED224" w14:textId="77777777" w:rsidTr="000A7E3A">
        <w:trPr>
          <w:gridBefore w:val="1"/>
          <w:wBefore w:w="8" w:type="dxa"/>
          <w:tblCellSpacing w:w="0" w:type="dxa"/>
        </w:trPr>
        <w:tc>
          <w:tcPr>
            <w:tcW w:w="0" w:type="auto"/>
            <w:noWrap/>
            <w:hideMark/>
          </w:tcPr>
          <w:p w14:paraId="62F7117B" w14:textId="77777777" w:rsidR="000A7E3A" w:rsidRPr="000A7E3A" w:rsidRDefault="000A7E3A" w:rsidP="000A7E3A">
            <w:pPr>
              <w:widowControl w:val="0"/>
              <w:autoSpaceDE w:val="0"/>
              <w:autoSpaceDN w:val="0"/>
              <w:adjustRightInd w:val="0"/>
              <w:rPr>
                <w:rFonts w:ascii="Helvetica" w:hAnsi="Helvetica" w:cs="Helvetica"/>
                <w:b/>
                <w:bCs/>
              </w:rPr>
            </w:pPr>
            <w:r w:rsidRPr="000A7E3A">
              <w:rPr>
                <w:rFonts w:ascii="Helvetica" w:hAnsi="Helvetica" w:cs="Helvetica"/>
                <w:b/>
                <w:bCs/>
              </w:rPr>
              <w:t>Cost Sharing or Matching Requirement:</w:t>
            </w:r>
          </w:p>
        </w:tc>
        <w:tc>
          <w:tcPr>
            <w:tcW w:w="0" w:type="auto"/>
            <w:vAlign w:val="center"/>
            <w:hideMark/>
          </w:tcPr>
          <w:p w14:paraId="3B6681D0" w14:textId="77777777" w:rsidR="000A7E3A" w:rsidRPr="000A7E3A" w:rsidRDefault="000A7E3A" w:rsidP="000A7E3A">
            <w:pPr>
              <w:widowControl w:val="0"/>
              <w:autoSpaceDE w:val="0"/>
              <w:autoSpaceDN w:val="0"/>
              <w:adjustRightInd w:val="0"/>
              <w:rPr>
                <w:rFonts w:ascii="Helvetica" w:hAnsi="Helvetica" w:cs="Helvetica"/>
              </w:rPr>
            </w:pPr>
            <w:r w:rsidRPr="000A7E3A">
              <w:rPr>
                <w:rFonts w:ascii="Helvetica" w:hAnsi="Helvetica" w:cs="Helvetica"/>
              </w:rPr>
              <w:t>Yes</w:t>
            </w:r>
          </w:p>
        </w:tc>
      </w:tr>
      <w:tr w:rsidR="000A7E3A" w:rsidRPr="000A7E3A" w14:paraId="4731C628" w14:textId="77777777" w:rsidTr="000A7E3A">
        <w:trPr>
          <w:gridBefore w:val="1"/>
          <w:wBefore w:w="8" w:type="dxa"/>
          <w:tblCellSpacing w:w="0" w:type="dxa"/>
        </w:trPr>
        <w:tc>
          <w:tcPr>
            <w:tcW w:w="0" w:type="auto"/>
            <w:noWrap/>
            <w:hideMark/>
          </w:tcPr>
          <w:p w14:paraId="676765CB" w14:textId="77777777" w:rsidR="000A7E3A" w:rsidRPr="000A7E3A" w:rsidRDefault="000A7E3A" w:rsidP="000A7E3A">
            <w:pPr>
              <w:widowControl w:val="0"/>
              <w:autoSpaceDE w:val="0"/>
              <w:autoSpaceDN w:val="0"/>
              <w:adjustRightInd w:val="0"/>
              <w:rPr>
                <w:rFonts w:ascii="Helvetica" w:hAnsi="Helvetica" w:cs="Helvetica"/>
                <w:b/>
                <w:bCs/>
              </w:rPr>
            </w:pPr>
            <w:r w:rsidRPr="000A7E3A">
              <w:rPr>
                <w:rFonts w:ascii="Helvetica" w:hAnsi="Helvetica" w:cs="Helvetica"/>
                <w:b/>
                <w:bCs/>
              </w:rPr>
              <w:t>Version:</w:t>
            </w:r>
          </w:p>
        </w:tc>
        <w:tc>
          <w:tcPr>
            <w:tcW w:w="0" w:type="auto"/>
            <w:vAlign w:val="center"/>
            <w:hideMark/>
          </w:tcPr>
          <w:p w14:paraId="04B8F8E9" w14:textId="77777777" w:rsidR="000A7E3A" w:rsidRPr="000A7E3A" w:rsidRDefault="000A7E3A" w:rsidP="000A7E3A">
            <w:pPr>
              <w:widowControl w:val="0"/>
              <w:autoSpaceDE w:val="0"/>
              <w:autoSpaceDN w:val="0"/>
              <w:adjustRightInd w:val="0"/>
              <w:rPr>
                <w:rFonts w:ascii="Helvetica" w:hAnsi="Helvetica" w:cs="Helvetica"/>
              </w:rPr>
            </w:pPr>
            <w:r w:rsidRPr="000A7E3A">
              <w:rPr>
                <w:rFonts w:ascii="Helvetica" w:hAnsi="Helvetica" w:cs="Helvetica"/>
              </w:rPr>
              <w:t>Synopsis 1</w:t>
            </w:r>
          </w:p>
        </w:tc>
      </w:tr>
      <w:tr w:rsidR="000A7E3A" w:rsidRPr="000A7E3A" w14:paraId="61C60D99" w14:textId="77777777" w:rsidTr="000A7E3A">
        <w:trPr>
          <w:gridBefore w:val="1"/>
          <w:wBefore w:w="8" w:type="dxa"/>
          <w:tblCellSpacing w:w="0" w:type="dxa"/>
        </w:trPr>
        <w:tc>
          <w:tcPr>
            <w:tcW w:w="0" w:type="auto"/>
            <w:noWrap/>
            <w:hideMark/>
          </w:tcPr>
          <w:p w14:paraId="5B8BB942" w14:textId="77777777" w:rsidR="000A7E3A" w:rsidRPr="000A7E3A" w:rsidRDefault="000A7E3A" w:rsidP="000A7E3A">
            <w:pPr>
              <w:widowControl w:val="0"/>
              <w:autoSpaceDE w:val="0"/>
              <w:autoSpaceDN w:val="0"/>
              <w:adjustRightInd w:val="0"/>
              <w:rPr>
                <w:rFonts w:ascii="Helvetica" w:hAnsi="Helvetica" w:cs="Helvetica"/>
                <w:b/>
                <w:bCs/>
              </w:rPr>
            </w:pPr>
            <w:r w:rsidRPr="000A7E3A">
              <w:rPr>
                <w:rFonts w:ascii="Helvetica" w:hAnsi="Helvetica" w:cs="Helvetica"/>
                <w:b/>
                <w:bCs/>
              </w:rPr>
              <w:t>Posted Date:</w:t>
            </w:r>
          </w:p>
        </w:tc>
        <w:tc>
          <w:tcPr>
            <w:tcW w:w="0" w:type="auto"/>
            <w:vAlign w:val="center"/>
            <w:hideMark/>
          </w:tcPr>
          <w:p w14:paraId="1A4EF2D1" w14:textId="77777777" w:rsidR="000A7E3A" w:rsidRPr="000A7E3A" w:rsidRDefault="000A7E3A" w:rsidP="000A7E3A">
            <w:pPr>
              <w:widowControl w:val="0"/>
              <w:autoSpaceDE w:val="0"/>
              <w:autoSpaceDN w:val="0"/>
              <w:adjustRightInd w:val="0"/>
              <w:rPr>
                <w:rFonts w:ascii="Helvetica" w:hAnsi="Helvetica" w:cs="Helvetica"/>
              </w:rPr>
            </w:pPr>
            <w:r w:rsidRPr="000A7E3A">
              <w:rPr>
                <w:rFonts w:ascii="Helvetica" w:hAnsi="Helvetica" w:cs="Helvetica"/>
              </w:rPr>
              <w:t>Sep 22, 2017</w:t>
            </w:r>
          </w:p>
        </w:tc>
      </w:tr>
      <w:tr w:rsidR="000A7E3A" w:rsidRPr="000A7E3A" w14:paraId="391AA254" w14:textId="77777777" w:rsidTr="000A7E3A">
        <w:trPr>
          <w:gridBefore w:val="1"/>
          <w:wBefore w:w="8" w:type="dxa"/>
          <w:tblCellSpacing w:w="0" w:type="dxa"/>
        </w:trPr>
        <w:tc>
          <w:tcPr>
            <w:tcW w:w="0" w:type="auto"/>
            <w:noWrap/>
            <w:hideMark/>
          </w:tcPr>
          <w:p w14:paraId="06047FFA" w14:textId="77777777" w:rsidR="000A7E3A" w:rsidRPr="000A7E3A" w:rsidRDefault="000A7E3A" w:rsidP="000A7E3A">
            <w:pPr>
              <w:widowControl w:val="0"/>
              <w:autoSpaceDE w:val="0"/>
              <w:autoSpaceDN w:val="0"/>
              <w:adjustRightInd w:val="0"/>
              <w:rPr>
                <w:rFonts w:ascii="Helvetica" w:hAnsi="Helvetica" w:cs="Helvetica"/>
                <w:b/>
                <w:bCs/>
              </w:rPr>
            </w:pPr>
            <w:r w:rsidRPr="000A7E3A">
              <w:rPr>
                <w:rFonts w:ascii="Helvetica" w:hAnsi="Helvetica" w:cs="Helvetica"/>
                <w:b/>
                <w:bCs/>
              </w:rPr>
              <w:t>Last Updated Date:</w:t>
            </w:r>
          </w:p>
        </w:tc>
        <w:tc>
          <w:tcPr>
            <w:tcW w:w="0" w:type="auto"/>
            <w:vAlign w:val="center"/>
            <w:hideMark/>
          </w:tcPr>
          <w:p w14:paraId="75AE41AE" w14:textId="77777777" w:rsidR="000A7E3A" w:rsidRPr="000A7E3A" w:rsidRDefault="000A7E3A" w:rsidP="000A7E3A">
            <w:pPr>
              <w:widowControl w:val="0"/>
              <w:autoSpaceDE w:val="0"/>
              <w:autoSpaceDN w:val="0"/>
              <w:adjustRightInd w:val="0"/>
              <w:rPr>
                <w:rFonts w:ascii="Helvetica" w:hAnsi="Helvetica" w:cs="Helvetica"/>
              </w:rPr>
            </w:pPr>
            <w:r w:rsidRPr="000A7E3A">
              <w:rPr>
                <w:rFonts w:ascii="Helvetica" w:hAnsi="Helvetica" w:cs="Helvetica"/>
              </w:rPr>
              <w:t>Sep 22, 2017</w:t>
            </w:r>
          </w:p>
        </w:tc>
      </w:tr>
      <w:tr w:rsidR="000A7E3A" w:rsidRPr="000A7E3A" w14:paraId="2F1F0171" w14:textId="77777777" w:rsidTr="000A7E3A">
        <w:trPr>
          <w:gridBefore w:val="1"/>
          <w:wBefore w:w="8" w:type="dxa"/>
          <w:tblCellSpacing w:w="0" w:type="dxa"/>
        </w:trPr>
        <w:tc>
          <w:tcPr>
            <w:tcW w:w="0" w:type="auto"/>
            <w:noWrap/>
            <w:hideMark/>
          </w:tcPr>
          <w:p w14:paraId="4DD23C91" w14:textId="77777777" w:rsidR="000A7E3A" w:rsidRPr="000A7E3A" w:rsidRDefault="000A7E3A" w:rsidP="000A7E3A">
            <w:pPr>
              <w:widowControl w:val="0"/>
              <w:autoSpaceDE w:val="0"/>
              <w:autoSpaceDN w:val="0"/>
              <w:adjustRightInd w:val="0"/>
              <w:rPr>
                <w:rFonts w:ascii="Helvetica" w:hAnsi="Helvetica" w:cs="Helvetica"/>
                <w:b/>
                <w:bCs/>
              </w:rPr>
            </w:pPr>
            <w:r w:rsidRPr="000A7E3A">
              <w:rPr>
                <w:rFonts w:ascii="Helvetica" w:hAnsi="Helvetica" w:cs="Helvetica"/>
                <w:b/>
                <w:bCs/>
              </w:rPr>
              <w:t>Original Closing Date for Applications:</w:t>
            </w:r>
          </w:p>
        </w:tc>
        <w:tc>
          <w:tcPr>
            <w:tcW w:w="0" w:type="auto"/>
            <w:vAlign w:val="center"/>
            <w:hideMark/>
          </w:tcPr>
          <w:p w14:paraId="156A6E88" w14:textId="6C942E0F" w:rsidR="000A7E3A" w:rsidRPr="000A7E3A" w:rsidRDefault="000A7E3A" w:rsidP="000A7E3A">
            <w:pPr>
              <w:widowControl w:val="0"/>
              <w:autoSpaceDE w:val="0"/>
              <w:autoSpaceDN w:val="0"/>
              <w:adjustRightInd w:val="0"/>
              <w:rPr>
                <w:rFonts w:ascii="Helvetica" w:hAnsi="Helvetica" w:cs="Helvetica"/>
              </w:rPr>
            </w:pPr>
            <w:r w:rsidRPr="000A7E3A">
              <w:rPr>
                <w:rFonts w:ascii="Helvetica" w:hAnsi="Helvetica" w:cs="Helvetica"/>
              </w:rPr>
              <w:t>Dec 13, 2017 </w:t>
            </w:r>
          </w:p>
        </w:tc>
      </w:tr>
      <w:tr w:rsidR="000A7E3A" w:rsidRPr="000A7E3A" w14:paraId="72FF8876" w14:textId="77777777" w:rsidTr="000A7E3A">
        <w:trPr>
          <w:gridBefore w:val="1"/>
          <w:wBefore w:w="8" w:type="dxa"/>
          <w:tblCellSpacing w:w="0" w:type="dxa"/>
        </w:trPr>
        <w:tc>
          <w:tcPr>
            <w:tcW w:w="0" w:type="auto"/>
            <w:noWrap/>
            <w:hideMark/>
          </w:tcPr>
          <w:p w14:paraId="53872211" w14:textId="77777777" w:rsidR="000A7E3A" w:rsidRPr="000A7E3A" w:rsidRDefault="000A7E3A" w:rsidP="000A7E3A">
            <w:pPr>
              <w:widowControl w:val="0"/>
              <w:autoSpaceDE w:val="0"/>
              <w:autoSpaceDN w:val="0"/>
              <w:adjustRightInd w:val="0"/>
              <w:rPr>
                <w:rFonts w:ascii="Helvetica" w:hAnsi="Helvetica" w:cs="Helvetica"/>
                <w:b/>
                <w:bCs/>
              </w:rPr>
            </w:pPr>
            <w:r w:rsidRPr="000A7E3A">
              <w:rPr>
                <w:rFonts w:ascii="Helvetica" w:hAnsi="Helvetica" w:cs="Helvetica"/>
                <w:b/>
                <w:bCs/>
              </w:rPr>
              <w:t>Current Closing Date for Applications:</w:t>
            </w:r>
          </w:p>
        </w:tc>
        <w:tc>
          <w:tcPr>
            <w:tcW w:w="0" w:type="auto"/>
            <w:vAlign w:val="center"/>
            <w:hideMark/>
          </w:tcPr>
          <w:p w14:paraId="0232D41A" w14:textId="0BB7F92D" w:rsidR="000A7E3A" w:rsidRPr="000A7E3A" w:rsidRDefault="000A7E3A" w:rsidP="000A7E3A">
            <w:pPr>
              <w:widowControl w:val="0"/>
              <w:autoSpaceDE w:val="0"/>
              <w:autoSpaceDN w:val="0"/>
              <w:adjustRightInd w:val="0"/>
              <w:rPr>
                <w:rFonts w:ascii="Helvetica" w:hAnsi="Helvetica" w:cs="Helvetica"/>
              </w:rPr>
            </w:pPr>
            <w:r w:rsidRPr="000A7E3A">
              <w:rPr>
                <w:rFonts w:ascii="Helvetica" w:hAnsi="Helvetica" w:cs="Helvetica"/>
              </w:rPr>
              <w:t>Dec 13, 2017 </w:t>
            </w:r>
          </w:p>
        </w:tc>
      </w:tr>
      <w:tr w:rsidR="000A7E3A" w:rsidRPr="000A7E3A" w14:paraId="2D589D27" w14:textId="77777777" w:rsidTr="000A7E3A">
        <w:trPr>
          <w:gridBefore w:val="1"/>
          <w:wBefore w:w="8" w:type="dxa"/>
          <w:tblCellSpacing w:w="0" w:type="dxa"/>
        </w:trPr>
        <w:tc>
          <w:tcPr>
            <w:tcW w:w="0" w:type="auto"/>
            <w:noWrap/>
            <w:hideMark/>
          </w:tcPr>
          <w:p w14:paraId="50231EB7" w14:textId="77777777" w:rsidR="000A7E3A" w:rsidRPr="000A7E3A" w:rsidRDefault="000A7E3A" w:rsidP="000A7E3A">
            <w:pPr>
              <w:widowControl w:val="0"/>
              <w:autoSpaceDE w:val="0"/>
              <w:autoSpaceDN w:val="0"/>
              <w:adjustRightInd w:val="0"/>
              <w:rPr>
                <w:rFonts w:ascii="Helvetica" w:hAnsi="Helvetica" w:cs="Helvetica"/>
                <w:b/>
                <w:bCs/>
              </w:rPr>
            </w:pPr>
            <w:r w:rsidRPr="000A7E3A">
              <w:rPr>
                <w:rFonts w:ascii="Helvetica" w:hAnsi="Helvetica" w:cs="Helvetica"/>
                <w:b/>
                <w:bCs/>
              </w:rPr>
              <w:t>Archive Date:</w:t>
            </w:r>
          </w:p>
        </w:tc>
        <w:tc>
          <w:tcPr>
            <w:tcW w:w="0" w:type="auto"/>
            <w:vAlign w:val="center"/>
            <w:hideMark/>
          </w:tcPr>
          <w:p w14:paraId="6E5E2905" w14:textId="77777777" w:rsidR="000A7E3A" w:rsidRPr="000A7E3A" w:rsidRDefault="000A7E3A" w:rsidP="000A7E3A">
            <w:pPr>
              <w:widowControl w:val="0"/>
              <w:autoSpaceDE w:val="0"/>
              <w:autoSpaceDN w:val="0"/>
              <w:adjustRightInd w:val="0"/>
              <w:rPr>
                <w:rFonts w:ascii="Helvetica" w:hAnsi="Helvetica" w:cs="Helvetica"/>
              </w:rPr>
            </w:pPr>
            <w:r w:rsidRPr="000A7E3A">
              <w:rPr>
                <w:rFonts w:ascii="Helvetica" w:hAnsi="Helvetica" w:cs="Helvetica"/>
              </w:rPr>
              <w:t>Jan 12, 2018</w:t>
            </w:r>
          </w:p>
        </w:tc>
      </w:tr>
      <w:tr w:rsidR="000A7E3A" w:rsidRPr="000A7E3A" w14:paraId="3B334B30" w14:textId="77777777" w:rsidTr="000A7E3A">
        <w:trPr>
          <w:gridBefore w:val="1"/>
          <w:wBefore w:w="8" w:type="dxa"/>
          <w:tblCellSpacing w:w="0" w:type="dxa"/>
        </w:trPr>
        <w:tc>
          <w:tcPr>
            <w:tcW w:w="0" w:type="auto"/>
            <w:noWrap/>
            <w:hideMark/>
          </w:tcPr>
          <w:p w14:paraId="3B91B038" w14:textId="77777777" w:rsidR="000A7E3A" w:rsidRPr="000A7E3A" w:rsidRDefault="000A7E3A" w:rsidP="000A7E3A">
            <w:pPr>
              <w:widowControl w:val="0"/>
              <w:autoSpaceDE w:val="0"/>
              <w:autoSpaceDN w:val="0"/>
              <w:adjustRightInd w:val="0"/>
              <w:rPr>
                <w:rFonts w:ascii="Helvetica" w:hAnsi="Helvetica" w:cs="Helvetica"/>
                <w:b/>
                <w:bCs/>
              </w:rPr>
            </w:pPr>
            <w:r w:rsidRPr="000A7E3A">
              <w:rPr>
                <w:rFonts w:ascii="Helvetica" w:hAnsi="Helvetica" w:cs="Helvetica"/>
                <w:b/>
                <w:bCs/>
              </w:rPr>
              <w:t>Estimated Total Program Funding:</w:t>
            </w:r>
          </w:p>
        </w:tc>
        <w:tc>
          <w:tcPr>
            <w:tcW w:w="0" w:type="auto"/>
            <w:vAlign w:val="center"/>
            <w:hideMark/>
          </w:tcPr>
          <w:p w14:paraId="5F222005" w14:textId="77777777" w:rsidR="000A7E3A" w:rsidRPr="000A7E3A" w:rsidRDefault="000A7E3A" w:rsidP="000A7E3A">
            <w:pPr>
              <w:widowControl w:val="0"/>
              <w:autoSpaceDE w:val="0"/>
              <w:autoSpaceDN w:val="0"/>
              <w:adjustRightInd w:val="0"/>
              <w:rPr>
                <w:rFonts w:ascii="Helvetica" w:hAnsi="Helvetica" w:cs="Helvetica"/>
              </w:rPr>
            </w:pPr>
            <w:r w:rsidRPr="000A7E3A">
              <w:rPr>
                <w:rFonts w:ascii="Helvetica" w:hAnsi="Helvetica" w:cs="Helvetica"/>
              </w:rPr>
              <w:t>$21,000,000</w:t>
            </w:r>
          </w:p>
        </w:tc>
      </w:tr>
      <w:tr w:rsidR="000A7E3A" w:rsidRPr="000A7E3A" w14:paraId="6C71EB54" w14:textId="77777777" w:rsidTr="000A7E3A">
        <w:trPr>
          <w:gridBefore w:val="1"/>
          <w:wBefore w:w="8" w:type="dxa"/>
          <w:tblCellSpacing w:w="0" w:type="dxa"/>
        </w:trPr>
        <w:tc>
          <w:tcPr>
            <w:tcW w:w="0" w:type="auto"/>
            <w:noWrap/>
            <w:hideMark/>
          </w:tcPr>
          <w:p w14:paraId="39D85571" w14:textId="77777777" w:rsidR="000A7E3A" w:rsidRPr="000A7E3A" w:rsidRDefault="000A7E3A" w:rsidP="000A7E3A">
            <w:pPr>
              <w:widowControl w:val="0"/>
              <w:autoSpaceDE w:val="0"/>
              <w:autoSpaceDN w:val="0"/>
              <w:adjustRightInd w:val="0"/>
              <w:rPr>
                <w:rFonts w:ascii="Helvetica" w:hAnsi="Helvetica" w:cs="Helvetica"/>
                <w:b/>
                <w:bCs/>
              </w:rPr>
            </w:pPr>
            <w:r w:rsidRPr="000A7E3A">
              <w:rPr>
                <w:rFonts w:ascii="Helvetica" w:hAnsi="Helvetica" w:cs="Helvetica"/>
                <w:b/>
                <w:bCs/>
              </w:rPr>
              <w:t>Award Ceiling:</w:t>
            </w:r>
          </w:p>
        </w:tc>
        <w:tc>
          <w:tcPr>
            <w:tcW w:w="0" w:type="auto"/>
            <w:vAlign w:val="center"/>
            <w:hideMark/>
          </w:tcPr>
          <w:p w14:paraId="3B52A432" w14:textId="77777777" w:rsidR="000A7E3A" w:rsidRPr="000A7E3A" w:rsidRDefault="000A7E3A" w:rsidP="000A7E3A">
            <w:pPr>
              <w:widowControl w:val="0"/>
              <w:autoSpaceDE w:val="0"/>
              <w:autoSpaceDN w:val="0"/>
              <w:adjustRightInd w:val="0"/>
              <w:rPr>
                <w:rFonts w:ascii="Helvetica" w:hAnsi="Helvetica" w:cs="Helvetica"/>
              </w:rPr>
            </w:pPr>
            <w:r w:rsidRPr="000A7E3A">
              <w:rPr>
                <w:rFonts w:ascii="Helvetica" w:hAnsi="Helvetica" w:cs="Helvetica"/>
              </w:rPr>
              <w:t>$500,000</w:t>
            </w:r>
          </w:p>
        </w:tc>
      </w:tr>
      <w:tr w:rsidR="000A7E3A" w:rsidRPr="000A7E3A" w14:paraId="67EEADAA" w14:textId="77777777" w:rsidTr="000A7E3A">
        <w:trPr>
          <w:gridBefore w:val="1"/>
          <w:wBefore w:w="8" w:type="dxa"/>
          <w:tblCellSpacing w:w="0" w:type="dxa"/>
        </w:trPr>
        <w:tc>
          <w:tcPr>
            <w:tcW w:w="0" w:type="auto"/>
            <w:noWrap/>
            <w:hideMark/>
          </w:tcPr>
          <w:p w14:paraId="695DD532" w14:textId="77777777" w:rsidR="000A7E3A" w:rsidRPr="000A7E3A" w:rsidRDefault="000A7E3A" w:rsidP="000A7E3A">
            <w:pPr>
              <w:widowControl w:val="0"/>
              <w:autoSpaceDE w:val="0"/>
              <w:autoSpaceDN w:val="0"/>
              <w:adjustRightInd w:val="0"/>
              <w:rPr>
                <w:rFonts w:ascii="Helvetica" w:hAnsi="Helvetica" w:cs="Helvetica"/>
                <w:b/>
                <w:bCs/>
              </w:rPr>
            </w:pPr>
            <w:r w:rsidRPr="000A7E3A">
              <w:rPr>
                <w:rFonts w:ascii="Helvetica" w:hAnsi="Helvetica" w:cs="Helvetica"/>
                <w:b/>
                <w:bCs/>
              </w:rPr>
              <w:t>Award Floor:</w:t>
            </w:r>
          </w:p>
        </w:tc>
        <w:tc>
          <w:tcPr>
            <w:tcW w:w="0" w:type="auto"/>
            <w:vAlign w:val="center"/>
            <w:hideMark/>
          </w:tcPr>
          <w:p w14:paraId="4FC8DDB8" w14:textId="77777777" w:rsidR="000A7E3A" w:rsidRPr="000A7E3A" w:rsidRDefault="000A7E3A" w:rsidP="000A7E3A">
            <w:pPr>
              <w:widowControl w:val="0"/>
              <w:autoSpaceDE w:val="0"/>
              <w:autoSpaceDN w:val="0"/>
              <w:adjustRightInd w:val="0"/>
              <w:rPr>
                <w:rFonts w:ascii="Helvetica" w:hAnsi="Helvetica" w:cs="Helvetica"/>
              </w:rPr>
            </w:pPr>
            <w:r w:rsidRPr="000A7E3A">
              <w:rPr>
                <w:rFonts w:ascii="Helvetica" w:hAnsi="Helvetica" w:cs="Helvetica"/>
              </w:rPr>
              <w:t>$100,000</w:t>
            </w:r>
          </w:p>
        </w:tc>
      </w:tr>
      <w:tr w:rsidR="000A7E3A" w:rsidRPr="000A7E3A" w14:paraId="1103798C" w14:textId="77777777" w:rsidTr="000A7E3A">
        <w:trPr>
          <w:gridBefore w:val="1"/>
          <w:wBefore w:w="8" w:type="dxa"/>
          <w:tblCellSpacing w:w="0" w:type="dxa"/>
        </w:trPr>
        <w:tc>
          <w:tcPr>
            <w:tcW w:w="0" w:type="auto"/>
            <w:noWrap/>
            <w:hideMark/>
          </w:tcPr>
          <w:p w14:paraId="1546F710" w14:textId="77777777" w:rsidR="000A7E3A" w:rsidRPr="000A7E3A" w:rsidRDefault="000A7E3A" w:rsidP="000A7E3A">
            <w:pPr>
              <w:widowControl w:val="0"/>
              <w:autoSpaceDE w:val="0"/>
              <w:autoSpaceDN w:val="0"/>
              <w:adjustRightInd w:val="0"/>
              <w:rPr>
                <w:rFonts w:ascii="Helvetica" w:hAnsi="Helvetica" w:cs="Helvetica"/>
                <w:b/>
                <w:bCs/>
              </w:rPr>
            </w:pPr>
            <w:r w:rsidRPr="000A7E3A">
              <w:rPr>
                <w:rFonts w:ascii="Helvetica" w:hAnsi="Helvetica" w:cs="Helvetica"/>
                <w:b/>
                <w:bCs/>
              </w:rPr>
              <w:t>Eligible Applicants:</w:t>
            </w:r>
          </w:p>
        </w:tc>
        <w:tc>
          <w:tcPr>
            <w:tcW w:w="0" w:type="auto"/>
            <w:vAlign w:val="center"/>
            <w:hideMark/>
          </w:tcPr>
          <w:p w14:paraId="5E80DF4D" w14:textId="77777777" w:rsidR="000A7E3A" w:rsidRPr="000A7E3A" w:rsidRDefault="000A7E3A" w:rsidP="000A7E3A">
            <w:pPr>
              <w:widowControl w:val="0"/>
              <w:autoSpaceDE w:val="0"/>
              <w:autoSpaceDN w:val="0"/>
              <w:adjustRightInd w:val="0"/>
              <w:rPr>
                <w:rFonts w:ascii="Helvetica" w:hAnsi="Helvetica" w:cs="Helvetica"/>
              </w:rPr>
            </w:pPr>
            <w:r w:rsidRPr="000A7E3A">
              <w:rPr>
                <w:rFonts w:ascii="Helvetica" w:hAnsi="Helvetica" w:cs="Helvetica"/>
              </w:rPr>
              <w:t>Others (see text field entitled "Additional Information on Eligibility" for clarification)</w:t>
            </w:r>
          </w:p>
        </w:tc>
      </w:tr>
      <w:tr w:rsidR="000A7E3A" w:rsidRPr="000A7E3A" w14:paraId="0987105C" w14:textId="77777777" w:rsidTr="000A7E3A">
        <w:trPr>
          <w:gridBefore w:val="1"/>
          <w:wBefore w:w="8" w:type="dxa"/>
          <w:tblCellSpacing w:w="0" w:type="dxa"/>
        </w:trPr>
        <w:tc>
          <w:tcPr>
            <w:tcW w:w="0" w:type="auto"/>
            <w:noWrap/>
            <w:hideMark/>
          </w:tcPr>
          <w:p w14:paraId="4D5AAAE7" w14:textId="77777777" w:rsidR="000A7E3A" w:rsidRPr="000A7E3A" w:rsidRDefault="000A7E3A" w:rsidP="000A7E3A">
            <w:pPr>
              <w:widowControl w:val="0"/>
              <w:autoSpaceDE w:val="0"/>
              <w:autoSpaceDN w:val="0"/>
              <w:adjustRightInd w:val="0"/>
              <w:rPr>
                <w:rFonts w:ascii="Helvetica" w:hAnsi="Helvetica" w:cs="Helvetica"/>
                <w:b/>
                <w:bCs/>
              </w:rPr>
            </w:pPr>
            <w:r w:rsidRPr="000A7E3A">
              <w:rPr>
                <w:rFonts w:ascii="Helvetica" w:hAnsi="Helvetica" w:cs="Helvetica"/>
                <w:b/>
                <w:bCs/>
              </w:rPr>
              <w:t>Additional Information on Eligibility:</w:t>
            </w:r>
          </w:p>
        </w:tc>
        <w:tc>
          <w:tcPr>
            <w:tcW w:w="0" w:type="auto"/>
            <w:vAlign w:val="center"/>
            <w:hideMark/>
          </w:tcPr>
          <w:p w14:paraId="2A5B3EDB" w14:textId="77777777" w:rsidR="000A7E3A" w:rsidRPr="000A7E3A" w:rsidRDefault="000A7E3A" w:rsidP="000A7E3A">
            <w:pPr>
              <w:widowControl w:val="0"/>
              <w:autoSpaceDE w:val="0"/>
              <w:autoSpaceDN w:val="0"/>
              <w:adjustRightInd w:val="0"/>
              <w:rPr>
                <w:rFonts w:ascii="Helvetica" w:hAnsi="Helvetica" w:cs="Helvetica"/>
              </w:rPr>
            </w:pPr>
            <w:r w:rsidRPr="000A7E3A">
              <w:rPr>
                <w:rFonts w:ascii="Helvetica" w:hAnsi="Helvetica" w:cs="Helvetica"/>
              </w:rPr>
              <w:t>Applications may only be submitted by government agencies and non-profit organizations.</w:t>
            </w:r>
          </w:p>
        </w:tc>
      </w:tr>
      <w:tr w:rsidR="000A7E3A" w14:paraId="79372E6C" w14:textId="77777777" w:rsidTr="000A7E3A">
        <w:tblPrEx>
          <w:tblCellSpacing w:w="0" w:type="nil"/>
          <w:tblBorders>
            <w:top w:val="nil"/>
            <w:left w:val="nil"/>
            <w:right w:val="nil"/>
          </w:tblBorders>
          <w:tblCellMar>
            <w:top w:w="0" w:type="dxa"/>
            <w:left w:w="108" w:type="dxa"/>
            <w:bottom w:w="0" w:type="dxa"/>
            <w:right w:w="108" w:type="dxa"/>
          </w:tblCellMar>
          <w:tblLook w:val="0000" w:firstRow="0" w:lastRow="0" w:firstColumn="0" w:lastColumn="0" w:noHBand="0" w:noVBand="0"/>
        </w:tblPrEx>
        <w:tc>
          <w:tcPr>
            <w:tcW w:w="4428" w:type="dxa"/>
            <w:gridSpan w:val="2"/>
            <w:tcMar>
              <w:top w:w="100" w:type="nil"/>
              <w:left w:w="100" w:type="nil"/>
              <w:bottom w:w="100" w:type="nil"/>
              <w:right w:w="100" w:type="nil"/>
            </w:tcMar>
          </w:tcPr>
          <w:p w14:paraId="5503C5B7" w14:textId="77777777" w:rsidR="000A7E3A" w:rsidRDefault="000A7E3A">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Agency Name:</w:t>
            </w:r>
          </w:p>
        </w:tc>
        <w:tc>
          <w:tcPr>
            <w:tcW w:w="4320" w:type="dxa"/>
            <w:tcMar>
              <w:top w:w="100" w:type="nil"/>
              <w:left w:w="100" w:type="nil"/>
              <w:bottom w:w="100" w:type="nil"/>
              <w:right w:w="100" w:type="nil"/>
            </w:tcMar>
            <w:vAlign w:val="center"/>
          </w:tcPr>
          <w:p w14:paraId="0CC4E94F" w14:textId="77777777" w:rsidR="000A7E3A" w:rsidRDefault="000A7E3A">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National Institute of Food and Agriculture</w:t>
            </w:r>
          </w:p>
        </w:tc>
      </w:tr>
      <w:tr w:rsidR="000A7E3A" w14:paraId="2E382D74" w14:textId="77777777" w:rsidTr="000A7E3A">
        <w:tblPrEx>
          <w:tblCellSpacing w:w="0" w:type="nil"/>
          <w:tblBorders>
            <w:left w:val="nil"/>
            <w:right w:val="nil"/>
          </w:tblBorders>
          <w:tblCellMar>
            <w:top w:w="0" w:type="dxa"/>
            <w:left w:w="108" w:type="dxa"/>
            <w:bottom w:w="0" w:type="dxa"/>
            <w:right w:w="108" w:type="dxa"/>
          </w:tblCellMar>
          <w:tblLook w:val="0000" w:firstRow="0" w:lastRow="0" w:firstColumn="0" w:lastColumn="0" w:noHBand="0" w:noVBand="0"/>
        </w:tblPrEx>
        <w:tc>
          <w:tcPr>
            <w:tcW w:w="4428" w:type="dxa"/>
            <w:gridSpan w:val="2"/>
            <w:tcMar>
              <w:top w:w="100" w:type="nil"/>
              <w:left w:w="100" w:type="nil"/>
              <w:bottom w:w="100" w:type="nil"/>
              <w:right w:w="100" w:type="nil"/>
            </w:tcMar>
          </w:tcPr>
          <w:p w14:paraId="54FCE450" w14:textId="77777777" w:rsidR="000A7E3A" w:rsidRDefault="000A7E3A">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Description:</w:t>
            </w:r>
          </w:p>
        </w:tc>
        <w:tc>
          <w:tcPr>
            <w:tcW w:w="4320" w:type="dxa"/>
            <w:tcMar>
              <w:top w:w="100" w:type="nil"/>
              <w:left w:w="100" w:type="nil"/>
              <w:bottom w:w="100" w:type="nil"/>
              <w:right w:w="100" w:type="nil"/>
            </w:tcMar>
            <w:vAlign w:val="center"/>
          </w:tcPr>
          <w:p w14:paraId="04CFAD4E" w14:textId="77777777" w:rsidR="000A7E3A" w:rsidRDefault="000A7E3A">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The Food Insecurity Nutrition Incentive (FINI) Grant Program for fiscal year (FY) 2018 to support projects to increase the purchase of fruits and vegetables among low-income consumers participating in the Supplemental Nutrition Assistance Program (SNAP) by providing incentives at the point of purchase.</w:t>
            </w:r>
          </w:p>
        </w:tc>
      </w:tr>
      <w:tr w:rsidR="000A7E3A" w14:paraId="681CB218" w14:textId="77777777" w:rsidTr="000A7E3A">
        <w:tblPrEx>
          <w:tblCellSpacing w:w="0" w:type="nil"/>
          <w:tblBorders>
            <w:left w:val="nil"/>
            <w:right w:val="nil"/>
          </w:tblBorders>
          <w:tblCellMar>
            <w:top w:w="0" w:type="dxa"/>
            <w:left w:w="108" w:type="dxa"/>
            <w:bottom w:w="0" w:type="dxa"/>
            <w:right w:w="108" w:type="dxa"/>
          </w:tblCellMar>
          <w:tblLook w:val="0000" w:firstRow="0" w:lastRow="0" w:firstColumn="0" w:lastColumn="0" w:noHBand="0" w:noVBand="0"/>
        </w:tblPrEx>
        <w:tc>
          <w:tcPr>
            <w:tcW w:w="4428" w:type="dxa"/>
            <w:gridSpan w:val="2"/>
            <w:tcMar>
              <w:top w:w="100" w:type="nil"/>
              <w:left w:w="100" w:type="nil"/>
              <w:bottom w:w="100" w:type="nil"/>
              <w:right w:w="100" w:type="nil"/>
            </w:tcMar>
          </w:tcPr>
          <w:p w14:paraId="3C3483BF" w14:textId="77777777" w:rsidR="000A7E3A" w:rsidRDefault="000A7E3A">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Link to Additional Information:</w:t>
            </w:r>
          </w:p>
        </w:tc>
        <w:tc>
          <w:tcPr>
            <w:tcW w:w="4320" w:type="dxa"/>
            <w:tcMar>
              <w:top w:w="100" w:type="nil"/>
              <w:left w:w="100" w:type="nil"/>
              <w:bottom w:w="100" w:type="nil"/>
              <w:right w:w="100" w:type="nil"/>
            </w:tcMar>
            <w:vAlign w:val="center"/>
          </w:tcPr>
          <w:p w14:paraId="45AF109A" w14:textId="48E0A12E" w:rsidR="000A7E3A" w:rsidRDefault="000A7E3A">
            <w:pPr>
              <w:widowControl w:val="0"/>
              <w:autoSpaceDE w:val="0"/>
              <w:autoSpaceDN w:val="0"/>
              <w:adjustRightInd w:val="0"/>
              <w:rPr>
                <w:rFonts w:ascii="Arial" w:eastAsiaTheme="minorEastAsia" w:hAnsi="Arial" w:cs="Arial"/>
                <w:color w:val="292929"/>
              </w:rPr>
            </w:pPr>
            <w:r>
              <w:rPr>
                <w:rFonts w:ascii="Arial" w:eastAsiaTheme="minorEastAsia" w:hAnsi="Arial" w:cs="Arial"/>
                <w:b/>
                <w:bCs/>
                <w:color w:val="262626"/>
              </w:rPr>
              <w:fldChar w:fldCharType="begin"/>
            </w:r>
            <w:r>
              <w:rPr>
                <w:rFonts w:ascii="Arial" w:eastAsiaTheme="minorEastAsia" w:hAnsi="Arial" w:cs="Arial"/>
                <w:b/>
                <w:bCs/>
                <w:color w:val="262626"/>
              </w:rPr>
              <w:instrText>HYPERLINK "http://Food%20Insecurity%20Nutrition%20Incentive%20Competitive%20Grant%20Program"</w:instrText>
            </w:r>
            <w:r>
              <w:rPr>
                <w:rFonts w:ascii="Arial" w:eastAsiaTheme="minorEastAsia" w:hAnsi="Arial" w:cs="Arial"/>
                <w:b/>
                <w:bCs/>
                <w:color w:val="262626"/>
              </w:rPr>
              <w:fldChar w:fldCharType="separate"/>
            </w:r>
            <w:r>
              <w:rPr>
                <w:rFonts w:ascii="Arial" w:eastAsiaTheme="minorEastAsia" w:hAnsi="Arial" w:cs="Arial"/>
                <w:bCs/>
                <w:color w:val="262626"/>
              </w:rPr>
              <w:t>Error! Hyperlink reference not valid.</w:t>
            </w:r>
            <w:r>
              <w:rPr>
                <w:rFonts w:ascii="Arial" w:eastAsiaTheme="minorEastAsia" w:hAnsi="Arial" w:cs="Arial"/>
                <w:b/>
                <w:bCs/>
                <w:color w:val="262626"/>
              </w:rPr>
              <w:fldChar w:fldCharType="end"/>
            </w:r>
            <w:r>
              <w:rPr>
                <w:rFonts w:ascii="Arial" w:eastAsiaTheme="minorEastAsia" w:hAnsi="Arial" w:cs="Arial"/>
                <w:color w:val="292929"/>
              </w:rPr>
              <w:t>  </w:t>
            </w:r>
            <w:r>
              <w:rPr>
                <w:rFonts w:ascii="Arial" w:eastAsiaTheme="minorEastAsia" w:hAnsi="Arial" w:cs="Arial"/>
                <w:noProof/>
                <w:color w:val="0000C0"/>
              </w:rPr>
              <w:drawing>
                <wp:inline distT="0" distB="0" distL="0" distR="0" wp14:anchorId="02FD932D" wp14:editId="56990EFB">
                  <wp:extent cx="152400" cy="152400"/>
                  <wp:effectExtent l="0" t="0" r="0" b="0"/>
                  <wp:docPr id="3" name="Picture 1">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tc>
      </w:tr>
      <w:tr w:rsidR="000A7E3A" w14:paraId="1ACF65E5" w14:textId="77777777" w:rsidTr="000A7E3A">
        <w:tblPrEx>
          <w:tblCellSpacing w:w="0" w:type="nil"/>
          <w:tblBorders>
            <w:top w:val="nil"/>
            <w:left w:val="nil"/>
            <w:right w:val="nil"/>
          </w:tblBorders>
          <w:tblCellMar>
            <w:top w:w="0" w:type="dxa"/>
            <w:left w:w="108" w:type="dxa"/>
            <w:bottom w:w="0" w:type="dxa"/>
            <w:right w:w="108" w:type="dxa"/>
          </w:tblCellMar>
          <w:tblLook w:val="0000" w:firstRow="0" w:lastRow="0" w:firstColumn="0" w:lastColumn="0" w:noHBand="0" w:noVBand="0"/>
        </w:tblPrEx>
        <w:tc>
          <w:tcPr>
            <w:tcW w:w="4428" w:type="dxa"/>
            <w:gridSpan w:val="2"/>
            <w:tcMar>
              <w:top w:w="100" w:type="nil"/>
              <w:left w:w="100" w:type="nil"/>
              <w:bottom w:w="100" w:type="nil"/>
              <w:right w:w="100" w:type="nil"/>
            </w:tcMar>
          </w:tcPr>
          <w:p w14:paraId="2FE92DDE" w14:textId="77777777" w:rsidR="000A7E3A" w:rsidRDefault="000A7E3A">
            <w:pPr>
              <w:widowControl w:val="0"/>
              <w:autoSpaceDE w:val="0"/>
              <w:autoSpaceDN w:val="0"/>
              <w:adjustRightInd w:val="0"/>
              <w:rPr>
                <w:rFonts w:ascii="Arial" w:eastAsiaTheme="minorEastAsia" w:hAnsi="Arial" w:cs="Arial"/>
                <w:b/>
                <w:bCs/>
                <w:color w:val="262626"/>
              </w:rPr>
            </w:pPr>
            <w:r>
              <w:rPr>
                <w:rFonts w:ascii="Arial" w:eastAsiaTheme="minorEastAsia" w:hAnsi="Arial" w:cs="Arial"/>
                <w:b/>
                <w:bCs/>
                <w:color w:val="262626"/>
              </w:rPr>
              <w:t>Grantor Contact Information:</w:t>
            </w:r>
          </w:p>
        </w:tc>
        <w:tc>
          <w:tcPr>
            <w:tcW w:w="4320" w:type="dxa"/>
            <w:tcMar>
              <w:top w:w="100" w:type="nil"/>
              <w:left w:w="100" w:type="nil"/>
              <w:bottom w:w="100" w:type="nil"/>
              <w:right w:w="100" w:type="nil"/>
            </w:tcMar>
            <w:vAlign w:val="center"/>
          </w:tcPr>
          <w:p w14:paraId="1F916DC0" w14:textId="77777777" w:rsidR="000A7E3A" w:rsidRDefault="000A7E3A">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If you have difficulty accessing the full announcement electronically, please contact:</w:t>
            </w:r>
          </w:p>
          <w:p w14:paraId="292C18E5" w14:textId="77777777" w:rsidR="000A7E3A" w:rsidRDefault="000A7E3A">
            <w:pPr>
              <w:widowControl w:val="0"/>
              <w:autoSpaceDE w:val="0"/>
              <w:autoSpaceDN w:val="0"/>
              <w:adjustRightInd w:val="0"/>
              <w:rPr>
                <w:rFonts w:ascii="Arial" w:eastAsiaTheme="minorEastAsia" w:hAnsi="Arial" w:cs="Arial"/>
                <w:color w:val="292929"/>
              </w:rPr>
            </w:pPr>
          </w:p>
          <w:p w14:paraId="1BC3E13C" w14:textId="77777777" w:rsidR="000A7E3A" w:rsidRDefault="000A7E3A">
            <w:pPr>
              <w:widowControl w:val="0"/>
              <w:autoSpaceDE w:val="0"/>
              <w:autoSpaceDN w:val="0"/>
              <w:adjustRightInd w:val="0"/>
              <w:rPr>
                <w:rFonts w:ascii="Arial" w:eastAsiaTheme="minorEastAsia" w:hAnsi="Arial" w:cs="Arial"/>
                <w:color w:val="292929"/>
              </w:rPr>
            </w:pPr>
            <w:r>
              <w:rPr>
                <w:rFonts w:ascii="Arial" w:eastAsiaTheme="minorEastAsia" w:hAnsi="Arial" w:cs="Arial"/>
                <w:color w:val="292929"/>
              </w:rPr>
              <w:t xml:space="preserve">NIFA Help Desk Phone: 202-401-5048 Business hours are M-F, 7:00 am -5:00 pm ET, excluding Federal holidays </w:t>
            </w:r>
          </w:p>
          <w:p w14:paraId="44A47EAF" w14:textId="77777777" w:rsidR="000A7E3A" w:rsidRDefault="000A7E3A">
            <w:pPr>
              <w:widowControl w:val="0"/>
              <w:autoSpaceDE w:val="0"/>
              <w:autoSpaceDN w:val="0"/>
              <w:adjustRightInd w:val="0"/>
              <w:rPr>
                <w:rFonts w:ascii="Arial" w:eastAsiaTheme="minorEastAsia" w:hAnsi="Arial" w:cs="Arial"/>
                <w:color w:val="292929"/>
              </w:rPr>
            </w:pPr>
          </w:p>
          <w:p w14:paraId="759CC8C7" w14:textId="77777777" w:rsidR="000A7E3A" w:rsidRDefault="00CD22A1">
            <w:pPr>
              <w:widowControl w:val="0"/>
              <w:autoSpaceDE w:val="0"/>
              <w:autoSpaceDN w:val="0"/>
              <w:adjustRightInd w:val="0"/>
              <w:rPr>
                <w:rFonts w:ascii="Arial" w:eastAsiaTheme="minorEastAsia" w:hAnsi="Arial" w:cs="Arial"/>
                <w:color w:val="292929"/>
              </w:rPr>
            </w:pPr>
            <w:hyperlink r:id="rId32" w:history="1">
              <w:r w:rsidR="000A7E3A">
                <w:rPr>
                  <w:rFonts w:ascii="Arial" w:eastAsiaTheme="minorEastAsia" w:hAnsi="Arial" w:cs="Arial"/>
                  <w:color w:val="0000C0"/>
                </w:rPr>
                <w:t>If you have any questions related to preparing application content</w:t>
              </w:r>
            </w:hyperlink>
          </w:p>
        </w:tc>
      </w:tr>
    </w:tbl>
    <w:p w14:paraId="417A0B45" w14:textId="77777777" w:rsidR="000A7E3A" w:rsidRDefault="000A7E3A" w:rsidP="000A7E3A">
      <w:pPr>
        <w:widowControl w:val="0"/>
        <w:autoSpaceDE w:val="0"/>
        <w:autoSpaceDN w:val="0"/>
        <w:adjustRightInd w:val="0"/>
        <w:rPr>
          <w:rFonts w:ascii="Helvetica" w:hAnsi="Helvetica" w:cs="Helvetica"/>
        </w:rPr>
      </w:pPr>
    </w:p>
    <w:p w14:paraId="71ACC17B" w14:textId="77777777" w:rsidR="000A7E3A" w:rsidRDefault="00CD22A1" w:rsidP="000A7E3A">
      <w:pPr>
        <w:widowControl w:val="0"/>
        <w:pBdr>
          <w:bottom w:val="single" w:sz="6" w:space="1" w:color="auto"/>
        </w:pBdr>
        <w:autoSpaceDE w:val="0"/>
        <w:autoSpaceDN w:val="0"/>
        <w:adjustRightInd w:val="0"/>
        <w:rPr>
          <w:rFonts w:ascii="Helvetica" w:hAnsi="Helvetica" w:cs="Helvetica"/>
          <w:color w:val="386EFF"/>
          <w:u w:val="single" w:color="386EFF"/>
        </w:rPr>
      </w:pPr>
      <w:hyperlink r:id="rId33" w:history="1">
        <w:r w:rsidR="000A7E3A">
          <w:rPr>
            <w:rFonts w:ascii="Helvetica" w:hAnsi="Helvetica" w:cs="Helvetica"/>
            <w:color w:val="386EFF"/>
            <w:u w:val="single" w:color="386EFF"/>
          </w:rPr>
          <w:t>http://www.grants.gov/web/grants/view-opportunity.html?oppId=297637</w:t>
        </w:r>
      </w:hyperlink>
    </w:p>
    <w:p w14:paraId="65601CCC" w14:textId="77777777" w:rsidR="000A7E3A" w:rsidRDefault="000A7E3A" w:rsidP="000A7E3A">
      <w:pPr>
        <w:widowControl w:val="0"/>
        <w:pBdr>
          <w:bottom w:val="single" w:sz="6" w:space="1" w:color="auto"/>
        </w:pBdr>
        <w:autoSpaceDE w:val="0"/>
        <w:autoSpaceDN w:val="0"/>
        <w:adjustRightInd w:val="0"/>
        <w:rPr>
          <w:rFonts w:ascii="Helvetica" w:hAnsi="Helvetica" w:cs="Helvetica"/>
        </w:rPr>
      </w:pPr>
    </w:p>
    <w:p w14:paraId="059AFBF4" w14:textId="77777777" w:rsidR="000A7E3A" w:rsidRDefault="000A7E3A" w:rsidP="000A7E3A">
      <w:pPr>
        <w:widowControl w:val="0"/>
        <w:autoSpaceDE w:val="0"/>
        <w:autoSpaceDN w:val="0"/>
        <w:adjustRightInd w:val="0"/>
        <w:rPr>
          <w:rFonts w:ascii="Helvetica" w:hAnsi="Helvetica" w:cs="Helvetica"/>
        </w:rPr>
      </w:pPr>
    </w:p>
    <w:p w14:paraId="679BB167" w14:textId="77777777" w:rsidR="000A7E3A" w:rsidRDefault="000A7E3A" w:rsidP="000A7E3A">
      <w:pPr>
        <w:widowControl w:val="0"/>
        <w:autoSpaceDE w:val="0"/>
        <w:autoSpaceDN w:val="0"/>
        <w:adjustRightInd w:val="0"/>
        <w:rPr>
          <w:rFonts w:ascii="Helvetica" w:hAnsi="Helvetica" w:cs="Helvetica"/>
        </w:rPr>
      </w:pPr>
      <w:bookmarkStart w:id="31" w:name="AGCommunityFood"/>
      <w:bookmarkEnd w:id="31"/>
      <w:r>
        <w:rPr>
          <w:rFonts w:ascii="Helvetica" w:hAnsi="Helvetica" w:cs="Helvetica"/>
        </w:rPr>
        <w:t>National Institute of Food and Agriculture</w:t>
      </w:r>
    </w:p>
    <w:p w14:paraId="5AF1ACCF" w14:textId="77777777" w:rsidR="000A7E3A" w:rsidRDefault="000A7E3A" w:rsidP="000A7E3A">
      <w:pPr>
        <w:widowControl w:val="0"/>
        <w:autoSpaceDE w:val="0"/>
        <w:autoSpaceDN w:val="0"/>
        <w:adjustRightInd w:val="0"/>
        <w:rPr>
          <w:rFonts w:ascii="Helvetica" w:hAnsi="Helvetica" w:cs="Helvetica"/>
        </w:rPr>
      </w:pPr>
      <w:r>
        <w:rPr>
          <w:rFonts w:ascii="Helvetica" w:hAnsi="Helvetica" w:cs="Helvetica"/>
        </w:rPr>
        <w:t>Community Food Projects Competitive Grant Program</w:t>
      </w:r>
    </w:p>
    <w:p w14:paraId="047F6CBA" w14:textId="77777777" w:rsidR="000A7E3A" w:rsidRDefault="000A7E3A" w:rsidP="000A7E3A">
      <w:pPr>
        <w:widowControl w:val="0"/>
        <w:autoSpaceDE w:val="0"/>
        <w:autoSpaceDN w:val="0"/>
        <w:adjustRightInd w:val="0"/>
        <w:rPr>
          <w:rFonts w:ascii="Helvetica" w:hAnsi="Helvetica" w:cs="Helvetica"/>
        </w:rPr>
      </w:pPr>
      <w:r>
        <w:rPr>
          <w:rFonts w:ascii="Helvetica" w:hAnsi="Helvetica" w:cs="Helvetica"/>
        </w:rPr>
        <w:t>Synopsis 1</w:t>
      </w:r>
    </w:p>
    <w:p w14:paraId="73119BF6" w14:textId="77777777" w:rsidR="000A7E3A" w:rsidRDefault="000A7E3A" w:rsidP="000A7E3A">
      <w:pPr>
        <w:widowControl w:val="0"/>
        <w:autoSpaceDE w:val="0"/>
        <w:autoSpaceDN w:val="0"/>
        <w:adjustRightInd w:val="0"/>
        <w:rPr>
          <w:rFonts w:ascii="Helvetica" w:hAnsi="Helvetica" w:cs="Helvetica"/>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0A7E3A" w:rsidRPr="000A7E3A" w14:paraId="363AC685" w14:textId="77777777" w:rsidTr="000A7E3A">
        <w:trPr>
          <w:tblCellSpacing w:w="0" w:type="dxa"/>
        </w:trPr>
        <w:tc>
          <w:tcPr>
            <w:tcW w:w="0" w:type="auto"/>
            <w:noWrap/>
            <w:hideMark/>
          </w:tcPr>
          <w:p w14:paraId="5DC60C03" w14:textId="77777777" w:rsidR="000A7E3A" w:rsidRPr="000A7E3A" w:rsidRDefault="000A7E3A" w:rsidP="000A7E3A">
            <w:pPr>
              <w:widowControl w:val="0"/>
              <w:autoSpaceDE w:val="0"/>
              <w:autoSpaceDN w:val="0"/>
              <w:adjustRightInd w:val="0"/>
              <w:rPr>
                <w:rFonts w:ascii="Helvetica" w:hAnsi="Helvetica" w:cs="Helvetica"/>
                <w:b/>
                <w:bCs/>
              </w:rPr>
            </w:pPr>
            <w:r w:rsidRPr="000A7E3A">
              <w:rPr>
                <w:rFonts w:ascii="Helvetica" w:hAnsi="Helvetica" w:cs="Helvetica"/>
                <w:b/>
                <w:bCs/>
              </w:rPr>
              <w:t>Document Type:</w:t>
            </w:r>
          </w:p>
        </w:tc>
        <w:tc>
          <w:tcPr>
            <w:tcW w:w="0" w:type="auto"/>
            <w:vAlign w:val="center"/>
            <w:hideMark/>
          </w:tcPr>
          <w:p w14:paraId="11C7BA17" w14:textId="77777777" w:rsidR="000A7E3A" w:rsidRPr="000A7E3A" w:rsidRDefault="000A7E3A" w:rsidP="000A7E3A">
            <w:pPr>
              <w:widowControl w:val="0"/>
              <w:autoSpaceDE w:val="0"/>
              <w:autoSpaceDN w:val="0"/>
              <w:adjustRightInd w:val="0"/>
              <w:rPr>
                <w:rFonts w:ascii="Helvetica" w:hAnsi="Helvetica" w:cs="Helvetica"/>
              </w:rPr>
            </w:pPr>
            <w:r w:rsidRPr="000A7E3A">
              <w:rPr>
                <w:rFonts w:ascii="Helvetica" w:hAnsi="Helvetica" w:cs="Helvetica"/>
              </w:rPr>
              <w:t>Grants Notice</w:t>
            </w:r>
          </w:p>
        </w:tc>
      </w:tr>
      <w:tr w:rsidR="000A7E3A" w:rsidRPr="000A7E3A" w14:paraId="4BEDA281" w14:textId="77777777" w:rsidTr="000A7E3A">
        <w:trPr>
          <w:tblCellSpacing w:w="0" w:type="dxa"/>
        </w:trPr>
        <w:tc>
          <w:tcPr>
            <w:tcW w:w="0" w:type="auto"/>
            <w:noWrap/>
            <w:hideMark/>
          </w:tcPr>
          <w:p w14:paraId="07DE9EB5" w14:textId="77777777" w:rsidR="000A7E3A" w:rsidRPr="000A7E3A" w:rsidRDefault="000A7E3A" w:rsidP="000A7E3A">
            <w:pPr>
              <w:widowControl w:val="0"/>
              <w:autoSpaceDE w:val="0"/>
              <w:autoSpaceDN w:val="0"/>
              <w:adjustRightInd w:val="0"/>
              <w:rPr>
                <w:rFonts w:ascii="Helvetica" w:hAnsi="Helvetica" w:cs="Helvetica"/>
                <w:b/>
                <w:bCs/>
              </w:rPr>
            </w:pPr>
            <w:r w:rsidRPr="000A7E3A">
              <w:rPr>
                <w:rFonts w:ascii="Helvetica" w:hAnsi="Helvetica" w:cs="Helvetica"/>
                <w:b/>
                <w:bCs/>
              </w:rPr>
              <w:t>Funding Opportunity Number:</w:t>
            </w:r>
          </w:p>
        </w:tc>
        <w:tc>
          <w:tcPr>
            <w:tcW w:w="0" w:type="auto"/>
            <w:vAlign w:val="center"/>
            <w:hideMark/>
          </w:tcPr>
          <w:p w14:paraId="027B36B0" w14:textId="77777777" w:rsidR="000A7E3A" w:rsidRPr="000A7E3A" w:rsidRDefault="000A7E3A" w:rsidP="000A7E3A">
            <w:pPr>
              <w:widowControl w:val="0"/>
              <w:autoSpaceDE w:val="0"/>
              <w:autoSpaceDN w:val="0"/>
              <w:adjustRightInd w:val="0"/>
              <w:rPr>
                <w:rFonts w:ascii="Helvetica" w:hAnsi="Helvetica" w:cs="Helvetica"/>
              </w:rPr>
            </w:pPr>
            <w:r w:rsidRPr="000A7E3A">
              <w:rPr>
                <w:rFonts w:ascii="Helvetica" w:hAnsi="Helvetica" w:cs="Helvetica"/>
              </w:rPr>
              <w:t>USDA-NIFA-CFP-006392</w:t>
            </w:r>
          </w:p>
        </w:tc>
      </w:tr>
      <w:tr w:rsidR="000A7E3A" w:rsidRPr="000A7E3A" w14:paraId="29EAA2B2" w14:textId="77777777" w:rsidTr="000A7E3A">
        <w:trPr>
          <w:tblCellSpacing w:w="0" w:type="dxa"/>
        </w:trPr>
        <w:tc>
          <w:tcPr>
            <w:tcW w:w="0" w:type="auto"/>
            <w:noWrap/>
            <w:hideMark/>
          </w:tcPr>
          <w:p w14:paraId="767FFAEA" w14:textId="77777777" w:rsidR="000A7E3A" w:rsidRPr="000A7E3A" w:rsidRDefault="000A7E3A" w:rsidP="000A7E3A">
            <w:pPr>
              <w:widowControl w:val="0"/>
              <w:autoSpaceDE w:val="0"/>
              <w:autoSpaceDN w:val="0"/>
              <w:adjustRightInd w:val="0"/>
              <w:rPr>
                <w:rFonts w:ascii="Helvetica" w:hAnsi="Helvetica" w:cs="Helvetica"/>
                <w:b/>
                <w:bCs/>
              </w:rPr>
            </w:pPr>
            <w:r w:rsidRPr="000A7E3A">
              <w:rPr>
                <w:rFonts w:ascii="Helvetica" w:hAnsi="Helvetica" w:cs="Helvetica"/>
                <w:b/>
                <w:bCs/>
              </w:rPr>
              <w:t>Funding Opportunity Title:</w:t>
            </w:r>
          </w:p>
        </w:tc>
        <w:tc>
          <w:tcPr>
            <w:tcW w:w="0" w:type="auto"/>
            <w:vAlign w:val="center"/>
            <w:hideMark/>
          </w:tcPr>
          <w:p w14:paraId="26C9E1DD" w14:textId="77777777" w:rsidR="000A7E3A" w:rsidRPr="000A7E3A" w:rsidRDefault="000A7E3A" w:rsidP="000A7E3A">
            <w:pPr>
              <w:widowControl w:val="0"/>
              <w:autoSpaceDE w:val="0"/>
              <w:autoSpaceDN w:val="0"/>
              <w:adjustRightInd w:val="0"/>
              <w:rPr>
                <w:rFonts w:ascii="Helvetica" w:hAnsi="Helvetica" w:cs="Helvetica"/>
              </w:rPr>
            </w:pPr>
            <w:r w:rsidRPr="000A7E3A">
              <w:rPr>
                <w:rFonts w:ascii="Helvetica" w:hAnsi="Helvetica" w:cs="Helvetica"/>
              </w:rPr>
              <w:t>Community Food Projects Competitive Grant Program</w:t>
            </w:r>
          </w:p>
        </w:tc>
      </w:tr>
      <w:tr w:rsidR="000A7E3A" w:rsidRPr="000A7E3A" w14:paraId="234EB359" w14:textId="77777777" w:rsidTr="000A7E3A">
        <w:trPr>
          <w:tblCellSpacing w:w="0" w:type="dxa"/>
        </w:trPr>
        <w:tc>
          <w:tcPr>
            <w:tcW w:w="0" w:type="auto"/>
            <w:noWrap/>
            <w:hideMark/>
          </w:tcPr>
          <w:p w14:paraId="29703E1D" w14:textId="77777777" w:rsidR="000A7E3A" w:rsidRPr="000A7E3A" w:rsidRDefault="000A7E3A" w:rsidP="000A7E3A">
            <w:pPr>
              <w:widowControl w:val="0"/>
              <w:autoSpaceDE w:val="0"/>
              <w:autoSpaceDN w:val="0"/>
              <w:adjustRightInd w:val="0"/>
              <w:rPr>
                <w:rFonts w:ascii="Helvetica" w:hAnsi="Helvetica" w:cs="Helvetica"/>
                <w:b/>
                <w:bCs/>
              </w:rPr>
            </w:pPr>
            <w:r w:rsidRPr="000A7E3A">
              <w:rPr>
                <w:rFonts w:ascii="Helvetica" w:hAnsi="Helvetica" w:cs="Helvetica"/>
                <w:b/>
                <w:bCs/>
              </w:rPr>
              <w:t>Opportunity Category:</w:t>
            </w:r>
          </w:p>
        </w:tc>
        <w:tc>
          <w:tcPr>
            <w:tcW w:w="0" w:type="auto"/>
            <w:vAlign w:val="center"/>
            <w:hideMark/>
          </w:tcPr>
          <w:p w14:paraId="520BA1E5" w14:textId="77777777" w:rsidR="000A7E3A" w:rsidRPr="000A7E3A" w:rsidRDefault="000A7E3A" w:rsidP="000A7E3A">
            <w:pPr>
              <w:widowControl w:val="0"/>
              <w:autoSpaceDE w:val="0"/>
              <w:autoSpaceDN w:val="0"/>
              <w:adjustRightInd w:val="0"/>
              <w:rPr>
                <w:rFonts w:ascii="Helvetica" w:hAnsi="Helvetica" w:cs="Helvetica"/>
              </w:rPr>
            </w:pPr>
            <w:r w:rsidRPr="000A7E3A">
              <w:rPr>
                <w:rFonts w:ascii="Helvetica" w:hAnsi="Helvetica" w:cs="Helvetica"/>
              </w:rPr>
              <w:t>Mandatory</w:t>
            </w:r>
          </w:p>
        </w:tc>
      </w:tr>
      <w:tr w:rsidR="000A7E3A" w:rsidRPr="000A7E3A" w14:paraId="4A981260" w14:textId="77777777" w:rsidTr="000A7E3A">
        <w:trPr>
          <w:tblCellSpacing w:w="0" w:type="dxa"/>
        </w:trPr>
        <w:tc>
          <w:tcPr>
            <w:tcW w:w="0" w:type="auto"/>
            <w:noWrap/>
            <w:hideMark/>
          </w:tcPr>
          <w:p w14:paraId="1D43190D" w14:textId="77777777" w:rsidR="000A7E3A" w:rsidRPr="000A7E3A" w:rsidRDefault="000A7E3A" w:rsidP="000A7E3A">
            <w:pPr>
              <w:widowControl w:val="0"/>
              <w:autoSpaceDE w:val="0"/>
              <w:autoSpaceDN w:val="0"/>
              <w:adjustRightInd w:val="0"/>
              <w:rPr>
                <w:rFonts w:ascii="Helvetica" w:hAnsi="Helvetica" w:cs="Helvetica"/>
                <w:b/>
                <w:bCs/>
              </w:rPr>
            </w:pPr>
            <w:r w:rsidRPr="000A7E3A">
              <w:rPr>
                <w:rFonts w:ascii="Helvetica" w:hAnsi="Helvetica" w:cs="Helvetica"/>
                <w:b/>
                <w:bCs/>
              </w:rPr>
              <w:t>Opportunity Category Explanation:</w:t>
            </w:r>
          </w:p>
        </w:tc>
        <w:tc>
          <w:tcPr>
            <w:tcW w:w="0" w:type="auto"/>
            <w:vAlign w:val="center"/>
            <w:hideMark/>
          </w:tcPr>
          <w:p w14:paraId="3224D8A5" w14:textId="77777777" w:rsidR="000A7E3A" w:rsidRPr="000A7E3A" w:rsidRDefault="000A7E3A" w:rsidP="000A7E3A">
            <w:pPr>
              <w:widowControl w:val="0"/>
              <w:autoSpaceDE w:val="0"/>
              <w:autoSpaceDN w:val="0"/>
              <w:adjustRightInd w:val="0"/>
              <w:rPr>
                <w:rFonts w:ascii="Helvetica" w:hAnsi="Helvetica" w:cs="Helvetica"/>
              </w:rPr>
            </w:pPr>
            <w:r w:rsidRPr="000A7E3A">
              <w:rPr>
                <w:rFonts w:ascii="Helvetica" w:hAnsi="Helvetica" w:cs="Helvetica"/>
              </w:rPr>
              <w:t> </w:t>
            </w:r>
          </w:p>
        </w:tc>
      </w:tr>
      <w:tr w:rsidR="000A7E3A" w:rsidRPr="000A7E3A" w14:paraId="4C6D4859" w14:textId="77777777" w:rsidTr="000A7E3A">
        <w:trPr>
          <w:tblCellSpacing w:w="0" w:type="dxa"/>
        </w:trPr>
        <w:tc>
          <w:tcPr>
            <w:tcW w:w="0" w:type="auto"/>
            <w:noWrap/>
            <w:hideMark/>
          </w:tcPr>
          <w:p w14:paraId="4705BDF3" w14:textId="77777777" w:rsidR="000A7E3A" w:rsidRPr="000A7E3A" w:rsidRDefault="000A7E3A" w:rsidP="000A7E3A">
            <w:pPr>
              <w:widowControl w:val="0"/>
              <w:autoSpaceDE w:val="0"/>
              <w:autoSpaceDN w:val="0"/>
              <w:adjustRightInd w:val="0"/>
              <w:rPr>
                <w:rFonts w:ascii="Helvetica" w:hAnsi="Helvetica" w:cs="Helvetica"/>
                <w:b/>
                <w:bCs/>
              </w:rPr>
            </w:pPr>
            <w:r w:rsidRPr="000A7E3A">
              <w:rPr>
                <w:rFonts w:ascii="Helvetica" w:hAnsi="Helvetica" w:cs="Helvetica"/>
                <w:b/>
                <w:bCs/>
              </w:rPr>
              <w:t>Funding Instrument Type:</w:t>
            </w:r>
          </w:p>
        </w:tc>
        <w:tc>
          <w:tcPr>
            <w:tcW w:w="0" w:type="auto"/>
            <w:vAlign w:val="center"/>
            <w:hideMark/>
          </w:tcPr>
          <w:p w14:paraId="4254DB49" w14:textId="77777777" w:rsidR="000A7E3A" w:rsidRPr="000A7E3A" w:rsidRDefault="000A7E3A" w:rsidP="000A7E3A">
            <w:pPr>
              <w:widowControl w:val="0"/>
              <w:autoSpaceDE w:val="0"/>
              <w:autoSpaceDN w:val="0"/>
              <w:adjustRightInd w:val="0"/>
              <w:rPr>
                <w:rFonts w:ascii="Helvetica" w:hAnsi="Helvetica" w:cs="Helvetica"/>
              </w:rPr>
            </w:pPr>
            <w:r w:rsidRPr="000A7E3A">
              <w:rPr>
                <w:rFonts w:ascii="Helvetica" w:hAnsi="Helvetica" w:cs="Helvetica"/>
              </w:rPr>
              <w:t>Grant</w:t>
            </w:r>
          </w:p>
        </w:tc>
      </w:tr>
      <w:tr w:rsidR="000A7E3A" w:rsidRPr="000A7E3A" w14:paraId="4C48BC5E" w14:textId="77777777" w:rsidTr="000A7E3A">
        <w:trPr>
          <w:tblCellSpacing w:w="0" w:type="dxa"/>
        </w:trPr>
        <w:tc>
          <w:tcPr>
            <w:tcW w:w="0" w:type="auto"/>
            <w:noWrap/>
            <w:hideMark/>
          </w:tcPr>
          <w:p w14:paraId="177D6D74" w14:textId="77777777" w:rsidR="000A7E3A" w:rsidRPr="000A7E3A" w:rsidRDefault="000A7E3A" w:rsidP="000A7E3A">
            <w:pPr>
              <w:widowControl w:val="0"/>
              <w:autoSpaceDE w:val="0"/>
              <w:autoSpaceDN w:val="0"/>
              <w:adjustRightInd w:val="0"/>
              <w:rPr>
                <w:rFonts w:ascii="Helvetica" w:hAnsi="Helvetica" w:cs="Helvetica"/>
                <w:b/>
                <w:bCs/>
              </w:rPr>
            </w:pPr>
            <w:r w:rsidRPr="000A7E3A">
              <w:rPr>
                <w:rFonts w:ascii="Helvetica" w:hAnsi="Helvetica" w:cs="Helvetica"/>
                <w:b/>
                <w:bCs/>
              </w:rPr>
              <w:t>Category of Funding Activity:</w:t>
            </w:r>
          </w:p>
        </w:tc>
        <w:tc>
          <w:tcPr>
            <w:tcW w:w="0" w:type="auto"/>
            <w:vAlign w:val="center"/>
            <w:hideMark/>
          </w:tcPr>
          <w:p w14:paraId="41DCBCEE" w14:textId="77777777" w:rsidR="000A7E3A" w:rsidRPr="000A7E3A" w:rsidRDefault="000A7E3A" w:rsidP="000A7E3A">
            <w:pPr>
              <w:widowControl w:val="0"/>
              <w:autoSpaceDE w:val="0"/>
              <w:autoSpaceDN w:val="0"/>
              <w:adjustRightInd w:val="0"/>
              <w:rPr>
                <w:rFonts w:ascii="Helvetica" w:hAnsi="Helvetica" w:cs="Helvetica"/>
              </w:rPr>
            </w:pPr>
            <w:r w:rsidRPr="000A7E3A">
              <w:rPr>
                <w:rFonts w:ascii="Helvetica" w:hAnsi="Helvetica" w:cs="Helvetica"/>
              </w:rPr>
              <w:t>Agriculture</w:t>
            </w:r>
          </w:p>
        </w:tc>
      </w:tr>
      <w:tr w:rsidR="000A7E3A" w:rsidRPr="000A7E3A" w14:paraId="14811F2C" w14:textId="77777777" w:rsidTr="000A7E3A">
        <w:trPr>
          <w:tblCellSpacing w:w="0" w:type="dxa"/>
        </w:trPr>
        <w:tc>
          <w:tcPr>
            <w:tcW w:w="0" w:type="auto"/>
            <w:noWrap/>
            <w:hideMark/>
          </w:tcPr>
          <w:p w14:paraId="1D6F4E0C" w14:textId="77777777" w:rsidR="000A7E3A" w:rsidRPr="000A7E3A" w:rsidRDefault="000A7E3A" w:rsidP="000A7E3A">
            <w:pPr>
              <w:widowControl w:val="0"/>
              <w:autoSpaceDE w:val="0"/>
              <w:autoSpaceDN w:val="0"/>
              <w:adjustRightInd w:val="0"/>
              <w:rPr>
                <w:rFonts w:ascii="Helvetica" w:hAnsi="Helvetica" w:cs="Helvetica"/>
                <w:b/>
                <w:bCs/>
              </w:rPr>
            </w:pPr>
            <w:r w:rsidRPr="000A7E3A">
              <w:rPr>
                <w:rFonts w:ascii="Helvetica" w:hAnsi="Helvetica" w:cs="Helvetica"/>
                <w:b/>
                <w:bCs/>
              </w:rPr>
              <w:t>Category Explanation:</w:t>
            </w:r>
          </w:p>
        </w:tc>
        <w:tc>
          <w:tcPr>
            <w:tcW w:w="0" w:type="auto"/>
            <w:vAlign w:val="center"/>
            <w:hideMark/>
          </w:tcPr>
          <w:p w14:paraId="5211EB6A" w14:textId="77777777" w:rsidR="000A7E3A" w:rsidRPr="000A7E3A" w:rsidRDefault="000A7E3A" w:rsidP="000A7E3A">
            <w:pPr>
              <w:widowControl w:val="0"/>
              <w:autoSpaceDE w:val="0"/>
              <w:autoSpaceDN w:val="0"/>
              <w:adjustRightInd w:val="0"/>
              <w:rPr>
                <w:rFonts w:ascii="Helvetica" w:hAnsi="Helvetica" w:cs="Helvetica"/>
              </w:rPr>
            </w:pPr>
            <w:r w:rsidRPr="000A7E3A">
              <w:rPr>
                <w:rFonts w:ascii="Helvetica" w:hAnsi="Helvetica" w:cs="Helvetica"/>
              </w:rPr>
              <w:t> </w:t>
            </w:r>
          </w:p>
        </w:tc>
      </w:tr>
      <w:tr w:rsidR="000A7E3A" w:rsidRPr="000A7E3A" w14:paraId="789F46AD" w14:textId="77777777" w:rsidTr="000A7E3A">
        <w:trPr>
          <w:tblCellSpacing w:w="0" w:type="dxa"/>
        </w:trPr>
        <w:tc>
          <w:tcPr>
            <w:tcW w:w="0" w:type="auto"/>
            <w:noWrap/>
            <w:hideMark/>
          </w:tcPr>
          <w:p w14:paraId="38959069" w14:textId="77777777" w:rsidR="000A7E3A" w:rsidRPr="000A7E3A" w:rsidRDefault="000A7E3A" w:rsidP="000A7E3A">
            <w:pPr>
              <w:widowControl w:val="0"/>
              <w:autoSpaceDE w:val="0"/>
              <w:autoSpaceDN w:val="0"/>
              <w:adjustRightInd w:val="0"/>
              <w:rPr>
                <w:rFonts w:ascii="Helvetica" w:hAnsi="Helvetica" w:cs="Helvetica"/>
                <w:b/>
                <w:bCs/>
              </w:rPr>
            </w:pPr>
            <w:r w:rsidRPr="000A7E3A">
              <w:rPr>
                <w:rFonts w:ascii="Helvetica" w:hAnsi="Helvetica" w:cs="Helvetica"/>
                <w:b/>
                <w:bCs/>
              </w:rPr>
              <w:t>Expected Number of Awards:</w:t>
            </w:r>
          </w:p>
        </w:tc>
        <w:tc>
          <w:tcPr>
            <w:tcW w:w="0" w:type="auto"/>
            <w:vAlign w:val="center"/>
            <w:hideMark/>
          </w:tcPr>
          <w:p w14:paraId="5CD1D32D" w14:textId="77777777" w:rsidR="000A7E3A" w:rsidRPr="000A7E3A" w:rsidRDefault="000A7E3A" w:rsidP="000A7E3A">
            <w:pPr>
              <w:widowControl w:val="0"/>
              <w:autoSpaceDE w:val="0"/>
              <w:autoSpaceDN w:val="0"/>
              <w:adjustRightInd w:val="0"/>
              <w:rPr>
                <w:rFonts w:ascii="Helvetica" w:hAnsi="Helvetica" w:cs="Helvetica"/>
              </w:rPr>
            </w:pPr>
            <w:r w:rsidRPr="000A7E3A">
              <w:rPr>
                <w:rFonts w:ascii="Helvetica" w:hAnsi="Helvetica" w:cs="Helvetica"/>
              </w:rPr>
              <w:t> </w:t>
            </w:r>
          </w:p>
        </w:tc>
      </w:tr>
      <w:tr w:rsidR="000A7E3A" w:rsidRPr="000A7E3A" w14:paraId="390C0B8E" w14:textId="77777777" w:rsidTr="000A7E3A">
        <w:trPr>
          <w:tblCellSpacing w:w="0" w:type="dxa"/>
        </w:trPr>
        <w:tc>
          <w:tcPr>
            <w:tcW w:w="0" w:type="auto"/>
            <w:noWrap/>
            <w:hideMark/>
          </w:tcPr>
          <w:p w14:paraId="1167592E" w14:textId="77777777" w:rsidR="000A7E3A" w:rsidRPr="000A7E3A" w:rsidRDefault="000A7E3A" w:rsidP="000A7E3A">
            <w:pPr>
              <w:widowControl w:val="0"/>
              <w:autoSpaceDE w:val="0"/>
              <w:autoSpaceDN w:val="0"/>
              <w:adjustRightInd w:val="0"/>
              <w:rPr>
                <w:rFonts w:ascii="Helvetica" w:hAnsi="Helvetica" w:cs="Helvetica"/>
                <w:b/>
                <w:bCs/>
              </w:rPr>
            </w:pPr>
            <w:r w:rsidRPr="000A7E3A">
              <w:rPr>
                <w:rFonts w:ascii="Helvetica" w:hAnsi="Helvetica" w:cs="Helvetica"/>
                <w:b/>
                <w:bCs/>
              </w:rPr>
              <w:t>CFDA Number(s):</w:t>
            </w:r>
          </w:p>
        </w:tc>
        <w:tc>
          <w:tcPr>
            <w:tcW w:w="0" w:type="auto"/>
            <w:vAlign w:val="center"/>
            <w:hideMark/>
          </w:tcPr>
          <w:p w14:paraId="44D4F6C7" w14:textId="77777777" w:rsidR="000A7E3A" w:rsidRPr="000A7E3A" w:rsidRDefault="000A7E3A" w:rsidP="000A7E3A">
            <w:pPr>
              <w:widowControl w:val="0"/>
              <w:autoSpaceDE w:val="0"/>
              <w:autoSpaceDN w:val="0"/>
              <w:adjustRightInd w:val="0"/>
              <w:rPr>
                <w:rFonts w:ascii="Helvetica" w:hAnsi="Helvetica" w:cs="Helvetica"/>
              </w:rPr>
            </w:pPr>
            <w:r w:rsidRPr="000A7E3A">
              <w:rPr>
                <w:rFonts w:ascii="Helvetica" w:hAnsi="Helvetica" w:cs="Helvetica"/>
              </w:rPr>
              <w:t>10.225 -- Community Food Projects</w:t>
            </w:r>
          </w:p>
        </w:tc>
      </w:tr>
      <w:tr w:rsidR="000A7E3A" w:rsidRPr="000A7E3A" w14:paraId="0C03F21F" w14:textId="77777777" w:rsidTr="000A7E3A">
        <w:trPr>
          <w:tblCellSpacing w:w="0" w:type="dxa"/>
        </w:trPr>
        <w:tc>
          <w:tcPr>
            <w:tcW w:w="0" w:type="auto"/>
            <w:noWrap/>
            <w:hideMark/>
          </w:tcPr>
          <w:p w14:paraId="1E242992" w14:textId="77777777" w:rsidR="000A7E3A" w:rsidRPr="000A7E3A" w:rsidRDefault="000A7E3A" w:rsidP="000A7E3A">
            <w:pPr>
              <w:widowControl w:val="0"/>
              <w:autoSpaceDE w:val="0"/>
              <w:autoSpaceDN w:val="0"/>
              <w:adjustRightInd w:val="0"/>
              <w:rPr>
                <w:rFonts w:ascii="Helvetica" w:hAnsi="Helvetica" w:cs="Helvetica"/>
                <w:b/>
                <w:bCs/>
              </w:rPr>
            </w:pPr>
            <w:r w:rsidRPr="000A7E3A">
              <w:rPr>
                <w:rFonts w:ascii="Helvetica" w:hAnsi="Helvetica" w:cs="Helvetica"/>
                <w:b/>
                <w:bCs/>
              </w:rPr>
              <w:t>Cost Sharing or Matching Requirement:</w:t>
            </w:r>
          </w:p>
        </w:tc>
        <w:tc>
          <w:tcPr>
            <w:tcW w:w="0" w:type="auto"/>
            <w:vAlign w:val="center"/>
            <w:hideMark/>
          </w:tcPr>
          <w:p w14:paraId="6C5B777D" w14:textId="77777777" w:rsidR="000A7E3A" w:rsidRPr="000A7E3A" w:rsidRDefault="000A7E3A" w:rsidP="000A7E3A">
            <w:pPr>
              <w:widowControl w:val="0"/>
              <w:autoSpaceDE w:val="0"/>
              <w:autoSpaceDN w:val="0"/>
              <w:adjustRightInd w:val="0"/>
              <w:rPr>
                <w:rFonts w:ascii="Helvetica" w:hAnsi="Helvetica" w:cs="Helvetica"/>
              </w:rPr>
            </w:pPr>
            <w:r w:rsidRPr="000A7E3A">
              <w:rPr>
                <w:rFonts w:ascii="Helvetica" w:hAnsi="Helvetica" w:cs="Helvetica"/>
              </w:rPr>
              <w:t>Yes</w:t>
            </w:r>
          </w:p>
        </w:tc>
      </w:tr>
      <w:tr w:rsidR="000A7E3A" w:rsidRPr="000A7E3A" w14:paraId="72B65263" w14:textId="77777777" w:rsidTr="000A7E3A">
        <w:trPr>
          <w:tblCellSpacing w:w="0" w:type="dxa"/>
        </w:trPr>
        <w:tc>
          <w:tcPr>
            <w:tcW w:w="0" w:type="auto"/>
            <w:noWrap/>
            <w:hideMark/>
          </w:tcPr>
          <w:p w14:paraId="0E6C3E8B" w14:textId="77777777" w:rsidR="000A7E3A" w:rsidRPr="000A7E3A" w:rsidRDefault="000A7E3A" w:rsidP="000A7E3A">
            <w:pPr>
              <w:widowControl w:val="0"/>
              <w:autoSpaceDE w:val="0"/>
              <w:autoSpaceDN w:val="0"/>
              <w:adjustRightInd w:val="0"/>
              <w:rPr>
                <w:rFonts w:ascii="Helvetica" w:hAnsi="Helvetica" w:cs="Helvetica"/>
                <w:b/>
                <w:bCs/>
              </w:rPr>
            </w:pPr>
            <w:r w:rsidRPr="000A7E3A">
              <w:rPr>
                <w:rFonts w:ascii="Helvetica" w:hAnsi="Helvetica" w:cs="Helvetica"/>
                <w:b/>
                <w:bCs/>
              </w:rPr>
              <w:t>Version:</w:t>
            </w:r>
          </w:p>
        </w:tc>
        <w:tc>
          <w:tcPr>
            <w:tcW w:w="0" w:type="auto"/>
            <w:vAlign w:val="center"/>
            <w:hideMark/>
          </w:tcPr>
          <w:p w14:paraId="69A82592" w14:textId="77777777" w:rsidR="000A7E3A" w:rsidRPr="000A7E3A" w:rsidRDefault="000A7E3A" w:rsidP="000A7E3A">
            <w:pPr>
              <w:widowControl w:val="0"/>
              <w:autoSpaceDE w:val="0"/>
              <w:autoSpaceDN w:val="0"/>
              <w:adjustRightInd w:val="0"/>
              <w:rPr>
                <w:rFonts w:ascii="Helvetica" w:hAnsi="Helvetica" w:cs="Helvetica"/>
              </w:rPr>
            </w:pPr>
            <w:r w:rsidRPr="000A7E3A">
              <w:rPr>
                <w:rFonts w:ascii="Helvetica" w:hAnsi="Helvetica" w:cs="Helvetica"/>
              </w:rPr>
              <w:t>Synopsis 1</w:t>
            </w:r>
          </w:p>
        </w:tc>
      </w:tr>
      <w:tr w:rsidR="000A7E3A" w:rsidRPr="000A7E3A" w14:paraId="3BAFE738" w14:textId="77777777" w:rsidTr="000A7E3A">
        <w:trPr>
          <w:tblCellSpacing w:w="0" w:type="dxa"/>
        </w:trPr>
        <w:tc>
          <w:tcPr>
            <w:tcW w:w="0" w:type="auto"/>
            <w:noWrap/>
            <w:hideMark/>
          </w:tcPr>
          <w:p w14:paraId="5783A5EF" w14:textId="77777777" w:rsidR="000A7E3A" w:rsidRPr="000A7E3A" w:rsidRDefault="000A7E3A" w:rsidP="000A7E3A">
            <w:pPr>
              <w:widowControl w:val="0"/>
              <w:autoSpaceDE w:val="0"/>
              <w:autoSpaceDN w:val="0"/>
              <w:adjustRightInd w:val="0"/>
              <w:rPr>
                <w:rFonts w:ascii="Helvetica" w:hAnsi="Helvetica" w:cs="Helvetica"/>
                <w:b/>
                <w:bCs/>
              </w:rPr>
            </w:pPr>
            <w:r w:rsidRPr="000A7E3A">
              <w:rPr>
                <w:rFonts w:ascii="Helvetica" w:hAnsi="Helvetica" w:cs="Helvetica"/>
                <w:b/>
                <w:bCs/>
              </w:rPr>
              <w:t>Posted Date:</w:t>
            </w:r>
          </w:p>
        </w:tc>
        <w:tc>
          <w:tcPr>
            <w:tcW w:w="0" w:type="auto"/>
            <w:vAlign w:val="center"/>
            <w:hideMark/>
          </w:tcPr>
          <w:p w14:paraId="7081B955" w14:textId="77777777" w:rsidR="000A7E3A" w:rsidRPr="000A7E3A" w:rsidRDefault="000A7E3A" w:rsidP="000A7E3A">
            <w:pPr>
              <w:widowControl w:val="0"/>
              <w:autoSpaceDE w:val="0"/>
              <w:autoSpaceDN w:val="0"/>
              <w:adjustRightInd w:val="0"/>
              <w:rPr>
                <w:rFonts w:ascii="Helvetica" w:hAnsi="Helvetica" w:cs="Helvetica"/>
              </w:rPr>
            </w:pPr>
            <w:r w:rsidRPr="000A7E3A">
              <w:rPr>
                <w:rFonts w:ascii="Helvetica" w:hAnsi="Helvetica" w:cs="Helvetica"/>
              </w:rPr>
              <w:t>Sep 12, 2017</w:t>
            </w:r>
          </w:p>
        </w:tc>
      </w:tr>
      <w:tr w:rsidR="000A7E3A" w:rsidRPr="000A7E3A" w14:paraId="775FC463" w14:textId="77777777" w:rsidTr="000A7E3A">
        <w:trPr>
          <w:tblCellSpacing w:w="0" w:type="dxa"/>
        </w:trPr>
        <w:tc>
          <w:tcPr>
            <w:tcW w:w="0" w:type="auto"/>
            <w:noWrap/>
            <w:hideMark/>
          </w:tcPr>
          <w:p w14:paraId="66461433" w14:textId="77777777" w:rsidR="000A7E3A" w:rsidRPr="000A7E3A" w:rsidRDefault="000A7E3A" w:rsidP="000A7E3A">
            <w:pPr>
              <w:widowControl w:val="0"/>
              <w:autoSpaceDE w:val="0"/>
              <w:autoSpaceDN w:val="0"/>
              <w:adjustRightInd w:val="0"/>
              <w:rPr>
                <w:rFonts w:ascii="Helvetica" w:hAnsi="Helvetica" w:cs="Helvetica"/>
                <w:b/>
                <w:bCs/>
              </w:rPr>
            </w:pPr>
            <w:r w:rsidRPr="000A7E3A">
              <w:rPr>
                <w:rFonts w:ascii="Helvetica" w:hAnsi="Helvetica" w:cs="Helvetica"/>
                <w:b/>
                <w:bCs/>
              </w:rPr>
              <w:t>Last Updated Date:</w:t>
            </w:r>
          </w:p>
        </w:tc>
        <w:tc>
          <w:tcPr>
            <w:tcW w:w="0" w:type="auto"/>
            <w:vAlign w:val="center"/>
            <w:hideMark/>
          </w:tcPr>
          <w:p w14:paraId="2981E5F6" w14:textId="77777777" w:rsidR="000A7E3A" w:rsidRPr="000A7E3A" w:rsidRDefault="000A7E3A" w:rsidP="000A7E3A">
            <w:pPr>
              <w:widowControl w:val="0"/>
              <w:autoSpaceDE w:val="0"/>
              <w:autoSpaceDN w:val="0"/>
              <w:adjustRightInd w:val="0"/>
              <w:rPr>
                <w:rFonts w:ascii="Helvetica" w:hAnsi="Helvetica" w:cs="Helvetica"/>
              </w:rPr>
            </w:pPr>
            <w:r w:rsidRPr="000A7E3A">
              <w:rPr>
                <w:rFonts w:ascii="Helvetica" w:hAnsi="Helvetica" w:cs="Helvetica"/>
              </w:rPr>
              <w:t>Sep 12, 2017</w:t>
            </w:r>
          </w:p>
        </w:tc>
      </w:tr>
      <w:tr w:rsidR="000A7E3A" w:rsidRPr="000A7E3A" w14:paraId="4FA76BB6" w14:textId="77777777" w:rsidTr="000A7E3A">
        <w:trPr>
          <w:tblCellSpacing w:w="0" w:type="dxa"/>
        </w:trPr>
        <w:tc>
          <w:tcPr>
            <w:tcW w:w="0" w:type="auto"/>
            <w:noWrap/>
            <w:hideMark/>
          </w:tcPr>
          <w:p w14:paraId="2FFE08BF" w14:textId="77777777" w:rsidR="000A7E3A" w:rsidRPr="000A7E3A" w:rsidRDefault="000A7E3A" w:rsidP="000A7E3A">
            <w:pPr>
              <w:widowControl w:val="0"/>
              <w:autoSpaceDE w:val="0"/>
              <w:autoSpaceDN w:val="0"/>
              <w:adjustRightInd w:val="0"/>
              <w:rPr>
                <w:rFonts w:ascii="Helvetica" w:hAnsi="Helvetica" w:cs="Helvetica"/>
                <w:b/>
                <w:bCs/>
              </w:rPr>
            </w:pPr>
            <w:r w:rsidRPr="000A7E3A">
              <w:rPr>
                <w:rFonts w:ascii="Helvetica" w:hAnsi="Helvetica" w:cs="Helvetica"/>
                <w:b/>
                <w:bCs/>
              </w:rPr>
              <w:t>Original Closing Date for Applications:</w:t>
            </w:r>
          </w:p>
        </w:tc>
        <w:tc>
          <w:tcPr>
            <w:tcW w:w="0" w:type="auto"/>
            <w:vAlign w:val="center"/>
            <w:hideMark/>
          </w:tcPr>
          <w:p w14:paraId="3FA247C0" w14:textId="09190BE5" w:rsidR="000A7E3A" w:rsidRPr="000A7E3A" w:rsidRDefault="000A7E3A" w:rsidP="000A7E3A">
            <w:pPr>
              <w:widowControl w:val="0"/>
              <w:autoSpaceDE w:val="0"/>
              <w:autoSpaceDN w:val="0"/>
              <w:adjustRightInd w:val="0"/>
              <w:rPr>
                <w:rFonts w:ascii="Helvetica" w:hAnsi="Helvetica" w:cs="Helvetica"/>
              </w:rPr>
            </w:pPr>
            <w:r w:rsidRPr="000A7E3A">
              <w:rPr>
                <w:rFonts w:ascii="Helvetica" w:hAnsi="Helvetica" w:cs="Helvetica"/>
              </w:rPr>
              <w:t>Dec 04, 2017 </w:t>
            </w:r>
          </w:p>
        </w:tc>
      </w:tr>
      <w:tr w:rsidR="000A7E3A" w:rsidRPr="000A7E3A" w14:paraId="4FA5FB97" w14:textId="77777777" w:rsidTr="000A7E3A">
        <w:trPr>
          <w:tblCellSpacing w:w="0" w:type="dxa"/>
        </w:trPr>
        <w:tc>
          <w:tcPr>
            <w:tcW w:w="0" w:type="auto"/>
            <w:noWrap/>
            <w:hideMark/>
          </w:tcPr>
          <w:p w14:paraId="64DC1296" w14:textId="77777777" w:rsidR="000A7E3A" w:rsidRPr="000A7E3A" w:rsidRDefault="000A7E3A" w:rsidP="000A7E3A">
            <w:pPr>
              <w:widowControl w:val="0"/>
              <w:autoSpaceDE w:val="0"/>
              <w:autoSpaceDN w:val="0"/>
              <w:adjustRightInd w:val="0"/>
              <w:rPr>
                <w:rFonts w:ascii="Helvetica" w:hAnsi="Helvetica" w:cs="Helvetica"/>
                <w:b/>
                <w:bCs/>
              </w:rPr>
            </w:pPr>
            <w:r w:rsidRPr="000A7E3A">
              <w:rPr>
                <w:rFonts w:ascii="Helvetica" w:hAnsi="Helvetica" w:cs="Helvetica"/>
                <w:b/>
                <w:bCs/>
              </w:rPr>
              <w:t>Current Closing Date for Applications:</w:t>
            </w:r>
          </w:p>
        </w:tc>
        <w:tc>
          <w:tcPr>
            <w:tcW w:w="0" w:type="auto"/>
            <w:vAlign w:val="center"/>
            <w:hideMark/>
          </w:tcPr>
          <w:p w14:paraId="69C1ECCA" w14:textId="20EA1248" w:rsidR="000A7E3A" w:rsidRPr="000A7E3A" w:rsidRDefault="000A7E3A" w:rsidP="000A7E3A">
            <w:pPr>
              <w:widowControl w:val="0"/>
              <w:autoSpaceDE w:val="0"/>
              <w:autoSpaceDN w:val="0"/>
              <w:adjustRightInd w:val="0"/>
              <w:rPr>
                <w:rFonts w:ascii="Helvetica" w:hAnsi="Helvetica" w:cs="Helvetica"/>
              </w:rPr>
            </w:pPr>
            <w:r w:rsidRPr="000A7E3A">
              <w:rPr>
                <w:rFonts w:ascii="Helvetica" w:hAnsi="Helvetica" w:cs="Helvetica"/>
              </w:rPr>
              <w:t>Dec 04, 2017 </w:t>
            </w:r>
          </w:p>
        </w:tc>
      </w:tr>
      <w:tr w:rsidR="000A7E3A" w:rsidRPr="000A7E3A" w14:paraId="6471634E" w14:textId="77777777" w:rsidTr="000A7E3A">
        <w:trPr>
          <w:tblCellSpacing w:w="0" w:type="dxa"/>
        </w:trPr>
        <w:tc>
          <w:tcPr>
            <w:tcW w:w="0" w:type="auto"/>
            <w:noWrap/>
            <w:hideMark/>
          </w:tcPr>
          <w:p w14:paraId="2DB1B383" w14:textId="77777777" w:rsidR="000A7E3A" w:rsidRPr="000A7E3A" w:rsidRDefault="000A7E3A" w:rsidP="000A7E3A">
            <w:pPr>
              <w:widowControl w:val="0"/>
              <w:autoSpaceDE w:val="0"/>
              <w:autoSpaceDN w:val="0"/>
              <w:adjustRightInd w:val="0"/>
              <w:rPr>
                <w:rFonts w:ascii="Helvetica" w:hAnsi="Helvetica" w:cs="Helvetica"/>
                <w:b/>
                <w:bCs/>
              </w:rPr>
            </w:pPr>
            <w:r w:rsidRPr="000A7E3A">
              <w:rPr>
                <w:rFonts w:ascii="Helvetica" w:hAnsi="Helvetica" w:cs="Helvetica"/>
                <w:b/>
                <w:bCs/>
              </w:rPr>
              <w:t>Archive Date:</w:t>
            </w:r>
          </w:p>
        </w:tc>
        <w:tc>
          <w:tcPr>
            <w:tcW w:w="0" w:type="auto"/>
            <w:vAlign w:val="center"/>
            <w:hideMark/>
          </w:tcPr>
          <w:p w14:paraId="15407266" w14:textId="77777777" w:rsidR="000A7E3A" w:rsidRPr="000A7E3A" w:rsidRDefault="000A7E3A" w:rsidP="000A7E3A">
            <w:pPr>
              <w:widowControl w:val="0"/>
              <w:autoSpaceDE w:val="0"/>
              <w:autoSpaceDN w:val="0"/>
              <w:adjustRightInd w:val="0"/>
              <w:rPr>
                <w:rFonts w:ascii="Helvetica" w:hAnsi="Helvetica" w:cs="Helvetica"/>
              </w:rPr>
            </w:pPr>
            <w:r w:rsidRPr="000A7E3A">
              <w:rPr>
                <w:rFonts w:ascii="Helvetica" w:hAnsi="Helvetica" w:cs="Helvetica"/>
              </w:rPr>
              <w:t>Jan 03, 2018</w:t>
            </w:r>
          </w:p>
        </w:tc>
      </w:tr>
      <w:tr w:rsidR="000A7E3A" w:rsidRPr="000A7E3A" w14:paraId="38C503B0" w14:textId="77777777" w:rsidTr="000A7E3A">
        <w:trPr>
          <w:tblCellSpacing w:w="0" w:type="dxa"/>
        </w:trPr>
        <w:tc>
          <w:tcPr>
            <w:tcW w:w="0" w:type="auto"/>
            <w:noWrap/>
            <w:hideMark/>
          </w:tcPr>
          <w:p w14:paraId="6CFBA6A3" w14:textId="77777777" w:rsidR="000A7E3A" w:rsidRPr="000A7E3A" w:rsidRDefault="000A7E3A" w:rsidP="000A7E3A">
            <w:pPr>
              <w:widowControl w:val="0"/>
              <w:autoSpaceDE w:val="0"/>
              <w:autoSpaceDN w:val="0"/>
              <w:adjustRightInd w:val="0"/>
              <w:rPr>
                <w:rFonts w:ascii="Helvetica" w:hAnsi="Helvetica" w:cs="Helvetica"/>
                <w:b/>
                <w:bCs/>
              </w:rPr>
            </w:pPr>
            <w:r w:rsidRPr="000A7E3A">
              <w:rPr>
                <w:rFonts w:ascii="Helvetica" w:hAnsi="Helvetica" w:cs="Helvetica"/>
                <w:b/>
                <w:bCs/>
              </w:rPr>
              <w:t>Estimated Total Program Funding:</w:t>
            </w:r>
          </w:p>
        </w:tc>
        <w:tc>
          <w:tcPr>
            <w:tcW w:w="0" w:type="auto"/>
            <w:vAlign w:val="center"/>
            <w:hideMark/>
          </w:tcPr>
          <w:p w14:paraId="0D34AC5C" w14:textId="77777777" w:rsidR="000A7E3A" w:rsidRPr="000A7E3A" w:rsidRDefault="000A7E3A" w:rsidP="000A7E3A">
            <w:pPr>
              <w:widowControl w:val="0"/>
              <w:autoSpaceDE w:val="0"/>
              <w:autoSpaceDN w:val="0"/>
              <w:adjustRightInd w:val="0"/>
              <w:rPr>
                <w:rFonts w:ascii="Helvetica" w:hAnsi="Helvetica" w:cs="Helvetica"/>
              </w:rPr>
            </w:pPr>
            <w:r w:rsidRPr="000A7E3A">
              <w:rPr>
                <w:rFonts w:ascii="Helvetica" w:hAnsi="Helvetica" w:cs="Helvetica"/>
              </w:rPr>
              <w:t>$8,640,000</w:t>
            </w:r>
          </w:p>
        </w:tc>
      </w:tr>
      <w:tr w:rsidR="000A7E3A" w:rsidRPr="000A7E3A" w14:paraId="1CF8E55E" w14:textId="77777777" w:rsidTr="000A7E3A">
        <w:trPr>
          <w:tblCellSpacing w:w="0" w:type="dxa"/>
        </w:trPr>
        <w:tc>
          <w:tcPr>
            <w:tcW w:w="0" w:type="auto"/>
            <w:noWrap/>
            <w:hideMark/>
          </w:tcPr>
          <w:p w14:paraId="792B4E9A" w14:textId="77777777" w:rsidR="000A7E3A" w:rsidRPr="000A7E3A" w:rsidRDefault="000A7E3A" w:rsidP="000A7E3A">
            <w:pPr>
              <w:widowControl w:val="0"/>
              <w:autoSpaceDE w:val="0"/>
              <w:autoSpaceDN w:val="0"/>
              <w:adjustRightInd w:val="0"/>
              <w:rPr>
                <w:rFonts w:ascii="Helvetica" w:hAnsi="Helvetica" w:cs="Helvetica"/>
                <w:b/>
                <w:bCs/>
              </w:rPr>
            </w:pPr>
            <w:r w:rsidRPr="000A7E3A">
              <w:rPr>
                <w:rFonts w:ascii="Helvetica" w:hAnsi="Helvetica" w:cs="Helvetica"/>
                <w:b/>
                <w:bCs/>
              </w:rPr>
              <w:t>Eligible Applicants:</w:t>
            </w:r>
          </w:p>
        </w:tc>
        <w:tc>
          <w:tcPr>
            <w:tcW w:w="0" w:type="auto"/>
            <w:vAlign w:val="center"/>
            <w:hideMark/>
          </w:tcPr>
          <w:p w14:paraId="0D7357B8" w14:textId="77777777" w:rsidR="000A7E3A" w:rsidRPr="000A7E3A" w:rsidRDefault="000A7E3A" w:rsidP="000A7E3A">
            <w:pPr>
              <w:widowControl w:val="0"/>
              <w:autoSpaceDE w:val="0"/>
              <w:autoSpaceDN w:val="0"/>
              <w:adjustRightInd w:val="0"/>
              <w:rPr>
                <w:rFonts w:ascii="Helvetica" w:hAnsi="Helvetica" w:cs="Helvetica"/>
              </w:rPr>
            </w:pPr>
            <w:r w:rsidRPr="000A7E3A">
              <w:rPr>
                <w:rFonts w:ascii="Helvetica" w:hAnsi="Helvetica" w:cs="Helvetica"/>
              </w:rPr>
              <w:t>Others (see text field entitled "Additional Information on Eligibility" for clarification)</w:t>
            </w:r>
          </w:p>
        </w:tc>
      </w:tr>
      <w:tr w:rsidR="000A7E3A" w:rsidRPr="000A7E3A" w14:paraId="17C09D27" w14:textId="77777777" w:rsidTr="000A7E3A">
        <w:trPr>
          <w:tblCellSpacing w:w="0" w:type="dxa"/>
        </w:trPr>
        <w:tc>
          <w:tcPr>
            <w:tcW w:w="0" w:type="auto"/>
            <w:noWrap/>
            <w:hideMark/>
          </w:tcPr>
          <w:p w14:paraId="1384117B" w14:textId="77777777" w:rsidR="000A7E3A" w:rsidRPr="000A7E3A" w:rsidRDefault="000A7E3A" w:rsidP="000A7E3A">
            <w:pPr>
              <w:widowControl w:val="0"/>
              <w:autoSpaceDE w:val="0"/>
              <w:autoSpaceDN w:val="0"/>
              <w:adjustRightInd w:val="0"/>
              <w:rPr>
                <w:rFonts w:ascii="Helvetica" w:hAnsi="Helvetica" w:cs="Helvetica"/>
                <w:b/>
                <w:bCs/>
              </w:rPr>
            </w:pPr>
            <w:r w:rsidRPr="000A7E3A">
              <w:rPr>
                <w:rFonts w:ascii="Helvetica" w:hAnsi="Helvetica" w:cs="Helvetica"/>
                <w:b/>
                <w:bCs/>
              </w:rPr>
              <w:t>Additional Information on Eligibility:</w:t>
            </w:r>
          </w:p>
        </w:tc>
        <w:tc>
          <w:tcPr>
            <w:tcW w:w="0" w:type="auto"/>
            <w:vAlign w:val="center"/>
            <w:hideMark/>
          </w:tcPr>
          <w:p w14:paraId="4C9F565A" w14:textId="77777777" w:rsidR="000A7E3A" w:rsidRPr="000A7E3A" w:rsidRDefault="000A7E3A" w:rsidP="000A7E3A">
            <w:pPr>
              <w:widowControl w:val="0"/>
              <w:autoSpaceDE w:val="0"/>
              <w:autoSpaceDN w:val="0"/>
              <w:adjustRightInd w:val="0"/>
              <w:rPr>
                <w:rFonts w:ascii="Helvetica" w:hAnsi="Helvetica" w:cs="Helvetica"/>
              </w:rPr>
            </w:pPr>
            <w:r w:rsidRPr="000A7E3A">
              <w:rPr>
                <w:rFonts w:ascii="Helvetica" w:hAnsi="Helvetica" w:cs="Helvetica"/>
              </w:rPr>
              <w:t>Public food program service providers, tribal organizations, or private nonprofit entities, including gleaners (see Definition in Part VIII, E.). Please refer to Part III, Eligibility in the RFA.</w:t>
            </w:r>
          </w:p>
        </w:tc>
      </w:tr>
      <w:tr w:rsidR="000A7E3A" w:rsidRPr="000A7E3A" w14:paraId="152E3199" w14:textId="77777777" w:rsidTr="000A7E3A">
        <w:trPr>
          <w:tblCellSpacing w:w="0" w:type="dxa"/>
        </w:trPr>
        <w:tc>
          <w:tcPr>
            <w:tcW w:w="0" w:type="auto"/>
            <w:noWrap/>
            <w:hideMark/>
          </w:tcPr>
          <w:p w14:paraId="5359AE91" w14:textId="77777777" w:rsidR="000A7E3A" w:rsidRPr="000A7E3A" w:rsidRDefault="000A7E3A" w:rsidP="000A7E3A">
            <w:pPr>
              <w:widowControl w:val="0"/>
              <w:autoSpaceDE w:val="0"/>
              <w:autoSpaceDN w:val="0"/>
              <w:adjustRightInd w:val="0"/>
              <w:rPr>
                <w:rFonts w:ascii="Helvetica" w:hAnsi="Helvetica" w:cs="Helvetica"/>
                <w:b/>
                <w:bCs/>
              </w:rPr>
            </w:pPr>
            <w:r w:rsidRPr="000A7E3A">
              <w:rPr>
                <w:rFonts w:ascii="Helvetica" w:hAnsi="Helvetica" w:cs="Helvetica"/>
                <w:b/>
                <w:bCs/>
              </w:rPr>
              <w:t>Agency Name:</w:t>
            </w:r>
          </w:p>
        </w:tc>
        <w:tc>
          <w:tcPr>
            <w:tcW w:w="0" w:type="auto"/>
            <w:vAlign w:val="center"/>
            <w:hideMark/>
          </w:tcPr>
          <w:p w14:paraId="328AE2DE" w14:textId="77777777" w:rsidR="000A7E3A" w:rsidRPr="000A7E3A" w:rsidRDefault="000A7E3A" w:rsidP="000A7E3A">
            <w:pPr>
              <w:widowControl w:val="0"/>
              <w:autoSpaceDE w:val="0"/>
              <w:autoSpaceDN w:val="0"/>
              <w:adjustRightInd w:val="0"/>
              <w:rPr>
                <w:rFonts w:ascii="Helvetica" w:hAnsi="Helvetica" w:cs="Helvetica"/>
              </w:rPr>
            </w:pPr>
            <w:r w:rsidRPr="000A7E3A">
              <w:rPr>
                <w:rStyle w:val="search-custom"/>
                <w:rFonts w:ascii="Helvetica" w:hAnsi="Helvetica" w:cs="Helvetica"/>
              </w:rPr>
              <w:t>National Institute of Food and Agriculture</w:t>
            </w:r>
          </w:p>
        </w:tc>
      </w:tr>
      <w:tr w:rsidR="000A7E3A" w:rsidRPr="000A7E3A" w14:paraId="17D02B64" w14:textId="77777777" w:rsidTr="000A7E3A">
        <w:trPr>
          <w:tblCellSpacing w:w="0" w:type="dxa"/>
        </w:trPr>
        <w:tc>
          <w:tcPr>
            <w:tcW w:w="0" w:type="auto"/>
            <w:noWrap/>
            <w:hideMark/>
          </w:tcPr>
          <w:p w14:paraId="283170FB" w14:textId="77777777" w:rsidR="000A7E3A" w:rsidRPr="000A7E3A" w:rsidRDefault="000A7E3A" w:rsidP="000A7E3A">
            <w:pPr>
              <w:widowControl w:val="0"/>
              <w:autoSpaceDE w:val="0"/>
              <w:autoSpaceDN w:val="0"/>
              <w:adjustRightInd w:val="0"/>
              <w:rPr>
                <w:rFonts w:ascii="Helvetica" w:hAnsi="Helvetica" w:cs="Helvetica"/>
                <w:b/>
                <w:bCs/>
              </w:rPr>
            </w:pPr>
            <w:r w:rsidRPr="000A7E3A">
              <w:rPr>
                <w:rFonts w:ascii="Helvetica" w:hAnsi="Helvetica" w:cs="Helvetica"/>
                <w:b/>
                <w:bCs/>
              </w:rPr>
              <w:t>Description:</w:t>
            </w:r>
          </w:p>
        </w:tc>
        <w:tc>
          <w:tcPr>
            <w:tcW w:w="0" w:type="auto"/>
            <w:vAlign w:val="center"/>
            <w:hideMark/>
          </w:tcPr>
          <w:p w14:paraId="0BC82215" w14:textId="77777777" w:rsidR="000A7E3A" w:rsidRPr="000A7E3A" w:rsidRDefault="000A7E3A" w:rsidP="000A7E3A">
            <w:pPr>
              <w:widowControl w:val="0"/>
              <w:autoSpaceDE w:val="0"/>
              <w:autoSpaceDN w:val="0"/>
              <w:adjustRightInd w:val="0"/>
              <w:rPr>
                <w:rFonts w:ascii="Helvetica" w:hAnsi="Helvetica" w:cs="Helvetica"/>
              </w:rPr>
            </w:pPr>
            <w:r w:rsidRPr="000A7E3A">
              <w:rPr>
                <w:rStyle w:val="search-custom"/>
                <w:rFonts w:ascii="Helvetica" w:hAnsi="Helvetica" w:cs="Helvetica"/>
              </w:rPr>
              <w:t>In FY 2018, NIFA's CFP intends to solicit applications and fund two types of grants. The types are entitled (1) Community Food Projects (CFP) and (2) Planning Projects (PP). The primary goals of the CFP are to: Meet the food needs of low-income individuals through food distribution, community outreach to assist in participation in Federally assisted nutrition programs, or improving access to food as part of a comprehensive service; Increase the self-reliance of communities in providing for the food needs of the communities; Promote comprehensive responses to local food access, farm, and nutrition issues; and Meet specific state, local or neighborhood food and agricultural needs including needs relating to: Equipment necessary for the efficient operation of a project; Planning for long-term solutions; or The creation of innovative marketing activities that mutually benefit agricultural producers and low-income consumers.</w:t>
            </w:r>
          </w:p>
        </w:tc>
      </w:tr>
      <w:tr w:rsidR="000A7E3A" w:rsidRPr="000A7E3A" w14:paraId="04B80E3F" w14:textId="77777777" w:rsidTr="000A7E3A">
        <w:trPr>
          <w:tblCellSpacing w:w="0" w:type="dxa"/>
        </w:trPr>
        <w:tc>
          <w:tcPr>
            <w:tcW w:w="0" w:type="auto"/>
            <w:noWrap/>
            <w:hideMark/>
          </w:tcPr>
          <w:p w14:paraId="281D51CE" w14:textId="77777777" w:rsidR="000A7E3A" w:rsidRPr="000A7E3A" w:rsidRDefault="000A7E3A" w:rsidP="000A7E3A">
            <w:pPr>
              <w:widowControl w:val="0"/>
              <w:autoSpaceDE w:val="0"/>
              <w:autoSpaceDN w:val="0"/>
              <w:adjustRightInd w:val="0"/>
              <w:rPr>
                <w:rFonts w:ascii="Helvetica" w:hAnsi="Helvetica" w:cs="Helvetica"/>
                <w:b/>
                <w:bCs/>
              </w:rPr>
            </w:pPr>
            <w:r w:rsidRPr="000A7E3A">
              <w:rPr>
                <w:rFonts w:ascii="Helvetica" w:hAnsi="Helvetica" w:cs="Helvetica"/>
                <w:b/>
                <w:bCs/>
              </w:rPr>
              <w:t>Link to Additional Information:</w:t>
            </w:r>
          </w:p>
        </w:tc>
        <w:tc>
          <w:tcPr>
            <w:tcW w:w="0" w:type="auto"/>
            <w:vAlign w:val="center"/>
            <w:hideMark/>
          </w:tcPr>
          <w:p w14:paraId="07D80157" w14:textId="77777777" w:rsidR="000A7E3A" w:rsidRPr="000A7E3A" w:rsidRDefault="000A7E3A" w:rsidP="000A7E3A">
            <w:pPr>
              <w:widowControl w:val="0"/>
              <w:autoSpaceDE w:val="0"/>
              <w:autoSpaceDN w:val="0"/>
              <w:adjustRightInd w:val="0"/>
              <w:rPr>
                <w:rFonts w:ascii="Helvetica" w:hAnsi="Helvetica" w:cs="Helvetica"/>
              </w:rPr>
            </w:pPr>
            <w:r w:rsidRPr="000A7E3A">
              <w:rPr>
                <w:rStyle w:val="search-custom"/>
                <w:rFonts w:ascii="Helvetica" w:hAnsi="Helvetica" w:cs="Helvetica"/>
              </w:rPr>
              <w:fldChar w:fldCharType="begin"/>
            </w:r>
            <w:r w:rsidRPr="000A7E3A">
              <w:rPr>
                <w:rStyle w:val="search-custom"/>
                <w:rFonts w:ascii="Helvetica" w:hAnsi="Helvetica" w:cs="Helvetica"/>
              </w:rPr>
              <w:instrText xml:space="preserve"> HYPERLINK "https://nifa.usda.gov/funding-opportunity/community-food-projects-cfp-competitive-grants-program" \o "Link to Additional Information" \t "_blank" </w:instrText>
            </w:r>
            <w:r w:rsidRPr="000A7E3A">
              <w:rPr>
                <w:rStyle w:val="search-custom"/>
                <w:rFonts w:ascii="Helvetica" w:hAnsi="Helvetica" w:cs="Helvetica"/>
              </w:rPr>
              <w:fldChar w:fldCharType="separate"/>
            </w:r>
            <w:r w:rsidRPr="000A7E3A">
              <w:rPr>
                <w:rStyle w:val="Hyperlink"/>
                <w:rFonts w:ascii="Helvetica" w:hAnsi="Helvetica" w:cs="Helvetica"/>
              </w:rPr>
              <w:t>Community Food Projects Competitive Grant Program </w:t>
            </w:r>
            <w:r w:rsidRPr="000A7E3A">
              <w:rPr>
                <w:rStyle w:val="search-custom"/>
                <w:rFonts w:ascii="Helvetica" w:hAnsi="Helvetica" w:cs="Helvetica"/>
              </w:rPr>
              <w:fldChar w:fldCharType="end"/>
            </w:r>
          </w:p>
        </w:tc>
      </w:tr>
      <w:tr w:rsidR="000A7E3A" w:rsidRPr="000A7E3A" w14:paraId="345BA5F9" w14:textId="77777777" w:rsidTr="000A7E3A">
        <w:trPr>
          <w:tblCellSpacing w:w="0" w:type="dxa"/>
        </w:trPr>
        <w:tc>
          <w:tcPr>
            <w:tcW w:w="0" w:type="auto"/>
            <w:noWrap/>
            <w:hideMark/>
          </w:tcPr>
          <w:p w14:paraId="24073DBC" w14:textId="77777777" w:rsidR="000A7E3A" w:rsidRPr="000A7E3A" w:rsidRDefault="000A7E3A" w:rsidP="000A7E3A">
            <w:pPr>
              <w:widowControl w:val="0"/>
              <w:autoSpaceDE w:val="0"/>
              <w:autoSpaceDN w:val="0"/>
              <w:adjustRightInd w:val="0"/>
              <w:rPr>
                <w:rFonts w:ascii="Helvetica" w:hAnsi="Helvetica" w:cs="Helvetica"/>
                <w:b/>
                <w:bCs/>
              </w:rPr>
            </w:pPr>
            <w:r w:rsidRPr="000A7E3A">
              <w:rPr>
                <w:rFonts w:ascii="Helvetica" w:hAnsi="Helvetica" w:cs="Helvetica"/>
                <w:b/>
                <w:bCs/>
              </w:rPr>
              <w:t>Grantor Contact Information:</w:t>
            </w:r>
          </w:p>
        </w:tc>
        <w:tc>
          <w:tcPr>
            <w:tcW w:w="0" w:type="auto"/>
            <w:vAlign w:val="center"/>
            <w:hideMark/>
          </w:tcPr>
          <w:p w14:paraId="44D82DA3" w14:textId="77777777" w:rsidR="000A7E3A" w:rsidRPr="000A7E3A" w:rsidRDefault="000A7E3A" w:rsidP="000A7E3A">
            <w:pPr>
              <w:widowControl w:val="0"/>
              <w:autoSpaceDE w:val="0"/>
              <w:autoSpaceDN w:val="0"/>
              <w:adjustRightInd w:val="0"/>
              <w:rPr>
                <w:rFonts w:ascii="Helvetica" w:hAnsi="Helvetica" w:cs="Helvetica"/>
              </w:rPr>
            </w:pPr>
            <w:r w:rsidRPr="000A7E3A">
              <w:rPr>
                <w:rStyle w:val="search-custom"/>
                <w:rFonts w:ascii="Helvetica" w:hAnsi="Helvetica" w:cs="Helvetica"/>
              </w:rPr>
              <w:t>If you have difficulty accessing the full announcement electronically, please contact:</w:t>
            </w:r>
            <w:r w:rsidRPr="000A7E3A">
              <w:rPr>
                <w:rFonts w:ascii="Helvetica" w:hAnsi="Helvetica" w:cs="Helvetica"/>
              </w:rPr>
              <w:br/>
            </w:r>
            <w:r w:rsidRPr="000A7E3A">
              <w:rPr>
                <w:rFonts w:ascii="Helvetica" w:hAnsi="Helvetica" w:cs="Helvetica"/>
              </w:rPr>
              <w:br/>
            </w:r>
            <w:r w:rsidRPr="000A7E3A">
              <w:rPr>
                <w:rStyle w:val="search-custom"/>
                <w:rFonts w:ascii="Helvetica" w:hAnsi="Helvetica" w:cs="Helvetica"/>
              </w:rPr>
              <w:t>NIFA Help Desk Phone: 202-401-5048 Business hours are M-F, 7:00 am -5:00 pm ET, excluding Federal holidays</w:t>
            </w:r>
            <w:r w:rsidRPr="000A7E3A">
              <w:rPr>
                <w:rStyle w:val="apple-converted-space"/>
                <w:rFonts w:ascii="Helvetica" w:hAnsi="Helvetica" w:cs="Helvetica"/>
              </w:rPr>
              <w:t> </w:t>
            </w:r>
            <w:r w:rsidRPr="000A7E3A">
              <w:rPr>
                <w:rFonts w:ascii="Helvetica" w:hAnsi="Helvetica" w:cs="Helvetica"/>
              </w:rPr>
              <w:br/>
            </w:r>
            <w:r w:rsidRPr="000A7E3A">
              <w:rPr>
                <w:rFonts w:ascii="Helvetica" w:hAnsi="Helvetica" w:cs="Helvetica"/>
              </w:rPr>
              <w:br/>
            </w:r>
            <w:hyperlink r:id="rId34" w:history="1">
              <w:r w:rsidRPr="000A7E3A">
                <w:rPr>
                  <w:rStyle w:val="Hyperlink"/>
                  <w:rFonts w:ascii="Helvetica" w:hAnsi="Helvetica" w:cs="Helvetica"/>
                </w:rPr>
                <w:t>If you have any questions related to preparing application content</w:t>
              </w:r>
            </w:hyperlink>
          </w:p>
        </w:tc>
      </w:tr>
    </w:tbl>
    <w:p w14:paraId="05991BA4" w14:textId="77777777" w:rsidR="000A7E3A" w:rsidRPr="00985C82" w:rsidRDefault="000A7E3A" w:rsidP="000A7E3A">
      <w:pPr>
        <w:widowControl w:val="0"/>
        <w:autoSpaceDE w:val="0"/>
        <w:autoSpaceDN w:val="0"/>
        <w:adjustRightInd w:val="0"/>
        <w:rPr>
          <w:rFonts w:ascii="Helvetica" w:hAnsi="Helvetica" w:cs="Helvetica"/>
        </w:rPr>
      </w:pPr>
    </w:p>
    <w:p w14:paraId="277AC1C9" w14:textId="77777777" w:rsidR="000A7E3A" w:rsidRDefault="00CD22A1" w:rsidP="000A7E3A">
      <w:pPr>
        <w:widowControl w:val="0"/>
        <w:autoSpaceDE w:val="0"/>
        <w:autoSpaceDN w:val="0"/>
        <w:adjustRightInd w:val="0"/>
        <w:rPr>
          <w:rFonts w:ascii="Helvetica" w:hAnsi="Helvetica" w:cs="Helvetica"/>
        </w:rPr>
      </w:pPr>
      <w:hyperlink r:id="rId35" w:history="1">
        <w:r w:rsidR="000A7E3A">
          <w:rPr>
            <w:rFonts w:ascii="Helvetica" w:hAnsi="Helvetica" w:cs="Helvetica"/>
            <w:color w:val="386EFF"/>
            <w:u w:val="single" w:color="386EFF"/>
          </w:rPr>
          <w:t>http://www.grants.gov/web/grants/view-opportunity.html?oppId=297333</w:t>
        </w:r>
      </w:hyperlink>
    </w:p>
    <w:p w14:paraId="525439DB" w14:textId="77777777" w:rsidR="000A7E3A" w:rsidRDefault="000A7E3A" w:rsidP="006C7E26">
      <w:pPr>
        <w:widowControl w:val="0"/>
        <w:autoSpaceDE w:val="0"/>
        <w:autoSpaceDN w:val="0"/>
        <w:adjustRightInd w:val="0"/>
        <w:rPr>
          <w:rFonts w:ascii="Helvetica" w:hAnsi="Helvetica" w:cs="Helvetica"/>
        </w:rPr>
      </w:pPr>
    </w:p>
    <w:p w14:paraId="0B2B41C1" w14:textId="0D9484D9" w:rsidR="004A627F" w:rsidRPr="004A627F" w:rsidRDefault="004A627F" w:rsidP="004A627F">
      <w:pPr>
        <w:widowControl w:val="0"/>
        <w:autoSpaceDE w:val="0"/>
        <w:autoSpaceDN w:val="0"/>
        <w:adjustRightInd w:val="0"/>
        <w:rPr>
          <w:rFonts w:ascii="Helvetica" w:hAnsi="Helvetica" w:cs="Helvetica"/>
          <w:b/>
        </w:rPr>
      </w:pPr>
      <w:bookmarkStart w:id="32" w:name="AGSociallyDisadvantaged"/>
      <w:bookmarkStart w:id="33" w:name="AGFarmersandRanchers"/>
      <w:bookmarkStart w:id="34" w:name="AGUtilities"/>
      <w:bookmarkStart w:id="35" w:name="AGFRIEdandLiteracy"/>
      <w:bookmarkStart w:id="36" w:name="USDAResearch"/>
      <w:bookmarkStart w:id="37" w:name="USDASBIR"/>
      <w:bookmarkEnd w:id="32"/>
      <w:bookmarkEnd w:id="33"/>
      <w:bookmarkEnd w:id="34"/>
      <w:bookmarkEnd w:id="35"/>
      <w:bookmarkEnd w:id="36"/>
      <w:bookmarkEnd w:id="37"/>
      <w:r w:rsidRPr="004A627F">
        <w:rPr>
          <w:rFonts w:ascii="Helvetica" w:hAnsi="Helvetica" w:cs="Helvetica"/>
          <w:b/>
        </w:rPr>
        <w:t>Research:</w:t>
      </w:r>
    </w:p>
    <w:p w14:paraId="1586370C" w14:textId="77777777" w:rsidR="004A627F" w:rsidRDefault="004A627F" w:rsidP="004A627F">
      <w:pPr>
        <w:widowControl w:val="0"/>
        <w:autoSpaceDE w:val="0"/>
        <w:autoSpaceDN w:val="0"/>
        <w:adjustRightInd w:val="0"/>
        <w:rPr>
          <w:rFonts w:ascii="Helvetica" w:hAnsi="Helvetica" w:cs="Helvetica"/>
        </w:rPr>
      </w:pPr>
    </w:p>
    <w:p w14:paraId="7AA40817" w14:textId="77777777" w:rsidR="000A7E3A" w:rsidRDefault="000A7E3A" w:rsidP="000A7E3A">
      <w:pPr>
        <w:widowControl w:val="0"/>
        <w:autoSpaceDE w:val="0"/>
        <w:autoSpaceDN w:val="0"/>
        <w:adjustRightInd w:val="0"/>
        <w:rPr>
          <w:rFonts w:ascii="Helvetica" w:hAnsi="Helvetica" w:cs="Helvetica"/>
        </w:rPr>
      </w:pPr>
      <w:bookmarkStart w:id="38" w:name="AGResearch"/>
      <w:bookmarkEnd w:id="38"/>
      <w:r>
        <w:rPr>
          <w:rFonts w:ascii="Helvetica" w:hAnsi="Helvetica" w:cs="Helvetica"/>
        </w:rPr>
        <w:t>National Institute of Food and Agriculture</w:t>
      </w:r>
    </w:p>
    <w:p w14:paraId="01D76055" w14:textId="77777777" w:rsidR="000A7E3A" w:rsidRDefault="000A7E3A" w:rsidP="000A7E3A">
      <w:pPr>
        <w:widowControl w:val="0"/>
        <w:autoSpaceDE w:val="0"/>
        <w:autoSpaceDN w:val="0"/>
        <w:adjustRightInd w:val="0"/>
        <w:rPr>
          <w:rFonts w:ascii="Helvetica" w:hAnsi="Helvetica" w:cs="Helvetica"/>
        </w:rPr>
      </w:pPr>
      <w:r>
        <w:rPr>
          <w:rFonts w:ascii="Helvetica" w:hAnsi="Helvetica" w:cs="Helvetica"/>
        </w:rPr>
        <w:t>Specialty Crop Research Initiative Request for Pre-Applications</w:t>
      </w:r>
    </w:p>
    <w:p w14:paraId="73F2EF02" w14:textId="19A0EBB3" w:rsidR="000A7E3A" w:rsidRDefault="000A7E3A" w:rsidP="000A7E3A">
      <w:pPr>
        <w:widowControl w:val="0"/>
        <w:autoSpaceDE w:val="0"/>
        <w:autoSpaceDN w:val="0"/>
        <w:adjustRightInd w:val="0"/>
        <w:rPr>
          <w:rFonts w:ascii="Helvetica" w:hAnsi="Helvetica" w:cs="Helvetica"/>
        </w:rPr>
      </w:pPr>
      <w:r>
        <w:rPr>
          <w:rFonts w:ascii="Helvetica" w:hAnsi="Helvetica" w:cs="Helvetica"/>
        </w:rPr>
        <w:t>Synopsis 1</w:t>
      </w:r>
    </w:p>
    <w:p w14:paraId="45376ED7" w14:textId="4CA513BC" w:rsidR="000A7E3A" w:rsidRDefault="00CD22A1" w:rsidP="000A7E3A">
      <w:pPr>
        <w:widowControl w:val="0"/>
        <w:autoSpaceDE w:val="0"/>
        <w:autoSpaceDN w:val="0"/>
        <w:adjustRightInd w:val="0"/>
        <w:rPr>
          <w:rFonts w:ascii="Helvetica" w:hAnsi="Helvetica" w:cs="Helvetica"/>
          <w:color w:val="386EFF"/>
          <w:u w:val="single" w:color="386EFF"/>
        </w:rPr>
      </w:pPr>
      <w:hyperlink r:id="rId36" w:history="1">
        <w:r w:rsidR="000A7E3A">
          <w:rPr>
            <w:rFonts w:ascii="Helvetica" w:hAnsi="Helvetica" w:cs="Helvetica"/>
            <w:color w:val="386EFF"/>
            <w:u w:val="single" w:color="386EFF"/>
          </w:rPr>
          <w:t>http://www.grants.gov/web/grants/view-opportunity.html?oppId=297651</w:t>
        </w:r>
      </w:hyperlink>
    </w:p>
    <w:p w14:paraId="49C80627" w14:textId="77777777" w:rsidR="000A7E3A" w:rsidRDefault="000A7E3A" w:rsidP="000A7E3A">
      <w:pPr>
        <w:widowControl w:val="0"/>
        <w:autoSpaceDE w:val="0"/>
        <w:autoSpaceDN w:val="0"/>
        <w:adjustRightInd w:val="0"/>
        <w:rPr>
          <w:rFonts w:ascii="Helvetica" w:hAnsi="Helvetica" w:cs="Helvetica"/>
        </w:rPr>
      </w:pPr>
    </w:p>
    <w:p w14:paraId="749C48A0" w14:textId="68C82E18" w:rsidR="00B756C2" w:rsidRPr="005D3F9C" w:rsidRDefault="00B756C2" w:rsidP="005A3449">
      <w:pPr>
        <w:widowControl w:val="0"/>
        <w:autoSpaceDE w:val="0"/>
        <w:autoSpaceDN w:val="0"/>
        <w:adjustRightInd w:val="0"/>
        <w:rPr>
          <w:rFonts w:ascii="Helvetica" w:hAnsi="Helvetica" w:cs="Helvetica"/>
          <w:b/>
        </w:rPr>
      </w:pPr>
      <w:bookmarkStart w:id="39" w:name="AGNIFA"/>
      <w:bookmarkStart w:id="40" w:name="AGResearchFAP"/>
      <w:bookmarkStart w:id="41" w:name="NSFResearch"/>
      <w:bookmarkStart w:id="42" w:name="AGModifications"/>
      <w:bookmarkEnd w:id="39"/>
      <w:bookmarkEnd w:id="40"/>
      <w:bookmarkEnd w:id="41"/>
      <w:bookmarkEnd w:id="42"/>
      <w:r w:rsidRPr="005D3F9C">
        <w:rPr>
          <w:rFonts w:ascii="Helvetica" w:hAnsi="Helvetica" w:cs="Helvetica"/>
          <w:b/>
        </w:rPr>
        <w:t>Modifications:</w:t>
      </w:r>
    </w:p>
    <w:p w14:paraId="5D96C222" w14:textId="77777777" w:rsidR="00B76672" w:rsidRDefault="00B76672" w:rsidP="002E30F3">
      <w:pPr>
        <w:widowControl w:val="0"/>
        <w:autoSpaceDE w:val="0"/>
        <w:autoSpaceDN w:val="0"/>
        <w:adjustRightInd w:val="0"/>
        <w:rPr>
          <w:rFonts w:ascii="Helvetica" w:hAnsi="Helvetica" w:cs="Helvetica"/>
          <w:b/>
        </w:rPr>
      </w:pPr>
      <w:bookmarkStart w:id="43" w:name="AgReminder"/>
      <w:bookmarkEnd w:id="43"/>
    </w:p>
    <w:p w14:paraId="0352B294" w14:textId="77777777" w:rsidR="00FA4F1B" w:rsidRDefault="00FA4F1B" w:rsidP="00FA4F1B">
      <w:pPr>
        <w:widowControl w:val="0"/>
        <w:autoSpaceDE w:val="0"/>
        <w:autoSpaceDN w:val="0"/>
        <w:adjustRightInd w:val="0"/>
        <w:rPr>
          <w:rFonts w:ascii="Helvetica" w:hAnsi="Helvetica" w:cs="Helvetica"/>
        </w:rPr>
      </w:pPr>
      <w:bookmarkStart w:id="44" w:name="AGHigherEdMulticultural"/>
      <w:bookmarkEnd w:id="44"/>
      <w:r>
        <w:rPr>
          <w:rFonts w:ascii="Helvetica" w:hAnsi="Helvetica" w:cs="Helvetica"/>
        </w:rPr>
        <w:t>National Institute of Food and Agriculture</w:t>
      </w:r>
    </w:p>
    <w:p w14:paraId="169994D6" w14:textId="77777777" w:rsidR="00FA4F1B" w:rsidRDefault="00FA4F1B" w:rsidP="00FA4F1B">
      <w:pPr>
        <w:widowControl w:val="0"/>
        <w:autoSpaceDE w:val="0"/>
        <w:autoSpaceDN w:val="0"/>
        <w:adjustRightInd w:val="0"/>
        <w:rPr>
          <w:rFonts w:ascii="Helvetica" w:hAnsi="Helvetica" w:cs="Helvetica"/>
        </w:rPr>
      </w:pPr>
      <w:r>
        <w:rPr>
          <w:rFonts w:ascii="Helvetica" w:hAnsi="Helvetica" w:cs="Helvetica"/>
        </w:rPr>
        <w:t xml:space="preserve">Higher Education Multicultural Scholars Program (MSP) </w:t>
      </w:r>
    </w:p>
    <w:p w14:paraId="1CEF8AA5" w14:textId="77777777" w:rsidR="00FA4F1B" w:rsidRDefault="00FA4F1B" w:rsidP="00FA4F1B">
      <w:pPr>
        <w:widowControl w:val="0"/>
        <w:autoSpaceDE w:val="0"/>
        <w:autoSpaceDN w:val="0"/>
        <w:adjustRightInd w:val="0"/>
        <w:rPr>
          <w:rFonts w:ascii="Helvetica" w:hAnsi="Helvetica" w:cs="Helvetica"/>
        </w:rPr>
      </w:pPr>
      <w:r>
        <w:rPr>
          <w:rFonts w:ascii="Helvetica" w:hAnsi="Helvetica" w:cs="Helvetica"/>
        </w:rPr>
        <w:t>Synopsis 2 &amp; 3</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FA4F1B" w:rsidRPr="00FA4F1B" w14:paraId="036D67EC" w14:textId="77777777" w:rsidTr="00FA4F1B">
        <w:trPr>
          <w:tblCellSpacing w:w="0" w:type="dxa"/>
        </w:trPr>
        <w:tc>
          <w:tcPr>
            <w:tcW w:w="0" w:type="auto"/>
            <w:noWrap/>
            <w:hideMark/>
          </w:tcPr>
          <w:p w14:paraId="145936F8" w14:textId="77777777" w:rsidR="00FA4F1B" w:rsidRPr="00FA4F1B" w:rsidRDefault="00FA4F1B" w:rsidP="00FA4F1B">
            <w:pPr>
              <w:widowControl w:val="0"/>
              <w:autoSpaceDE w:val="0"/>
              <w:autoSpaceDN w:val="0"/>
              <w:adjustRightInd w:val="0"/>
              <w:rPr>
                <w:rFonts w:ascii="Helvetica" w:hAnsi="Helvetica" w:cs="Helvetica"/>
                <w:b/>
                <w:bCs/>
              </w:rPr>
            </w:pPr>
            <w:r w:rsidRPr="00FA4F1B">
              <w:rPr>
                <w:rFonts w:ascii="Helvetica" w:hAnsi="Helvetica" w:cs="Helvetica"/>
                <w:b/>
                <w:bCs/>
              </w:rPr>
              <w:t>Document Type:</w:t>
            </w:r>
          </w:p>
        </w:tc>
        <w:tc>
          <w:tcPr>
            <w:tcW w:w="0" w:type="auto"/>
            <w:vAlign w:val="center"/>
            <w:hideMark/>
          </w:tcPr>
          <w:p w14:paraId="3D9E77F9" w14:textId="77777777" w:rsidR="00FA4F1B" w:rsidRPr="00FA4F1B" w:rsidRDefault="00FA4F1B" w:rsidP="00FA4F1B">
            <w:pPr>
              <w:widowControl w:val="0"/>
              <w:autoSpaceDE w:val="0"/>
              <w:autoSpaceDN w:val="0"/>
              <w:adjustRightInd w:val="0"/>
              <w:rPr>
                <w:rFonts w:ascii="Helvetica" w:hAnsi="Helvetica" w:cs="Helvetica"/>
              </w:rPr>
            </w:pPr>
            <w:r w:rsidRPr="00FA4F1B">
              <w:rPr>
                <w:rFonts w:ascii="Helvetica" w:hAnsi="Helvetica" w:cs="Helvetica"/>
              </w:rPr>
              <w:t>Grants Notice</w:t>
            </w:r>
          </w:p>
        </w:tc>
      </w:tr>
      <w:tr w:rsidR="00FA4F1B" w:rsidRPr="00FA4F1B" w14:paraId="5F868D2E" w14:textId="77777777" w:rsidTr="00FA4F1B">
        <w:trPr>
          <w:tblCellSpacing w:w="0" w:type="dxa"/>
        </w:trPr>
        <w:tc>
          <w:tcPr>
            <w:tcW w:w="0" w:type="auto"/>
            <w:noWrap/>
            <w:hideMark/>
          </w:tcPr>
          <w:p w14:paraId="173881C2" w14:textId="77777777" w:rsidR="00FA4F1B" w:rsidRPr="00FA4F1B" w:rsidRDefault="00FA4F1B" w:rsidP="00FA4F1B">
            <w:pPr>
              <w:widowControl w:val="0"/>
              <w:autoSpaceDE w:val="0"/>
              <w:autoSpaceDN w:val="0"/>
              <w:adjustRightInd w:val="0"/>
              <w:rPr>
                <w:rFonts w:ascii="Helvetica" w:hAnsi="Helvetica" w:cs="Helvetica"/>
                <w:b/>
                <w:bCs/>
              </w:rPr>
            </w:pPr>
            <w:r w:rsidRPr="00FA4F1B">
              <w:rPr>
                <w:rFonts w:ascii="Helvetica" w:hAnsi="Helvetica" w:cs="Helvetica"/>
                <w:b/>
                <w:bCs/>
              </w:rPr>
              <w:t>Funding Opportunity Number:</w:t>
            </w:r>
          </w:p>
        </w:tc>
        <w:tc>
          <w:tcPr>
            <w:tcW w:w="0" w:type="auto"/>
            <w:vAlign w:val="center"/>
            <w:hideMark/>
          </w:tcPr>
          <w:p w14:paraId="6DD6ABB7" w14:textId="77777777" w:rsidR="00FA4F1B" w:rsidRPr="00FA4F1B" w:rsidRDefault="00FA4F1B" w:rsidP="00FA4F1B">
            <w:pPr>
              <w:widowControl w:val="0"/>
              <w:autoSpaceDE w:val="0"/>
              <w:autoSpaceDN w:val="0"/>
              <w:adjustRightInd w:val="0"/>
              <w:rPr>
                <w:rFonts w:ascii="Helvetica" w:hAnsi="Helvetica" w:cs="Helvetica"/>
              </w:rPr>
            </w:pPr>
            <w:r w:rsidRPr="00FA4F1B">
              <w:rPr>
                <w:rFonts w:ascii="Helvetica" w:hAnsi="Helvetica" w:cs="Helvetica"/>
              </w:rPr>
              <w:t>USDA-NIFA-HEMS-006391</w:t>
            </w:r>
          </w:p>
        </w:tc>
      </w:tr>
      <w:tr w:rsidR="00FA4F1B" w:rsidRPr="00FA4F1B" w14:paraId="56685BF7" w14:textId="77777777" w:rsidTr="00FA4F1B">
        <w:trPr>
          <w:tblCellSpacing w:w="0" w:type="dxa"/>
        </w:trPr>
        <w:tc>
          <w:tcPr>
            <w:tcW w:w="0" w:type="auto"/>
            <w:noWrap/>
            <w:hideMark/>
          </w:tcPr>
          <w:p w14:paraId="47E307BC" w14:textId="77777777" w:rsidR="00FA4F1B" w:rsidRPr="00FA4F1B" w:rsidRDefault="00FA4F1B" w:rsidP="00FA4F1B">
            <w:pPr>
              <w:widowControl w:val="0"/>
              <w:autoSpaceDE w:val="0"/>
              <w:autoSpaceDN w:val="0"/>
              <w:adjustRightInd w:val="0"/>
              <w:rPr>
                <w:rFonts w:ascii="Helvetica" w:hAnsi="Helvetica" w:cs="Helvetica"/>
                <w:b/>
                <w:bCs/>
              </w:rPr>
            </w:pPr>
            <w:r w:rsidRPr="00FA4F1B">
              <w:rPr>
                <w:rFonts w:ascii="Helvetica" w:hAnsi="Helvetica" w:cs="Helvetica"/>
                <w:b/>
                <w:bCs/>
              </w:rPr>
              <w:t>Funding Opportunity Title:</w:t>
            </w:r>
          </w:p>
        </w:tc>
        <w:tc>
          <w:tcPr>
            <w:tcW w:w="0" w:type="auto"/>
            <w:vAlign w:val="center"/>
            <w:hideMark/>
          </w:tcPr>
          <w:p w14:paraId="6BAC91F5" w14:textId="77777777" w:rsidR="00FA4F1B" w:rsidRPr="00FA4F1B" w:rsidRDefault="00FA4F1B" w:rsidP="00FA4F1B">
            <w:pPr>
              <w:widowControl w:val="0"/>
              <w:autoSpaceDE w:val="0"/>
              <w:autoSpaceDN w:val="0"/>
              <w:adjustRightInd w:val="0"/>
              <w:rPr>
                <w:rFonts w:ascii="Helvetica" w:hAnsi="Helvetica" w:cs="Helvetica"/>
              </w:rPr>
            </w:pPr>
            <w:r w:rsidRPr="00FA4F1B">
              <w:rPr>
                <w:rFonts w:ascii="Helvetica" w:hAnsi="Helvetica" w:cs="Helvetica"/>
              </w:rPr>
              <w:t>Higher Education Multicultural Scholars Program (MSP) </w:t>
            </w:r>
          </w:p>
        </w:tc>
      </w:tr>
      <w:tr w:rsidR="00FA4F1B" w:rsidRPr="00FA4F1B" w14:paraId="2BAB8C39" w14:textId="77777777" w:rsidTr="00FA4F1B">
        <w:trPr>
          <w:tblCellSpacing w:w="0" w:type="dxa"/>
        </w:trPr>
        <w:tc>
          <w:tcPr>
            <w:tcW w:w="0" w:type="auto"/>
            <w:noWrap/>
            <w:hideMark/>
          </w:tcPr>
          <w:p w14:paraId="7C9CE539" w14:textId="77777777" w:rsidR="00FA4F1B" w:rsidRPr="00FA4F1B" w:rsidRDefault="00FA4F1B" w:rsidP="00FA4F1B">
            <w:pPr>
              <w:widowControl w:val="0"/>
              <w:autoSpaceDE w:val="0"/>
              <w:autoSpaceDN w:val="0"/>
              <w:adjustRightInd w:val="0"/>
              <w:rPr>
                <w:rFonts w:ascii="Helvetica" w:hAnsi="Helvetica" w:cs="Helvetica"/>
                <w:b/>
                <w:bCs/>
              </w:rPr>
            </w:pPr>
            <w:r w:rsidRPr="00FA4F1B">
              <w:rPr>
                <w:rFonts w:ascii="Helvetica" w:hAnsi="Helvetica" w:cs="Helvetica"/>
                <w:b/>
                <w:bCs/>
              </w:rPr>
              <w:t>Opportunity Category:</w:t>
            </w:r>
          </w:p>
        </w:tc>
        <w:tc>
          <w:tcPr>
            <w:tcW w:w="0" w:type="auto"/>
            <w:vAlign w:val="center"/>
            <w:hideMark/>
          </w:tcPr>
          <w:p w14:paraId="2A12BB63" w14:textId="77777777" w:rsidR="00FA4F1B" w:rsidRPr="00FA4F1B" w:rsidRDefault="00FA4F1B" w:rsidP="00FA4F1B">
            <w:pPr>
              <w:widowControl w:val="0"/>
              <w:autoSpaceDE w:val="0"/>
              <w:autoSpaceDN w:val="0"/>
              <w:adjustRightInd w:val="0"/>
              <w:rPr>
                <w:rFonts w:ascii="Helvetica" w:hAnsi="Helvetica" w:cs="Helvetica"/>
              </w:rPr>
            </w:pPr>
            <w:r w:rsidRPr="00FA4F1B">
              <w:rPr>
                <w:rFonts w:ascii="Helvetica" w:hAnsi="Helvetica" w:cs="Helvetica"/>
              </w:rPr>
              <w:t>Discretionary</w:t>
            </w:r>
          </w:p>
        </w:tc>
      </w:tr>
      <w:tr w:rsidR="00FA4F1B" w:rsidRPr="00FA4F1B" w14:paraId="1E74936A" w14:textId="77777777" w:rsidTr="00FA4F1B">
        <w:trPr>
          <w:tblCellSpacing w:w="0" w:type="dxa"/>
        </w:trPr>
        <w:tc>
          <w:tcPr>
            <w:tcW w:w="0" w:type="auto"/>
            <w:noWrap/>
            <w:hideMark/>
          </w:tcPr>
          <w:p w14:paraId="6F2F3694" w14:textId="77777777" w:rsidR="00FA4F1B" w:rsidRPr="00FA4F1B" w:rsidRDefault="00FA4F1B" w:rsidP="00FA4F1B">
            <w:pPr>
              <w:widowControl w:val="0"/>
              <w:autoSpaceDE w:val="0"/>
              <w:autoSpaceDN w:val="0"/>
              <w:adjustRightInd w:val="0"/>
              <w:rPr>
                <w:rFonts w:ascii="Helvetica" w:hAnsi="Helvetica" w:cs="Helvetica"/>
                <w:b/>
                <w:bCs/>
              </w:rPr>
            </w:pPr>
            <w:r w:rsidRPr="00FA4F1B">
              <w:rPr>
                <w:rFonts w:ascii="Helvetica" w:hAnsi="Helvetica" w:cs="Helvetica"/>
                <w:b/>
                <w:bCs/>
              </w:rPr>
              <w:t>Opportunity Category Explanation:</w:t>
            </w:r>
          </w:p>
        </w:tc>
        <w:tc>
          <w:tcPr>
            <w:tcW w:w="0" w:type="auto"/>
            <w:vAlign w:val="center"/>
            <w:hideMark/>
          </w:tcPr>
          <w:p w14:paraId="014DBDBC" w14:textId="77777777" w:rsidR="00FA4F1B" w:rsidRPr="00FA4F1B" w:rsidRDefault="00FA4F1B" w:rsidP="00FA4F1B">
            <w:pPr>
              <w:widowControl w:val="0"/>
              <w:autoSpaceDE w:val="0"/>
              <w:autoSpaceDN w:val="0"/>
              <w:adjustRightInd w:val="0"/>
              <w:rPr>
                <w:rFonts w:ascii="Helvetica" w:hAnsi="Helvetica" w:cs="Helvetica"/>
              </w:rPr>
            </w:pPr>
            <w:r w:rsidRPr="00FA4F1B">
              <w:rPr>
                <w:rFonts w:ascii="Helvetica" w:hAnsi="Helvetica" w:cs="Helvetica"/>
              </w:rPr>
              <w:t> </w:t>
            </w:r>
          </w:p>
        </w:tc>
      </w:tr>
      <w:tr w:rsidR="00FA4F1B" w:rsidRPr="00FA4F1B" w14:paraId="528E5085" w14:textId="77777777" w:rsidTr="00FA4F1B">
        <w:trPr>
          <w:tblCellSpacing w:w="0" w:type="dxa"/>
        </w:trPr>
        <w:tc>
          <w:tcPr>
            <w:tcW w:w="0" w:type="auto"/>
            <w:noWrap/>
            <w:hideMark/>
          </w:tcPr>
          <w:p w14:paraId="7948133C" w14:textId="77777777" w:rsidR="00FA4F1B" w:rsidRPr="00FA4F1B" w:rsidRDefault="00FA4F1B" w:rsidP="00FA4F1B">
            <w:pPr>
              <w:widowControl w:val="0"/>
              <w:autoSpaceDE w:val="0"/>
              <w:autoSpaceDN w:val="0"/>
              <w:adjustRightInd w:val="0"/>
              <w:rPr>
                <w:rFonts w:ascii="Helvetica" w:hAnsi="Helvetica" w:cs="Helvetica"/>
                <w:b/>
                <w:bCs/>
              </w:rPr>
            </w:pPr>
            <w:r w:rsidRPr="00FA4F1B">
              <w:rPr>
                <w:rFonts w:ascii="Helvetica" w:hAnsi="Helvetica" w:cs="Helvetica"/>
                <w:b/>
                <w:bCs/>
              </w:rPr>
              <w:t>Funding Instrument Type:</w:t>
            </w:r>
          </w:p>
        </w:tc>
        <w:tc>
          <w:tcPr>
            <w:tcW w:w="0" w:type="auto"/>
            <w:vAlign w:val="center"/>
            <w:hideMark/>
          </w:tcPr>
          <w:p w14:paraId="5D16E64F" w14:textId="77777777" w:rsidR="00FA4F1B" w:rsidRPr="00FA4F1B" w:rsidRDefault="00FA4F1B" w:rsidP="00FA4F1B">
            <w:pPr>
              <w:widowControl w:val="0"/>
              <w:autoSpaceDE w:val="0"/>
              <w:autoSpaceDN w:val="0"/>
              <w:adjustRightInd w:val="0"/>
              <w:rPr>
                <w:rFonts w:ascii="Helvetica" w:hAnsi="Helvetica" w:cs="Helvetica"/>
              </w:rPr>
            </w:pPr>
            <w:r w:rsidRPr="00FA4F1B">
              <w:rPr>
                <w:rFonts w:ascii="Helvetica" w:hAnsi="Helvetica" w:cs="Helvetica"/>
              </w:rPr>
              <w:t>Grant</w:t>
            </w:r>
          </w:p>
        </w:tc>
      </w:tr>
      <w:tr w:rsidR="00FA4F1B" w:rsidRPr="00FA4F1B" w14:paraId="2F1974F6" w14:textId="77777777" w:rsidTr="00FA4F1B">
        <w:trPr>
          <w:tblCellSpacing w:w="0" w:type="dxa"/>
        </w:trPr>
        <w:tc>
          <w:tcPr>
            <w:tcW w:w="0" w:type="auto"/>
            <w:noWrap/>
            <w:hideMark/>
          </w:tcPr>
          <w:p w14:paraId="38B3E6C4" w14:textId="77777777" w:rsidR="00FA4F1B" w:rsidRPr="00FA4F1B" w:rsidRDefault="00FA4F1B" w:rsidP="00FA4F1B">
            <w:pPr>
              <w:widowControl w:val="0"/>
              <w:autoSpaceDE w:val="0"/>
              <w:autoSpaceDN w:val="0"/>
              <w:adjustRightInd w:val="0"/>
              <w:rPr>
                <w:rFonts w:ascii="Helvetica" w:hAnsi="Helvetica" w:cs="Helvetica"/>
                <w:b/>
                <w:bCs/>
              </w:rPr>
            </w:pPr>
            <w:r w:rsidRPr="00FA4F1B">
              <w:rPr>
                <w:rFonts w:ascii="Helvetica" w:hAnsi="Helvetica" w:cs="Helvetica"/>
                <w:b/>
                <w:bCs/>
              </w:rPr>
              <w:t>Category of Funding Activity:</w:t>
            </w:r>
          </w:p>
        </w:tc>
        <w:tc>
          <w:tcPr>
            <w:tcW w:w="0" w:type="auto"/>
            <w:vAlign w:val="center"/>
            <w:hideMark/>
          </w:tcPr>
          <w:p w14:paraId="68A8CEFB" w14:textId="77777777" w:rsidR="00FA4F1B" w:rsidRPr="00FA4F1B" w:rsidRDefault="00FA4F1B" w:rsidP="00FA4F1B">
            <w:pPr>
              <w:widowControl w:val="0"/>
              <w:autoSpaceDE w:val="0"/>
              <w:autoSpaceDN w:val="0"/>
              <w:adjustRightInd w:val="0"/>
              <w:rPr>
                <w:rFonts w:ascii="Helvetica" w:hAnsi="Helvetica" w:cs="Helvetica"/>
              </w:rPr>
            </w:pPr>
            <w:r w:rsidRPr="00FA4F1B">
              <w:rPr>
                <w:rFonts w:ascii="Helvetica" w:hAnsi="Helvetica" w:cs="Helvetica"/>
              </w:rPr>
              <w:t>Agriculture</w:t>
            </w:r>
          </w:p>
        </w:tc>
      </w:tr>
      <w:tr w:rsidR="00FA4F1B" w:rsidRPr="00FA4F1B" w14:paraId="27AD68F2" w14:textId="77777777" w:rsidTr="00FA4F1B">
        <w:trPr>
          <w:tblCellSpacing w:w="0" w:type="dxa"/>
        </w:trPr>
        <w:tc>
          <w:tcPr>
            <w:tcW w:w="0" w:type="auto"/>
            <w:noWrap/>
            <w:hideMark/>
          </w:tcPr>
          <w:p w14:paraId="7EA8CBEB" w14:textId="77777777" w:rsidR="00FA4F1B" w:rsidRPr="00FA4F1B" w:rsidRDefault="00FA4F1B" w:rsidP="00FA4F1B">
            <w:pPr>
              <w:widowControl w:val="0"/>
              <w:autoSpaceDE w:val="0"/>
              <w:autoSpaceDN w:val="0"/>
              <w:adjustRightInd w:val="0"/>
              <w:rPr>
                <w:rFonts w:ascii="Helvetica" w:hAnsi="Helvetica" w:cs="Helvetica"/>
                <w:b/>
                <w:bCs/>
              </w:rPr>
            </w:pPr>
            <w:r w:rsidRPr="00FA4F1B">
              <w:rPr>
                <w:rFonts w:ascii="Helvetica" w:hAnsi="Helvetica" w:cs="Helvetica"/>
                <w:b/>
                <w:bCs/>
              </w:rPr>
              <w:t>Category Explanation:</w:t>
            </w:r>
          </w:p>
        </w:tc>
        <w:tc>
          <w:tcPr>
            <w:tcW w:w="0" w:type="auto"/>
            <w:vAlign w:val="center"/>
            <w:hideMark/>
          </w:tcPr>
          <w:p w14:paraId="2CA3EC4F" w14:textId="77777777" w:rsidR="00FA4F1B" w:rsidRPr="00FA4F1B" w:rsidRDefault="00FA4F1B" w:rsidP="00FA4F1B">
            <w:pPr>
              <w:widowControl w:val="0"/>
              <w:autoSpaceDE w:val="0"/>
              <w:autoSpaceDN w:val="0"/>
              <w:adjustRightInd w:val="0"/>
              <w:rPr>
                <w:rFonts w:ascii="Helvetica" w:hAnsi="Helvetica" w:cs="Helvetica"/>
              </w:rPr>
            </w:pPr>
            <w:r w:rsidRPr="00FA4F1B">
              <w:rPr>
                <w:rFonts w:ascii="Helvetica" w:hAnsi="Helvetica" w:cs="Helvetica"/>
              </w:rPr>
              <w:t> </w:t>
            </w:r>
          </w:p>
        </w:tc>
      </w:tr>
      <w:tr w:rsidR="00FA4F1B" w:rsidRPr="00FA4F1B" w14:paraId="68CB208F" w14:textId="77777777" w:rsidTr="00FA4F1B">
        <w:trPr>
          <w:tblCellSpacing w:w="0" w:type="dxa"/>
        </w:trPr>
        <w:tc>
          <w:tcPr>
            <w:tcW w:w="0" w:type="auto"/>
            <w:noWrap/>
            <w:hideMark/>
          </w:tcPr>
          <w:p w14:paraId="429FC203" w14:textId="77777777" w:rsidR="00FA4F1B" w:rsidRPr="00FA4F1B" w:rsidRDefault="00FA4F1B" w:rsidP="00FA4F1B">
            <w:pPr>
              <w:widowControl w:val="0"/>
              <w:autoSpaceDE w:val="0"/>
              <w:autoSpaceDN w:val="0"/>
              <w:adjustRightInd w:val="0"/>
              <w:rPr>
                <w:rFonts w:ascii="Helvetica" w:hAnsi="Helvetica" w:cs="Helvetica"/>
                <w:b/>
                <w:bCs/>
              </w:rPr>
            </w:pPr>
            <w:r w:rsidRPr="00FA4F1B">
              <w:rPr>
                <w:rFonts w:ascii="Helvetica" w:hAnsi="Helvetica" w:cs="Helvetica"/>
                <w:b/>
                <w:bCs/>
              </w:rPr>
              <w:t>Expected Number of Awards:</w:t>
            </w:r>
          </w:p>
        </w:tc>
        <w:tc>
          <w:tcPr>
            <w:tcW w:w="0" w:type="auto"/>
            <w:vAlign w:val="center"/>
            <w:hideMark/>
          </w:tcPr>
          <w:p w14:paraId="05E2CC7A" w14:textId="77777777" w:rsidR="00FA4F1B" w:rsidRPr="00FA4F1B" w:rsidRDefault="00FA4F1B" w:rsidP="00FA4F1B">
            <w:pPr>
              <w:widowControl w:val="0"/>
              <w:autoSpaceDE w:val="0"/>
              <w:autoSpaceDN w:val="0"/>
              <w:adjustRightInd w:val="0"/>
              <w:rPr>
                <w:rFonts w:ascii="Helvetica" w:hAnsi="Helvetica" w:cs="Helvetica"/>
              </w:rPr>
            </w:pPr>
            <w:r w:rsidRPr="00FA4F1B">
              <w:rPr>
                <w:rFonts w:ascii="Helvetica" w:hAnsi="Helvetica" w:cs="Helvetica"/>
              </w:rPr>
              <w:t> </w:t>
            </w:r>
          </w:p>
        </w:tc>
      </w:tr>
      <w:tr w:rsidR="00FA4F1B" w:rsidRPr="00FA4F1B" w14:paraId="3BC0BA4F" w14:textId="77777777" w:rsidTr="00FA4F1B">
        <w:trPr>
          <w:tblCellSpacing w:w="0" w:type="dxa"/>
        </w:trPr>
        <w:tc>
          <w:tcPr>
            <w:tcW w:w="0" w:type="auto"/>
            <w:noWrap/>
            <w:hideMark/>
          </w:tcPr>
          <w:p w14:paraId="53AD0FA6" w14:textId="77777777" w:rsidR="00FA4F1B" w:rsidRPr="00FA4F1B" w:rsidRDefault="00FA4F1B" w:rsidP="00FA4F1B">
            <w:pPr>
              <w:widowControl w:val="0"/>
              <w:autoSpaceDE w:val="0"/>
              <w:autoSpaceDN w:val="0"/>
              <w:adjustRightInd w:val="0"/>
              <w:rPr>
                <w:rFonts w:ascii="Helvetica" w:hAnsi="Helvetica" w:cs="Helvetica"/>
                <w:b/>
                <w:bCs/>
              </w:rPr>
            </w:pPr>
            <w:r w:rsidRPr="00FA4F1B">
              <w:rPr>
                <w:rFonts w:ascii="Helvetica" w:hAnsi="Helvetica" w:cs="Helvetica"/>
                <w:b/>
                <w:bCs/>
              </w:rPr>
              <w:t>CFDA Number(s):</w:t>
            </w:r>
          </w:p>
        </w:tc>
        <w:tc>
          <w:tcPr>
            <w:tcW w:w="0" w:type="auto"/>
            <w:vAlign w:val="center"/>
            <w:hideMark/>
          </w:tcPr>
          <w:p w14:paraId="313E3D41" w14:textId="77777777" w:rsidR="00FA4F1B" w:rsidRPr="00FA4F1B" w:rsidRDefault="00FA4F1B" w:rsidP="00FA4F1B">
            <w:pPr>
              <w:widowControl w:val="0"/>
              <w:autoSpaceDE w:val="0"/>
              <w:autoSpaceDN w:val="0"/>
              <w:adjustRightInd w:val="0"/>
              <w:rPr>
                <w:rFonts w:ascii="Helvetica" w:hAnsi="Helvetica" w:cs="Helvetica"/>
              </w:rPr>
            </w:pPr>
            <w:r w:rsidRPr="00FA4F1B">
              <w:rPr>
                <w:rFonts w:ascii="Helvetica" w:hAnsi="Helvetica" w:cs="Helvetica"/>
              </w:rPr>
              <w:t>10.220 -- Higher Education - Multicultural Scholars Grant Program</w:t>
            </w:r>
          </w:p>
        </w:tc>
      </w:tr>
      <w:tr w:rsidR="00FA4F1B" w:rsidRPr="00FA4F1B" w14:paraId="1875ED51" w14:textId="77777777" w:rsidTr="00FA4F1B">
        <w:trPr>
          <w:tblCellSpacing w:w="0" w:type="dxa"/>
        </w:trPr>
        <w:tc>
          <w:tcPr>
            <w:tcW w:w="0" w:type="auto"/>
            <w:noWrap/>
            <w:hideMark/>
          </w:tcPr>
          <w:p w14:paraId="6BB83E6A" w14:textId="77777777" w:rsidR="00FA4F1B" w:rsidRPr="00FA4F1B" w:rsidRDefault="00FA4F1B" w:rsidP="00FA4F1B">
            <w:pPr>
              <w:widowControl w:val="0"/>
              <w:autoSpaceDE w:val="0"/>
              <w:autoSpaceDN w:val="0"/>
              <w:adjustRightInd w:val="0"/>
              <w:rPr>
                <w:rFonts w:ascii="Helvetica" w:hAnsi="Helvetica" w:cs="Helvetica"/>
                <w:b/>
                <w:bCs/>
              </w:rPr>
            </w:pPr>
            <w:r w:rsidRPr="00FA4F1B">
              <w:rPr>
                <w:rFonts w:ascii="Helvetica" w:hAnsi="Helvetica" w:cs="Helvetica"/>
                <w:b/>
                <w:bCs/>
              </w:rPr>
              <w:t>Cost Sharing or Matching Requirement:</w:t>
            </w:r>
          </w:p>
        </w:tc>
        <w:tc>
          <w:tcPr>
            <w:tcW w:w="0" w:type="auto"/>
            <w:vAlign w:val="center"/>
            <w:hideMark/>
          </w:tcPr>
          <w:p w14:paraId="163F60EC" w14:textId="77777777" w:rsidR="00FA4F1B" w:rsidRPr="00FA4F1B" w:rsidRDefault="00FA4F1B" w:rsidP="00FA4F1B">
            <w:pPr>
              <w:widowControl w:val="0"/>
              <w:autoSpaceDE w:val="0"/>
              <w:autoSpaceDN w:val="0"/>
              <w:adjustRightInd w:val="0"/>
              <w:rPr>
                <w:rFonts w:ascii="Helvetica" w:hAnsi="Helvetica" w:cs="Helvetica"/>
              </w:rPr>
            </w:pPr>
            <w:r w:rsidRPr="00FA4F1B">
              <w:rPr>
                <w:rFonts w:ascii="Helvetica" w:hAnsi="Helvetica" w:cs="Helvetica"/>
              </w:rPr>
              <w:t>No</w:t>
            </w:r>
          </w:p>
        </w:tc>
      </w:tr>
      <w:tr w:rsidR="00FA4F1B" w:rsidRPr="00FA4F1B" w14:paraId="145EEDE3" w14:textId="77777777" w:rsidTr="00FA4F1B">
        <w:trPr>
          <w:tblCellSpacing w:w="0" w:type="dxa"/>
        </w:trPr>
        <w:tc>
          <w:tcPr>
            <w:tcW w:w="0" w:type="auto"/>
            <w:noWrap/>
            <w:hideMark/>
          </w:tcPr>
          <w:p w14:paraId="15A5FB6D" w14:textId="77777777" w:rsidR="00FA4F1B" w:rsidRPr="00FA4F1B" w:rsidRDefault="00FA4F1B" w:rsidP="00FA4F1B">
            <w:pPr>
              <w:widowControl w:val="0"/>
              <w:autoSpaceDE w:val="0"/>
              <w:autoSpaceDN w:val="0"/>
              <w:adjustRightInd w:val="0"/>
              <w:rPr>
                <w:rFonts w:ascii="Helvetica" w:hAnsi="Helvetica" w:cs="Helvetica"/>
                <w:b/>
                <w:bCs/>
              </w:rPr>
            </w:pPr>
            <w:r w:rsidRPr="00FA4F1B">
              <w:rPr>
                <w:rFonts w:ascii="Helvetica" w:hAnsi="Helvetica" w:cs="Helvetica"/>
                <w:b/>
                <w:bCs/>
              </w:rPr>
              <w:t>Version:</w:t>
            </w:r>
          </w:p>
        </w:tc>
        <w:tc>
          <w:tcPr>
            <w:tcW w:w="0" w:type="auto"/>
            <w:vAlign w:val="center"/>
            <w:hideMark/>
          </w:tcPr>
          <w:p w14:paraId="1BAB4411" w14:textId="77777777" w:rsidR="00FA4F1B" w:rsidRPr="00FA4F1B" w:rsidRDefault="00FA4F1B" w:rsidP="00FA4F1B">
            <w:pPr>
              <w:widowControl w:val="0"/>
              <w:autoSpaceDE w:val="0"/>
              <w:autoSpaceDN w:val="0"/>
              <w:adjustRightInd w:val="0"/>
              <w:rPr>
                <w:rFonts w:ascii="Helvetica" w:hAnsi="Helvetica" w:cs="Helvetica"/>
              </w:rPr>
            </w:pPr>
            <w:r w:rsidRPr="00FA4F1B">
              <w:rPr>
                <w:rFonts w:ascii="Helvetica" w:hAnsi="Helvetica" w:cs="Helvetica"/>
              </w:rPr>
              <w:t>Synopsis 3</w:t>
            </w:r>
          </w:p>
        </w:tc>
      </w:tr>
      <w:tr w:rsidR="00FA4F1B" w:rsidRPr="00FA4F1B" w14:paraId="13135640" w14:textId="77777777" w:rsidTr="00FA4F1B">
        <w:trPr>
          <w:tblCellSpacing w:w="0" w:type="dxa"/>
        </w:trPr>
        <w:tc>
          <w:tcPr>
            <w:tcW w:w="0" w:type="auto"/>
            <w:noWrap/>
            <w:hideMark/>
          </w:tcPr>
          <w:p w14:paraId="18D8C94D" w14:textId="77777777" w:rsidR="00FA4F1B" w:rsidRPr="00FA4F1B" w:rsidRDefault="00FA4F1B" w:rsidP="00FA4F1B">
            <w:pPr>
              <w:widowControl w:val="0"/>
              <w:autoSpaceDE w:val="0"/>
              <w:autoSpaceDN w:val="0"/>
              <w:adjustRightInd w:val="0"/>
              <w:rPr>
                <w:rFonts w:ascii="Helvetica" w:hAnsi="Helvetica" w:cs="Helvetica"/>
                <w:b/>
                <w:bCs/>
              </w:rPr>
            </w:pPr>
            <w:r w:rsidRPr="00FA4F1B">
              <w:rPr>
                <w:rFonts w:ascii="Helvetica" w:hAnsi="Helvetica" w:cs="Helvetica"/>
                <w:b/>
                <w:bCs/>
              </w:rPr>
              <w:t>Posted Date:</w:t>
            </w:r>
          </w:p>
        </w:tc>
        <w:tc>
          <w:tcPr>
            <w:tcW w:w="0" w:type="auto"/>
            <w:vAlign w:val="center"/>
            <w:hideMark/>
          </w:tcPr>
          <w:p w14:paraId="4FAF4C6A" w14:textId="77777777" w:rsidR="00FA4F1B" w:rsidRPr="00FA4F1B" w:rsidRDefault="00FA4F1B" w:rsidP="00FA4F1B">
            <w:pPr>
              <w:widowControl w:val="0"/>
              <w:autoSpaceDE w:val="0"/>
              <w:autoSpaceDN w:val="0"/>
              <w:adjustRightInd w:val="0"/>
              <w:rPr>
                <w:rFonts w:ascii="Helvetica" w:hAnsi="Helvetica" w:cs="Helvetica"/>
              </w:rPr>
            </w:pPr>
            <w:r w:rsidRPr="00FA4F1B">
              <w:rPr>
                <w:rFonts w:ascii="Helvetica" w:hAnsi="Helvetica" w:cs="Helvetica"/>
              </w:rPr>
              <w:t>Sep 07, 2017</w:t>
            </w:r>
          </w:p>
        </w:tc>
      </w:tr>
      <w:tr w:rsidR="00FA4F1B" w:rsidRPr="00FA4F1B" w14:paraId="7395B7A8" w14:textId="77777777" w:rsidTr="00FA4F1B">
        <w:trPr>
          <w:tblCellSpacing w:w="0" w:type="dxa"/>
        </w:trPr>
        <w:tc>
          <w:tcPr>
            <w:tcW w:w="0" w:type="auto"/>
            <w:noWrap/>
            <w:hideMark/>
          </w:tcPr>
          <w:p w14:paraId="67E0A39F" w14:textId="77777777" w:rsidR="00FA4F1B" w:rsidRPr="00FA4F1B" w:rsidRDefault="00FA4F1B" w:rsidP="00FA4F1B">
            <w:pPr>
              <w:widowControl w:val="0"/>
              <w:autoSpaceDE w:val="0"/>
              <w:autoSpaceDN w:val="0"/>
              <w:adjustRightInd w:val="0"/>
              <w:rPr>
                <w:rFonts w:ascii="Helvetica" w:hAnsi="Helvetica" w:cs="Helvetica"/>
                <w:b/>
                <w:bCs/>
              </w:rPr>
            </w:pPr>
            <w:r w:rsidRPr="00FA4F1B">
              <w:rPr>
                <w:rFonts w:ascii="Helvetica" w:hAnsi="Helvetica" w:cs="Helvetica"/>
                <w:b/>
                <w:bCs/>
              </w:rPr>
              <w:t>Last Updated Date:</w:t>
            </w:r>
          </w:p>
        </w:tc>
        <w:tc>
          <w:tcPr>
            <w:tcW w:w="0" w:type="auto"/>
            <w:vAlign w:val="center"/>
            <w:hideMark/>
          </w:tcPr>
          <w:p w14:paraId="2FF20AD1" w14:textId="77777777" w:rsidR="00FA4F1B" w:rsidRPr="00FA4F1B" w:rsidRDefault="00FA4F1B" w:rsidP="00FA4F1B">
            <w:pPr>
              <w:widowControl w:val="0"/>
              <w:autoSpaceDE w:val="0"/>
              <w:autoSpaceDN w:val="0"/>
              <w:adjustRightInd w:val="0"/>
              <w:rPr>
                <w:rFonts w:ascii="Helvetica" w:hAnsi="Helvetica" w:cs="Helvetica"/>
              </w:rPr>
            </w:pPr>
            <w:r w:rsidRPr="00FA4F1B">
              <w:rPr>
                <w:rFonts w:ascii="Helvetica" w:hAnsi="Helvetica" w:cs="Helvetica"/>
              </w:rPr>
              <w:t>Sep 12, 2017</w:t>
            </w:r>
          </w:p>
        </w:tc>
      </w:tr>
      <w:tr w:rsidR="00FA4F1B" w:rsidRPr="00FA4F1B" w14:paraId="1C79D47C" w14:textId="77777777" w:rsidTr="00FA4F1B">
        <w:trPr>
          <w:tblCellSpacing w:w="0" w:type="dxa"/>
        </w:trPr>
        <w:tc>
          <w:tcPr>
            <w:tcW w:w="0" w:type="auto"/>
            <w:noWrap/>
            <w:hideMark/>
          </w:tcPr>
          <w:p w14:paraId="51B3B006" w14:textId="77777777" w:rsidR="00FA4F1B" w:rsidRPr="00FA4F1B" w:rsidRDefault="00FA4F1B" w:rsidP="00FA4F1B">
            <w:pPr>
              <w:widowControl w:val="0"/>
              <w:autoSpaceDE w:val="0"/>
              <w:autoSpaceDN w:val="0"/>
              <w:adjustRightInd w:val="0"/>
              <w:rPr>
                <w:rFonts w:ascii="Helvetica" w:hAnsi="Helvetica" w:cs="Helvetica"/>
                <w:b/>
                <w:bCs/>
              </w:rPr>
            </w:pPr>
            <w:r w:rsidRPr="00FA4F1B">
              <w:rPr>
                <w:rFonts w:ascii="Helvetica" w:hAnsi="Helvetica" w:cs="Helvetica"/>
                <w:b/>
                <w:bCs/>
              </w:rPr>
              <w:t>Original Closing Date for Applications:</w:t>
            </w:r>
          </w:p>
        </w:tc>
        <w:tc>
          <w:tcPr>
            <w:tcW w:w="0" w:type="auto"/>
            <w:vAlign w:val="center"/>
            <w:hideMark/>
          </w:tcPr>
          <w:p w14:paraId="7574CA17" w14:textId="0CF41A7E" w:rsidR="00FA4F1B" w:rsidRPr="00FA4F1B" w:rsidRDefault="00FA4F1B" w:rsidP="00FA4F1B">
            <w:pPr>
              <w:widowControl w:val="0"/>
              <w:autoSpaceDE w:val="0"/>
              <w:autoSpaceDN w:val="0"/>
              <w:adjustRightInd w:val="0"/>
              <w:rPr>
                <w:rFonts w:ascii="Helvetica" w:hAnsi="Helvetica" w:cs="Helvetica"/>
              </w:rPr>
            </w:pPr>
            <w:r w:rsidRPr="00FA4F1B">
              <w:rPr>
                <w:rFonts w:ascii="Helvetica" w:hAnsi="Helvetica" w:cs="Helvetica"/>
              </w:rPr>
              <w:t xml:space="preserve">Oct 31, </w:t>
            </w:r>
            <w:r w:rsidR="0001173F" w:rsidRPr="00FA4F1B">
              <w:rPr>
                <w:rFonts w:ascii="Helvetica" w:hAnsi="Helvetica" w:cs="Helvetica"/>
              </w:rPr>
              <w:t>2017 </w:t>
            </w:r>
          </w:p>
        </w:tc>
      </w:tr>
      <w:tr w:rsidR="00FA4F1B" w:rsidRPr="00FA4F1B" w14:paraId="51BB9DF9" w14:textId="77777777" w:rsidTr="00FA4F1B">
        <w:trPr>
          <w:tblCellSpacing w:w="0" w:type="dxa"/>
        </w:trPr>
        <w:tc>
          <w:tcPr>
            <w:tcW w:w="0" w:type="auto"/>
            <w:noWrap/>
            <w:hideMark/>
          </w:tcPr>
          <w:p w14:paraId="08D963E7" w14:textId="77777777" w:rsidR="00FA4F1B" w:rsidRPr="00FA4F1B" w:rsidRDefault="00FA4F1B" w:rsidP="00FA4F1B">
            <w:pPr>
              <w:widowControl w:val="0"/>
              <w:autoSpaceDE w:val="0"/>
              <w:autoSpaceDN w:val="0"/>
              <w:adjustRightInd w:val="0"/>
              <w:rPr>
                <w:rFonts w:ascii="Helvetica" w:hAnsi="Helvetica" w:cs="Helvetica"/>
                <w:b/>
                <w:bCs/>
              </w:rPr>
            </w:pPr>
            <w:r w:rsidRPr="00FA4F1B">
              <w:rPr>
                <w:rFonts w:ascii="Helvetica" w:hAnsi="Helvetica" w:cs="Helvetica"/>
                <w:b/>
                <w:bCs/>
              </w:rPr>
              <w:t>Current Closing Date for Applications:</w:t>
            </w:r>
          </w:p>
        </w:tc>
        <w:tc>
          <w:tcPr>
            <w:tcW w:w="0" w:type="auto"/>
            <w:vAlign w:val="center"/>
            <w:hideMark/>
          </w:tcPr>
          <w:p w14:paraId="16DA5A01" w14:textId="716AB2AF" w:rsidR="00FA4F1B" w:rsidRPr="00FA4F1B" w:rsidRDefault="00FA4F1B" w:rsidP="00FA4F1B">
            <w:pPr>
              <w:widowControl w:val="0"/>
              <w:autoSpaceDE w:val="0"/>
              <w:autoSpaceDN w:val="0"/>
              <w:adjustRightInd w:val="0"/>
              <w:rPr>
                <w:rFonts w:ascii="Helvetica" w:hAnsi="Helvetica" w:cs="Helvetica"/>
              </w:rPr>
            </w:pPr>
            <w:r w:rsidRPr="00FA4F1B">
              <w:rPr>
                <w:rFonts w:ascii="Helvetica" w:hAnsi="Helvetica" w:cs="Helvetica"/>
              </w:rPr>
              <w:t xml:space="preserve">Oct 31, </w:t>
            </w:r>
            <w:r w:rsidR="0001173F" w:rsidRPr="00FA4F1B">
              <w:rPr>
                <w:rFonts w:ascii="Helvetica" w:hAnsi="Helvetica" w:cs="Helvetica"/>
              </w:rPr>
              <w:t>2017 </w:t>
            </w:r>
          </w:p>
        </w:tc>
      </w:tr>
      <w:tr w:rsidR="00FA4F1B" w:rsidRPr="00FA4F1B" w14:paraId="686FBFDE" w14:textId="77777777" w:rsidTr="00FA4F1B">
        <w:trPr>
          <w:tblCellSpacing w:w="0" w:type="dxa"/>
        </w:trPr>
        <w:tc>
          <w:tcPr>
            <w:tcW w:w="0" w:type="auto"/>
            <w:noWrap/>
            <w:hideMark/>
          </w:tcPr>
          <w:p w14:paraId="25A8297B" w14:textId="77777777" w:rsidR="00FA4F1B" w:rsidRPr="00FA4F1B" w:rsidRDefault="00FA4F1B" w:rsidP="00FA4F1B">
            <w:pPr>
              <w:widowControl w:val="0"/>
              <w:autoSpaceDE w:val="0"/>
              <w:autoSpaceDN w:val="0"/>
              <w:adjustRightInd w:val="0"/>
              <w:rPr>
                <w:rFonts w:ascii="Helvetica" w:hAnsi="Helvetica" w:cs="Helvetica"/>
                <w:b/>
                <w:bCs/>
              </w:rPr>
            </w:pPr>
            <w:r w:rsidRPr="00FA4F1B">
              <w:rPr>
                <w:rFonts w:ascii="Helvetica" w:hAnsi="Helvetica" w:cs="Helvetica"/>
                <w:b/>
                <w:bCs/>
              </w:rPr>
              <w:t>Archive Date:</w:t>
            </w:r>
          </w:p>
        </w:tc>
        <w:tc>
          <w:tcPr>
            <w:tcW w:w="0" w:type="auto"/>
            <w:vAlign w:val="center"/>
            <w:hideMark/>
          </w:tcPr>
          <w:p w14:paraId="3F4C2D39" w14:textId="77777777" w:rsidR="00FA4F1B" w:rsidRPr="00FA4F1B" w:rsidRDefault="00FA4F1B" w:rsidP="00FA4F1B">
            <w:pPr>
              <w:widowControl w:val="0"/>
              <w:autoSpaceDE w:val="0"/>
              <w:autoSpaceDN w:val="0"/>
              <w:adjustRightInd w:val="0"/>
              <w:rPr>
                <w:rFonts w:ascii="Helvetica" w:hAnsi="Helvetica" w:cs="Helvetica"/>
              </w:rPr>
            </w:pPr>
            <w:r w:rsidRPr="00FA4F1B">
              <w:rPr>
                <w:rFonts w:ascii="Helvetica" w:hAnsi="Helvetica" w:cs="Helvetica"/>
              </w:rPr>
              <w:t>Nov 30, 2017</w:t>
            </w:r>
          </w:p>
        </w:tc>
      </w:tr>
      <w:tr w:rsidR="00FA4F1B" w:rsidRPr="00FA4F1B" w14:paraId="5D13059E" w14:textId="77777777" w:rsidTr="00FA4F1B">
        <w:trPr>
          <w:tblCellSpacing w:w="0" w:type="dxa"/>
        </w:trPr>
        <w:tc>
          <w:tcPr>
            <w:tcW w:w="0" w:type="auto"/>
            <w:noWrap/>
            <w:hideMark/>
          </w:tcPr>
          <w:p w14:paraId="22209186" w14:textId="77777777" w:rsidR="00FA4F1B" w:rsidRPr="00FA4F1B" w:rsidRDefault="00FA4F1B" w:rsidP="00FA4F1B">
            <w:pPr>
              <w:widowControl w:val="0"/>
              <w:autoSpaceDE w:val="0"/>
              <w:autoSpaceDN w:val="0"/>
              <w:adjustRightInd w:val="0"/>
              <w:rPr>
                <w:rFonts w:ascii="Helvetica" w:hAnsi="Helvetica" w:cs="Helvetica"/>
                <w:b/>
                <w:bCs/>
              </w:rPr>
            </w:pPr>
            <w:r w:rsidRPr="00FA4F1B">
              <w:rPr>
                <w:rFonts w:ascii="Helvetica" w:hAnsi="Helvetica" w:cs="Helvetica"/>
                <w:b/>
                <w:bCs/>
              </w:rPr>
              <w:t>Estimated Total Program Funding:</w:t>
            </w:r>
          </w:p>
        </w:tc>
        <w:tc>
          <w:tcPr>
            <w:tcW w:w="0" w:type="auto"/>
            <w:vAlign w:val="center"/>
            <w:hideMark/>
          </w:tcPr>
          <w:p w14:paraId="567B8E68" w14:textId="77777777" w:rsidR="00FA4F1B" w:rsidRPr="00FA4F1B" w:rsidRDefault="00FA4F1B" w:rsidP="00FA4F1B">
            <w:pPr>
              <w:widowControl w:val="0"/>
              <w:autoSpaceDE w:val="0"/>
              <w:autoSpaceDN w:val="0"/>
              <w:adjustRightInd w:val="0"/>
              <w:rPr>
                <w:rFonts w:ascii="Helvetica" w:hAnsi="Helvetica" w:cs="Helvetica"/>
              </w:rPr>
            </w:pPr>
            <w:r w:rsidRPr="00FA4F1B">
              <w:rPr>
                <w:rFonts w:ascii="Helvetica" w:hAnsi="Helvetica" w:cs="Helvetica"/>
              </w:rPr>
              <w:t>$945,000</w:t>
            </w:r>
          </w:p>
        </w:tc>
      </w:tr>
      <w:tr w:rsidR="00FA4F1B" w:rsidRPr="00FA4F1B" w14:paraId="26D87F91" w14:textId="77777777" w:rsidTr="00FA4F1B">
        <w:trPr>
          <w:tblCellSpacing w:w="0" w:type="dxa"/>
        </w:trPr>
        <w:tc>
          <w:tcPr>
            <w:tcW w:w="0" w:type="auto"/>
            <w:noWrap/>
            <w:hideMark/>
          </w:tcPr>
          <w:p w14:paraId="5AAFF197" w14:textId="77777777" w:rsidR="00FA4F1B" w:rsidRPr="00FA4F1B" w:rsidRDefault="00FA4F1B" w:rsidP="00FA4F1B">
            <w:pPr>
              <w:widowControl w:val="0"/>
              <w:autoSpaceDE w:val="0"/>
              <w:autoSpaceDN w:val="0"/>
              <w:adjustRightInd w:val="0"/>
              <w:rPr>
                <w:rFonts w:ascii="Helvetica" w:hAnsi="Helvetica" w:cs="Helvetica"/>
                <w:b/>
                <w:bCs/>
              </w:rPr>
            </w:pPr>
            <w:r w:rsidRPr="00FA4F1B">
              <w:rPr>
                <w:rFonts w:ascii="Helvetica" w:hAnsi="Helvetica" w:cs="Helvetica"/>
                <w:b/>
                <w:bCs/>
              </w:rPr>
              <w:t>Eligible Applicants:</w:t>
            </w:r>
          </w:p>
        </w:tc>
        <w:tc>
          <w:tcPr>
            <w:tcW w:w="0" w:type="auto"/>
            <w:vAlign w:val="center"/>
            <w:hideMark/>
          </w:tcPr>
          <w:p w14:paraId="2AD41FE6" w14:textId="77777777" w:rsidR="00FA4F1B" w:rsidRPr="00FA4F1B" w:rsidRDefault="00FA4F1B" w:rsidP="00FA4F1B">
            <w:pPr>
              <w:widowControl w:val="0"/>
              <w:autoSpaceDE w:val="0"/>
              <w:autoSpaceDN w:val="0"/>
              <w:adjustRightInd w:val="0"/>
              <w:rPr>
                <w:rFonts w:ascii="Helvetica" w:hAnsi="Helvetica" w:cs="Helvetica"/>
              </w:rPr>
            </w:pPr>
            <w:r w:rsidRPr="00FA4F1B">
              <w:rPr>
                <w:rFonts w:ascii="Helvetica" w:hAnsi="Helvetica" w:cs="Helvetica"/>
              </w:rPr>
              <w:t>Others (see text field entitled "Additional Information on Eligibility" for clarification)</w:t>
            </w:r>
          </w:p>
        </w:tc>
      </w:tr>
      <w:tr w:rsidR="00FA4F1B" w:rsidRPr="00FA4F1B" w14:paraId="42B6F134" w14:textId="77777777" w:rsidTr="00FA4F1B">
        <w:trPr>
          <w:tblCellSpacing w:w="0" w:type="dxa"/>
        </w:trPr>
        <w:tc>
          <w:tcPr>
            <w:tcW w:w="0" w:type="auto"/>
            <w:noWrap/>
            <w:hideMark/>
          </w:tcPr>
          <w:p w14:paraId="5AA29C51" w14:textId="77777777" w:rsidR="00FA4F1B" w:rsidRPr="00FA4F1B" w:rsidRDefault="00FA4F1B" w:rsidP="00FA4F1B">
            <w:pPr>
              <w:widowControl w:val="0"/>
              <w:autoSpaceDE w:val="0"/>
              <w:autoSpaceDN w:val="0"/>
              <w:adjustRightInd w:val="0"/>
              <w:rPr>
                <w:rFonts w:ascii="Helvetica" w:hAnsi="Helvetica" w:cs="Helvetica"/>
                <w:b/>
                <w:bCs/>
              </w:rPr>
            </w:pPr>
            <w:r w:rsidRPr="00FA4F1B">
              <w:rPr>
                <w:rFonts w:ascii="Helvetica" w:hAnsi="Helvetica" w:cs="Helvetica"/>
                <w:b/>
                <w:bCs/>
              </w:rPr>
              <w:t>Additional Information on Eligibility:</w:t>
            </w:r>
          </w:p>
        </w:tc>
        <w:tc>
          <w:tcPr>
            <w:tcW w:w="0" w:type="auto"/>
            <w:vAlign w:val="center"/>
            <w:hideMark/>
          </w:tcPr>
          <w:p w14:paraId="2B53A392" w14:textId="77777777" w:rsidR="00FA4F1B" w:rsidRPr="00FA4F1B" w:rsidRDefault="00FA4F1B" w:rsidP="00FA4F1B">
            <w:pPr>
              <w:widowControl w:val="0"/>
              <w:autoSpaceDE w:val="0"/>
              <w:autoSpaceDN w:val="0"/>
              <w:adjustRightInd w:val="0"/>
              <w:rPr>
                <w:rFonts w:ascii="Helvetica" w:hAnsi="Helvetica" w:cs="Helvetica"/>
              </w:rPr>
            </w:pPr>
            <w:r w:rsidRPr="00FA4F1B">
              <w:rPr>
                <w:rFonts w:ascii="Helvetica" w:hAnsi="Helvetica" w:cs="Helvetica"/>
              </w:rPr>
              <w:t>A. Eligible Applicants Pursuant to section 1417 of the NARETPA of 1977 (99 Stat. 1548; 7 U.S.C. 3152), applications may be submitted by: (1) land-grant institutions, (2) colleges and universities having significant minority enrollments and a demonstrable capacity to carry out the teaching of food and agricultural sciences, and (3) other colleges and universities having a demonstrable capacity to carry out the teaching of food, and agricultural sciences. Research foundations maintained by an eligible college or university are eligible to submit undergraduate and/or D.V.M. training proposals under this RFA. Applicants should be institutions that confer an undergraduate or D.V.M. degree in at least one of the disciplines in the food and agricultural sciences. Students attending two-year colleges that are legally authorized to offer a two-year or equivalent program of college-level studies which are principally creditable toward a baccalaureate degree, may be awarded a MSP Scholarship from eligible baccalaureate institutions in cases where an articulation agreement, bridging agreement, or other type of collaborative arrangement exists between the subject baccalaureate-level institution(s) and the two year college. MSP Scholars from 2-year colleges are expected to transfer and complete their baccalaureate degrees in the partner 4-year institution(s). In such instances, the baccalaureate-level institution must be the applicant. Award recipients may subcontract to organizations not eligible to apply provided such organizations are necessary for the conduct of the project. Failure to meet an eligibility criterion by the application deadline may result in the application being excluded from consideration or, even though an application may be reviewed, will preclude NIFA from making an award.</w:t>
            </w:r>
          </w:p>
        </w:tc>
      </w:tr>
      <w:tr w:rsidR="00FA4F1B" w14:paraId="3BC195DE" w14:textId="77777777" w:rsidTr="00FA4F1B">
        <w:trPr>
          <w:tblCellSpacing w:w="0" w:type="dxa"/>
        </w:trPr>
        <w:tc>
          <w:tcPr>
            <w:tcW w:w="0" w:type="auto"/>
            <w:noWrap/>
            <w:hideMark/>
          </w:tcPr>
          <w:p w14:paraId="64BAFF9B" w14:textId="77777777" w:rsidR="00FA4F1B" w:rsidRPr="00FA4F1B" w:rsidRDefault="00FA4F1B" w:rsidP="00FA4F1B">
            <w:pPr>
              <w:widowControl w:val="0"/>
              <w:autoSpaceDE w:val="0"/>
              <w:autoSpaceDN w:val="0"/>
              <w:adjustRightInd w:val="0"/>
              <w:rPr>
                <w:rFonts w:ascii="Helvetica" w:hAnsi="Helvetica" w:cs="Helvetica"/>
                <w:b/>
                <w:bCs/>
              </w:rPr>
            </w:pPr>
            <w:r w:rsidRPr="00FA4F1B">
              <w:rPr>
                <w:rFonts w:ascii="Helvetica" w:hAnsi="Helvetica" w:cs="Helvetica"/>
                <w:b/>
                <w:bCs/>
              </w:rPr>
              <w:t>Agency Name:</w:t>
            </w:r>
          </w:p>
        </w:tc>
        <w:tc>
          <w:tcPr>
            <w:tcW w:w="0" w:type="auto"/>
            <w:vAlign w:val="center"/>
            <w:hideMark/>
          </w:tcPr>
          <w:p w14:paraId="74ECCEAC" w14:textId="77777777" w:rsidR="00FA4F1B" w:rsidRPr="00FA4F1B" w:rsidRDefault="00FA4F1B" w:rsidP="00FA4F1B">
            <w:pPr>
              <w:widowControl w:val="0"/>
              <w:autoSpaceDE w:val="0"/>
              <w:autoSpaceDN w:val="0"/>
              <w:adjustRightInd w:val="0"/>
              <w:rPr>
                <w:rFonts w:ascii="Helvetica" w:hAnsi="Helvetica" w:cs="Helvetica"/>
              </w:rPr>
            </w:pPr>
            <w:r w:rsidRPr="00FA4F1B">
              <w:rPr>
                <w:rStyle w:val="search-custom"/>
                <w:rFonts w:ascii="Helvetica" w:hAnsi="Helvetica" w:cs="Helvetica"/>
              </w:rPr>
              <w:t>National Institute of Food and Agriculture</w:t>
            </w:r>
          </w:p>
        </w:tc>
      </w:tr>
      <w:tr w:rsidR="00FA4F1B" w14:paraId="7C4E4895" w14:textId="77777777" w:rsidTr="00FA4F1B">
        <w:trPr>
          <w:tblCellSpacing w:w="0" w:type="dxa"/>
        </w:trPr>
        <w:tc>
          <w:tcPr>
            <w:tcW w:w="0" w:type="auto"/>
            <w:noWrap/>
            <w:hideMark/>
          </w:tcPr>
          <w:p w14:paraId="0C9F4962" w14:textId="77777777" w:rsidR="00FA4F1B" w:rsidRPr="00FA4F1B" w:rsidRDefault="00FA4F1B" w:rsidP="00FA4F1B">
            <w:pPr>
              <w:widowControl w:val="0"/>
              <w:autoSpaceDE w:val="0"/>
              <w:autoSpaceDN w:val="0"/>
              <w:adjustRightInd w:val="0"/>
              <w:rPr>
                <w:rFonts w:ascii="Helvetica" w:hAnsi="Helvetica" w:cs="Helvetica"/>
                <w:b/>
                <w:bCs/>
              </w:rPr>
            </w:pPr>
            <w:r w:rsidRPr="00FA4F1B">
              <w:rPr>
                <w:rFonts w:ascii="Helvetica" w:hAnsi="Helvetica" w:cs="Helvetica"/>
                <w:b/>
                <w:bCs/>
              </w:rPr>
              <w:t>Description:</w:t>
            </w:r>
          </w:p>
        </w:tc>
        <w:tc>
          <w:tcPr>
            <w:tcW w:w="0" w:type="auto"/>
            <w:vAlign w:val="center"/>
            <w:hideMark/>
          </w:tcPr>
          <w:p w14:paraId="55CEDF03" w14:textId="77777777" w:rsidR="00FA4F1B" w:rsidRPr="00FA4F1B" w:rsidRDefault="00FA4F1B" w:rsidP="00FA4F1B">
            <w:pPr>
              <w:widowControl w:val="0"/>
              <w:autoSpaceDE w:val="0"/>
              <w:autoSpaceDN w:val="0"/>
              <w:adjustRightInd w:val="0"/>
              <w:rPr>
                <w:rFonts w:ascii="Helvetica" w:hAnsi="Helvetica" w:cs="Helvetica"/>
              </w:rPr>
            </w:pPr>
            <w:r w:rsidRPr="00FA4F1B">
              <w:rPr>
                <w:rStyle w:val="search-custom"/>
                <w:rFonts w:ascii="Helvetica" w:hAnsi="Helvetica" w:cs="Helvetica"/>
              </w:rPr>
              <w:t>The purpose of this competitive undergraduate scholarship grant program is to increase the multicultural diversity of the food and agricultural scientific and professional workforce, and advance the educational achievement of all Americans by providing competitive grants to colleges and universities.</w:t>
            </w:r>
          </w:p>
        </w:tc>
      </w:tr>
      <w:tr w:rsidR="00FA4F1B" w14:paraId="381A0761" w14:textId="77777777" w:rsidTr="00FA4F1B">
        <w:trPr>
          <w:tblCellSpacing w:w="0" w:type="dxa"/>
        </w:trPr>
        <w:tc>
          <w:tcPr>
            <w:tcW w:w="0" w:type="auto"/>
            <w:noWrap/>
            <w:hideMark/>
          </w:tcPr>
          <w:p w14:paraId="62437BCE" w14:textId="77777777" w:rsidR="00FA4F1B" w:rsidRPr="00FA4F1B" w:rsidRDefault="00FA4F1B" w:rsidP="00FA4F1B">
            <w:pPr>
              <w:widowControl w:val="0"/>
              <w:autoSpaceDE w:val="0"/>
              <w:autoSpaceDN w:val="0"/>
              <w:adjustRightInd w:val="0"/>
              <w:rPr>
                <w:rFonts w:ascii="Helvetica" w:hAnsi="Helvetica" w:cs="Helvetica"/>
                <w:b/>
                <w:bCs/>
              </w:rPr>
            </w:pPr>
            <w:r w:rsidRPr="00FA4F1B">
              <w:rPr>
                <w:rFonts w:ascii="Helvetica" w:hAnsi="Helvetica" w:cs="Helvetica"/>
                <w:b/>
                <w:bCs/>
              </w:rPr>
              <w:t>Link to Additional Information:</w:t>
            </w:r>
          </w:p>
        </w:tc>
        <w:tc>
          <w:tcPr>
            <w:tcW w:w="0" w:type="auto"/>
            <w:vAlign w:val="center"/>
            <w:hideMark/>
          </w:tcPr>
          <w:p w14:paraId="51F17B75" w14:textId="77777777" w:rsidR="00FA4F1B" w:rsidRPr="00FA4F1B" w:rsidRDefault="00FA4F1B" w:rsidP="00FA4F1B">
            <w:pPr>
              <w:widowControl w:val="0"/>
              <w:autoSpaceDE w:val="0"/>
              <w:autoSpaceDN w:val="0"/>
              <w:adjustRightInd w:val="0"/>
              <w:rPr>
                <w:rFonts w:ascii="Helvetica" w:hAnsi="Helvetica" w:cs="Helvetica"/>
              </w:rPr>
            </w:pPr>
            <w:r w:rsidRPr="00FA4F1B">
              <w:rPr>
                <w:rStyle w:val="search-custom"/>
                <w:rFonts w:ascii="Helvetica" w:hAnsi="Helvetica" w:cs="Helvetica"/>
              </w:rPr>
              <w:fldChar w:fldCharType="begin"/>
            </w:r>
            <w:r w:rsidRPr="00FA4F1B">
              <w:rPr>
                <w:rStyle w:val="search-custom"/>
                <w:rFonts w:ascii="Helvetica" w:hAnsi="Helvetica" w:cs="Helvetica"/>
              </w:rPr>
              <w:instrText xml:space="preserve"> HYPERLINK "https://nifa.usda.gov/funding-opportunity/higher-education-multicultural-scholars-program-msp" \o "Link to Additional Information" \t "_blank" </w:instrText>
            </w:r>
            <w:r w:rsidRPr="00FA4F1B">
              <w:rPr>
                <w:rStyle w:val="search-custom"/>
                <w:rFonts w:ascii="Helvetica" w:hAnsi="Helvetica" w:cs="Helvetica"/>
              </w:rPr>
              <w:fldChar w:fldCharType="separate"/>
            </w:r>
            <w:r w:rsidRPr="00FA4F1B">
              <w:rPr>
                <w:rStyle w:val="Hyperlink"/>
                <w:rFonts w:ascii="Helvetica" w:hAnsi="Helvetica" w:cs="Helvetica"/>
              </w:rPr>
              <w:t>Higher Education Multicultural Scholars Program (MSP</w:t>
            </w:r>
            <w:r w:rsidRPr="00FA4F1B">
              <w:rPr>
                <w:rStyle w:val="search-custom"/>
                <w:rFonts w:ascii="Helvetica" w:hAnsi="Helvetica" w:cs="Helvetica"/>
              </w:rPr>
              <w:fldChar w:fldCharType="end"/>
            </w:r>
          </w:p>
        </w:tc>
      </w:tr>
      <w:tr w:rsidR="00FA4F1B" w14:paraId="011EA75B" w14:textId="77777777" w:rsidTr="00FA4F1B">
        <w:trPr>
          <w:tblCellSpacing w:w="0" w:type="dxa"/>
        </w:trPr>
        <w:tc>
          <w:tcPr>
            <w:tcW w:w="0" w:type="auto"/>
            <w:noWrap/>
            <w:hideMark/>
          </w:tcPr>
          <w:p w14:paraId="5999DFD7" w14:textId="77777777" w:rsidR="00FA4F1B" w:rsidRPr="00FA4F1B" w:rsidRDefault="00FA4F1B" w:rsidP="00FA4F1B">
            <w:pPr>
              <w:widowControl w:val="0"/>
              <w:autoSpaceDE w:val="0"/>
              <w:autoSpaceDN w:val="0"/>
              <w:adjustRightInd w:val="0"/>
              <w:rPr>
                <w:rFonts w:ascii="Helvetica" w:hAnsi="Helvetica" w:cs="Helvetica"/>
                <w:b/>
                <w:bCs/>
              </w:rPr>
            </w:pPr>
            <w:r w:rsidRPr="00FA4F1B">
              <w:rPr>
                <w:rFonts w:ascii="Helvetica" w:hAnsi="Helvetica" w:cs="Helvetica"/>
                <w:b/>
                <w:bCs/>
              </w:rPr>
              <w:t>Grantor Contact Information:</w:t>
            </w:r>
          </w:p>
        </w:tc>
        <w:tc>
          <w:tcPr>
            <w:tcW w:w="0" w:type="auto"/>
            <w:vAlign w:val="center"/>
            <w:hideMark/>
          </w:tcPr>
          <w:p w14:paraId="7F2D1F81" w14:textId="77777777" w:rsidR="00FA4F1B" w:rsidRPr="00FA4F1B" w:rsidRDefault="00FA4F1B" w:rsidP="00FA4F1B">
            <w:pPr>
              <w:widowControl w:val="0"/>
              <w:autoSpaceDE w:val="0"/>
              <w:autoSpaceDN w:val="0"/>
              <w:adjustRightInd w:val="0"/>
              <w:rPr>
                <w:rFonts w:ascii="Helvetica" w:hAnsi="Helvetica" w:cs="Helvetica"/>
              </w:rPr>
            </w:pPr>
            <w:r w:rsidRPr="00FA4F1B">
              <w:rPr>
                <w:rStyle w:val="search-custom"/>
                <w:rFonts w:ascii="Helvetica" w:hAnsi="Helvetica" w:cs="Helvetica"/>
              </w:rPr>
              <w:t>If you have difficulty accessing the full announcement electronically, please contact:</w:t>
            </w:r>
            <w:r w:rsidRPr="00FA4F1B">
              <w:rPr>
                <w:rFonts w:ascii="Helvetica" w:hAnsi="Helvetica" w:cs="Helvetica"/>
              </w:rPr>
              <w:br/>
            </w:r>
            <w:r w:rsidRPr="00FA4F1B">
              <w:rPr>
                <w:rFonts w:ascii="Helvetica" w:hAnsi="Helvetica" w:cs="Helvetica"/>
              </w:rPr>
              <w:br/>
            </w:r>
            <w:r w:rsidRPr="00FA4F1B">
              <w:rPr>
                <w:rStyle w:val="search-custom"/>
                <w:rFonts w:ascii="Helvetica" w:hAnsi="Helvetica" w:cs="Helvetica"/>
              </w:rPr>
              <w:t>https://nifa.usda.gov/funding-opportunity/higher-education-multicultural-scholars-program-msp</w:t>
            </w:r>
            <w:r w:rsidRPr="00FA4F1B">
              <w:rPr>
                <w:rFonts w:ascii="Helvetica" w:hAnsi="Helvetica" w:cs="Helvetica"/>
              </w:rPr>
              <w:br/>
            </w:r>
            <w:r w:rsidRPr="00FA4F1B">
              <w:rPr>
                <w:rFonts w:ascii="Helvetica" w:hAnsi="Helvetica" w:cs="Helvetica"/>
              </w:rPr>
              <w:br/>
            </w:r>
            <w:hyperlink r:id="rId37" w:history="1">
              <w:r w:rsidRPr="00FA4F1B">
                <w:rPr>
                  <w:rStyle w:val="Hyperlink"/>
                  <w:rFonts w:ascii="Helvetica" w:hAnsi="Helvetica" w:cs="Helvetica"/>
                </w:rPr>
                <w:t>If you have any questions related to preparing application content.</w:t>
              </w:r>
            </w:hyperlink>
          </w:p>
        </w:tc>
      </w:tr>
    </w:tbl>
    <w:p w14:paraId="64FAFBF4" w14:textId="77777777" w:rsidR="00FA4F1B" w:rsidRPr="00985C82" w:rsidRDefault="00FA4F1B" w:rsidP="00FA4F1B">
      <w:pPr>
        <w:widowControl w:val="0"/>
        <w:autoSpaceDE w:val="0"/>
        <w:autoSpaceDN w:val="0"/>
        <w:adjustRightInd w:val="0"/>
        <w:rPr>
          <w:rFonts w:ascii="Helvetica" w:hAnsi="Helvetica" w:cs="Helvetica"/>
        </w:rPr>
      </w:pPr>
    </w:p>
    <w:p w14:paraId="2CA6AF90" w14:textId="77777777" w:rsidR="00FA4F1B" w:rsidRDefault="00CD22A1" w:rsidP="00FA4F1B">
      <w:pPr>
        <w:widowControl w:val="0"/>
        <w:pBdr>
          <w:bottom w:val="single" w:sz="6" w:space="1" w:color="auto"/>
        </w:pBdr>
        <w:autoSpaceDE w:val="0"/>
        <w:autoSpaceDN w:val="0"/>
        <w:adjustRightInd w:val="0"/>
        <w:rPr>
          <w:rFonts w:ascii="Helvetica" w:hAnsi="Helvetica" w:cs="Helvetica"/>
          <w:color w:val="386EFF"/>
          <w:u w:val="single" w:color="386EFF"/>
        </w:rPr>
      </w:pPr>
      <w:hyperlink r:id="rId38" w:history="1">
        <w:r w:rsidR="00FA4F1B">
          <w:rPr>
            <w:rFonts w:ascii="Helvetica" w:hAnsi="Helvetica" w:cs="Helvetica"/>
            <w:color w:val="386EFF"/>
            <w:u w:val="single" w:color="386EFF"/>
          </w:rPr>
          <w:t>http://www.grants.gov/web/grants/view-opportunity.html?oppId=297179</w:t>
        </w:r>
      </w:hyperlink>
    </w:p>
    <w:p w14:paraId="1C1C779B" w14:textId="77777777" w:rsidR="000676EB" w:rsidRDefault="000676EB" w:rsidP="00FA4F1B">
      <w:pPr>
        <w:widowControl w:val="0"/>
        <w:pBdr>
          <w:bottom w:val="single" w:sz="6" w:space="1" w:color="auto"/>
        </w:pBdr>
        <w:autoSpaceDE w:val="0"/>
        <w:autoSpaceDN w:val="0"/>
        <w:adjustRightInd w:val="0"/>
        <w:rPr>
          <w:rFonts w:ascii="Helvetica" w:hAnsi="Helvetica" w:cs="Helvetica"/>
          <w:color w:val="386EFF"/>
          <w:u w:val="single" w:color="386EFF"/>
        </w:rPr>
      </w:pPr>
    </w:p>
    <w:p w14:paraId="72D8D43A" w14:textId="77777777" w:rsidR="00FA4F1B" w:rsidRDefault="00FA4F1B" w:rsidP="002E30F3">
      <w:pPr>
        <w:widowControl w:val="0"/>
        <w:autoSpaceDE w:val="0"/>
        <w:autoSpaceDN w:val="0"/>
        <w:adjustRightInd w:val="0"/>
        <w:rPr>
          <w:rFonts w:ascii="Helvetica" w:hAnsi="Helvetica" w:cs="Helvetica"/>
          <w:b/>
        </w:rPr>
      </w:pPr>
    </w:p>
    <w:p w14:paraId="39846B06" w14:textId="7949D30A" w:rsidR="00AB5EE0" w:rsidRDefault="00AB5EE0" w:rsidP="002E30F3">
      <w:pPr>
        <w:widowControl w:val="0"/>
        <w:autoSpaceDE w:val="0"/>
        <w:autoSpaceDN w:val="0"/>
        <w:adjustRightInd w:val="0"/>
        <w:rPr>
          <w:rFonts w:ascii="Helvetica" w:hAnsi="Helvetica" w:cs="Helvetica"/>
          <w:b/>
        </w:rPr>
      </w:pPr>
      <w:r w:rsidRPr="00AB5EE0">
        <w:rPr>
          <w:rFonts w:ascii="Helvetica" w:hAnsi="Helvetica" w:cs="Helvetica"/>
          <w:b/>
        </w:rPr>
        <w:t>Reminders</w:t>
      </w:r>
      <w:r>
        <w:rPr>
          <w:rFonts w:ascii="Helvetica" w:hAnsi="Helvetica" w:cs="Helvetica"/>
          <w:b/>
        </w:rPr>
        <w:t>:</w:t>
      </w:r>
    </w:p>
    <w:p w14:paraId="37D17387" w14:textId="77777777" w:rsidR="00AB5EE0" w:rsidRDefault="00AB5EE0" w:rsidP="00573D8B"/>
    <w:p w14:paraId="7536E7E6" w14:textId="77777777" w:rsidR="0028012E" w:rsidRDefault="0028012E" w:rsidP="0028012E">
      <w:pPr>
        <w:widowControl w:val="0"/>
        <w:autoSpaceDE w:val="0"/>
        <w:autoSpaceDN w:val="0"/>
        <w:adjustRightInd w:val="0"/>
        <w:rPr>
          <w:rFonts w:ascii="Helvetica" w:hAnsi="Helvetica" w:cs="Helvetica"/>
        </w:rPr>
      </w:pPr>
      <w:bookmarkStart w:id="45" w:name="AGVAP"/>
      <w:bookmarkEnd w:id="45"/>
      <w:r>
        <w:rPr>
          <w:rFonts w:ascii="Helvetica" w:hAnsi="Helvetica" w:cs="Helvetica"/>
        </w:rPr>
        <w:t>Business and Cooperative Programs</w:t>
      </w:r>
    </w:p>
    <w:p w14:paraId="566B54AB" w14:textId="77777777" w:rsidR="0028012E" w:rsidRDefault="0028012E" w:rsidP="0028012E">
      <w:pPr>
        <w:widowControl w:val="0"/>
        <w:autoSpaceDE w:val="0"/>
        <w:autoSpaceDN w:val="0"/>
        <w:adjustRightInd w:val="0"/>
        <w:rPr>
          <w:rFonts w:ascii="Helvetica" w:hAnsi="Helvetica" w:cs="Helvetica"/>
        </w:rPr>
      </w:pPr>
      <w:r>
        <w:rPr>
          <w:rFonts w:ascii="Helvetica" w:hAnsi="Helvetica" w:cs="Helvetica"/>
        </w:rPr>
        <w:t>VALUE ADDED PRODUCER GRANT</w:t>
      </w:r>
    </w:p>
    <w:p w14:paraId="6E9C1689" w14:textId="77777777" w:rsidR="0028012E" w:rsidRDefault="0028012E" w:rsidP="0028012E">
      <w:pPr>
        <w:widowControl w:val="0"/>
        <w:autoSpaceDE w:val="0"/>
        <w:autoSpaceDN w:val="0"/>
        <w:adjustRightInd w:val="0"/>
        <w:rPr>
          <w:rFonts w:ascii="Helvetica" w:hAnsi="Helvetica" w:cs="Helvetica"/>
        </w:rPr>
      </w:pPr>
      <w:r>
        <w:rPr>
          <w:rFonts w:ascii="Helvetica" w:hAnsi="Helvetica" w:cs="Helvetica"/>
        </w:rPr>
        <w:t>Synopsis 3</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28012E" w:rsidRPr="00885248" w14:paraId="712FE3BA" w14:textId="77777777" w:rsidTr="0028012E">
        <w:trPr>
          <w:tblCellSpacing w:w="0" w:type="dxa"/>
        </w:trPr>
        <w:tc>
          <w:tcPr>
            <w:tcW w:w="0" w:type="auto"/>
            <w:noWrap/>
            <w:hideMark/>
          </w:tcPr>
          <w:p w14:paraId="75196D9E" w14:textId="77777777" w:rsidR="0028012E" w:rsidRPr="00885248" w:rsidRDefault="0028012E" w:rsidP="0028012E">
            <w:pPr>
              <w:widowControl w:val="0"/>
              <w:autoSpaceDE w:val="0"/>
              <w:autoSpaceDN w:val="0"/>
              <w:adjustRightInd w:val="0"/>
              <w:rPr>
                <w:rFonts w:ascii="Helvetica" w:hAnsi="Helvetica" w:cs="Helvetica"/>
                <w:b/>
                <w:bCs/>
              </w:rPr>
            </w:pPr>
            <w:r w:rsidRPr="00885248">
              <w:rPr>
                <w:rFonts w:ascii="Helvetica" w:hAnsi="Helvetica" w:cs="Helvetica"/>
                <w:b/>
                <w:bCs/>
              </w:rPr>
              <w:t>Document Type:</w:t>
            </w:r>
          </w:p>
        </w:tc>
        <w:tc>
          <w:tcPr>
            <w:tcW w:w="0" w:type="auto"/>
            <w:vAlign w:val="center"/>
            <w:hideMark/>
          </w:tcPr>
          <w:p w14:paraId="6B8F3D4F" w14:textId="77777777" w:rsidR="0028012E" w:rsidRPr="00885248" w:rsidRDefault="0028012E" w:rsidP="0028012E">
            <w:pPr>
              <w:widowControl w:val="0"/>
              <w:autoSpaceDE w:val="0"/>
              <w:autoSpaceDN w:val="0"/>
              <w:adjustRightInd w:val="0"/>
              <w:rPr>
                <w:rFonts w:ascii="Helvetica" w:hAnsi="Helvetica" w:cs="Helvetica"/>
              </w:rPr>
            </w:pPr>
            <w:r w:rsidRPr="00885248">
              <w:rPr>
                <w:rFonts w:ascii="Helvetica" w:hAnsi="Helvetica" w:cs="Helvetica"/>
              </w:rPr>
              <w:t>Grants Notice</w:t>
            </w:r>
          </w:p>
        </w:tc>
      </w:tr>
      <w:tr w:rsidR="0028012E" w:rsidRPr="00885248" w14:paraId="61A230A2" w14:textId="77777777" w:rsidTr="0028012E">
        <w:trPr>
          <w:tblCellSpacing w:w="0" w:type="dxa"/>
        </w:trPr>
        <w:tc>
          <w:tcPr>
            <w:tcW w:w="0" w:type="auto"/>
            <w:noWrap/>
            <w:hideMark/>
          </w:tcPr>
          <w:p w14:paraId="5540434A" w14:textId="77777777" w:rsidR="0028012E" w:rsidRPr="00885248" w:rsidRDefault="0028012E" w:rsidP="0028012E">
            <w:pPr>
              <w:widowControl w:val="0"/>
              <w:autoSpaceDE w:val="0"/>
              <w:autoSpaceDN w:val="0"/>
              <w:adjustRightInd w:val="0"/>
              <w:rPr>
                <w:rFonts w:ascii="Helvetica" w:hAnsi="Helvetica" w:cs="Helvetica"/>
                <w:b/>
                <w:bCs/>
              </w:rPr>
            </w:pPr>
            <w:r w:rsidRPr="00885248">
              <w:rPr>
                <w:rFonts w:ascii="Helvetica" w:hAnsi="Helvetica" w:cs="Helvetica"/>
                <w:b/>
                <w:bCs/>
              </w:rPr>
              <w:t>Funding Opportunity Number:</w:t>
            </w:r>
          </w:p>
        </w:tc>
        <w:tc>
          <w:tcPr>
            <w:tcW w:w="0" w:type="auto"/>
            <w:vAlign w:val="center"/>
            <w:hideMark/>
          </w:tcPr>
          <w:p w14:paraId="1D625D4E" w14:textId="77777777" w:rsidR="0028012E" w:rsidRPr="00885248" w:rsidRDefault="0028012E" w:rsidP="0028012E">
            <w:pPr>
              <w:widowControl w:val="0"/>
              <w:autoSpaceDE w:val="0"/>
              <w:autoSpaceDN w:val="0"/>
              <w:adjustRightInd w:val="0"/>
              <w:rPr>
                <w:rFonts w:ascii="Helvetica" w:hAnsi="Helvetica" w:cs="Helvetica"/>
              </w:rPr>
            </w:pPr>
            <w:r w:rsidRPr="00885248">
              <w:rPr>
                <w:rFonts w:ascii="Helvetica" w:hAnsi="Helvetica" w:cs="Helvetica"/>
              </w:rPr>
              <w:t>RDBCP-VAPG-2017</w:t>
            </w:r>
          </w:p>
        </w:tc>
      </w:tr>
      <w:tr w:rsidR="0028012E" w:rsidRPr="00885248" w14:paraId="48FE9601" w14:textId="77777777" w:rsidTr="0028012E">
        <w:trPr>
          <w:tblCellSpacing w:w="0" w:type="dxa"/>
        </w:trPr>
        <w:tc>
          <w:tcPr>
            <w:tcW w:w="0" w:type="auto"/>
            <w:noWrap/>
            <w:hideMark/>
          </w:tcPr>
          <w:p w14:paraId="263092A4" w14:textId="77777777" w:rsidR="0028012E" w:rsidRPr="00885248" w:rsidRDefault="0028012E" w:rsidP="0028012E">
            <w:pPr>
              <w:widowControl w:val="0"/>
              <w:autoSpaceDE w:val="0"/>
              <w:autoSpaceDN w:val="0"/>
              <w:adjustRightInd w:val="0"/>
              <w:rPr>
                <w:rFonts w:ascii="Helvetica" w:hAnsi="Helvetica" w:cs="Helvetica"/>
                <w:b/>
                <w:bCs/>
              </w:rPr>
            </w:pPr>
            <w:r w:rsidRPr="00885248">
              <w:rPr>
                <w:rFonts w:ascii="Helvetica" w:hAnsi="Helvetica" w:cs="Helvetica"/>
                <w:b/>
                <w:bCs/>
              </w:rPr>
              <w:t>Funding Opportunity Title:</w:t>
            </w:r>
          </w:p>
        </w:tc>
        <w:tc>
          <w:tcPr>
            <w:tcW w:w="0" w:type="auto"/>
            <w:vAlign w:val="center"/>
            <w:hideMark/>
          </w:tcPr>
          <w:p w14:paraId="3076649D" w14:textId="77777777" w:rsidR="0028012E" w:rsidRPr="00885248" w:rsidRDefault="0028012E" w:rsidP="0028012E">
            <w:pPr>
              <w:widowControl w:val="0"/>
              <w:autoSpaceDE w:val="0"/>
              <w:autoSpaceDN w:val="0"/>
              <w:adjustRightInd w:val="0"/>
              <w:rPr>
                <w:rFonts w:ascii="Helvetica" w:hAnsi="Helvetica" w:cs="Helvetica"/>
              </w:rPr>
            </w:pPr>
            <w:r w:rsidRPr="00885248">
              <w:rPr>
                <w:rFonts w:ascii="Helvetica" w:hAnsi="Helvetica" w:cs="Helvetica"/>
              </w:rPr>
              <w:t>VALUE ADDED PRODUCER GRANT</w:t>
            </w:r>
          </w:p>
        </w:tc>
      </w:tr>
      <w:tr w:rsidR="0028012E" w:rsidRPr="00885248" w14:paraId="0644B070" w14:textId="77777777" w:rsidTr="0028012E">
        <w:trPr>
          <w:tblCellSpacing w:w="0" w:type="dxa"/>
        </w:trPr>
        <w:tc>
          <w:tcPr>
            <w:tcW w:w="0" w:type="auto"/>
            <w:noWrap/>
            <w:hideMark/>
          </w:tcPr>
          <w:p w14:paraId="69CD7C54" w14:textId="77777777" w:rsidR="0028012E" w:rsidRPr="00885248" w:rsidRDefault="0028012E" w:rsidP="0028012E">
            <w:pPr>
              <w:widowControl w:val="0"/>
              <w:autoSpaceDE w:val="0"/>
              <w:autoSpaceDN w:val="0"/>
              <w:adjustRightInd w:val="0"/>
              <w:rPr>
                <w:rFonts w:ascii="Helvetica" w:hAnsi="Helvetica" w:cs="Helvetica"/>
                <w:b/>
                <w:bCs/>
              </w:rPr>
            </w:pPr>
            <w:r w:rsidRPr="00885248">
              <w:rPr>
                <w:rFonts w:ascii="Helvetica" w:hAnsi="Helvetica" w:cs="Helvetica"/>
                <w:b/>
                <w:bCs/>
              </w:rPr>
              <w:t>Opportunity Category:</w:t>
            </w:r>
          </w:p>
        </w:tc>
        <w:tc>
          <w:tcPr>
            <w:tcW w:w="0" w:type="auto"/>
            <w:vAlign w:val="center"/>
            <w:hideMark/>
          </w:tcPr>
          <w:p w14:paraId="0B2785CD" w14:textId="77777777" w:rsidR="0028012E" w:rsidRPr="00885248" w:rsidRDefault="0028012E" w:rsidP="0028012E">
            <w:pPr>
              <w:widowControl w:val="0"/>
              <w:autoSpaceDE w:val="0"/>
              <w:autoSpaceDN w:val="0"/>
              <w:adjustRightInd w:val="0"/>
              <w:rPr>
                <w:rFonts w:ascii="Helvetica" w:hAnsi="Helvetica" w:cs="Helvetica"/>
              </w:rPr>
            </w:pPr>
            <w:r w:rsidRPr="00885248">
              <w:rPr>
                <w:rFonts w:ascii="Helvetica" w:hAnsi="Helvetica" w:cs="Helvetica"/>
              </w:rPr>
              <w:t>Discretionary</w:t>
            </w:r>
          </w:p>
        </w:tc>
      </w:tr>
      <w:tr w:rsidR="0028012E" w:rsidRPr="00885248" w14:paraId="22A3727D" w14:textId="77777777" w:rsidTr="0028012E">
        <w:trPr>
          <w:tblCellSpacing w:w="0" w:type="dxa"/>
        </w:trPr>
        <w:tc>
          <w:tcPr>
            <w:tcW w:w="0" w:type="auto"/>
            <w:noWrap/>
            <w:hideMark/>
          </w:tcPr>
          <w:p w14:paraId="14317D8D" w14:textId="77777777" w:rsidR="0028012E" w:rsidRPr="00885248" w:rsidRDefault="0028012E" w:rsidP="0028012E">
            <w:pPr>
              <w:widowControl w:val="0"/>
              <w:autoSpaceDE w:val="0"/>
              <w:autoSpaceDN w:val="0"/>
              <w:adjustRightInd w:val="0"/>
              <w:rPr>
                <w:rFonts w:ascii="Helvetica" w:hAnsi="Helvetica" w:cs="Helvetica"/>
                <w:b/>
                <w:bCs/>
              </w:rPr>
            </w:pPr>
            <w:r w:rsidRPr="00885248">
              <w:rPr>
                <w:rFonts w:ascii="Helvetica" w:hAnsi="Helvetica" w:cs="Helvetica"/>
                <w:b/>
                <w:bCs/>
              </w:rPr>
              <w:t>Opportunity Category Explanation:</w:t>
            </w:r>
          </w:p>
        </w:tc>
        <w:tc>
          <w:tcPr>
            <w:tcW w:w="0" w:type="auto"/>
            <w:vAlign w:val="center"/>
            <w:hideMark/>
          </w:tcPr>
          <w:p w14:paraId="49AA3AED" w14:textId="77777777" w:rsidR="0028012E" w:rsidRPr="00885248" w:rsidRDefault="0028012E" w:rsidP="0028012E">
            <w:pPr>
              <w:widowControl w:val="0"/>
              <w:autoSpaceDE w:val="0"/>
              <w:autoSpaceDN w:val="0"/>
              <w:adjustRightInd w:val="0"/>
              <w:rPr>
                <w:rFonts w:ascii="Helvetica" w:hAnsi="Helvetica" w:cs="Helvetica"/>
              </w:rPr>
            </w:pPr>
            <w:r w:rsidRPr="00885248">
              <w:rPr>
                <w:rFonts w:ascii="Helvetica" w:hAnsi="Helvetica" w:cs="Helvetica"/>
              </w:rPr>
              <w:t> </w:t>
            </w:r>
          </w:p>
        </w:tc>
      </w:tr>
      <w:tr w:rsidR="0028012E" w:rsidRPr="00885248" w14:paraId="25C49242" w14:textId="77777777" w:rsidTr="0028012E">
        <w:trPr>
          <w:tblCellSpacing w:w="0" w:type="dxa"/>
        </w:trPr>
        <w:tc>
          <w:tcPr>
            <w:tcW w:w="0" w:type="auto"/>
            <w:noWrap/>
            <w:hideMark/>
          </w:tcPr>
          <w:p w14:paraId="736BD776" w14:textId="77777777" w:rsidR="0028012E" w:rsidRPr="00885248" w:rsidRDefault="0028012E" w:rsidP="0028012E">
            <w:pPr>
              <w:widowControl w:val="0"/>
              <w:autoSpaceDE w:val="0"/>
              <w:autoSpaceDN w:val="0"/>
              <w:adjustRightInd w:val="0"/>
              <w:rPr>
                <w:rFonts w:ascii="Helvetica" w:hAnsi="Helvetica" w:cs="Helvetica"/>
                <w:b/>
                <w:bCs/>
              </w:rPr>
            </w:pPr>
            <w:r w:rsidRPr="00885248">
              <w:rPr>
                <w:rFonts w:ascii="Helvetica" w:hAnsi="Helvetica" w:cs="Helvetica"/>
                <w:b/>
                <w:bCs/>
              </w:rPr>
              <w:t>Funding Instrument Type:</w:t>
            </w:r>
          </w:p>
        </w:tc>
        <w:tc>
          <w:tcPr>
            <w:tcW w:w="0" w:type="auto"/>
            <w:vAlign w:val="center"/>
            <w:hideMark/>
          </w:tcPr>
          <w:p w14:paraId="0B35B099" w14:textId="77777777" w:rsidR="0028012E" w:rsidRPr="00885248" w:rsidRDefault="0028012E" w:rsidP="0028012E">
            <w:pPr>
              <w:widowControl w:val="0"/>
              <w:autoSpaceDE w:val="0"/>
              <w:autoSpaceDN w:val="0"/>
              <w:adjustRightInd w:val="0"/>
              <w:rPr>
                <w:rFonts w:ascii="Helvetica" w:hAnsi="Helvetica" w:cs="Helvetica"/>
              </w:rPr>
            </w:pPr>
            <w:r w:rsidRPr="00885248">
              <w:rPr>
                <w:rFonts w:ascii="Helvetica" w:hAnsi="Helvetica" w:cs="Helvetica"/>
              </w:rPr>
              <w:t>Grant</w:t>
            </w:r>
          </w:p>
        </w:tc>
      </w:tr>
      <w:tr w:rsidR="0028012E" w:rsidRPr="00885248" w14:paraId="1C79CC24" w14:textId="77777777" w:rsidTr="0028012E">
        <w:trPr>
          <w:tblCellSpacing w:w="0" w:type="dxa"/>
        </w:trPr>
        <w:tc>
          <w:tcPr>
            <w:tcW w:w="0" w:type="auto"/>
            <w:noWrap/>
            <w:hideMark/>
          </w:tcPr>
          <w:p w14:paraId="012BBC0E" w14:textId="77777777" w:rsidR="0028012E" w:rsidRPr="00885248" w:rsidRDefault="0028012E" w:rsidP="0028012E">
            <w:pPr>
              <w:widowControl w:val="0"/>
              <w:autoSpaceDE w:val="0"/>
              <w:autoSpaceDN w:val="0"/>
              <w:adjustRightInd w:val="0"/>
              <w:rPr>
                <w:rFonts w:ascii="Helvetica" w:hAnsi="Helvetica" w:cs="Helvetica"/>
                <w:b/>
                <w:bCs/>
              </w:rPr>
            </w:pPr>
            <w:r w:rsidRPr="00885248">
              <w:rPr>
                <w:rFonts w:ascii="Helvetica" w:hAnsi="Helvetica" w:cs="Helvetica"/>
                <w:b/>
                <w:bCs/>
              </w:rPr>
              <w:t>Category of Funding Activity:</w:t>
            </w:r>
          </w:p>
        </w:tc>
        <w:tc>
          <w:tcPr>
            <w:tcW w:w="0" w:type="auto"/>
            <w:vAlign w:val="center"/>
            <w:hideMark/>
          </w:tcPr>
          <w:p w14:paraId="05DA22E8" w14:textId="77777777" w:rsidR="0028012E" w:rsidRPr="00885248" w:rsidRDefault="0028012E" w:rsidP="0028012E">
            <w:pPr>
              <w:widowControl w:val="0"/>
              <w:autoSpaceDE w:val="0"/>
              <w:autoSpaceDN w:val="0"/>
              <w:adjustRightInd w:val="0"/>
              <w:rPr>
                <w:rFonts w:ascii="Helvetica" w:hAnsi="Helvetica" w:cs="Helvetica"/>
              </w:rPr>
            </w:pPr>
            <w:r w:rsidRPr="00885248">
              <w:rPr>
                <w:rFonts w:ascii="Helvetica" w:hAnsi="Helvetica" w:cs="Helvetica"/>
              </w:rPr>
              <w:t>Agriculture</w:t>
            </w:r>
          </w:p>
        </w:tc>
      </w:tr>
      <w:tr w:rsidR="0028012E" w:rsidRPr="00885248" w14:paraId="2C4BF2CE" w14:textId="77777777" w:rsidTr="0028012E">
        <w:trPr>
          <w:tblCellSpacing w:w="0" w:type="dxa"/>
        </w:trPr>
        <w:tc>
          <w:tcPr>
            <w:tcW w:w="0" w:type="auto"/>
            <w:noWrap/>
            <w:hideMark/>
          </w:tcPr>
          <w:p w14:paraId="07994659" w14:textId="77777777" w:rsidR="0028012E" w:rsidRPr="00885248" w:rsidRDefault="0028012E" w:rsidP="0028012E">
            <w:pPr>
              <w:widowControl w:val="0"/>
              <w:autoSpaceDE w:val="0"/>
              <w:autoSpaceDN w:val="0"/>
              <w:adjustRightInd w:val="0"/>
              <w:rPr>
                <w:rFonts w:ascii="Helvetica" w:hAnsi="Helvetica" w:cs="Helvetica"/>
                <w:b/>
                <w:bCs/>
              </w:rPr>
            </w:pPr>
            <w:r w:rsidRPr="00885248">
              <w:rPr>
                <w:rFonts w:ascii="Helvetica" w:hAnsi="Helvetica" w:cs="Helvetica"/>
                <w:b/>
                <w:bCs/>
              </w:rPr>
              <w:t>Category Explanation:</w:t>
            </w:r>
          </w:p>
        </w:tc>
        <w:tc>
          <w:tcPr>
            <w:tcW w:w="0" w:type="auto"/>
            <w:vAlign w:val="center"/>
            <w:hideMark/>
          </w:tcPr>
          <w:p w14:paraId="1E2C808A" w14:textId="77777777" w:rsidR="0028012E" w:rsidRPr="00885248" w:rsidRDefault="0028012E" w:rsidP="0028012E">
            <w:pPr>
              <w:widowControl w:val="0"/>
              <w:autoSpaceDE w:val="0"/>
              <w:autoSpaceDN w:val="0"/>
              <w:adjustRightInd w:val="0"/>
              <w:rPr>
                <w:rFonts w:ascii="Helvetica" w:hAnsi="Helvetica" w:cs="Helvetica"/>
              </w:rPr>
            </w:pPr>
            <w:r w:rsidRPr="00885248">
              <w:rPr>
                <w:rFonts w:ascii="Helvetica" w:hAnsi="Helvetica" w:cs="Helvetica"/>
              </w:rPr>
              <w:t> </w:t>
            </w:r>
          </w:p>
        </w:tc>
      </w:tr>
      <w:tr w:rsidR="0028012E" w:rsidRPr="00885248" w14:paraId="74686A4B" w14:textId="77777777" w:rsidTr="0028012E">
        <w:trPr>
          <w:tblCellSpacing w:w="0" w:type="dxa"/>
        </w:trPr>
        <w:tc>
          <w:tcPr>
            <w:tcW w:w="0" w:type="auto"/>
            <w:noWrap/>
            <w:hideMark/>
          </w:tcPr>
          <w:p w14:paraId="78AEA1A9" w14:textId="77777777" w:rsidR="0028012E" w:rsidRPr="00885248" w:rsidRDefault="0028012E" w:rsidP="0028012E">
            <w:pPr>
              <w:widowControl w:val="0"/>
              <w:autoSpaceDE w:val="0"/>
              <w:autoSpaceDN w:val="0"/>
              <w:adjustRightInd w:val="0"/>
              <w:rPr>
                <w:rFonts w:ascii="Helvetica" w:hAnsi="Helvetica" w:cs="Helvetica"/>
                <w:b/>
                <w:bCs/>
              </w:rPr>
            </w:pPr>
            <w:r w:rsidRPr="00885248">
              <w:rPr>
                <w:rFonts w:ascii="Helvetica" w:hAnsi="Helvetica" w:cs="Helvetica"/>
                <w:b/>
                <w:bCs/>
              </w:rPr>
              <w:t>Expected Number of Awards:</w:t>
            </w:r>
          </w:p>
        </w:tc>
        <w:tc>
          <w:tcPr>
            <w:tcW w:w="0" w:type="auto"/>
            <w:vAlign w:val="center"/>
            <w:hideMark/>
          </w:tcPr>
          <w:p w14:paraId="5E7CCA44" w14:textId="77777777" w:rsidR="0028012E" w:rsidRPr="00885248" w:rsidRDefault="0028012E" w:rsidP="0028012E">
            <w:pPr>
              <w:widowControl w:val="0"/>
              <w:autoSpaceDE w:val="0"/>
              <w:autoSpaceDN w:val="0"/>
              <w:adjustRightInd w:val="0"/>
              <w:rPr>
                <w:rFonts w:ascii="Helvetica" w:hAnsi="Helvetica" w:cs="Helvetica"/>
              </w:rPr>
            </w:pPr>
            <w:r w:rsidRPr="00885248">
              <w:rPr>
                <w:rFonts w:ascii="Helvetica" w:hAnsi="Helvetica" w:cs="Helvetica"/>
              </w:rPr>
              <w:t>200</w:t>
            </w:r>
          </w:p>
        </w:tc>
      </w:tr>
      <w:tr w:rsidR="0028012E" w:rsidRPr="00885248" w14:paraId="48A38C3B" w14:textId="77777777" w:rsidTr="0028012E">
        <w:trPr>
          <w:tblCellSpacing w:w="0" w:type="dxa"/>
        </w:trPr>
        <w:tc>
          <w:tcPr>
            <w:tcW w:w="0" w:type="auto"/>
            <w:noWrap/>
            <w:hideMark/>
          </w:tcPr>
          <w:p w14:paraId="64C2A60C" w14:textId="77777777" w:rsidR="0028012E" w:rsidRPr="00885248" w:rsidRDefault="0028012E" w:rsidP="0028012E">
            <w:pPr>
              <w:widowControl w:val="0"/>
              <w:autoSpaceDE w:val="0"/>
              <w:autoSpaceDN w:val="0"/>
              <w:adjustRightInd w:val="0"/>
              <w:rPr>
                <w:rFonts w:ascii="Helvetica" w:hAnsi="Helvetica" w:cs="Helvetica"/>
                <w:b/>
                <w:bCs/>
              </w:rPr>
            </w:pPr>
            <w:r w:rsidRPr="00885248">
              <w:rPr>
                <w:rFonts w:ascii="Helvetica" w:hAnsi="Helvetica" w:cs="Helvetica"/>
                <w:b/>
                <w:bCs/>
              </w:rPr>
              <w:t>CFDA Number(s):</w:t>
            </w:r>
          </w:p>
        </w:tc>
        <w:tc>
          <w:tcPr>
            <w:tcW w:w="0" w:type="auto"/>
            <w:vAlign w:val="center"/>
            <w:hideMark/>
          </w:tcPr>
          <w:p w14:paraId="1A68FC4B" w14:textId="77777777" w:rsidR="0028012E" w:rsidRPr="00885248" w:rsidRDefault="0028012E" w:rsidP="0028012E">
            <w:pPr>
              <w:widowControl w:val="0"/>
              <w:autoSpaceDE w:val="0"/>
              <w:autoSpaceDN w:val="0"/>
              <w:adjustRightInd w:val="0"/>
              <w:rPr>
                <w:rFonts w:ascii="Helvetica" w:hAnsi="Helvetica" w:cs="Helvetica"/>
              </w:rPr>
            </w:pPr>
            <w:r w:rsidRPr="00885248">
              <w:rPr>
                <w:rFonts w:ascii="Helvetica" w:hAnsi="Helvetica" w:cs="Helvetica"/>
              </w:rPr>
              <w:t>10.352 -- Value-Added Producer Grants</w:t>
            </w:r>
          </w:p>
        </w:tc>
      </w:tr>
      <w:tr w:rsidR="0028012E" w:rsidRPr="00885248" w14:paraId="1DFF0D30" w14:textId="77777777" w:rsidTr="0028012E">
        <w:trPr>
          <w:tblCellSpacing w:w="0" w:type="dxa"/>
        </w:trPr>
        <w:tc>
          <w:tcPr>
            <w:tcW w:w="0" w:type="auto"/>
            <w:noWrap/>
            <w:hideMark/>
          </w:tcPr>
          <w:p w14:paraId="45479C1C" w14:textId="77777777" w:rsidR="0028012E" w:rsidRPr="00885248" w:rsidRDefault="0028012E" w:rsidP="0028012E">
            <w:pPr>
              <w:widowControl w:val="0"/>
              <w:autoSpaceDE w:val="0"/>
              <w:autoSpaceDN w:val="0"/>
              <w:adjustRightInd w:val="0"/>
              <w:rPr>
                <w:rFonts w:ascii="Helvetica" w:hAnsi="Helvetica" w:cs="Helvetica"/>
                <w:b/>
                <w:bCs/>
              </w:rPr>
            </w:pPr>
            <w:r w:rsidRPr="00885248">
              <w:rPr>
                <w:rFonts w:ascii="Helvetica" w:hAnsi="Helvetica" w:cs="Helvetica"/>
                <w:b/>
                <w:bCs/>
              </w:rPr>
              <w:t>Cost Sharing or Matching Requirement:</w:t>
            </w:r>
          </w:p>
        </w:tc>
        <w:tc>
          <w:tcPr>
            <w:tcW w:w="0" w:type="auto"/>
            <w:vAlign w:val="center"/>
            <w:hideMark/>
          </w:tcPr>
          <w:p w14:paraId="673CAE7E" w14:textId="77777777" w:rsidR="0028012E" w:rsidRPr="00885248" w:rsidRDefault="0028012E" w:rsidP="0028012E">
            <w:pPr>
              <w:widowControl w:val="0"/>
              <w:autoSpaceDE w:val="0"/>
              <w:autoSpaceDN w:val="0"/>
              <w:adjustRightInd w:val="0"/>
              <w:rPr>
                <w:rFonts w:ascii="Helvetica" w:hAnsi="Helvetica" w:cs="Helvetica"/>
              </w:rPr>
            </w:pPr>
            <w:r w:rsidRPr="00885248">
              <w:rPr>
                <w:rFonts w:ascii="Helvetica" w:hAnsi="Helvetica" w:cs="Helvetica"/>
              </w:rPr>
              <w:t>Yes</w:t>
            </w:r>
          </w:p>
        </w:tc>
      </w:tr>
      <w:tr w:rsidR="0028012E" w:rsidRPr="00885248" w14:paraId="5704E649" w14:textId="77777777" w:rsidTr="0028012E">
        <w:trPr>
          <w:tblCellSpacing w:w="0" w:type="dxa"/>
        </w:trPr>
        <w:tc>
          <w:tcPr>
            <w:tcW w:w="0" w:type="auto"/>
            <w:noWrap/>
            <w:hideMark/>
          </w:tcPr>
          <w:p w14:paraId="5CA9B61D" w14:textId="77777777" w:rsidR="0028012E" w:rsidRPr="00885248" w:rsidRDefault="0028012E" w:rsidP="0028012E">
            <w:pPr>
              <w:widowControl w:val="0"/>
              <w:autoSpaceDE w:val="0"/>
              <w:autoSpaceDN w:val="0"/>
              <w:adjustRightInd w:val="0"/>
              <w:rPr>
                <w:rFonts w:ascii="Helvetica" w:hAnsi="Helvetica" w:cs="Helvetica"/>
                <w:b/>
                <w:bCs/>
              </w:rPr>
            </w:pPr>
            <w:r w:rsidRPr="00885248">
              <w:rPr>
                <w:rFonts w:ascii="Helvetica" w:hAnsi="Helvetica" w:cs="Helvetica"/>
                <w:b/>
                <w:bCs/>
              </w:rPr>
              <w:t>Version:</w:t>
            </w:r>
          </w:p>
        </w:tc>
        <w:tc>
          <w:tcPr>
            <w:tcW w:w="0" w:type="auto"/>
            <w:vAlign w:val="center"/>
            <w:hideMark/>
          </w:tcPr>
          <w:p w14:paraId="75BC61E8" w14:textId="77777777" w:rsidR="0028012E" w:rsidRPr="00885248" w:rsidRDefault="0028012E" w:rsidP="0028012E">
            <w:pPr>
              <w:widowControl w:val="0"/>
              <w:autoSpaceDE w:val="0"/>
              <w:autoSpaceDN w:val="0"/>
              <w:adjustRightInd w:val="0"/>
              <w:rPr>
                <w:rFonts w:ascii="Helvetica" w:hAnsi="Helvetica" w:cs="Helvetica"/>
              </w:rPr>
            </w:pPr>
            <w:r w:rsidRPr="00885248">
              <w:rPr>
                <w:rFonts w:ascii="Helvetica" w:hAnsi="Helvetica" w:cs="Helvetica"/>
              </w:rPr>
              <w:t>Synopsis 3</w:t>
            </w:r>
          </w:p>
        </w:tc>
      </w:tr>
      <w:tr w:rsidR="0028012E" w:rsidRPr="00885248" w14:paraId="4E6D6991" w14:textId="77777777" w:rsidTr="0028012E">
        <w:trPr>
          <w:tblCellSpacing w:w="0" w:type="dxa"/>
        </w:trPr>
        <w:tc>
          <w:tcPr>
            <w:tcW w:w="0" w:type="auto"/>
            <w:noWrap/>
            <w:hideMark/>
          </w:tcPr>
          <w:p w14:paraId="720352A9" w14:textId="77777777" w:rsidR="0028012E" w:rsidRPr="00885248" w:rsidRDefault="0028012E" w:rsidP="0028012E">
            <w:pPr>
              <w:widowControl w:val="0"/>
              <w:autoSpaceDE w:val="0"/>
              <w:autoSpaceDN w:val="0"/>
              <w:adjustRightInd w:val="0"/>
              <w:rPr>
                <w:rFonts w:ascii="Helvetica" w:hAnsi="Helvetica" w:cs="Helvetica"/>
                <w:b/>
                <w:bCs/>
              </w:rPr>
            </w:pPr>
            <w:r w:rsidRPr="00885248">
              <w:rPr>
                <w:rFonts w:ascii="Helvetica" w:hAnsi="Helvetica" w:cs="Helvetica"/>
                <w:b/>
                <w:bCs/>
              </w:rPr>
              <w:t>Posted Date:</w:t>
            </w:r>
          </w:p>
        </w:tc>
        <w:tc>
          <w:tcPr>
            <w:tcW w:w="0" w:type="auto"/>
            <w:vAlign w:val="center"/>
            <w:hideMark/>
          </w:tcPr>
          <w:p w14:paraId="04871CED" w14:textId="77777777" w:rsidR="0028012E" w:rsidRPr="00885248" w:rsidRDefault="0028012E" w:rsidP="0028012E">
            <w:pPr>
              <w:widowControl w:val="0"/>
              <w:autoSpaceDE w:val="0"/>
              <w:autoSpaceDN w:val="0"/>
              <w:adjustRightInd w:val="0"/>
              <w:rPr>
                <w:rFonts w:ascii="Helvetica" w:hAnsi="Helvetica" w:cs="Helvetica"/>
              </w:rPr>
            </w:pPr>
            <w:r w:rsidRPr="00885248">
              <w:rPr>
                <w:rFonts w:ascii="Helvetica" w:hAnsi="Helvetica" w:cs="Helvetica"/>
              </w:rPr>
              <w:t>Aug 29, 2017</w:t>
            </w:r>
          </w:p>
        </w:tc>
      </w:tr>
      <w:tr w:rsidR="0028012E" w:rsidRPr="00885248" w14:paraId="521D15B1" w14:textId="77777777" w:rsidTr="0028012E">
        <w:trPr>
          <w:tblCellSpacing w:w="0" w:type="dxa"/>
        </w:trPr>
        <w:tc>
          <w:tcPr>
            <w:tcW w:w="0" w:type="auto"/>
            <w:noWrap/>
            <w:hideMark/>
          </w:tcPr>
          <w:p w14:paraId="5677C5BA" w14:textId="77777777" w:rsidR="0028012E" w:rsidRPr="00885248" w:rsidRDefault="0028012E" w:rsidP="0028012E">
            <w:pPr>
              <w:widowControl w:val="0"/>
              <w:autoSpaceDE w:val="0"/>
              <w:autoSpaceDN w:val="0"/>
              <w:adjustRightInd w:val="0"/>
              <w:rPr>
                <w:rFonts w:ascii="Helvetica" w:hAnsi="Helvetica" w:cs="Helvetica"/>
                <w:b/>
                <w:bCs/>
              </w:rPr>
            </w:pPr>
            <w:r w:rsidRPr="00885248">
              <w:rPr>
                <w:rFonts w:ascii="Helvetica" w:hAnsi="Helvetica" w:cs="Helvetica"/>
                <w:b/>
                <w:bCs/>
              </w:rPr>
              <w:t>Last Updated Date:</w:t>
            </w:r>
          </w:p>
        </w:tc>
        <w:tc>
          <w:tcPr>
            <w:tcW w:w="0" w:type="auto"/>
            <w:vAlign w:val="center"/>
            <w:hideMark/>
          </w:tcPr>
          <w:p w14:paraId="4BE9598B" w14:textId="77777777" w:rsidR="0028012E" w:rsidRPr="00885248" w:rsidRDefault="0028012E" w:rsidP="0028012E">
            <w:pPr>
              <w:widowControl w:val="0"/>
              <w:autoSpaceDE w:val="0"/>
              <w:autoSpaceDN w:val="0"/>
              <w:adjustRightInd w:val="0"/>
              <w:rPr>
                <w:rFonts w:ascii="Helvetica" w:hAnsi="Helvetica" w:cs="Helvetica"/>
              </w:rPr>
            </w:pPr>
            <w:r w:rsidRPr="00885248">
              <w:rPr>
                <w:rFonts w:ascii="Helvetica" w:hAnsi="Helvetica" w:cs="Helvetica"/>
              </w:rPr>
              <w:t>Aug 29, 2017</w:t>
            </w:r>
          </w:p>
        </w:tc>
      </w:tr>
      <w:tr w:rsidR="0028012E" w:rsidRPr="00885248" w14:paraId="0B443DF6" w14:textId="77777777" w:rsidTr="0028012E">
        <w:trPr>
          <w:tblCellSpacing w:w="0" w:type="dxa"/>
        </w:trPr>
        <w:tc>
          <w:tcPr>
            <w:tcW w:w="0" w:type="auto"/>
            <w:noWrap/>
            <w:hideMark/>
          </w:tcPr>
          <w:p w14:paraId="40D60C3B" w14:textId="77777777" w:rsidR="0028012E" w:rsidRPr="00885248" w:rsidRDefault="0028012E" w:rsidP="0028012E">
            <w:pPr>
              <w:widowControl w:val="0"/>
              <w:autoSpaceDE w:val="0"/>
              <w:autoSpaceDN w:val="0"/>
              <w:adjustRightInd w:val="0"/>
              <w:rPr>
                <w:rFonts w:ascii="Helvetica" w:hAnsi="Helvetica" w:cs="Helvetica"/>
                <w:b/>
                <w:bCs/>
              </w:rPr>
            </w:pPr>
            <w:r w:rsidRPr="00885248">
              <w:rPr>
                <w:rFonts w:ascii="Helvetica" w:hAnsi="Helvetica" w:cs="Helvetica"/>
                <w:b/>
                <w:bCs/>
              </w:rPr>
              <w:t>Original Closing Date for Applications:</w:t>
            </w:r>
          </w:p>
        </w:tc>
        <w:tc>
          <w:tcPr>
            <w:tcW w:w="0" w:type="auto"/>
            <w:vAlign w:val="center"/>
            <w:hideMark/>
          </w:tcPr>
          <w:p w14:paraId="6EA0009B" w14:textId="2C0EB2A9" w:rsidR="0028012E" w:rsidRPr="00885248" w:rsidRDefault="000A3F11" w:rsidP="0028012E">
            <w:pPr>
              <w:widowControl w:val="0"/>
              <w:autoSpaceDE w:val="0"/>
              <w:autoSpaceDN w:val="0"/>
              <w:adjustRightInd w:val="0"/>
              <w:rPr>
                <w:rFonts w:ascii="Helvetica" w:hAnsi="Helvetica" w:cs="Helvetica"/>
              </w:rPr>
            </w:pPr>
            <w:r>
              <w:rPr>
                <w:rFonts w:ascii="Helvetica" w:hAnsi="Helvetica" w:cs="Helvetica"/>
              </w:rPr>
              <w:t>Jan 31, 2018 </w:t>
            </w:r>
          </w:p>
        </w:tc>
      </w:tr>
      <w:tr w:rsidR="0028012E" w:rsidRPr="00885248" w14:paraId="402E8B61" w14:textId="77777777" w:rsidTr="0028012E">
        <w:trPr>
          <w:tblCellSpacing w:w="0" w:type="dxa"/>
        </w:trPr>
        <w:tc>
          <w:tcPr>
            <w:tcW w:w="0" w:type="auto"/>
            <w:noWrap/>
            <w:hideMark/>
          </w:tcPr>
          <w:p w14:paraId="5409BF63" w14:textId="77777777" w:rsidR="0028012E" w:rsidRPr="00885248" w:rsidRDefault="0028012E" w:rsidP="0028012E">
            <w:pPr>
              <w:widowControl w:val="0"/>
              <w:autoSpaceDE w:val="0"/>
              <w:autoSpaceDN w:val="0"/>
              <w:adjustRightInd w:val="0"/>
              <w:rPr>
                <w:rFonts w:ascii="Helvetica" w:hAnsi="Helvetica" w:cs="Helvetica"/>
                <w:b/>
                <w:bCs/>
              </w:rPr>
            </w:pPr>
            <w:r w:rsidRPr="00885248">
              <w:rPr>
                <w:rFonts w:ascii="Helvetica" w:hAnsi="Helvetica" w:cs="Helvetica"/>
                <w:b/>
                <w:bCs/>
              </w:rPr>
              <w:t>Current Closing Date for Applications:</w:t>
            </w:r>
          </w:p>
        </w:tc>
        <w:tc>
          <w:tcPr>
            <w:tcW w:w="0" w:type="auto"/>
            <w:vAlign w:val="center"/>
            <w:hideMark/>
          </w:tcPr>
          <w:p w14:paraId="15001B93" w14:textId="5FB02053" w:rsidR="0028012E" w:rsidRPr="00885248" w:rsidRDefault="000A3F11" w:rsidP="0028012E">
            <w:pPr>
              <w:widowControl w:val="0"/>
              <w:autoSpaceDE w:val="0"/>
              <w:autoSpaceDN w:val="0"/>
              <w:adjustRightInd w:val="0"/>
              <w:rPr>
                <w:rFonts w:ascii="Helvetica" w:hAnsi="Helvetica" w:cs="Helvetica"/>
              </w:rPr>
            </w:pPr>
            <w:r>
              <w:rPr>
                <w:rFonts w:ascii="Helvetica" w:hAnsi="Helvetica" w:cs="Helvetica"/>
              </w:rPr>
              <w:t>Jan 24, 2018 </w:t>
            </w:r>
          </w:p>
        </w:tc>
      </w:tr>
      <w:tr w:rsidR="0028012E" w:rsidRPr="00885248" w14:paraId="6536F90C" w14:textId="77777777" w:rsidTr="0028012E">
        <w:trPr>
          <w:tblCellSpacing w:w="0" w:type="dxa"/>
        </w:trPr>
        <w:tc>
          <w:tcPr>
            <w:tcW w:w="0" w:type="auto"/>
            <w:noWrap/>
            <w:hideMark/>
          </w:tcPr>
          <w:p w14:paraId="54A5CBD3" w14:textId="77777777" w:rsidR="0028012E" w:rsidRPr="00885248" w:rsidRDefault="0028012E" w:rsidP="0028012E">
            <w:pPr>
              <w:widowControl w:val="0"/>
              <w:autoSpaceDE w:val="0"/>
              <w:autoSpaceDN w:val="0"/>
              <w:adjustRightInd w:val="0"/>
              <w:rPr>
                <w:rFonts w:ascii="Helvetica" w:hAnsi="Helvetica" w:cs="Helvetica"/>
                <w:b/>
                <w:bCs/>
              </w:rPr>
            </w:pPr>
            <w:r w:rsidRPr="00885248">
              <w:rPr>
                <w:rFonts w:ascii="Helvetica" w:hAnsi="Helvetica" w:cs="Helvetica"/>
                <w:b/>
                <w:bCs/>
              </w:rPr>
              <w:t>Archive Date:</w:t>
            </w:r>
          </w:p>
        </w:tc>
        <w:tc>
          <w:tcPr>
            <w:tcW w:w="0" w:type="auto"/>
            <w:vAlign w:val="center"/>
            <w:hideMark/>
          </w:tcPr>
          <w:p w14:paraId="77893158" w14:textId="77777777" w:rsidR="0028012E" w:rsidRPr="00885248" w:rsidRDefault="0028012E" w:rsidP="0028012E">
            <w:pPr>
              <w:widowControl w:val="0"/>
              <w:autoSpaceDE w:val="0"/>
              <w:autoSpaceDN w:val="0"/>
              <w:adjustRightInd w:val="0"/>
              <w:rPr>
                <w:rFonts w:ascii="Helvetica" w:hAnsi="Helvetica" w:cs="Helvetica"/>
              </w:rPr>
            </w:pPr>
            <w:r w:rsidRPr="00885248">
              <w:rPr>
                <w:rFonts w:ascii="Helvetica" w:hAnsi="Helvetica" w:cs="Helvetica"/>
              </w:rPr>
              <w:t>Mar 02, 2018</w:t>
            </w:r>
          </w:p>
        </w:tc>
      </w:tr>
      <w:tr w:rsidR="0028012E" w:rsidRPr="00885248" w14:paraId="4BE9524F" w14:textId="77777777" w:rsidTr="0028012E">
        <w:trPr>
          <w:tblCellSpacing w:w="0" w:type="dxa"/>
        </w:trPr>
        <w:tc>
          <w:tcPr>
            <w:tcW w:w="0" w:type="auto"/>
            <w:noWrap/>
            <w:hideMark/>
          </w:tcPr>
          <w:p w14:paraId="08FD39C6" w14:textId="77777777" w:rsidR="0028012E" w:rsidRPr="00885248" w:rsidRDefault="0028012E" w:rsidP="0028012E">
            <w:pPr>
              <w:widowControl w:val="0"/>
              <w:autoSpaceDE w:val="0"/>
              <w:autoSpaceDN w:val="0"/>
              <w:adjustRightInd w:val="0"/>
              <w:rPr>
                <w:rFonts w:ascii="Helvetica" w:hAnsi="Helvetica" w:cs="Helvetica"/>
                <w:b/>
                <w:bCs/>
              </w:rPr>
            </w:pPr>
            <w:r w:rsidRPr="00885248">
              <w:rPr>
                <w:rFonts w:ascii="Helvetica" w:hAnsi="Helvetica" w:cs="Helvetica"/>
                <w:b/>
                <w:bCs/>
              </w:rPr>
              <w:t>Estimated Total Program Funding:</w:t>
            </w:r>
          </w:p>
        </w:tc>
        <w:tc>
          <w:tcPr>
            <w:tcW w:w="0" w:type="auto"/>
            <w:vAlign w:val="center"/>
            <w:hideMark/>
          </w:tcPr>
          <w:p w14:paraId="759E106E" w14:textId="77777777" w:rsidR="0028012E" w:rsidRPr="00885248" w:rsidRDefault="0028012E" w:rsidP="0028012E">
            <w:pPr>
              <w:widowControl w:val="0"/>
              <w:autoSpaceDE w:val="0"/>
              <w:autoSpaceDN w:val="0"/>
              <w:adjustRightInd w:val="0"/>
              <w:rPr>
                <w:rFonts w:ascii="Helvetica" w:hAnsi="Helvetica" w:cs="Helvetica"/>
              </w:rPr>
            </w:pPr>
            <w:r w:rsidRPr="00885248">
              <w:rPr>
                <w:rFonts w:ascii="Helvetica" w:hAnsi="Helvetica" w:cs="Helvetica"/>
              </w:rPr>
              <w:t> </w:t>
            </w:r>
          </w:p>
        </w:tc>
      </w:tr>
      <w:tr w:rsidR="0028012E" w:rsidRPr="00885248" w14:paraId="5092A2F0" w14:textId="77777777" w:rsidTr="0028012E">
        <w:trPr>
          <w:tblCellSpacing w:w="0" w:type="dxa"/>
        </w:trPr>
        <w:tc>
          <w:tcPr>
            <w:tcW w:w="0" w:type="auto"/>
            <w:noWrap/>
            <w:hideMark/>
          </w:tcPr>
          <w:p w14:paraId="51076E66" w14:textId="77777777" w:rsidR="0028012E" w:rsidRPr="00885248" w:rsidRDefault="0028012E" w:rsidP="0028012E">
            <w:pPr>
              <w:widowControl w:val="0"/>
              <w:autoSpaceDE w:val="0"/>
              <w:autoSpaceDN w:val="0"/>
              <w:adjustRightInd w:val="0"/>
              <w:rPr>
                <w:rFonts w:ascii="Helvetica" w:hAnsi="Helvetica" w:cs="Helvetica"/>
                <w:b/>
                <w:bCs/>
              </w:rPr>
            </w:pPr>
            <w:r w:rsidRPr="00885248">
              <w:rPr>
                <w:rFonts w:ascii="Helvetica" w:hAnsi="Helvetica" w:cs="Helvetica"/>
                <w:b/>
                <w:bCs/>
              </w:rPr>
              <w:t>Award Ceiling:</w:t>
            </w:r>
          </w:p>
        </w:tc>
        <w:tc>
          <w:tcPr>
            <w:tcW w:w="0" w:type="auto"/>
            <w:vAlign w:val="center"/>
            <w:hideMark/>
          </w:tcPr>
          <w:p w14:paraId="252326C2" w14:textId="77777777" w:rsidR="0028012E" w:rsidRPr="00885248" w:rsidRDefault="0028012E" w:rsidP="0028012E">
            <w:pPr>
              <w:widowControl w:val="0"/>
              <w:autoSpaceDE w:val="0"/>
              <w:autoSpaceDN w:val="0"/>
              <w:adjustRightInd w:val="0"/>
              <w:rPr>
                <w:rFonts w:ascii="Helvetica" w:hAnsi="Helvetica" w:cs="Helvetica"/>
              </w:rPr>
            </w:pPr>
            <w:r w:rsidRPr="00885248">
              <w:rPr>
                <w:rFonts w:ascii="Helvetica" w:hAnsi="Helvetica" w:cs="Helvetica"/>
              </w:rPr>
              <w:t>$250,000</w:t>
            </w:r>
          </w:p>
        </w:tc>
      </w:tr>
      <w:tr w:rsidR="0028012E" w:rsidRPr="00885248" w14:paraId="625B67EB" w14:textId="77777777" w:rsidTr="0028012E">
        <w:trPr>
          <w:tblCellSpacing w:w="0" w:type="dxa"/>
        </w:trPr>
        <w:tc>
          <w:tcPr>
            <w:tcW w:w="0" w:type="auto"/>
            <w:noWrap/>
            <w:hideMark/>
          </w:tcPr>
          <w:p w14:paraId="2481AF73" w14:textId="77777777" w:rsidR="0028012E" w:rsidRPr="00885248" w:rsidRDefault="0028012E" w:rsidP="0028012E">
            <w:pPr>
              <w:widowControl w:val="0"/>
              <w:autoSpaceDE w:val="0"/>
              <w:autoSpaceDN w:val="0"/>
              <w:adjustRightInd w:val="0"/>
              <w:rPr>
                <w:rFonts w:ascii="Helvetica" w:hAnsi="Helvetica" w:cs="Helvetica"/>
                <w:b/>
                <w:bCs/>
              </w:rPr>
            </w:pPr>
            <w:r w:rsidRPr="00885248">
              <w:rPr>
                <w:rFonts w:ascii="Helvetica" w:hAnsi="Helvetica" w:cs="Helvetica"/>
                <w:b/>
                <w:bCs/>
              </w:rPr>
              <w:t>Eligible Applicants:</w:t>
            </w:r>
          </w:p>
        </w:tc>
        <w:tc>
          <w:tcPr>
            <w:tcW w:w="0" w:type="auto"/>
            <w:vAlign w:val="center"/>
            <w:hideMark/>
          </w:tcPr>
          <w:p w14:paraId="1E349596" w14:textId="77777777" w:rsidR="0028012E" w:rsidRPr="00885248" w:rsidRDefault="0028012E" w:rsidP="0028012E">
            <w:pPr>
              <w:widowControl w:val="0"/>
              <w:autoSpaceDE w:val="0"/>
              <w:autoSpaceDN w:val="0"/>
              <w:adjustRightInd w:val="0"/>
              <w:rPr>
                <w:rFonts w:ascii="Helvetica" w:hAnsi="Helvetica" w:cs="Helvetica"/>
              </w:rPr>
            </w:pPr>
            <w:r w:rsidRPr="00885248">
              <w:rPr>
                <w:rFonts w:ascii="Helvetica" w:hAnsi="Helvetica" w:cs="Helvetica"/>
              </w:rPr>
              <w:t>Others (see text field entitled "Additional Information on Eligibility" for clarification)</w:t>
            </w:r>
          </w:p>
        </w:tc>
      </w:tr>
      <w:tr w:rsidR="0028012E" w:rsidRPr="00885248" w14:paraId="1853D9F8" w14:textId="77777777" w:rsidTr="0028012E">
        <w:trPr>
          <w:tblCellSpacing w:w="0" w:type="dxa"/>
        </w:trPr>
        <w:tc>
          <w:tcPr>
            <w:tcW w:w="0" w:type="auto"/>
            <w:noWrap/>
            <w:hideMark/>
          </w:tcPr>
          <w:p w14:paraId="67AE86B3" w14:textId="77777777" w:rsidR="0028012E" w:rsidRPr="00885248" w:rsidRDefault="0028012E" w:rsidP="0028012E">
            <w:pPr>
              <w:widowControl w:val="0"/>
              <w:autoSpaceDE w:val="0"/>
              <w:autoSpaceDN w:val="0"/>
              <w:adjustRightInd w:val="0"/>
              <w:rPr>
                <w:rFonts w:ascii="Helvetica" w:hAnsi="Helvetica" w:cs="Helvetica"/>
                <w:b/>
                <w:bCs/>
              </w:rPr>
            </w:pPr>
            <w:r w:rsidRPr="00885248">
              <w:rPr>
                <w:rFonts w:ascii="Helvetica" w:hAnsi="Helvetica" w:cs="Helvetica"/>
                <w:b/>
                <w:bCs/>
              </w:rPr>
              <w:t>Additional Information on Eligibility:</w:t>
            </w:r>
          </w:p>
        </w:tc>
        <w:tc>
          <w:tcPr>
            <w:tcW w:w="0" w:type="auto"/>
            <w:vAlign w:val="center"/>
            <w:hideMark/>
          </w:tcPr>
          <w:p w14:paraId="2D72632F" w14:textId="77777777" w:rsidR="0028012E" w:rsidRPr="00885248" w:rsidRDefault="0028012E" w:rsidP="0028012E">
            <w:pPr>
              <w:widowControl w:val="0"/>
              <w:autoSpaceDE w:val="0"/>
              <w:autoSpaceDN w:val="0"/>
              <w:adjustRightInd w:val="0"/>
              <w:rPr>
                <w:rFonts w:ascii="Helvetica" w:hAnsi="Helvetica" w:cs="Helvetica"/>
              </w:rPr>
            </w:pPr>
            <w:r w:rsidRPr="00885248">
              <w:rPr>
                <w:rFonts w:ascii="Helvetica" w:hAnsi="Helvetica" w:cs="Helvetica"/>
              </w:rPr>
              <w:t>Independent Producers,</w:t>
            </w:r>
            <w:r>
              <w:rPr>
                <w:rFonts w:ascii="Helvetica" w:hAnsi="Helvetica" w:cs="Helvetica"/>
              </w:rPr>
              <w:t xml:space="preserve"> </w:t>
            </w:r>
            <w:r w:rsidRPr="00885248">
              <w:rPr>
                <w:rFonts w:ascii="Helvetica" w:hAnsi="Helvetica" w:cs="Helvetica"/>
              </w:rPr>
              <w:t>Agricultural Producer Groups, Farmer or Rancher Cooperatives, or Majority-Controlled Producer-Based Business</w:t>
            </w:r>
          </w:p>
        </w:tc>
      </w:tr>
      <w:tr w:rsidR="0028012E" w14:paraId="37BD31E6" w14:textId="77777777" w:rsidTr="0028012E">
        <w:trPr>
          <w:tblCellSpacing w:w="0" w:type="dxa"/>
        </w:trPr>
        <w:tc>
          <w:tcPr>
            <w:tcW w:w="0" w:type="auto"/>
            <w:noWrap/>
            <w:hideMark/>
          </w:tcPr>
          <w:p w14:paraId="63DDB50A" w14:textId="77777777" w:rsidR="0028012E" w:rsidRPr="00885248" w:rsidRDefault="0028012E" w:rsidP="0028012E">
            <w:pPr>
              <w:widowControl w:val="0"/>
              <w:autoSpaceDE w:val="0"/>
              <w:autoSpaceDN w:val="0"/>
              <w:adjustRightInd w:val="0"/>
              <w:rPr>
                <w:rFonts w:ascii="Helvetica" w:hAnsi="Helvetica" w:cs="Helvetica"/>
                <w:b/>
                <w:bCs/>
              </w:rPr>
            </w:pPr>
            <w:r w:rsidRPr="00885248">
              <w:rPr>
                <w:rFonts w:ascii="Helvetica" w:hAnsi="Helvetica" w:cs="Helvetica"/>
                <w:b/>
                <w:bCs/>
              </w:rPr>
              <w:t>Agency Name:</w:t>
            </w:r>
          </w:p>
        </w:tc>
        <w:tc>
          <w:tcPr>
            <w:tcW w:w="0" w:type="auto"/>
            <w:vAlign w:val="center"/>
            <w:hideMark/>
          </w:tcPr>
          <w:p w14:paraId="4B773871" w14:textId="77777777" w:rsidR="0028012E" w:rsidRPr="00885248" w:rsidRDefault="0028012E" w:rsidP="0028012E">
            <w:pPr>
              <w:widowControl w:val="0"/>
              <w:autoSpaceDE w:val="0"/>
              <w:autoSpaceDN w:val="0"/>
              <w:adjustRightInd w:val="0"/>
              <w:rPr>
                <w:rFonts w:ascii="Helvetica" w:hAnsi="Helvetica" w:cs="Helvetica"/>
              </w:rPr>
            </w:pPr>
            <w:r w:rsidRPr="00885248">
              <w:rPr>
                <w:rStyle w:val="search-custom"/>
                <w:rFonts w:ascii="Helvetica" w:hAnsi="Helvetica" w:cs="Helvetica"/>
              </w:rPr>
              <w:t>Business and Cooperative Programs</w:t>
            </w:r>
          </w:p>
        </w:tc>
      </w:tr>
      <w:tr w:rsidR="0028012E" w14:paraId="67281E14" w14:textId="77777777" w:rsidTr="0028012E">
        <w:trPr>
          <w:tblCellSpacing w:w="0" w:type="dxa"/>
        </w:trPr>
        <w:tc>
          <w:tcPr>
            <w:tcW w:w="0" w:type="auto"/>
            <w:noWrap/>
            <w:hideMark/>
          </w:tcPr>
          <w:p w14:paraId="70301F24" w14:textId="77777777" w:rsidR="0028012E" w:rsidRPr="00885248" w:rsidRDefault="0028012E" w:rsidP="0028012E">
            <w:pPr>
              <w:widowControl w:val="0"/>
              <w:autoSpaceDE w:val="0"/>
              <w:autoSpaceDN w:val="0"/>
              <w:adjustRightInd w:val="0"/>
              <w:rPr>
                <w:rFonts w:ascii="Helvetica" w:hAnsi="Helvetica" w:cs="Helvetica"/>
                <w:b/>
                <w:bCs/>
              </w:rPr>
            </w:pPr>
            <w:r w:rsidRPr="00885248">
              <w:rPr>
                <w:rFonts w:ascii="Helvetica" w:hAnsi="Helvetica" w:cs="Helvetica"/>
                <w:b/>
                <w:bCs/>
              </w:rPr>
              <w:t>Description:</w:t>
            </w:r>
          </w:p>
        </w:tc>
        <w:tc>
          <w:tcPr>
            <w:tcW w:w="0" w:type="auto"/>
            <w:vAlign w:val="center"/>
            <w:hideMark/>
          </w:tcPr>
          <w:p w14:paraId="01279913" w14:textId="77777777" w:rsidR="0028012E" w:rsidRPr="00885248" w:rsidRDefault="0028012E" w:rsidP="0028012E">
            <w:pPr>
              <w:widowControl w:val="0"/>
              <w:autoSpaceDE w:val="0"/>
              <w:autoSpaceDN w:val="0"/>
              <w:adjustRightInd w:val="0"/>
              <w:rPr>
                <w:rFonts w:ascii="Helvetica" w:hAnsi="Helvetica" w:cs="Helvetica"/>
              </w:rPr>
            </w:pPr>
            <w:r w:rsidRPr="00885248">
              <w:rPr>
                <w:rStyle w:val="search-custom"/>
                <w:rFonts w:ascii="Helvetica" w:hAnsi="Helvetica" w:cs="Helvetica"/>
              </w:rPr>
              <w:t>This Notice announces that the Rural Business-Cooperative Service (Agency) is accepting applications for the Value-Added Producer Grant (VAPG) program. Approximately $18 million is currently available. The Agency may also utilize any funding that become available after publishing this notice. Enactment of a continuing resolution or an appropriations act may affect the availability or level of funding for this program. The Agency will publish the program funding level on the Rural Development website (https://www.rd.usda.gov/programs-services/value-added-producer-grants ). Section VII also announces solicitation of non-Federal independent grant reviewers to evaluate and score applications submitted under this Notice.</w:t>
            </w:r>
          </w:p>
        </w:tc>
      </w:tr>
      <w:tr w:rsidR="0028012E" w14:paraId="3396ADCA" w14:textId="77777777" w:rsidTr="0028012E">
        <w:trPr>
          <w:tblCellSpacing w:w="0" w:type="dxa"/>
        </w:trPr>
        <w:tc>
          <w:tcPr>
            <w:tcW w:w="0" w:type="auto"/>
            <w:noWrap/>
            <w:hideMark/>
          </w:tcPr>
          <w:p w14:paraId="0916DD9B" w14:textId="77777777" w:rsidR="0028012E" w:rsidRPr="00885248" w:rsidRDefault="0028012E" w:rsidP="0028012E">
            <w:pPr>
              <w:widowControl w:val="0"/>
              <w:autoSpaceDE w:val="0"/>
              <w:autoSpaceDN w:val="0"/>
              <w:adjustRightInd w:val="0"/>
              <w:rPr>
                <w:rFonts w:ascii="Helvetica" w:hAnsi="Helvetica" w:cs="Helvetica"/>
                <w:b/>
                <w:bCs/>
              </w:rPr>
            </w:pPr>
            <w:r w:rsidRPr="00885248">
              <w:rPr>
                <w:rFonts w:ascii="Helvetica" w:hAnsi="Helvetica" w:cs="Helvetica"/>
                <w:b/>
                <w:bCs/>
              </w:rPr>
              <w:t>Link to Additional Information:</w:t>
            </w:r>
          </w:p>
        </w:tc>
        <w:tc>
          <w:tcPr>
            <w:tcW w:w="0" w:type="auto"/>
            <w:vAlign w:val="center"/>
            <w:hideMark/>
          </w:tcPr>
          <w:p w14:paraId="4D40374F" w14:textId="77777777" w:rsidR="0028012E" w:rsidRPr="00885248" w:rsidRDefault="0028012E" w:rsidP="0028012E">
            <w:pPr>
              <w:widowControl w:val="0"/>
              <w:autoSpaceDE w:val="0"/>
              <w:autoSpaceDN w:val="0"/>
              <w:adjustRightInd w:val="0"/>
              <w:rPr>
                <w:rFonts w:ascii="Helvetica" w:hAnsi="Helvetica" w:cs="Helvetica"/>
              </w:rPr>
            </w:pPr>
            <w:r w:rsidRPr="00885248">
              <w:rPr>
                <w:rStyle w:val="search-custom"/>
                <w:rFonts w:ascii="Helvetica" w:hAnsi="Helvetica" w:cs="Helvetica"/>
              </w:rPr>
              <w:fldChar w:fldCharType="begin"/>
            </w:r>
            <w:r w:rsidRPr="00885248">
              <w:rPr>
                <w:rStyle w:val="search-custom"/>
                <w:rFonts w:ascii="Helvetica" w:hAnsi="Helvetica" w:cs="Helvetica"/>
              </w:rPr>
              <w:instrText xml:space="preserve"> HYPERLINK "https://www.gpo.gov/fdsys/pkg/FR-2017-08-29/pdf/2017-18306.pdf" \o "Link to Additional Information" \t "_blank" </w:instrText>
            </w:r>
            <w:r w:rsidRPr="00885248">
              <w:rPr>
                <w:rStyle w:val="search-custom"/>
                <w:rFonts w:ascii="Helvetica" w:hAnsi="Helvetica" w:cs="Helvetica"/>
              </w:rPr>
              <w:fldChar w:fldCharType="separate"/>
            </w:r>
            <w:r w:rsidRPr="00885248">
              <w:rPr>
                <w:rStyle w:val="Hyperlink"/>
                <w:rFonts w:ascii="Helvetica" w:hAnsi="Helvetica" w:cs="Helvetica"/>
              </w:rPr>
              <w:t>Link to Federal Register</w:t>
            </w:r>
            <w:r w:rsidRPr="00885248">
              <w:rPr>
                <w:rStyle w:val="search-custom"/>
                <w:rFonts w:ascii="Helvetica" w:hAnsi="Helvetica" w:cs="Helvetica"/>
              </w:rPr>
              <w:fldChar w:fldCharType="end"/>
            </w:r>
          </w:p>
        </w:tc>
      </w:tr>
      <w:tr w:rsidR="0028012E" w14:paraId="4BD1CB61" w14:textId="77777777" w:rsidTr="0028012E">
        <w:trPr>
          <w:tblCellSpacing w:w="0" w:type="dxa"/>
        </w:trPr>
        <w:tc>
          <w:tcPr>
            <w:tcW w:w="0" w:type="auto"/>
            <w:noWrap/>
            <w:hideMark/>
          </w:tcPr>
          <w:p w14:paraId="3695DAED" w14:textId="77777777" w:rsidR="0028012E" w:rsidRPr="00885248" w:rsidRDefault="0028012E" w:rsidP="0028012E">
            <w:pPr>
              <w:widowControl w:val="0"/>
              <w:autoSpaceDE w:val="0"/>
              <w:autoSpaceDN w:val="0"/>
              <w:adjustRightInd w:val="0"/>
              <w:rPr>
                <w:rFonts w:ascii="Helvetica" w:hAnsi="Helvetica" w:cs="Helvetica"/>
                <w:b/>
                <w:bCs/>
              </w:rPr>
            </w:pPr>
            <w:r w:rsidRPr="00885248">
              <w:rPr>
                <w:rFonts w:ascii="Helvetica" w:hAnsi="Helvetica" w:cs="Helvetica"/>
                <w:b/>
                <w:bCs/>
              </w:rPr>
              <w:t>Grantor Contact Information:</w:t>
            </w:r>
          </w:p>
        </w:tc>
        <w:tc>
          <w:tcPr>
            <w:tcW w:w="0" w:type="auto"/>
            <w:vAlign w:val="center"/>
            <w:hideMark/>
          </w:tcPr>
          <w:p w14:paraId="2DFC86F2" w14:textId="77777777" w:rsidR="0028012E" w:rsidRPr="00885248" w:rsidRDefault="0028012E" w:rsidP="0028012E">
            <w:pPr>
              <w:widowControl w:val="0"/>
              <w:autoSpaceDE w:val="0"/>
              <w:autoSpaceDN w:val="0"/>
              <w:adjustRightInd w:val="0"/>
              <w:rPr>
                <w:rFonts w:ascii="Helvetica" w:hAnsi="Helvetica" w:cs="Helvetica"/>
              </w:rPr>
            </w:pPr>
            <w:r w:rsidRPr="00885248">
              <w:rPr>
                <w:rStyle w:val="search-custom"/>
                <w:rFonts w:ascii="Helvetica" w:hAnsi="Helvetica" w:cs="Helvetica"/>
              </w:rPr>
              <w:t>If you have difficulty accessing the full announcement electronically, please contact:</w:t>
            </w:r>
            <w:r w:rsidRPr="00885248">
              <w:rPr>
                <w:rFonts w:ascii="Helvetica" w:hAnsi="Helvetica" w:cs="Helvetica"/>
              </w:rPr>
              <w:br/>
            </w:r>
            <w:r w:rsidRPr="00885248">
              <w:rPr>
                <w:rFonts w:ascii="Helvetica" w:hAnsi="Helvetica" w:cs="Helvetica"/>
              </w:rPr>
              <w:br/>
            </w:r>
            <w:r w:rsidRPr="00885248">
              <w:rPr>
                <w:rStyle w:val="search-custom"/>
                <w:rFonts w:ascii="Helvetica" w:hAnsi="Helvetica" w:cs="Helvetica"/>
              </w:rPr>
              <w:t>Shantelle Gordon Management Analyst Phone 2026901374</w:t>
            </w:r>
            <w:r w:rsidRPr="00885248">
              <w:rPr>
                <w:rFonts w:ascii="Helvetica" w:hAnsi="Helvetica" w:cs="Helvetica"/>
              </w:rPr>
              <w:br/>
            </w:r>
            <w:r w:rsidRPr="00885248">
              <w:rPr>
                <w:rFonts w:ascii="Helvetica" w:hAnsi="Helvetica" w:cs="Helvetica"/>
              </w:rPr>
              <w:br/>
            </w:r>
            <w:hyperlink r:id="rId39" w:history="1">
              <w:r w:rsidRPr="00885248">
                <w:rPr>
                  <w:rStyle w:val="Hyperlink"/>
                  <w:rFonts w:ascii="Helvetica" w:hAnsi="Helvetica" w:cs="Helvetica"/>
                </w:rPr>
                <w:t>CPGrants@wdc.usda.gov</w:t>
              </w:r>
            </w:hyperlink>
          </w:p>
        </w:tc>
      </w:tr>
    </w:tbl>
    <w:p w14:paraId="4A741D6E" w14:textId="77777777" w:rsidR="0028012E" w:rsidRPr="00CA5C8E" w:rsidRDefault="0028012E" w:rsidP="0028012E">
      <w:pPr>
        <w:widowControl w:val="0"/>
        <w:autoSpaceDE w:val="0"/>
        <w:autoSpaceDN w:val="0"/>
        <w:adjustRightInd w:val="0"/>
        <w:rPr>
          <w:rFonts w:ascii="Helvetica" w:hAnsi="Helvetica" w:cs="Helvetica"/>
        </w:rPr>
      </w:pPr>
    </w:p>
    <w:p w14:paraId="6399F2F4" w14:textId="77777777" w:rsidR="0028012E" w:rsidRDefault="00CD22A1" w:rsidP="0028012E">
      <w:pPr>
        <w:widowControl w:val="0"/>
        <w:pBdr>
          <w:bottom w:val="single" w:sz="6" w:space="1" w:color="auto"/>
        </w:pBdr>
        <w:autoSpaceDE w:val="0"/>
        <w:autoSpaceDN w:val="0"/>
        <w:adjustRightInd w:val="0"/>
        <w:rPr>
          <w:rFonts w:ascii="Helvetica" w:hAnsi="Helvetica" w:cs="Helvetica"/>
          <w:color w:val="386EFF"/>
          <w:u w:val="single" w:color="386EFF"/>
        </w:rPr>
      </w:pPr>
      <w:hyperlink r:id="rId40" w:history="1">
        <w:r w:rsidR="0028012E">
          <w:rPr>
            <w:rFonts w:ascii="Helvetica" w:hAnsi="Helvetica" w:cs="Helvetica"/>
            <w:color w:val="386EFF"/>
            <w:u w:val="single" w:color="386EFF"/>
          </w:rPr>
          <w:t>http://www.grants.gov/web/grants/view-opportunity.html?oppId=296903</w:t>
        </w:r>
      </w:hyperlink>
    </w:p>
    <w:p w14:paraId="34660426" w14:textId="77777777" w:rsidR="000A3F11" w:rsidRDefault="000A3F11" w:rsidP="0028012E">
      <w:pPr>
        <w:widowControl w:val="0"/>
        <w:pBdr>
          <w:bottom w:val="single" w:sz="6" w:space="1" w:color="auto"/>
        </w:pBdr>
        <w:autoSpaceDE w:val="0"/>
        <w:autoSpaceDN w:val="0"/>
        <w:adjustRightInd w:val="0"/>
        <w:rPr>
          <w:rFonts w:ascii="Helvetica" w:hAnsi="Helvetica" w:cs="Helvetica"/>
          <w:color w:val="386EFF"/>
          <w:u w:val="single" w:color="386EFF"/>
        </w:rPr>
      </w:pPr>
    </w:p>
    <w:p w14:paraId="4A81EB91" w14:textId="77777777" w:rsidR="0028012E" w:rsidRDefault="0028012E" w:rsidP="00573D8B"/>
    <w:p w14:paraId="59828C58" w14:textId="77777777" w:rsidR="0028012E" w:rsidRPr="0028012E" w:rsidRDefault="0028012E" w:rsidP="0028012E">
      <w:pPr>
        <w:widowControl w:val="0"/>
        <w:autoSpaceDE w:val="0"/>
        <w:autoSpaceDN w:val="0"/>
        <w:adjustRightInd w:val="0"/>
        <w:rPr>
          <w:rFonts w:ascii="Helvetica" w:hAnsi="Helvetica" w:cs="Helvetica"/>
          <w:highlight w:val="cyan"/>
        </w:rPr>
      </w:pPr>
      <w:bookmarkStart w:id="46" w:name="AGNNF"/>
      <w:bookmarkEnd w:id="46"/>
      <w:r w:rsidRPr="0028012E">
        <w:rPr>
          <w:rFonts w:ascii="Helvetica" w:hAnsi="Helvetica" w:cs="Helvetica"/>
          <w:highlight w:val="cyan"/>
        </w:rPr>
        <w:t>National Institute of Food and Agriculture</w:t>
      </w:r>
    </w:p>
    <w:p w14:paraId="004EE211" w14:textId="77777777" w:rsidR="0028012E" w:rsidRPr="0028012E" w:rsidRDefault="0028012E" w:rsidP="0028012E">
      <w:pPr>
        <w:widowControl w:val="0"/>
        <w:autoSpaceDE w:val="0"/>
        <w:autoSpaceDN w:val="0"/>
        <w:adjustRightInd w:val="0"/>
        <w:rPr>
          <w:rFonts w:ascii="Helvetica" w:hAnsi="Helvetica" w:cs="Helvetica"/>
          <w:highlight w:val="cyan"/>
        </w:rPr>
      </w:pPr>
      <w:r w:rsidRPr="0028012E">
        <w:rPr>
          <w:rFonts w:ascii="Helvetica" w:hAnsi="Helvetica" w:cs="Helvetica"/>
          <w:highlight w:val="cyan"/>
        </w:rPr>
        <w:t>Food and Agricultural Sciences National Needs Graduate and Postgraduate Fellowship (NNF) Grants Program</w:t>
      </w:r>
    </w:p>
    <w:p w14:paraId="6D434E56" w14:textId="77777777" w:rsidR="0028012E" w:rsidRPr="00484CAB" w:rsidRDefault="0028012E" w:rsidP="0028012E">
      <w:pPr>
        <w:widowControl w:val="0"/>
        <w:autoSpaceDE w:val="0"/>
        <w:autoSpaceDN w:val="0"/>
        <w:adjustRightInd w:val="0"/>
        <w:rPr>
          <w:rFonts w:ascii="Helvetica" w:hAnsi="Helvetica" w:cs="Helvetica"/>
        </w:rPr>
      </w:pPr>
      <w:r w:rsidRPr="0028012E">
        <w:rPr>
          <w:rFonts w:ascii="Helvetica" w:hAnsi="Helvetica" w:cs="Helvetica"/>
          <w:highlight w:val="cyan"/>
        </w:rPr>
        <w:t>Synopsis 1 and 2</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28012E" w:rsidRPr="001F0D50" w14:paraId="5F54EC48" w14:textId="77777777" w:rsidTr="0028012E">
        <w:trPr>
          <w:tblCellSpacing w:w="0" w:type="dxa"/>
        </w:trPr>
        <w:tc>
          <w:tcPr>
            <w:tcW w:w="0" w:type="auto"/>
            <w:noWrap/>
            <w:hideMark/>
          </w:tcPr>
          <w:p w14:paraId="4A2120DF" w14:textId="77777777" w:rsidR="0028012E" w:rsidRPr="001F0D50" w:rsidRDefault="0028012E" w:rsidP="0028012E">
            <w:pPr>
              <w:rPr>
                <w:rFonts w:ascii="Helvetica" w:hAnsi="Helvetica"/>
                <w:b/>
                <w:bCs/>
              </w:rPr>
            </w:pPr>
            <w:r w:rsidRPr="001F0D50">
              <w:rPr>
                <w:rFonts w:ascii="Helvetica" w:hAnsi="Helvetica"/>
                <w:b/>
                <w:bCs/>
              </w:rPr>
              <w:t>Document Type:</w:t>
            </w:r>
          </w:p>
        </w:tc>
        <w:tc>
          <w:tcPr>
            <w:tcW w:w="0" w:type="auto"/>
            <w:vAlign w:val="center"/>
            <w:hideMark/>
          </w:tcPr>
          <w:p w14:paraId="73F6D4F7" w14:textId="77777777" w:rsidR="0028012E" w:rsidRPr="001F0D50" w:rsidRDefault="0028012E" w:rsidP="0028012E">
            <w:pPr>
              <w:rPr>
                <w:rFonts w:ascii="Helvetica" w:hAnsi="Helvetica"/>
              </w:rPr>
            </w:pPr>
            <w:r w:rsidRPr="001F0D50">
              <w:rPr>
                <w:rFonts w:ascii="Helvetica" w:hAnsi="Helvetica"/>
              </w:rPr>
              <w:t>Grants Notice</w:t>
            </w:r>
          </w:p>
        </w:tc>
      </w:tr>
      <w:tr w:rsidR="0028012E" w:rsidRPr="001F0D50" w14:paraId="7A93543A" w14:textId="77777777" w:rsidTr="0028012E">
        <w:trPr>
          <w:tblCellSpacing w:w="0" w:type="dxa"/>
        </w:trPr>
        <w:tc>
          <w:tcPr>
            <w:tcW w:w="0" w:type="auto"/>
            <w:noWrap/>
            <w:hideMark/>
          </w:tcPr>
          <w:p w14:paraId="57F97D5E" w14:textId="77777777" w:rsidR="0028012E" w:rsidRPr="001F0D50" w:rsidRDefault="0028012E" w:rsidP="0028012E">
            <w:pPr>
              <w:rPr>
                <w:rFonts w:ascii="Helvetica" w:hAnsi="Helvetica"/>
                <w:b/>
                <w:bCs/>
              </w:rPr>
            </w:pPr>
            <w:r w:rsidRPr="001F0D50">
              <w:rPr>
                <w:rFonts w:ascii="Helvetica" w:hAnsi="Helvetica"/>
                <w:b/>
                <w:bCs/>
              </w:rPr>
              <w:t>Funding Opportunity Number:</w:t>
            </w:r>
          </w:p>
        </w:tc>
        <w:tc>
          <w:tcPr>
            <w:tcW w:w="0" w:type="auto"/>
            <w:vAlign w:val="center"/>
            <w:hideMark/>
          </w:tcPr>
          <w:p w14:paraId="194B589E" w14:textId="77777777" w:rsidR="0028012E" w:rsidRPr="001F0D50" w:rsidRDefault="0028012E" w:rsidP="0028012E">
            <w:pPr>
              <w:rPr>
                <w:rFonts w:ascii="Helvetica" w:hAnsi="Helvetica"/>
              </w:rPr>
            </w:pPr>
            <w:r w:rsidRPr="001F0D50">
              <w:rPr>
                <w:rFonts w:ascii="Helvetica" w:hAnsi="Helvetica"/>
              </w:rPr>
              <w:t>USDA-NIFA-HEP-006390</w:t>
            </w:r>
          </w:p>
        </w:tc>
      </w:tr>
      <w:tr w:rsidR="0028012E" w:rsidRPr="001F0D50" w14:paraId="4CA18B68" w14:textId="77777777" w:rsidTr="0028012E">
        <w:trPr>
          <w:tblCellSpacing w:w="0" w:type="dxa"/>
        </w:trPr>
        <w:tc>
          <w:tcPr>
            <w:tcW w:w="0" w:type="auto"/>
            <w:noWrap/>
            <w:hideMark/>
          </w:tcPr>
          <w:p w14:paraId="01132312" w14:textId="77777777" w:rsidR="0028012E" w:rsidRPr="001F0D50" w:rsidRDefault="0028012E" w:rsidP="0028012E">
            <w:pPr>
              <w:rPr>
                <w:rFonts w:ascii="Helvetica" w:hAnsi="Helvetica"/>
                <w:b/>
                <w:bCs/>
              </w:rPr>
            </w:pPr>
            <w:r w:rsidRPr="001F0D50">
              <w:rPr>
                <w:rFonts w:ascii="Helvetica" w:hAnsi="Helvetica"/>
                <w:b/>
                <w:bCs/>
              </w:rPr>
              <w:t>Funding Opportunity Title:</w:t>
            </w:r>
          </w:p>
        </w:tc>
        <w:tc>
          <w:tcPr>
            <w:tcW w:w="0" w:type="auto"/>
            <w:vAlign w:val="center"/>
            <w:hideMark/>
          </w:tcPr>
          <w:p w14:paraId="56350F87" w14:textId="77777777" w:rsidR="0028012E" w:rsidRPr="001F0D50" w:rsidRDefault="0028012E" w:rsidP="0028012E">
            <w:pPr>
              <w:rPr>
                <w:rFonts w:ascii="Helvetica" w:hAnsi="Helvetica"/>
              </w:rPr>
            </w:pPr>
            <w:r w:rsidRPr="001F0D50">
              <w:rPr>
                <w:rFonts w:ascii="Helvetica" w:hAnsi="Helvetica"/>
              </w:rPr>
              <w:t>Food and Agricultural Sciences National Needs Graduate and Postgraduate Fellowship (NNF) Grants Program</w:t>
            </w:r>
          </w:p>
        </w:tc>
      </w:tr>
      <w:tr w:rsidR="0028012E" w:rsidRPr="001F0D50" w14:paraId="21DB75E5" w14:textId="77777777" w:rsidTr="0028012E">
        <w:trPr>
          <w:tblCellSpacing w:w="0" w:type="dxa"/>
        </w:trPr>
        <w:tc>
          <w:tcPr>
            <w:tcW w:w="0" w:type="auto"/>
            <w:noWrap/>
            <w:hideMark/>
          </w:tcPr>
          <w:p w14:paraId="6C6DE028" w14:textId="77777777" w:rsidR="0028012E" w:rsidRPr="001F0D50" w:rsidRDefault="0028012E" w:rsidP="0028012E">
            <w:pPr>
              <w:rPr>
                <w:rFonts w:ascii="Helvetica" w:hAnsi="Helvetica"/>
                <w:b/>
                <w:bCs/>
              </w:rPr>
            </w:pPr>
            <w:r w:rsidRPr="001F0D50">
              <w:rPr>
                <w:rFonts w:ascii="Helvetica" w:hAnsi="Helvetica"/>
                <w:b/>
                <w:bCs/>
              </w:rPr>
              <w:t>Opportunity Category:</w:t>
            </w:r>
          </w:p>
        </w:tc>
        <w:tc>
          <w:tcPr>
            <w:tcW w:w="0" w:type="auto"/>
            <w:vAlign w:val="center"/>
            <w:hideMark/>
          </w:tcPr>
          <w:p w14:paraId="4E3D5465" w14:textId="77777777" w:rsidR="0028012E" w:rsidRPr="001F0D50" w:rsidRDefault="0028012E" w:rsidP="0028012E">
            <w:pPr>
              <w:rPr>
                <w:rFonts w:ascii="Helvetica" w:hAnsi="Helvetica"/>
              </w:rPr>
            </w:pPr>
            <w:r w:rsidRPr="001F0D50">
              <w:rPr>
                <w:rFonts w:ascii="Helvetica" w:hAnsi="Helvetica"/>
              </w:rPr>
              <w:t>Discretionary</w:t>
            </w:r>
          </w:p>
        </w:tc>
      </w:tr>
      <w:tr w:rsidR="0028012E" w:rsidRPr="001F0D50" w14:paraId="77A48189" w14:textId="77777777" w:rsidTr="0028012E">
        <w:trPr>
          <w:tblCellSpacing w:w="0" w:type="dxa"/>
        </w:trPr>
        <w:tc>
          <w:tcPr>
            <w:tcW w:w="0" w:type="auto"/>
            <w:noWrap/>
            <w:hideMark/>
          </w:tcPr>
          <w:p w14:paraId="7B468570" w14:textId="77777777" w:rsidR="0028012E" w:rsidRPr="001F0D50" w:rsidRDefault="0028012E" w:rsidP="0028012E">
            <w:pPr>
              <w:rPr>
                <w:rFonts w:ascii="Helvetica" w:hAnsi="Helvetica"/>
                <w:b/>
                <w:bCs/>
              </w:rPr>
            </w:pPr>
            <w:r w:rsidRPr="001F0D50">
              <w:rPr>
                <w:rFonts w:ascii="Helvetica" w:hAnsi="Helvetica"/>
                <w:b/>
                <w:bCs/>
              </w:rPr>
              <w:t>Opportunity Category Explanation:</w:t>
            </w:r>
          </w:p>
        </w:tc>
        <w:tc>
          <w:tcPr>
            <w:tcW w:w="0" w:type="auto"/>
            <w:vAlign w:val="center"/>
            <w:hideMark/>
          </w:tcPr>
          <w:p w14:paraId="5B7A232E" w14:textId="77777777" w:rsidR="0028012E" w:rsidRPr="001F0D50" w:rsidRDefault="0028012E" w:rsidP="0028012E">
            <w:pPr>
              <w:rPr>
                <w:rFonts w:ascii="Helvetica" w:hAnsi="Helvetica"/>
              </w:rPr>
            </w:pPr>
            <w:r w:rsidRPr="001F0D50">
              <w:rPr>
                <w:rFonts w:ascii="Helvetica" w:hAnsi="Helvetica"/>
              </w:rPr>
              <w:t> </w:t>
            </w:r>
          </w:p>
        </w:tc>
      </w:tr>
      <w:tr w:rsidR="0028012E" w:rsidRPr="001F0D50" w14:paraId="37288F9D" w14:textId="77777777" w:rsidTr="0028012E">
        <w:trPr>
          <w:tblCellSpacing w:w="0" w:type="dxa"/>
        </w:trPr>
        <w:tc>
          <w:tcPr>
            <w:tcW w:w="0" w:type="auto"/>
            <w:noWrap/>
            <w:hideMark/>
          </w:tcPr>
          <w:p w14:paraId="7D0A5F33" w14:textId="77777777" w:rsidR="0028012E" w:rsidRPr="001F0D50" w:rsidRDefault="0028012E" w:rsidP="0028012E">
            <w:pPr>
              <w:rPr>
                <w:rFonts w:ascii="Helvetica" w:hAnsi="Helvetica"/>
                <w:b/>
                <w:bCs/>
              </w:rPr>
            </w:pPr>
            <w:r w:rsidRPr="001F0D50">
              <w:rPr>
                <w:rFonts w:ascii="Helvetica" w:hAnsi="Helvetica"/>
                <w:b/>
                <w:bCs/>
              </w:rPr>
              <w:t>Funding Instrument Type:</w:t>
            </w:r>
          </w:p>
        </w:tc>
        <w:tc>
          <w:tcPr>
            <w:tcW w:w="0" w:type="auto"/>
            <w:vAlign w:val="center"/>
            <w:hideMark/>
          </w:tcPr>
          <w:p w14:paraId="11F3203D" w14:textId="77777777" w:rsidR="0028012E" w:rsidRPr="001F0D50" w:rsidRDefault="0028012E" w:rsidP="0028012E">
            <w:pPr>
              <w:rPr>
                <w:rFonts w:ascii="Helvetica" w:hAnsi="Helvetica"/>
              </w:rPr>
            </w:pPr>
            <w:r w:rsidRPr="001F0D50">
              <w:rPr>
                <w:rFonts w:ascii="Helvetica" w:hAnsi="Helvetica"/>
              </w:rPr>
              <w:t>Grant</w:t>
            </w:r>
          </w:p>
        </w:tc>
      </w:tr>
      <w:tr w:rsidR="0028012E" w:rsidRPr="001F0D50" w14:paraId="662C2AAB" w14:textId="77777777" w:rsidTr="0028012E">
        <w:trPr>
          <w:tblCellSpacing w:w="0" w:type="dxa"/>
        </w:trPr>
        <w:tc>
          <w:tcPr>
            <w:tcW w:w="0" w:type="auto"/>
            <w:noWrap/>
            <w:hideMark/>
          </w:tcPr>
          <w:p w14:paraId="2A1A5081" w14:textId="77777777" w:rsidR="0028012E" w:rsidRPr="001F0D50" w:rsidRDefault="0028012E" w:rsidP="0028012E">
            <w:pPr>
              <w:rPr>
                <w:rFonts w:ascii="Helvetica" w:hAnsi="Helvetica"/>
                <w:b/>
                <w:bCs/>
              </w:rPr>
            </w:pPr>
            <w:r w:rsidRPr="001F0D50">
              <w:rPr>
                <w:rFonts w:ascii="Helvetica" w:hAnsi="Helvetica"/>
                <w:b/>
                <w:bCs/>
              </w:rPr>
              <w:t>Category of Funding Activity:</w:t>
            </w:r>
          </w:p>
        </w:tc>
        <w:tc>
          <w:tcPr>
            <w:tcW w:w="0" w:type="auto"/>
            <w:vAlign w:val="center"/>
            <w:hideMark/>
          </w:tcPr>
          <w:p w14:paraId="4E8F2FDE" w14:textId="77777777" w:rsidR="0028012E" w:rsidRPr="001F0D50" w:rsidRDefault="0028012E" w:rsidP="0028012E">
            <w:pPr>
              <w:rPr>
                <w:rFonts w:ascii="Helvetica" w:hAnsi="Helvetica"/>
              </w:rPr>
            </w:pPr>
            <w:r w:rsidRPr="001F0D50">
              <w:rPr>
                <w:rFonts w:ascii="Helvetica" w:hAnsi="Helvetica"/>
              </w:rPr>
              <w:t>Agriculture</w:t>
            </w:r>
          </w:p>
        </w:tc>
      </w:tr>
      <w:tr w:rsidR="0028012E" w:rsidRPr="001F0D50" w14:paraId="559A5897" w14:textId="77777777" w:rsidTr="0028012E">
        <w:trPr>
          <w:tblCellSpacing w:w="0" w:type="dxa"/>
        </w:trPr>
        <w:tc>
          <w:tcPr>
            <w:tcW w:w="0" w:type="auto"/>
            <w:noWrap/>
            <w:hideMark/>
          </w:tcPr>
          <w:p w14:paraId="476DC5DA" w14:textId="77777777" w:rsidR="0028012E" w:rsidRPr="001F0D50" w:rsidRDefault="0028012E" w:rsidP="0028012E">
            <w:pPr>
              <w:rPr>
                <w:rFonts w:ascii="Helvetica" w:hAnsi="Helvetica"/>
                <w:b/>
                <w:bCs/>
              </w:rPr>
            </w:pPr>
            <w:r w:rsidRPr="001F0D50">
              <w:rPr>
                <w:rFonts w:ascii="Helvetica" w:hAnsi="Helvetica"/>
                <w:b/>
                <w:bCs/>
              </w:rPr>
              <w:t>Category Explanation:</w:t>
            </w:r>
          </w:p>
        </w:tc>
        <w:tc>
          <w:tcPr>
            <w:tcW w:w="0" w:type="auto"/>
            <w:vAlign w:val="center"/>
            <w:hideMark/>
          </w:tcPr>
          <w:p w14:paraId="594C0CF7" w14:textId="77777777" w:rsidR="0028012E" w:rsidRPr="001F0D50" w:rsidRDefault="0028012E" w:rsidP="0028012E">
            <w:pPr>
              <w:rPr>
                <w:rFonts w:ascii="Helvetica" w:hAnsi="Helvetica"/>
              </w:rPr>
            </w:pPr>
            <w:r w:rsidRPr="001F0D50">
              <w:rPr>
                <w:rFonts w:ascii="Helvetica" w:hAnsi="Helvetica"/>
              </w:rPr>
              <w:t> </w:t>
            </w:r>
          </w:p>
        </w:tc>
      </w:tr>
      <w:tr w:rsidR="0028012E" w:rsidRPr="001F0D50" w14:paraId="1FEA1F66" w14:textId="77777777" w:rsidTr="0028012E">
        <w:trPr>
          <w:tblCellSpacing w:w="0" w:type="dxa"/>
        </w:trPr>
        <w:tc>
          <w:tcPr>
            <w:tcW w:w="0" w:type="auto"/>
            <w:noWrap/>
            <w:hideMark/>
          </w:tcPr>
          <w:p w14:paraId="1D45722C" w14:textId="77777777" w:rsidR="0028012E" w:rsidRPr="001F0D50" w:rsidRDefault="0028012E" w:rsidP="0028012E">
            <w:pPr>
              <w:rPr>
                <w:rFonts w:ascii="Helvetica" w:hAnsi="Helvetica"/>
                <w:b/>
                <w:bCs/>
              </w:rPr>
            </w:pPr>
            <w:r w:rsidRPr="001F0D50">
              <w:rPr>
                <w:rFonts w:ascii="Helvetica" w:hAnsi="Helvetica"/>
                <w:b/>
                <w:bCs/>
              </w:rPr>
              <w:t>Expected Number of Awards:</w:t>
            </w:r>
          </w:p>
        </w:tc>
        <w:tc>
          <w:tcPr>
            <w:tcW w:w="0" w:type="auto"/>
            <w:vAlign w:val="center"/>
            <w:hideMark/>
          </w:tcPr>
          <w:p w14:paraId="0C39C93F" w14:textId="77777777" w:rsidR="0028012E" w:rsidRPr="001F0D50" w:rsidRDefault="0028012E" w:rsidP="0028012E">
            <w:pPr>
              <w:rPr>
                <w:rFonts w:ascii="Helvetica" w:hAnsi="Helvetica"/>
              </w:rPr>
            </w:pPr>
            <w:r w:rsidRPr="001F0D50">
              <w:rPr>
                <w:rFonts w:ascii="Helvetica" w:hAnsi="Helvetica"/>
              </w:rPr>
              <w:t> </w:t>
            </w:r>
          </w:p>
        </w:tc>
      </w:tr>
      <w:tr w:rsidR="0028012E" w:rsidRPr="001F0D50" w14:paraId="23120773" w14:textId="77777777" w:rsidTr="0028012E">
        <w:trPr>
          <w:tblCellSpacing w:w="0" w:type="dxa"/>
        </w:trPr>
        <w:tc>
          <w:tcPr>
            <w:tcW w:w="0" w:type="auto"/>
            <w:noWrap/>
            <w:hideMark/>
          </w:tcPr>
          <w:p w14:paraId="73C357A8" w14:textId="77777777" w:rsidR="0028012E" w:rsidRPr="001F0D50" w:rsidRDefault="0028012E" w:rsidP="0028012E">
            <w:pPr>
              <w:rPr>
                <w:rFonts w:ascii="Helvetica" w:hAnsi="Helvetica"/>
                <w:b/>
                <w:bCs/>
              </w:rPr>
            </w:pPr>
            <w:r w:rsidRPr="001F0D50">
              <w:rPr>
                <w:rFonts w:ascii="Helvetica" w:hAnsi="Helvetica"/>
                <w:b/>
                <w:bCs/>
              </w:rPr>
              <w:t>CFDA Number(s):</w:t>
            </w:r>
          </w:p>
        </w:tc>
        <w:tc>
          <w:tcPr>
            <w:tcW w:w="0" w:type="auto"/>
            <w:vAlign w:val="center"/>
            <w:hideMark/>
          </w:tcPr>
          <w:p w14:paraId="2806AC70" w14:textId="77777777" w:rsidR="0028012E" w:rsidRPr="001F0D50" w:rsidRDefault="0028012E" w:rsidP="0028012E">
            <w:pPr>
              <w:rPr>
                <w:rFonts w:ascii="Helvetica" w:hAnsi="Helvetica"/>
              </w:rPr>
            </w:pPr>
            <w:r w:rsidRPr="001F0D50">
              <w:rPr>
                <w:rFonts w:ascii="Helvetica" w:hAnsi="Helvetica"/>
              </w:rPr>
              <w:t xml:space="preserve">10.210 -- Higher Education </w:t>
            </w:r>
            <w:r w:rsidRPr="001F0D50">
              <w:rPr>
                <w:rFonts w:ascii="STIXGeneral-Regular" w:hAnsi="STIXGeneral-Regular" w:cs="STIXGeneral-Regular"/>
              </w:rPr>
              <w:t>�</w:t>
            </w:r>
            <w:r w:rsidRPr="001F0D50">
              <w:rPr>
                <w:rFonts w:ascii="Helvetica" w:hAnsi="Helvetica"/>
              </w:rPr>
              <w:t xml:space="preserve"> Graduate Fellowships Grant Program</w:t>
            </w:r>
          </w:p>
        </w:tc>
      </w:tr>
      <w:tr w:rsidR="0028012E" w:rsidRPr="001F0D50" w14:paraId="32D5CDC9" w14:textId="77777777" w:rsidTr="0028012E">
        <w:trPr>
          <w:tblCellSpacing w:w="0" w:type="dxa"/>
        </w:trPr>
        <w:tc>
          <w:tcPr>
            <w:tcW w:w="0" w:type="auto"/>
            <w:noWrap/>
            <w:hideMark/>
          </w:tcPr>
          <w:p w14:paraId="05B49A8D" w14:textId="77777777" w:rsidR="0028012E" w:rsidRPr="001F0D50" w:rsidRDefault="0028012E" w:rsidP="0028012E">
            <w:pPr>
              <w:rPr>
                <w:rFonts w:ascii="Helvetica" w:hAnsi="Helvetica"/>
                <w:b/>
                <w:bCs/>
              </w:rPr>
            </w:pPr>
            <w:r w:rsidRPr="001F0D50">
              <w:rPr>
                <w:rFonts w:ascii="Helvetica" w:hAnsi="Helvetica"/>
                <w:b/>
                <w:bCs/>
              </w:rPr>
              <w:t>Cost Sharing or Matching Requirement:</w:t>
            </w:r>
          </w:p>
        </w:tc>
        <w:tc>
          <w:tcPr>
            <w:tcW w:w="0" w:type="auto"/>
            <w:vAlign w:val="center"/>
            <w:hideMark/>
          </w:tcPr>
          <w:p w14:paraId="7C99C98B" w14:textId="77777777" w:rsidR="0028012E" w:rsidRPr="001F0D50" w:rsidRDefault="0028012E" w:rsidP="0028012E">
            <w:pPr>
              <w:rPr>
                <w:rFonts w:ascii="Helvetica" w:hAnsi="Helvetica"/>
              </w:rPr>
            </w:pPr>
            <w:r w:rsidRPr="001F0D50">
              <w:rPr>
                <w:rFonts w:ascii="Helvetica" w:hAnsi="Helvetica"/>
              </w:rPr>
              <w:t>No</w:t>
            </w:r>
          </w:p>
        </w:tc>
      </w:tr>
      <w:tr w:rsidR="0028012E" w:rsidRPr="001F0D50" w14:paraId="2C9183DC" w14:textId="77777777" w:rsidTr="0028012E">
        <w:trPr>
          <w:tblCellSpacing w:w="0" w:type="dxa"/>
        </w:trPr>
        <w:tc>
          <w:tcPr>
            <w:tcW w:w="0" w:type="auto"/>
            <w:noWrap/>
            <w:hideMark/>
          </w:tcPr>
          <w:p w14:paraId="4F446E43" w14:textId="77777777" w:rsidR="0028012E" w:rsidRPr="001F0D50" w:rsidRDefault="0028012E" w:rsidP="0028012E">
            <w:pPr>
              <w:rPr>
                <w:rFonts w:ascii="Helvetica" w:hAnsi="Helvetica"/>
                <w:b/>
                <w:bCs/>
              </w:rPr>
            </w:pPr>
            <w:r w:rsidRPr="001F0D50">
              <w:rPr>
                <w:rFonts w:ascii="Helvetica" w:hAnsi="Helvetica"/>
                <w:b/>
                <w:bCs/>
              </w:rPr>
              <w:t>Version:</w:t>
            </w:r>
          </w:p>
        </w:tc>
        <w:tc>
          <w:tcPr>
            <w:tcW w:w="0" w:type="auto"/>
            <w:vAlign w:val="center"/>
            <w:hideMark/>
          </w:tcPr>
          <w:p w14:paraId="0F46DCCE" w14:textId="77777777" w:rsidR="0028012E" w:rsidRPr="001F0D50" w:rsidRDefault="0028012E" w:rsidP="0028012E">
            <w:pPr>
              <w:rPr>
                <w:rFonts w:ascii="Helvetica" w:hAnsi="Helvetica"/>
              </w:rPr>
            </w:pPr>
            <w:r w:rsidRPr="001F0D50">
              <w:rPr>
                <w:rFonts w:ascii="Helvetica" w:hAnsi="Helvetica"/>
              </w:rPr>
              <w:t>Synopsis 1</w:t>
            </w:r>
          </w:p>
        </w:tc>
      </w:tr>
      <w:tr w:rsidR="0028012E" w:rsidRPr="001F0D50" w14:paraId="2FB2622B" w14:textId="77777777" w:rsidTr="0028012E">
        <w:trPr>
          <w:tblCellSpacing w:w="0" w:type="dxa"/>
        </w:trPr>
        <w:tc>
          <w:tcPr>
            <w:tcW w:w="0" w:type="auto"/>
            <w:noWrap/>
            <w:hideMark/>
          </w:tcPr>
          <w:p w14:paraId="657C4B2A" w14:textId="77777777" w:rsidR="0028012E" w:rsidRPr="001F0D50" w:rsidRDefault="0028012E" w:rsidP="0028012E">
            <w:pPr>
              <w:rPr>
                <w:rFonts w:ascii="Helvetica" w:hAnsi="Helvetica"/>
                <w:b/>
                <w:bCs/>
              </w:rPr>
            </w:pPr>
            <w:r w:rsidRPr="001F0D50">
              <w:rPr>
                <w:rFonts w:ascii="Helvetica" w:hAnsi="Helvetica"/>
                <w:b/>
                <w:bCs/>
              </w:rPr>
              <w:t>Posted Date:</w:t>
            </w:r>
          </w:p>
        </w:tc>
        <w:tc>
          <w:tcPr>
            <w:tcW w:w="0" w:type="auto"/>
            <w:vAlign w:val="center"/>
            <w:hideMark/>
          </w:tcPr>
          <w:p w14:paraId="6C5C6598" w14:textId="77777777" w:rsidR="0028012E" w:rsidRPr="001F0D50" w:rsidRDefault="0028012E" w:rsidP="0028012E">
            <w:pPr>
              <w:rPr>
                <w:rFonts w:ascii="Helvetica" w:hAnsi="Helvetica"/>
              </w:rPr>
            </w:pPr>
            <w:r w:rsidRPr="001F0D50">
              <w:rPr>
                <w:rFonts w:ascii="Helvetica" w:hAnsi="Helvetica"/>
              </w:rPr>
              <w:t>Sep 01, 2017</w:t>
            </w:r>
          </w:p>
        </w:tc>
      </w:tr>
      <w:tr w:rsidR="0028012E" w:rsidRPr="001F0D50" w14:paraId="0CC5BD46" w14:textId="77777777" w:rsidTr="0028012E">
        <w:trPr>
          <w:tblCellSpacing w:w="0" w:type="dxa"/>
        </w:trPr>
        <w:tc>
          <w:tcPr>
            <w:tcW w:w="0" w:type="auto"/>
            <w:noWrap/>
            <w:hideMark/>
          </w:tcPr>
          <w:p w14:paraId="696CDF77" w14:textId="77777777" w:rsidR="0028012E" w:rsidRPr="001F0D50" w:rsidRDefault="0028012E" w:rsidP="0028012E">
            <w:pPr>
              <w:rPr>
                <w:rFonts w:ascii="Helvetica" w:hAnsi="Helvetica"/>
                <w:b/>
                <w:bCs/>
              </w:rPr>
            </w:pPr>
            <w:r w:rsidRPr="001F0D50">
              <w:rPr>
                <w:rFonts w:ascii="Helvetica" w:hAnsi="Helvetica"/>
                <w:b/>
                <w:bCs/>
              </w:rPr>
              <w:t>Last Updated Date:</w:t>
            </w:r>
          </w:p>
        </w:tc>
        <w:tc>
          <w:tcPr>
            <w:tcW w:w="0" w:type="auto"/>
            <w:vAlign w:val="center"/>
            <w:hideMark/>
          </w:tcPr>
          <w:p w14:paraId="10C5BBE3" w14:textId="77777777" w:rsidR="0028012E" w:rsidRPr="001F0D50" w:rsidRDefault="0028012E" w:rsidP="0028012E">
            <w:pPr>
              <w:rPr>
                <w:rFonts w:ascii="Helvetica" w:hAnsi="Helvetica"/>
              </w:rPr>
            </w:pPr>
            <w:r w:rsidRPr="001F0D50">
              <w:rPr>
                <w:rFonts w:ascii="Helvetica" w:hAnsi="Helvetica"/>
              </w:rPr>
              <w:t>Sep 01, 2017</w:t>
            </w:r>
          </w:p>
        </w:tc>
      </w:tr>
      <w:tr w:rsidR="0028012E" w:rsidRPr="001F0D50" w14:paraId="3BEE22BB" w14:textId="77777777" w:rsidTr="0028012E">
        <w:trPr>
          <w:tblCellSpacing w:w="0" w:type="dxa"/>
        </w:trPr>
        <w:tc>
          <w:tcPr>
            <w:tcW w:w="0" w:type="auto"/>
            <w:noWrap/>
            <w:hideMark/>
          </w:tcPr>
          <w:p w14:paraId="18FAD6B0" w14:textId="77777777" w:rsidR="0028012E" w:rsidRPr="001F0D50" w:rsidRDefault="0028012E" w:rsidP="0028012E">
            <w:pPr>
              <w:rPr>
                <w:rFonts w:ascii="Helvetica" w:hAnsi="Helvetica"/>
                <w:b/>
                <w:bCs/>
              </w:rPr>
            </w:pPr>
            <w:r w:rsidRPr="001F0D50">
              <w:rPr>
                <w:rFonts w:ascii="Helvetica" w:hAnsi="Helvetica"/>
                <w:b/>
                <w:bCs/>
              </w:rPr>
              <w:t>Original Closing Date for Applications:</w:t>
            </w:r>
          </w:p>
        </w:tc>
        <w:tc>
          <w:tcPr>
            <w:tcW w:w="0" w:type="auto"/>
            <w:vAlign w:val="center"/>
            <w:hideMark/>
          </w:tcPr>
          <w:p w14:paraId="6A0AD083" w14:textId="77777777" w:rsidR="0028012E" w:rsidRPr="001F0D50" w:rsidRDefault="0028012E" w:rsidP="0028012E">
            <w:pPr>
              <w:rPr>
                <w:rFonts w:ascii="Helvetica" w:hAnsi="Helvetica"/>
              </w:rPr>
            </w:pPr>
            <w:r w:rsidRPr="001F0D50">
              <w:rPr>
                <w:rFonts w:ascii="Helvetica" w:hAnsi="Helvetica"/>
              </w:rPr>
              <w:t>Oct 31, 2017 </w:t>
            </w:r>
          </w:p>
        </w:tc>
      </w:tr>
      <w:tr w:rsidR="0028012E" w:rsidRPr="001F0D50" w14:paraId="1020D3D0" w14:textId="77777777" w:rsidTr="0028012E">
        <w:trPr>
          <w:tblCellSpacing w:w="0" w:type="dxa"/>
        </w:trPr>
        <w:tc>
          <w:tcPr>
            <w:tcW w:w="0" w:type="auto"/>
            <w:noWrap/>
            <w:hideMark/>
          </w:tcPr>
          <w:p w14:paraId="39B7446A" w14:textId="77777777" w:rsidR="0028012E" w:rsidRPr="001F0D50" w:rsidRDefault="0028012E" w:rsidP="0028012E">
            <w:pPr>
              <w:rPr>
                <w:rFonts w:ascii="Helvetica" w:hAnsi="Helvetica"/>
                <w:b/>
                <w:bCs/>
              </w:rPr>
            </w:pPr>
            <w:r w:rsidRPr="001F0D50">
              <w:rPr>
                <w:rFonts w:ascii="Helvetica" w:hAnsi="Helvetica"/>
                <w:b/>
                <w:bCs/>
              </w:rPr>
              <w:t>Current Closing Date for Applications:</w:t>
            </w:r>
          </w:p>
        </w:tc>
        <w:tc>
          <w:tcPr>
            <w:tcW w:w="0" w:type="auto"/>
            <w:vAlign w:val="center"/>
            <w:hideMark/>
          </w:tcPr>
          <w:p w14:paraId="46C8603D" w14:textId="77777777" w:rsidR="0028012E" w:rsidRPr="001F0D50" w:rsidRDefault="0028012E" w:rsidP="0028012E">
            <w:pPr>
              <w:rPr>
                <w:rFonts w:ascii="Helvetica" w:hAnsi="Helvetica"/>
              </w:rPr>
            </w:pPr>
            <w:r w:rsidRPr="001F0D50">
              <w:rPr>
                <w:rFonts w:ascii="Helvetica" w:hAnsi="Helvetica"/>
              </w:rPr>
              <w:t>Oct 31, 2017 </w:t>
            </w:r>
          </w:p>
        </w:tc>
      </w:tr>
      <w:tr w:rsidR="0028012E" w:rsidRPr="001F0D50" w14:paraId="0DB6F607" w14:textId="77777777" w:rsidTr="0028012E">
        <w:trPr>
          <w:tblCellSpacing w:w="0" w:type="dxa"/>
        </w:trPr>
        <w:tc>
          <w:tcPr>
            <w:tcW w:w="0" w:type="auto"/>
            <w:noWrap/>
            <w:hideMark/>
          </w:tcPr>
          <w:p w14:paraId="566A8942" w14:textId="77777777" w:rsidR="0028012E" w:rsidRPr="001F0D50" w:rsidRDefault="0028012E" w:rsidP="0028012E">
            <w:pPr>
              <w:rPr>
                <w:rFonts w:ascii="Helvetica" w:hAnsi="Helvetica"/>
                <w:b/>
                <w:bCs/>
              </w:rPr>
            </w:pPr>
            <w:r w:rsidRPr="001F0D50">
              <w:rPr>
                <w:rFonts w:ascii="Helvetica" w:hAnsi="Helvetica"/>
                <w:b/>
                <w:bCs/>
              </w:rPr>
              <w:t>Archive Date:</w:t>
            </w:r>
          </w:p>
        </w:tc>
        <w:tc>
          <w:tcPr>
            <w:tcW w:w="0" w:type="auto"/>
            <w:vAlign w:val="center"/>
            <w:hideMark/>
          </w:tcPr>
          <w:p w14:paraId="502099BE" w14:textId="77777777" w:rsidR="0028012E" w:rsidRPr="001F0D50" w:rsidRDefault="0028012E" w:rsidP="0028012E">
            <w:pPr>
              <w:rPr>
                <w:rFonts w:ascii="Helvetica" w:hAnsi="Helvetica"/>
              </w:rPr>
            </w:pPr>
            <w:r w:rsidRPr="001F0D50">
              <w:rPr>
                <w:rFonts w:ascii="Helvetica" w:hAnsi="Helvetica"/>
              </w:rPr>
              <w:t>Nov 30, 2017</w:t>
            </w:r>
          </w:p>
        </w:tc>
      </w:tr>
      <w:tr w:rsidR="0028012E" w:rsidRPr="001F0D50" w14:paraId="6662A13D" w14:textId="77777777" w:rsidTr="0028012E">
        <w:trPr>
          <w:tblCellSpacing w:w="0" w:type="dxa"/>
        </w:trPr>
        <w:tc>
          <w:tcPr>
            <w:tcW w:w="0" w:type="auto"/>
            <w:noWrap/>
            <w:hideMark/>
          </w:tcPr>
          <w:p w14:paraId="3F092284" w14:textId="77777777" w:rsidR="0028012E" w:rsidRPr="001F0D50" w:rsidRDefault="0028012E" w:rsidP="0028012E">
            <w:pPr>
              <w:rPr>
                <w:rFonts w:ascii="Helvetica" w:hAnsi="Helvetica"/>
                <w:b/>
                <w:bCs/>
              </w:rPr>
            </w:pPr>
            <w:r w:rsidRPr="001F0D50">
              <w:rPr>
                <w:rFonts w:ascii="Helvetica" w:hAnsi="Helvetica"/>
                <w:b/>
                <w:bCs/>
              </w:rPr>
              <w:t>Estimated Total Program Funding:</w:t>
            </w:r>
          </w:p>
        </w:tc>
        <w:tc>
          <w:tcPr>
            <w:tcW w:w="0" w:type="auto"/>
            <w:vAlign w:val="center"/>
            <w:hideMark/>
          </w:tcPr>
          <w:p w14:paraId="5C7DEFBA" w14:textId="77777777" w:rsidR="0028012E" w:rsidRPr="001F0D50" w:rsidRDefault="0028012E" w:rsidP="0028012E">
            <w:pPr>
              <w:rPr>
                <w:rFonts w:ascii="Helvetica" w:hAnsi="Helvetica"/>
              </w:rPr>
            </w:pPr>
            <w:r w:rsidRPr="001F0D50">
              <w:rPr>
                <w:rFonts w:ascii="Helvetica" w:hAnsi="Helvetica"/>
              </w:rPr>
              <w:t>$3,100,000</w:t>
            </w:r>
          </w:p>
        </w:tc>
      </w:tr>
      <w:tr w:rsidR="0028012E" w:rsidRPr="001F0D50" w14:paraId="0F361A19" w14:textId="77777777" w:rsidTr="0028012E">
        <w:trPr>
          <w:tblCellSpacing w:w="0" w:type="dxa"/>
        </w:trPr>
        <w:tc>
          <w:tcPr>
            <w:tcW w:w="0" w:type="auto"/>
            <w:noWrap/>
            <w:hideMark/>
          </w:tcPr>
          <w:p w14:paraId="70D085DC" w14:textId="77777777" w:rsidR="0028012E" w:rsidRPr="001F0D50" w:rsidRDefault="0028012E" w:rsidP="0028012E">
            <w:pPr>
              <w:rPr>
                <w:rFonts w:ascii="Helvetica" w:hAnsi="Helvetica"/>
                <w:b/>
                <w:bCs/>
              </w:rPr>
            </w:pPr>
            <w:r w:rsidRPr="001F0D50">
              <w:rPr>
                <w:rFonts w:ascii="Helvetica" w:hAnsi="Helvetica"/>
                <w:b/>
                <w:bCs/>
              </w:rPr>
              <w:t>Award Ceiling:</w:t>
            </w:r>
          </w:p>
        </w:tc>
        <w:tc>
          <w:tcPr>
            <w:tcW w:w="0" w:type="auto"/>
            <w:vAlign w:val="center"/>
            <w:hideMark/>
          </w:tcPr>
          <w:p w14:paraId="0AAC4DEC" w14:textId="77777777" w:rsidR="0028012E" w:rsidRPr="001F0D50" w:rsidRDefault="0028012E" w:rsidP="0028012E">
            <w:pPr>
              <w:rPr>
                <w:rFonts w:ascii="Helvetica" w:hAnsi="Helvetica"/>
              </w:rPr>
            </w:pPr>
            <w:r w:rsidRPr="001F0D50">
              <w:rPr>
                <w:rFonts w:ascii="Helvetica" w:hAnsi="Helvetica"/>
              </w:rPr>
              <w:t>$262,500</w:t>
            </w:r>
          </w:p>
        </w:tc>
      </w:tr>
      <w:tr w:rsidR="0028012E" w:rsidRPr="001F0D50" w14:paraId="07EA09A5" w14:textId="77777777" w:rsidTr="0028012E">
        <w:trPr>
          <w:tblCellSpacing w:w="0" w:type="dxa"/>
        </w:trPr>
        <w:tc>
          <w:tcPr>
            <w:tcW w:w="0" w:type="auto"/>
            <w:noWrap/>
            <w:hideMark/>
          </w:tcPr>
          <w:p w14:paraId="2993EFE0" w14:textId="77777777" w:rsidR="0028012E" w:rsidRPr="001F0D50" w:rsidRDefault="0028012E" w:rsidP="0028012E">
            <w:pPr>
              <w:rPr>
                <w:rFonts w:ascii="Helvetica" w:hAnsi="Helvetica"/>
                <w:b/>
                <w:bCs/>
              </w:rPr>
            </w:pPr>
            <w:r w:rsidRPr="001F0D50">
              <w:rPr>
                <w:rFonts w:ascii="Helvetica" w:hAnsi="Helvetica"/>
                <w:b/>
                <w:bCs/>
              </w:rPr>
              <w:t>Award Floor:</w:t>
            </w:r>
          </w:p>
        </w:tc>
        <w:tc>
          <w:tcPr>
            <w:tcW w:w="0" w:type="auto"/>
            <w:vAlign w:val="center"/>
            <w:hideMark/>
          </w:tcPr>
          <w:p w14:paraId="2B662018" w14:textId="77777777" w:rsidR="0028012E" w:rsidRPr="001F0D50" w:rsidRDefault="0028012E" w:rsidP="0028012E">
            <w:pPr>
              <w:rPr>
                <w:rFonts w:ascii="Helvetica" w:hAnsi="Helvetica"/>
              </w:rPr>
            </w:pPr>
            <w:r w:rsidRPr="001F0D50">
              <w:rPr>
                <w:rFonts w:ascii="Helvetica" w:hAnsi="Helvetica"/>
              </w:rPr>
              <w:t>$4,500</w:t>
            </w:r>
          </w:p>
        </w:tc>
      </w:tr>
      <w:tr w:rsidR="0028012E" w:rsidRPr="001F0D50" w14:paraId="53A30843" w14:textId="77777777" w:rsidTr="0028012E">
        <w:trPr>
          <w:tblCellSpacing w:w="0" w:type="dxa"/>
        </w:trPr>
        <w:tc>
          <w:tcPr>
            <w:tcW w:w="0" w:type="auto"/>
            <w:noWrap/>
            <w:hideMark/>
          </w:tcPr>
          <w:p w14:paraId="3880B903" w14:textId="77777777" w:rsidR="0028012E" w:rsidRPr="001F0D50" w:rsidRDefault="0028012E" w:rsidP="0028012E">
            <w:pPr>
              <w:rPr>
                <w:rFonts w:ascii="Helvetica" w:hAnsi="Helvetica"/>
                <w:b/>
                <w:bCs/>
              </w:rPr>
            </w:pPr>
            <w:r w:rsidRPr="001F0D50">
              <w:rPr>
                <w:rFonts w:ascii="Helvetica" w:hAnsi="Helvetica"/>
                <w:b/>
                <w:bCs/>
              </w:rPr>
              <w:t>Eligible Applicants:</w:t>
            </w:r>
          </w:p>
        </w:tc>
        <w:tc>
          <w:tcPr>
            <w:tcW w:w="0" w:type="auto"/>
            <w:vAlign w:val="center"/>
            <w:hideMark/>
          </w:tcPr>
          <w:p w14:paraId="3D46792A" w14:textId="77777777" w:rsidR="0028012E" w:rsidRPr="001F0D50" w:rsidRDefault="0028012E" w:rsidP="0028012E">
            <w:pPr>
              <w:rPr>
                <w:rFonts w:ascii="Helvetica" w:hAnsi="Helvetica"/>
              </w:rPr>
            </w:pPr>
            <w:r w:rsidRPr="001F0D50">
              <w:rPr>
                <w:rFonts w:ascii="Helvetica" w:hAnsi="Helvetica"/>
              </w:rPr>
              <w:t>Others (see text field entitled "Additional Information on Eligibility" for clarification)</w:t>
            </w:r>
          </w:p>
        </w:tc>
      </w:tr>
      <w:tr w:rsidR="0028012E" w:rsidRPr="001F0D50" w14:paraId="0614724A" w14:textId="77777777" w:rsidTr="0028012E">
        <w:trPr>
          <w:tblCellSpacing w:w="0" w:type="dxa"/>
        </w:trPr>
        <w:tc>
          <w:tcPr>
            <w:tcW w:w="0" w:type="auto"/>
            <w:noWrap/>
            <w:hideMark/>
          </w:tcPr>
          <w:p w14:paraId="3080E189" w14:textId="77777777" w:rsidR="0028012E" w:rsidRPr="001F0D50" w:rsidRDefault="0028012E" w:rsidP="0028012E">
            <w:pPr>
              <w:rPr>
                <w:rFonts w:ascii="Helvetica" w:hAnsi="Helvetica"/>
                <w:b/>
                <w:bCs/>
              </w:rPr>
            </w:pPr>
            <w:r w:rsidRPr="001F0D50">
              <w:rPr>
                <w:rFonts w:ascii="Helvetica" w:hAnsi="Helvetica"/>
                <w:b/>
                <w:bCs/>
              </w:rPr>
              <w:t>Additional Information on Eligibility:</w:t>
            </w:r>
          </w:p>
        </w:tc>
        <w:tc>
          <w:tcPr>
            <w:tcW w:w="0" w:type="auto"/>
            <w:vAlign w:val="center"/>
            <w:hideMark/>
          </w:tcPr>
          <w:p w14:paraId="5B590D86" w14:textId="77777777" w:rsidR="0028012E" w:rsidRPr="00B85DEE" w:rsidRDefault="0028012E" w:rsidP="0028012E">
            <w:pPr>
              <w:rPr>
                <w:rFonts w:ascii="Helvetica" w:hAnsi="Helvetica"/>
              </w:rPr>
            </w:pPr>
            <w:r w:rsidRPr="00B85DEE">
              <w:rPr>
                <w:rFonts w:ascii="Helvetica" w:hAnsi="Helvetica"/>
              </w:rPr>
              <w:t>Pursuant to section 1417 of the NARETPA of 1977 (7 U.S.C. 3152), and administrative provisions that can be found in 7 CFR 3402 applications may be submitted by:(1) Land-grant institutions (1862, 1890 and 1994 Institutions);(2) Colleges and universities having significant minority enrollments and a demonstrable capacity to carry out the teaching of food and agricultural sciences; and (3) Other colleges and universities having a demonstrable capacity to carry out the teaching of food, and agricultural sciences.</w:t>
            </w:r>
          </w:p>
          <w:p w14:paraId="0268B5D6" w14:textId="77777777" w:rsidR="0028012E" w:rsidRPr="001F0D50" w:rsidRDefault="0028012E" w:rsidP="0028012E">
            <w:pPr>
              <w:rPr>
                <w:rFonts w:ascii="Helvetica" w:hAnsi="Helvetica"/>
              </w:rPr>
            </w:pPr>
          </w:p>
        </w:tc>
      </w:tr>
      <w:tr w:rsidR="0028012E" w14:paraId="53BE610B" w14:textId="77777777" w:rsidTr="0028012E">
        <w:trPr>
          <w:tblCellSpacing w:w="0" w:type="dxa"/>
        </w:trPr>
        <w:tc>
          <w:tcPr>
            <w:tcW w:w="0" w:type="auto"/>
            <w:noWrap/>
            <w:hideMark/>
          </w:tcPr>
          <w:p w14:paraId="5971466B" w14:textId="77777777" w:rsidR="0028012E" w:rsidRPr="001F0D50" w:rsidRDefault="0028012E" w:rsidP="0028012E">
            <w:pPr>
              <w:rPr>
                <w:rFonts w:ascii="Helvetica" w:hAnsi="Helvetica"/>
                <w:b/>
                <w:bCs/>
              </w:rPr>
            </w:pPr>
            <w:r w:rsidRPr="001F0D50">
              <w:rPr>
                <w:rFonts w:ascii="Helvetica" w:hAnsi="Helvetica"/>
                <w:b/>
                <w:bCs/>
              </w:rPr>
              <w:t>Agency Name:</w:t>
            </w:r>
          </w:p>
        </w:tc>
        <w:tc>
          <w:tcPr>
            <w:tcW w:w="0" w:type="auto"/>
            <w:vAlign w:val="center"/>
            <w:hideMark/>
          </w:tcPr>
          <w:p w14:paraId="69A756EB" w14:textId="77777777" w:rsidR="0028012E" w:rsidRPr="001F0D50" w:rsidRDefault="0028012E" w:rsidP="0028012E">
            <w:pPr>
              <w:rPr>
                <w:rFonts w:ascii="Helvetica" w:hAnsi="Helvetica"/>
              </w:rPr>
            </w:pPr>
            <w:r w:rsidRPr="001F0D50">
              <w:rPr>
                <w:rStyle w:val="search-custom"/>
                <w:rFonts w:ascii="Helvetica" w:hAnsi="Helvetica"/>
              </w:rPr>
              <w:t>National Institute of Food and Agriculture</w:t>
            </w:r>
          </w:p>
        </w:tc>
      </w:tr>
      <w:tr w:rsidR="0028012E" w14:paraId="093B87EB" w14:textId="77777777" w:rsidTr="0028012E">
        <w:trPr>
          <w:tblCellSpacing w:w="0" w:type="dxa"/>
        </w:trPr>
        <w:tc>
          <w:tcPr>
            <w:tcW w:w="0" w:type="auto"/>
            <w:noWrap/>
            <w:hideMark/>
          </w:tcPr>
          <w:p w14:paraId="499DBD82" w14:textId="77777777" w:rsidR="0028012E" w:rsidRPr="001F0D50" w:rsidRDefault="0028012E" w:rsidP="0028012E">
            <w:pPr>
              <w:rPr>
                <w:rFonts w:ascii="Helvetica" w:hAnsi="Helvetica"/>
                <w:b/>
                <w:bCs/>
              </w:rPr>
            </w:pPr>
            <w:r w:rsidRPr="001F0D50">
              <w:rPr>
                <w:rFonts w:ascii="Helvetica" w:hAnsi="Helvetica"/>
                <w:b/>
                <w:bCs/>
              </w:rPr>
              <w:t>Description:</w:t>
            </w:r>
          </w:p>
        </w:tc>
        <w:tc>
          <w:tcPr>
            <w:tcW w:w="0" w:type="auto"/>
            <w:vAlign w:val="center"/>
            <w:hideMark/>
          </w:tcPr>
          <w:p w14:paraId="437C0E40" w14:textId="77777777" w:rsidR="0028012E" w:rsidRPr="001F0D50" w:rsidRDefault="0028012E" w:rsidP="0028012E">
            <w:pPr>
              <w:rPr>
                <w:rFonts w:ascii="Helvetica" w:hAnsi="Helvetica"/>
              </w:rPr>
            </w:pPr>
            <w:r w:rsidRPr="001F0D50">
              <w:rPr>
                <w:rStyle w:val="search-custom"/>
                <w:rFonts w:ascii="Helvetica" w:hAnsi="Helvetica"/>
              </w:rPr>
              <w:t>This grant program supports: (1) training students for Master's and doctoral degrees in food, agricultural and natural resource sciences, and; (2) Special International Study or Thesis/Dissertation Research Travel Allowances (IRTA) for eligible USDA NNF beneficiaries. Awards are specifically intended to support traineeship programs that engage outstanding students to pursue and complete their degrees in USDA mission areas. Applicants provide clarity about the philosophy of their graduate training, and relevance to USDA mission sciences, NIFA priorities and national science education policies and statistics. Applications are being solicited from institutions that confer a graduate degree in at least one of the following Targeted Expertise Shortage Areas: 1) animal and plant production; 2) forest resources; 3) agricultural educators and communicators; 4) agricultural management and economics; 5) food science and human nutrition; 6) sciences for agricultural biosecurity; and 7) training in integrative biosciences for sustainable food and agricultural systems.</w:t>
            </w:r>
          </w:p>
        </w:tc>
      </w:tr>
      <w:tr w:rsidR="0028012E" w14:paraId="161D4948" w14:textId="77777777" w:rsidTr="0028012E">
        <w:trPr>
          <w:tblCellSpacing w:w="0" w:type="dxa"/>
        </w:trPr>
        <w:tc>
          <w:tcPr>
            <w:tcW w:w="0" w:type="auto"/>
            <w:noWrap/>
            <w:hideMark/>
          </w:tcPr>
          <w:p w14:paraId="4BD9ED9B" w14:textId="77777777" w:rsidR="0028012E" w:rsidRPr="001F0D50" w:rsidRDefault="0028012E" w:rsidP="0028012E">
            <w:pPr>
              <w:rPr>
                <w:rFonts w:ascii="Helvetica" w:hAnsi="Helvetica"/>
                <w:b/>
                <w:bCs/>
              </w:rPr>
            </w:pPr>
            <w:r w:rsidRPr="001F0D50">
              <w:rPr>
                <w:rFonts w:ascii="Helvetica" w:hAnsi="Helvetica"/>
                <w:b/>
                <w:bCs/>
              </w:rPr>
              <w:t>Link to Additional Information:</w:t>
            </w:r>
          </w:p>
        </w:tc>
        <w:tc>
          <w:tcPr>
            <w:tcW w:w="0" w:type="auto"/>
            <w:vAlign w:val="center"/>
            <w:hideMark/>
          </w:tcPr>
          <w:p w14:paraId="027D25BC" w14:textId="77777777" w:rsidR="0028012E" w:rsidRPr="001F0D50" w:rsidRDefault="0028012E" w:rsidP="0028012E">
            <w:pPr>
              <w:rPr>
                <w:rFonts w:ascii="Helvetica" w:hAnsi="Helvetica"/>
              </w:rPr>
            </w:pPr>
            <w:r w:rsidRPr="001F0D50">
              <w:rPr>
                <w:rStyle w:val="search-custom"/>
                <w:rFonts w:ascii="Helvetica" w:hAnsi="Helvetica"/>
              </w:rPr>
              <w:fldChar w:fldCharType="begin"/>
            </w:r>
            <w:r w:rsidRPr="001F0D50">
              <w:rPr>
                <w:rStyle w:val="search-custom"/>
                <w:rFonts w:ascii="Helvetica" w:hAnsi="Helvetica"/>
              </w:rPr>
              <w:instrText xml:space="preserve"> HYPERLINK "https://nifa.usda.gov/funding-opportunity/food-and-agricultural-sciences-national-needs-graduate-and-postgraduate" \o "Link to Additional Information" \t "_blank" </w:instrText>
            </w:r>
            <w:r w:rsidRPr="001F0D50">
              <w:rPr>
                <w:rStyle w:val="search-custom"/>
                <w:rFonts w:ascii="Helvetica" w:hAnsi="Helvetica"/>
              </w:rPr>
              <w:fldChar w:fldCharType="separate"/>
            </w:r>
            <w:r w:rsidRPr="001F0D50">
              <w:rPr>
                <w:rStyle w:val="Hyperlink"/>
                <w:rFonts w:ascii="Helvetica" w:hAnsi="Helvetica"/>
              </w:rPr>
              <w:t>Food and Agricultural Sciences National Needs Graduate and Postgraduate Fellowship (NNF) Grants Program </w:t>
            </w:r>
            <w:r w:rsidRPr="001F0D50">
              <w:rPr>
                <w:rStyle w:val="search-custom"/>
                <w:rFonts w:ascii="Helvetica" w:hAnsi="Helvetica"/>
              </w:rPr>
              <w:fldChar w:fldCharType="end"/>
            </w:r>
          </w:p>
        </w:tc>
      </w:tr>
      <w:tr w:rsidR="0028012E" w14:paraId="40AFA37D" w14:textId="77777777" w:rsidTr="0028012E">
        <w:trPr>
          <w:tblCellSpacing w:w="0" w:type="dxa"/>
        </w:trPr>
        <w:tc>
          <w:tcPr>
            <w:tcW w:w="0" w:type="auto"/>
            <w:noWrap/>
            <w:hideMark/>
          </w:tcPr>
          <w:p w14:paraId="7C911A88" w14:textId="77777777" w:rsidR="0028012E" w:rsidRPr="001F0D50" w:rsidRDefault="0028012E" w:rsidP="0028012E">
            <w:pPr>
              <w:rPr>
                <w:rFonts w:ascii="Helvetica" w:hAnsi="Helvetica"/>
                <w:b/>
                <w:bCs/>
              </w:rPr>
            </w:pPr>
            <w:r w:rsidRPr="001F0D50">
              <w:rPr>
                <w:rFonts w:ascii="Helvetica" w:hAnsi="Helvetica"/>
                <w:b/>
                <w:bCs/>
              </w:rPr>
              <w:t>Grantor Contact Information:</w:t>
            </w:r>
          </w:p>
        </w:tc>
        <w:tc>
          <w:tcPr>
            <w:tcW w:w="0" w:type="auto"/>
            <w:vAlign w:val="center"/>
            <w:hideMark/>
          </w:tcPr>
          <w:p w14:paraId="65B3E045" w14:textId="77777777" w:rsidR="0028012E" w:rsidRPr="001F0D50" w:rsidRDefault="0028012E" w:rsidP="0028012E">
            <w:pPr>
              <w:rPr>
                <w:rFonts w:ascii="Helvetica" w:hAnsi="Helvetica"/>
              </w:rPr>
            </w:pPr>
            <w:r w:rsidRPr="001F0D50">
              <w:rPr>
                <w:rStyle w:val="search-custom"/>
                <w:rFonts w:ascii="Helvetica" w:hAnsi="Helvetica"/>
              </w:rPr>
              <w:t>If you have difficulty accessing the full announcement electronically, please contact:</w:t>
            </w:r>
            <w:r w:rsidRPr="001F0D50">
              <w:rPr>
                <w:rFonts w:ascii="Helvetica" w:hAnsi="Helvetica"/>
              </w:rPr>
              <w:br/>
            </w:r>
            <w:r w:rsidRPr="001F0D50">
              <w:rPr>
                <w:rFonts w:ascii="Helvetica" w:hAnsi="Helvetica"/>
              </w:rPr>
              <w:br/>
            </w:r>
            <w:r w:rsidRPr="001F0D50">
              <w:rPr>
                <w:rStyle w:val="search-custom"/>
                <w:rFonts w:ascii="Helvetica" w:hAnsi="Helvetica"/>
              </w:rPr>
              <w:t>NIFA Help Desk Phone: 202-401-5048 Business hours are M-F, 7:00 am -5:00 pm ET, excluding Federal holidays</w:t>
            </w:r>
            <w:r w:rsidRPr="001F0D50">
              <w:rPr>
                <w:rStyle w:val="apple-converted-space"/>
                <w:rFonts w:ascii="Helvetica" w:hAnsi="Helvetica"/>
              </w:rPr>
              <w:t> </w:t>
            </w:r>
            <w:r w:rsidRPr="001F0D50">
              <w:rPr>
                <w:rFonts w:ascii="Helvetica" w:hAnsi="Helvetica"/>
              </w:rPr>
              <w:br/>
            </w:r>
            <w:r w:rsidRPr="001F0D50">
              <w:rPr>
                <w:rFonts w:ascii="Helvetica" w:hAnsi="Helvetica"/>
              </w:rPr>
              <w:br/>
            </w:r>
            <w:hyperlink r:id="rId41" w:history="1">
              <w:r w:rsidRPr="001F0D50">
                <w:rPr>
                  <w:rStyle w:val="Hyperlink"/>
                  <w:rFonts w:ascii="Helvetica" w:hAnsi="Helvetica"/>
                </w:rPr>
                <w:t>If you have any questions related to preparing application content</w:t>
              </w:r>
            </w:hyperlink>
          </w:p>
        </w:tc>
      </w:tr>
    </w:tbl>
    <w:p w14:paraId="2D1FC5E2" w14:textId="77777777" w:rsidR="0028012E" w:rsidRDefault="0028012E" w:rsidP="0028012E"/>
    <w:p w14:paraId="36F72FEA" w14:textId="77777777" w:rsidR="0028012E" w:rsidRDefault="00CD22A1" w:rsidP="0028012E">
      <w:pPr>
        <w:widowControl w:val="0"/>
        <w:autoSpaceDE w:val="0"/>
        <w:autoSpaceDN w:val="0"/>
        <w:adjustRightInd w:val="0"/>
        <w:rPr>
          <w:rFonts w:ascii="Helvetica" w:hAnsi="Helvetica" w:cs="Helvetica"/>
          <w:color w:val="386EFF"/>
          <w:u w:val="single" w:color="386EFF"/>
        </w:rPr>
      </w:pPr>
      <w:hyperlink r:id="rId42" w:history="1">
        <w:r w:rsidR="0028012E">
          <w:rPr>
            <w:rFonts w:ascii="Helvetica" w:hAnsi="Helvetica" w:cs="Helvetica"/>
            <w:color w:val="386EFF"/>
            <w:u w:val="single" w:color="386EFF"/>
          </w:rPr>
          <w:t>http://www.grants.gov/web/grants/view-opportunity.html?oppId=297013</w:t>
        </w:r>
      </w:hyperlink>
    </w:p>
    <w:p w14:paraId="43F6026B" w14:textId="77777777" w:rsidR="0028012E" w:rsidRDefault="0028012E" w:rsidP="0028012E">
      <w:pPr>
        <w:widowControl w:val="0"/>
        <w:pBdr>
          <w:bottom w:val="single" w:sz="6" w:space="1" w:color="auto"/>
        </w:pBdr>
        <w:autoSpaceDE w:val="0"/>
        <w:autoSpaceDN w:val="0"/>
        <w:adjustRightInd w:val="0"/>
        <w:rPr>
          <w:rFonts w:ascii="Helvetica" w:hAnsi="Helvetica" w:cs="Helvetica"/>
          <w:color w:val="386EFF"/>
          <w:u w:val="single" w:color="386EFF"/>
        </w:rPr>
      </w:pPr>
    </w:p>
    <w:p w14:paraId="4FC7979D" w14:textId="77777777" w:rsidR="0028012E" w:rsidRPr="00573D8B" w:rsidRDefault="0028012E" w:rsidP="00573D8B"/>
    <w:p w14:paraId="3A0ACA87" w14:textId="77777777" w:rsidR="00961A7E" w:rsidRPr="0028012E" w:rsidRDefault="00961A7E" w:rsidP="00961A7E">
      <w:pPr>
        <w:widowControl w:val="0"/>
        <w:autoSpaceDE w:val="0"/>
        <w:autoSpaceDN w:val="0"/>
        <w:adjustRightInd w:val="0"/>
        <w:rPr>
          <w:rFonts w:ascii="Helvetica" w:hAnsi="Helvetica" w:cs="Helvetica"/>
          <w:highlight w:val="cyan"/>
        </w:rPr>
      </w:pPr>
      <w:bookmarkStart w:id="47" w:name="AGOutreachSocially"/>
      <w:bookmarkStart w:id="48" w:name="AGMcGovernDole"/>
      <w:bookmarkStart w:id="49" w:name="AGFoodforProgress"/>
      <w:bookmarkStart w:id="50" w:name="AGNatlConservInnov"/>
      <w:bookmarkStart w:id="51" w:name="AFFedStateMarketing"/>
      <w:bookmarkStart w:id="52" w:name="AGUtilitiesCommunity"/>
      <w:bookmarkStart w:id="53" w:name="AGAMSTM"/>
      <w:bookmarkStart w:id="54" w:name="AGSBIR"/>
      <w:bookmarkEnd w:id="47"/>
      <w:bookmarkEnd w:id="48"/>
      <w:bookmarkEnd w:id="49"/>
      <w:bookmarkEnd w:id="50"/>
      <w:bookmarkEnd w:id="51"/>
      <w:bookmarkEnd w:id="52"/>
      <w:bookmarkEnd w:id="53"/>
      <w:bookmarkEnd w:id="54"/>
      <w:r w:rsidRPr="0028012E">
        <w:rPr>
          <w:rFonts w:ascii="Helvetica" w:hAnsi="Helvetica" w:cs="Helvetica"/>
          <w:highlight w:val="cyan"/>
        </w:rPr>
        <w:t>Agricultural Marketing Service</w:t>
      </w:r>
    </w:p>
    <w:p w14:paraId="4B087B9A" w14:textId="77777777" w:rsidR="00961A7E" w:rsidRPr="0028012E" w:rsidRDefault="00961A7E" w:rsidP="00961A7E">
      <w:pPr>
        <w:widowControl w:val="0"/>
        <w:autoSpaceDE w:val="0"/>
        <w:autoSpaceDN w:val="0"/>
        <w:adjustRightInd w:val="0"/>
        <w:rPr>
          <w:rFonts w:ascii="Helvetica" w:hAnsi="Helvetica" w:cs="Helvetica"/>
          <w:highlight w:val="cyan"/>
        </w:rPr>
      </w:pPr>
      <w:r w:rsidRPr="0028012E">
        <w:rPr>
          <w:rFonts w:ascii="Helvetica" w:hAnsi="Helvetica" w:cs="Helvetica"/>
          <w:highlight w:val="cyan"/>
        </w:rPr>
        <w:t>USDA-AMS-TM-SCMP-G-17-0005</w:t>
      </w:r>
    </w:p>
    <w:p w14:paraId="1F7AA5A1" w14:textId="77777777" w:rsidR="00961A7E" w:rsidRDefault="00961A7E" w:rsidP="00961A7E">
      <w:pPr>
        <w:widowControl w:val="0"/>
        <w:autoSpaceDE w:val="0"/>
        <w:autoSpaceDN w:val="0"/>
        <w:adjustRightInd w:val="0"/>
        <w:rPr>
          <w:rFonts w:ascii="Helvetica" w:hAnsi="Helvetica" w:cs="Helvetica"/>
        </w:rPr>
      </w:pPr>
      <w:r w:rsidRPr="0028012E">
        <w:rPr>
          <w:rFonts w:ascii="Helvetica" w:hAnsi="Helvetica" w:cs="Helvetica"/>
          <w:highlight w:val="cyan"/>
        </w:rPr>
        <w:t>Synopsis 2</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961A7E" w:rsidRPr="00B76672" w14:paraId="68E74B73" w14:textId="77777777" w:rsidTr="00961A7E">
        <w:trPr>
          <w:tblCellSpacing w:w="0" w:type="dxa"/>
        </w:trPr>
        <w:tc>
          <w:tcPr>
            <w:tcW w:w="0" w:type="auto"/>
            <w:noWrap/>
            <w:hideMark/>
          </w:tcPr>
          <w:p w14:paraId="3F30CD6E" w14:textId="77777777" w:rsidR="00961A7E" w:rsidRPr="00B76672" w:rsidRDefault="00961A7E" w:rsidP="00961A7E">
            <w:pPr>
              <w:rPr>
                <w:rFonts w:ascii="Helvetica" w:hAnsi="Helvetica"/>
                <w:b/>
                <w:bCs/>
              </w:rPr>
            </w:pPr>
            <w:r w:rsidRPr="00B76672">
              <w:rPr>
                <w:rFonts w:ascii="Helvetica" w:hAnsi="Helvetica"/>
                <w:b/>
                <w:bCs/>
              </w:rPr>
              <w:t>Document Type:</w:t>
            </w:r>
          </w:p>
        </w:tc>
        <w:tc>
          <w:tcPr>
            <w:tcW w:w="0" w:type="auto"/>
            <w:vAlign w:val="center"/>
            <w:hideMark/>
          </w:tcPr>
          <w:p w14:paraId="4E45DACA" w14:textId="77777777" w:rsidR="00961A7E" w:rsidRPr="00B76672" w:rsidRDefault="00961A7E" w:rsidP="00961A7E">
            <w:pPr>
              <w:rPr>
                <w:rFonts w:ascii="Helvetica" w:hAnsi="Helvetica"/>
              </w:rPr>
            </w:pPr>
            <w:r w:rsidRPr="00B76672">
              <w:rPr>
                <w:rFonts w:ascii="Helvetica" w:hAnsi="Helvetica"/>
              </w:rPr>
              <w:t>Grants Notice</w:t>
            </w:r>
          </w:p>
        </w:tc>
      </w:tr>
      <w:tr w:rsidR="00961A7E" w:rsidRPr="00B76672" w14:paraId="3A2D3A1A" w14:textId="77777777" w:rsidTr="00961A7E">
        <w:trPr>
          <w:tblCellSpacing w:w="0" w:type="dxa"/>
        </w:trPr>
        <w:tc>
          <w:tcPr>
            <w:tcW w:w="0" w:type="auto"/>
            <w:noWrap/>
            <w:hideMark/>
          </w:tcPr>
          <w:p w14:paraId="0C467357" w14:textId="77777777" w:rsidR="00961A7E" w:rsidRPr="00B76672" w:rsidRDefault="00961A7E" w:rsidP="00961A7E">
            <w:pPr>
              <w:rPr>
                <w:rFonts w:ascii="Helvetica" w:hAnsi="Helvetica"/>
                <w:b/>
                <w:bCs/>
              </w:rPr>
            </w:pPr>
            <w:r w:rsidRPr="00B76672">
              <w:rPr>
                <w:rFonts w:ascii="Helvetica" w:hAnsi="Helvetica"/>
                <w:b/>
                <w:bCs/>
              </w:rPr>
              <w:t>Funding Opportunity Number:</w:t>
            </w:r>
          </w:p>
        </w:tc>
        <w:tc>
          <w:tcPr>
            <w:tcW w:w="0" w:type="auto"/>
            <w:vAlign w:val="center"/>
            <w:hideMark/>
          </w:tcPr>
          <w:p w14:paraId="05C38E0D" w14:textId="77777777" w:rsidR="00961A7E" w:rsidRPr="00B76672" w:rsidRDefault="00961A7E" w:rsidP="00961A7E">
            <w:pPr>
              <w:rPr>
                <w:rFonts w:ascii="Helvetica" w:hAnsi="Helvetica"/>
              </w:rPr>
            </w:pPr>
            <w:r w:rsidRPr="00B76672">
              <w:rPr>
                <w:rFonts w:ascii="Helvetica" w:hAnsi="Helvetica"/>
              </w:rPr>
              <w:t>USDA-AMS-TM-SCMP-G-17-0005</w:t>
            </w:r>
          </w:p>
        </w:tc>
      </w:tr>
      <w:tr w:rsidR="00961A7E" w:rsidRPr="00B76672" w14:paraId="75C77AFE" w14:textId="77777777" w:rsidTr="00961A7E">
        <w:trPr>
          <w:tblCellSpacing w:w="0" w:type="dxa"/>
        </w:trPr>
        <w:tc>
          <w:tcPr>
            <w:tcW w:w="0" w:type="auto"/>
            <w:noWrap/>
            <w:hideMark/>
          </w:tcPr>
          <w:p w14:paraId="741AC5D1" w14:textId="77777777" w:rsidR="00961A7E" w:rsidRPr="00B76672" w:rsidRDefault="00961A7E" w:rsidP="00961A7E">
            <w:pPr>
              <w:rPr>
                <w:rFonts w:ascii="Helvetica" w:hAnsi="Helvetica"/>
                <w:b/>
                <w:bCs/>
              </w:rPr>
            </w:pPr>
            <w:r w:rsidRPr="00B76672">
              <w:rPr>
                <w:rFonts w:ascii="Helvetica" w:hAnsi="Helvetica"/>
                <w:b/>
                <w:bCs/>
              </w:rPr>
              <w:t>Funding Opportunity Title:</w:t>
            </w:r>
          </w:p>
        </w:tc>
        <w:tc>
          <w:tcPr>
            <w:tcW w:w="0" w:type="auto"/>
            <w:vAlign w:val="center"/>
            <w:hideMark/>
          </w:tcPr>
          <w:p w14:paraId="4223E2FA" w14:textId="77777777" w:rsidR="00961A7E" w:rsidRPr="00B76672" w:rsidRDefault="00961A7E" w:rsidP="00961A7E">
            <w:pPr>
              <w:rPr>
                <w:rFonts w:ascii="Helvetica" w:hAnsi="Helvetica"/>
              </w:rPr>
            </w:pPr>
            <w:r w:rsidRPr="00B76672">
              <w:rPr>
                <w:rFonts w:ascii="Helvetica" w:hAnsi="Helvetica"/>
              </w:rPr>
              <w:t>USDA-AMS-TM-SCMP-G-17-0005</w:t>
            </w:r>
          </w:p>
        </w:tc>
      </w:tr>
      <w:tr w:rsidR="00961A7E" w:rsidRPr="00B76672" w14:paraId="12ADA51C" w14:textId="77777777" w:rsidTr="00961A7E">
        <w:trPr>
          <w:tblCellSpacing w:w="0" w:type="dxa"/>
        </w:trPr>
        <w:tc>
          <w:tcPr>
            <w:tcW w:w="0" w:type="auto"/>
            <w:noWrap/>
            <w:hideMark/>
          </w:tcPr>
          <w:p w14:paraId="00C64AE1" w14:textId="77777777" w:rsidR="00961A7E" w:rsidRPr="00B76672" w:rsidRDefault="00961A7E" w:rsidP="00961A7E">
            <w:pPr>
              <w:rPr>
                <w:rFonts w:ascii="Helvetica" w:hAnsi="Helvetica"/>
                <w:b/>
                <w:bCs/>
              </w:rPr>
            </w:pPr>
            <w:r w:rsidRPr="00B76672">
              <w:rPr>
                <w:rFonts w:ascii="Helvetica" w:hAnsi="Helvetica"/>
                <w:b/>
                <w:bCs/>
              </w:rPr>
              <w:t>Opportunity Category:</w:t>
            </w:r>
          </w:p>
        </w:tc>
        <w:tc>
          <w:tcPr>
            <w:tcW w:w="0" w:type="auto"/>
            <w:vAlign w:val="center"/>
            <w:hideMark/>
          </w:tcPr>
          <w:p w14:paraId="52333CBB" w14:textId="77777777" w:rsidR="00961A7E" w:rsidRPr="00B76672" w:rsidRDefault="00961A7E" w:rsidP="00961A7E">
            <w:pPr>
              <w:rPr>
                <w:rFonts w:ascii="Helvetica" w:hAnsi="Helvetica"/>
              </w:rPr>
            </w:pPr>
            <w:r w:rsidRPr="00B76672">
              <w:rPr>
                <w:rFonts w:ascii="Helvetica" w:hAnsi="Helvetica"/>
              </w:rPr>
              <w:t>Discretionary</w:t>
            </w:r>
          </w:p>
        </w:tc>
      </w:tr>
      <w:tr w:rsidR="00961A7E" w:rsidRPr="00B76672" w14:paraId="0083ADB2" w14:textId="77777777" w:rsidTr="00961A7E">
        <w:trPr>
          <w:tblCellSpacing w:w="0" w:type="dxa"/>
        </w:trPr>
        <w:tc>
          <w:tcPr>
            <w:tcW w:w="0" w:type="auto"/>
            <w:noWrap/>
            <w:hideMark/>
          </w:tcPr>
          <w:p w14:paraId="2AA3D394" w14:textId="77777777" w:rsidR="00961A7E" w:rsidRPr="00B76672" w:rsidRDefault="00961A7E" w:rsidP="00961A7E">
            <w:pPr>
              <w:rPr>
                <w:rFonts w:ascii="Helvetica" w:hAnsi="Helvetica"/>
                <w:b/>
                <w:bCs/>
              </w:rPr>
            </w:pPr>
            <w:r w:rsidRPr="00B76672">
              <w:rPr>
                <w:rFonts w:ascii="Helvetica" w:hAnsi="Helvetica"/>
                <w:b/>
                <w:bCs/>
              </w:rPr>
              <w:t>Opportunity Category Explanation:</w:t>
            </w:r>
          </w:p>
        </w:tc>
        <w:tc>
          <w:tcPr>
            <w:tcW w:w="0" w:type="auto"/>
            <w:vAlign w:val="center"/>
            <w:hideMark/>
          </w:tcPr>
          <w:p w14:paraId="69F89547" w14:textId="77777777" w:rsidR="00961A7E" w:rsidRPr="00B76672" w:rsidRDefault="00961A7E" w:rsidP="00961A7E">
            <w:pPr>
              <w:rPr>
                <w:rFonts w:ascii="Helvetica" w:hAnsi="Helvetica"/>
              </w:rPr>
            </w:pPr>
            <w:r w:rsidRPr="00B76672">
              <w:rPr>
                <w:rFonts w:ascii="Helvetica" w:hAnsi="Helvetica"/>
              </w:rPr>
              <w:t> </w:t>
            </w:r>
          </w:p>
        </w:tc>
      </w:tr>
      <w:tr w:rsidR="00961A7E" w:rsidRPr="00B76672" w14:paraId="1B1EE8FD" w14:textId="77777777" w:rsidTr="00961A7E">
        <w:trPr>
          <w:tblCellSpacing w:w="0" w:type="dxa"/>
        </w:trPr>
        <w:tc>
          <w:tcPr>
            <w:tcW w:w="0" w:type="auto"/>
            <w:noWrap/>
            <w:hideMark/>
          </w:tcPr>
          <w:p w14:paraId="56AB4487" w14:textId="77777777" w:rsidR="00961A7E" w:rsidRPr="00B76672" w:rsidRDefault="00961A7E" w:rsidP="00961A7E">
            <w:pPr>
              <w:rPr>
                <w:rFonts w:ascii="Helvetica" w:hAnsi="Helvetica"/>
                <w:b/>
                <w:bCs/>
              </w:rPr>
            </w:pPr>
            <w:r w:rsidRPr="00B76672">
              <w:rPr>
                <w:rFonts w:ascii="Helvetica" w:hAnsi="Helvetica"/>
                <w:b/>
                <w:bCs/>
              </w:rPr>
              <w:t>Funding Instrument Type:</w:t>
            </w:r>
          </w:p>
        </w:tc>
        <w:tc>
          <w:tcPr>
            <w:tcW w:w="0" w:type="auto"/>
            <w:vAlign w:val="center"/>
            <w:hideMark/>
          </w:tcPr>
          <w:p w14:paraId="0370D819" w14:textId="77777777" w:rsidR="00961A7E" w:rsidRPr="00B76672" w:rsidRDefault="00961A7E" w:rsidP="00961A7E">
            <w:pPr>
              <w:rPr>
                <w:rFonts w:ascii="Helvetica" w:hAnsi="Helvetica"/>
              </w:rPr>
            </w:pPr>
            <w:r w:rsidRPr="00B76672">
              <w:rPr>
                <w:rFonts w:ascii="Helvetica" w:hAnsi="Helvetica"/>
              </w:rPr>
              <w:t>Grant</w:t>
            </w:r>
          </w:p>
        </w:tc>
      </w:tr>
      <w:tr w:rsidR="00961A7E" w:rsidRPr="00B76672" w14:paraId="47A1F423" w14:textId="77777777" w:rsidTr="00961A7E">
        <w:trPr>
          <w:tblCellSpacing w:w="0" w:type="dxa"/>
        </w:trPr>
        <w:tc>
          <w:tcPr>
            <w:tcW w:w="0" w:type="auto"/>
            <w:noWrap/>
            <w:hideMark/>
          </w:tcPr>
          <w:p w14:paraId="0BDCE457" w14:textId="77777777" w:rsidR="00961A7E" w:rsidRPr="00B76672" w:rsidRDefault="00961A7E" w:rsidP="00961A7E">
            <w:pPr>
              <w:rPr>
                <w:rFonts w:ascii="Helvetica" w:hAnsi="Helvetica"/>
                <w:b/>
                <w:bCs/>
              </w:rPr>
            </w:pPr>
            <w:r w:rsidRPr="00B76672">
              <w:rPr>
                <w:rFonts w:ascii="Helvetica" w:hAnsi="Helvetica"/>
                <w:b/>
                <w:bCs/>
              </w:rPr>
              <w:t>Category of Funding Activity:</w:t>
            </w:r>
          </w:p>
        </w:tc>
        <w:tc>
          <w:tcPr>
            <w:tcW w:w="0" w:type="auto"/>
            <w:vAlign w:val="center"/>
            <w:hideMark/>
          </w:tcPr>
          <w:p w14:paraId="34309A73" w14:textId="77777777" w:rsidR="00961A7E" w:rsidRPr="00B76672" w:rsidRDefault="00961A7E" w:rsidP="00961A7E">
            <w:pPr>
              <w:rPr>
                <w:rFonts w:ascii="Helvetica" w:hAnsi="Helvetica"/>
              </w:rPr>
            </w:pPr>
            <w:r w:rsidRPr="00B76672">
              <w:rPr>
                <w:rFonts w:ascii="Helvetica" w:hAnsi="Helvetica"/>
              </w:rPr>
              <w:t>Agriculture</w:t>
            </w:r>
          </w:p>
        </w:tc>
      </w:tr>
      <w:tr w:rsidR="00961A7E" w:rsidRPr="00B76672" w14:paraId="28035CF8" w14:textId="77777777" w:rsidTr="00961A7E">
        <w:trPr>
          <w:tblCellSpacing w:w="0" w:type="dxa"/>
        </w:trPr>
        <w:tc>
          <w:tcPr>
            <w:tcW w:w="0" w:type="auto"/>
            <w:noWrap/>
            <w:hideMark/>
          </w:tcPr>
          <w:p w14:paraId="2B1FABB2" w14:textId="77777777" w:rsidR="00961A7E" w:rsidRPr="00B76672" w:rsidRDefault="00961A7E" w:rsidP="00961A7E">
            <w:pPr>
              <w:rPr>
                <w:rFonts w:ascii="Helvetica" w:hAnsi="Helvetica"/>
                <w:b/>
                <w:bCs/>
              </w:rPr>
            </w:pPr>
            <w:r w:rsidRPr="00B76672">
              <w:rPr>
                <w:rFonts w:ascii="Helvetica" w:hAnsi="Helvetica"/>
                <w:b/>
                <w:bCs/>
              </w:rPr>
              <w:t>Category Explanation:</w:t>
            </w:r>
          </w:p>
        </w:tc>
        <w:tc>
          <w:tcPr>
            <w:tcW w:w="0" w:type="auto"/>
            <w:vAlign w:val="center"/>
            <w:hideMark/>
          </w:tcPr>
          <w:p w14:paraId="790AA25A" w14:textId="77777777" w:rsidR="00961A7E" w:rsidRPr="00B76672" w:rsidRDefault="00961A7E" w:rsidP="00961A7E">
            <w:pPr>
              <w:rPr>
                <w:rFonts w:ascii="Helvetica" w:hAnsi="Helvetica"/>
              </w:rPr>
            </w:pPr>
            <w:r w:rsidRPr="00B76672">
              <w:rPr>
                <w:rFonts w:ascii="Helvetica" w:hAnsi="Helvetica"/>
              </w:rPr>
              <w:t> </w:t>
            </w:r>
          </w:p>
        </w:tc>
      </w:tr>
      <w:tr w:rsidR="00961A7E" w:rsidRPr="00B76672" w14:paraId="2CD8FE85" w14:textId="77777777" w:rsidTr="00961A7E">
        <w:trPr>
          <w:tblCellSpacing w:w="0" w:type="dxa"/>
        </w:trPr>
        <w:tc>
          <w:tcPr>
            <w:tcW w:w="0" w:type="auto"/>
            <w:noWrap/>
            <w:hideMark/>
          </w:tcPr>
          <w:p w14:paraId="24125CC1" w14:textId="77777777" w:rsidR="00961A7E" w:rsidRPr="00B76672" w:rsidRDefault="00961A7E" w:rsidP="00961A7E">
            <w:pPr>
              <w:rPr>
                <w:rFonts w:ascii="Helvetica" w:hAnsi="Helvetica"/>
                <w:b/>
                <w:bCs/>
              </w:rPr>
            </w:pPr>
            <w:r w:rsidRPr="00B76672">
              <w:rPr>
                <w:rFonts w:ascii="Helvetica" w:hAnsi="Helvetica"/>
                <w:b/>
                <w:bCs/>
              </w:rPr>
              <w:t>Expected Number of Awards:</w:t>
            </w:r>
          </w:p>
        </w:tc>
        <w:tc>
          <w:tcPr>
            <w:tcW w:w="0" w:type="auto"/>
            <w:vAlign w:val="center"/>
            <w:hideMark/>
          </w:tcPr>
          <w:p w14:paraId="6F7D169A" w14:textId="77777777" w:rsidR="00961A7E" w:rsidRPr="00B76672" w:rsidRDefault="00961A7E" w:rsidP="00961A7E">
            <w:pPr>
              <w:rPr>
                <w:rFonts w:ascii="Helvetica" w:hAnsi="Helvetica"/>
              </w:rPr>
            </w:pPr>
            <w:r w:rsidRPr="00B76672">
              <w:rPr>
                <w:rFonts w:ascii="Helvetica" w:hAnsi="Helvetica"/>
              </w:rPr>
              <w:t>10</w:t>
            </w:r>
          </w:p>
        </w:tc>
      </w:tr>
      <w:tr w:rsidR="00961A7E" w:rsidRPr="00B76672" w14:paraId="18169B1C" w14:textId="77777777" w:rsidTr="00961A7E">
        <w:trPr>
          <w:tblCellSpacing w:w="0" w:type="dxa"/>
        </w:trPr>
        <w:tc>
          <w:tcPr>
            <w:tcW w:w="0" w:type="auto"/>
            <w:noWrap/>
            <w:hideMark/>
          </w:tcPr>
          <w:p w14:paraId="1BA8EF70" w14:textId="77777777" w:rsidR="00961A7E" w:rsidRPr="00B76672" w:rsidRDefault="00961A7E" w:rsidP="00961A7E">
            <w:pPr>
              <w:rPr>
                <w:rFonts w:ascii="Helvetica" w:hAnsi="Helvetica"/>
                <w:b/>
                <w:bCs/>
              </w:rPr>
            </w:pPr>
            <w:r w:rsidRPr="00B76672">
              <w:rPr>
                <w:rFonts w:ascii="Helvetica" w:hAnsi="Helvetica"/>
                <w:b/>
                <w:bCs/>
              </w:rPr>
              <w:t>CFDA Number(s):</w:t>
            </w:r>
          </w:p>
        </w:tc>
        <w:tc>
          <w:tcPr>
            <w:tcW w:w="0" w:type="auto"/>
            <w:vAlign w:val="center"/>
            <w:hideMark/>
          </w:tcPr>
          <w:p w14:paraId="3AF65B3A" w14:textId="77777777" w:rsidR="00961A7E" w:rsidRPr="00B76672" w:rsidRDefault="00961A7E" w:rsidP="00961A7E">
            <w:pPr>
              <w:rPr>
                <w:rFonts w:ascii="Helvetica" w:hAnsi="Helvetica"/>
              </w:rPr>
            </w:pPr>
            <w:r w:rsidRPr="00B76672">
              <w:rPr>
                <w:rFonts w:ascii="Helvetica" w:hAnsi="Helvetica"/>
              </w:rPr>
              <w:t>10.170 -- Specialty Crop Block Grant Program - Farm Bill</w:t>
            </w:r>
          </w:p>
        </w:tc>
      </w:tr>
      <w:tr w:rsidR="00961A7E" w:rsidRPr="00B76672" w14:paraId="72AC4864" w14:textId="77777777" w:rsidTr="00961A7E">
        <w:trPr>
          <w:tblCellSpacing w:w="0" w:type="dxa"/>
        </w:trPr>
        <w:tc>
          <w:tcPr>
            <w:tcW w:w="0" w:type="auto"/>
            <w:noWrap/>
            <w:hideMark/>
          </w:tcPr>
          <w:p w14:paraId="36494F40" w14:textId="77777777" w:rsidR="00961A7E" w:rsidRPr="00B76672" w:rsidRDefault="00961A7E" w:rsidP="00961A7E">
            <w:pPr>
              <w:rPr>
                <w:rFonts w:ascii="Helvetica" w:hAnsi="Helvetica"/>
                <w:b/>
                <w:bCs/>
              </w:rPr>
            </w:pPr>
            <w:r w:rsidRPr="00B76672">
              <w:rPr>
                <w:rFonts w:ascii="Helvetica" w:hAnsi="Helvetica"/>
                <w:b/>
                <w:bCs/>
              </w:rPr>
              <w:t>Cost Sharing or Matching Requirement:</w:t>
            </w:r>
          </w:p>
        </w:tc>
        <w:tc>
          <w:tcPr>
            <w:tcW w:w="0" w:type="auto"/>
            <w:vAlign w:val="center"/>
            <w:hideMark/>
          </w:tcPr>
          <w:p w14:paraId="35720811" w14:textId="77777777" w:rsidR="00961A7E" w:rsidRPr="00B76672" w:rsidRDefault="00961A7E" w:rsidP="00961A7E">
            <w:pPr>
              <w:rPr>
                <w:rFonts w:ascii="Helvetica" w:hAnsi="Helvetica"/>
              </w:rPr>
            </w:pPr>
            <w:r w:rsidRPr="00B76672">
              <w:rPr>
                <w:rFonts w:ascii="Helvetica" w:hAnsi="Helvetica"/>
              </w:rPr>
              <w:t>No</w:t>
            </w:r>
          </w:p>
        </w:tc>
      </w:tr>
      <w:tr w:rsidR="00961A7E" w:rsidRPr="00B76672" w14:paraId="36714258" w14:textId="77777777" w:rsidTr="00961A7E">
        <w:trPr>
          <w:tblCellSpacing w:w="0" w:type="dxa"/>
        </w:trPr>
        <w:tc>
          <w:tcPr>
            <w:tcW w:w="0" w:type="auto"/>
            <w:noWrap/>
            <w:hideMark/>
          </w:tcPr>
          <w:p w14:paraId="56622AD3" w14:textId="77777777" w:rsidR="00961A7E" w:rsidRPr="00B76672" w:rsidRDefault="00961A7E" w:rsidP="00961A7E">
            <w:pPr>
              <w:rPr>
                <w:rFonts w:ascii="Helvetica" w:hAnsi="Helvetica"/>
                <w:b/>
                <w:bCs/>
              </w:rPr>
            </w:pPr>
            <w:r w:rsidRPr="00B76672">
              <w:rPr>
                <w:rFonts w:ascii="Helvetica" w:hAnsi="Helvetica"/>
                <w:b/>
                <w:bCs/>
              </w:rPr>
              <w:t>Version:</w:t>
            </w:r>
          </w:p>
        </w:tc>
        <w:tc>
          <w:tcPr>
            <w:tcW w:w="0" w:type="auto"/>
            <w:vAlign w:val="center"/>
            <w:hideMark/>
          </w:tcPr>
          <w:p w14:paraId="0F11BC4B" w14:textId="77777777" w:rsidR="00961A7E" w:rsidRPr="00B76672" w:rsidRDefault="00961A7E" w:rsidP="00961A7E">
            <w:pPr>
              <w:rPr>
                <w:rFonts w:ascii="Helvetica" w:hAnsi="Helvetica"/>
              </w:rPr>
            </w:pPr>
            <w:r w:rsidRPr="00B76672">
              <w:rPr>
                <w:rFonts w:ascii="Helvetica" w:hAnsi="Helvetica"/>
              </w:rPr>
              <w:t>Synopsis 2</w:t>
            </w:r>
          </w:p>
        </w:tc>
      </w:tr>
      <w:tr w:rsidR="00961A7E" w:rsidRPr="00B76672" w14:paraId="0DAA726D" w14:textId="77777777" w:rsidTr="00961A7E">
        <w:trPr>
          <w:tblCellSpacing w:w="0" w:type="dxa"/>
        </w:trPr>
        <w:tc>
          <w:tcPr>
            <w:tcW w:w="0" w:type="auto"/>
            <w:noWrap/>
            <w:hideMark/>
          </w:tcPr>
          <w:p w14:paraId="320AED2E" w14:textId="77777777" w:rsidR="00961A7E" w:rsidRPr="00B76672" w:rsidRDefault="00961A7E" w:rsidP="00961A7E">
            <w:pPr>
              <w:rPr>
                <w:rFonts w:ascii="Helvetica" w:hAnsi="Helvetica"/>
                <w:b/>
                <w:bCs/>
              </w:rPr>
            </w:pPr>
            <w:r w:rsidRPr="00B76672">
              <w:rPr>
                <w:rFonts w:ascii="Helvetica" w:hAnsi="Helvetica"/>
                <w:b/>
                <w:bCs/>
              </w:rPr>
              <w:t>Posted Date:</w:t>
            </w:r>
          </w:p>
        </w:tc>
        <w:tc>
          <w:tcPr>
            <w:tcW w:w="0" w:type="auto"/>
            <w:vAlign w:val="center"/>
            <w:hideMark/>
          </w:tcPr>
          <w:p w14:paraId="6839D4ED" w14:textId="77777777" w:rsidR="00961A7E" w:rsidRPr="00B76672" w:rsidRDefault="00961A7E" w:rsidP="00961A7E">
            <w:pPr>
              <w:rPr>
                <w:rFonts w:ascii="Helvetica" w:hAnsi="Helvetica"/>
              </w:rPr>
            </w:pPr>
            <w:r w:rsidRPr="00B76672">
              <w:rPr>
                <w:rFonts w:ascii="Helvetica" w:hAnsi="Helvetica"/>
              </w:rPr>
              <w:t>Jun 26, 2017</w:t>
            </w:r>
          </w:p>
        </w:tc>
      </w:tr>
      <w:tr w:rsidR="00961A7E" w:rsidRPr="00B76672" w14:paraId="056991E6" w14:textId="77777777" w:rsidTr="00961A7E">
        <w:trPr>
          <w:tblCellSpacing w:w="0" w:type="dxa"/>
        </w:trPr>
        <w:tc>
          <w:tcPr>
            <w:tcW w:w="0" w:type="auto"/>
            <w:noWrap/>
            <w:hideMark/>
          </w:tcPr>
          <w:p w14:paraId="5EF46968" w14:textId="77777777" w:rsidR="00961A7E" w:rsidRPr="00B76672" w:rsidRDefault="00961A7E" w:rsidP="00961A7E">
            <w:pPr>
              <w:rPr>
                <w:rFonts w:ascii="Helvetica" w:hAnsi="Helvetica"/>
                <w:b/>
                <w:bCs/>
              </w:rPr>
            </w:pPr>
            <w:r w:rsidRPr="00B76672">
              <w:rPr>
                <w:rFonts w:ascii="Helvetica" w:hAnsi="Helvetica"/>
                <w:b/>
                <w:bCs/>
              </w:rPr>
              <w:t>Last Updated Date:</w:t>
            </w:r>
          </w:p>
        </w:tc>
        <w:tc>
          <w:tcPr>
            <w:tcW w:w="0" w:type="auto"/>
            <w:vAlign w:val="center"/>
            <w:hideMark/>
          </w:tcPr>
          <w:p w14:paraId="617CA241" w14:textId="77777777" w:rsidR="00961A7E" w:rsidRPr="00B76672" w:rsidRDefault="00961A7E" w:rsidP="00961A7E">
            <w:pPr>
              <w:rPr>
                <w:rFonts w:ascii="Helvetica" w:hAnsi="Helvetica"/>
              </w:rPr>
            </w:pPr>
            <w:r w:rsidRPr="00B76672">
              <w:rPr>
                <w:rFonts w:ascii="Helvetica" w:hAnsi="Helvetica"/>
              </w:rPr>
              <w:t>Jun 26, 2017</w:t>
            </w:r>
          </w:p>
        </w:tc>
      </w:tr>
      <w:tr w:rsidR="00961A7E" w:rsidRPr="00B76672" w14:paraId="588EBAAA" w14:textId="77777777" w:rsidTr="00961A7E">
        <w:trPr>
          <w:tblCellSpacing w:w="0" w:type="dxa"/>
        </w:trPr>
        <w:tc>
          <w:tcPr>
            <w:tcW w:w="0" w:type="auto"/>
            <w:noWrap/>
            <w:hideMark/>
          </w:tcPr>
          <w:p w14:paraId="3E0EE8D1" w14:textId="77777777" w:rsidR="00961A7E" w:rsidRPr="00B76672" w:rsidRDefault="00961A7E" w:rsidP="00961A7E">
            <w:pPr>
              <w:rPr>
                <w:rFonts w:ascii="Helvetica" w:hAnsi="Helvetica"/>
                <w:b/>
                <w:bCs/>
              </w:rPr>
            </w:pPr>
            <w:r w:rsidRPr="00B76672">
              <w:rPr>
                <w:rFonts w:ascii="Helvetica" w:hAnsi="Helvetica"/>
                <w:b/>
                <w:bCs/>
              </w:rPr>
              <w:t>Original Closing Date for Applications:</w:t>
            </w:r>
          </w:p>
        </w:tc>
        <w:tc>
          <w:tcPr>
            <w:tcW w:w="0" w:type="auto"/>
            <w:vAlign w:val="center"/>
            <w:hideMark/>
          </w:tcPr>
          <w:p w14:paraId="5D065F9C" w14:textId="77777777" w:rsidR="00961A7E" w:rsidRPr="00B76672" w:rsidRDefault="00961A7E" w:rsidP="00961A7E">
            <w:pPr>
              <w:rPr>
                <w:rFonts w:ascii="Helvetica" w:hAnsi="Helvetica"/>
              </w:rPr>
            </w:pPr>
            <w:r w:rsidRPr="00B76672">
              <w:rPr>
                <w:rFonts w:ascii="Helvetica" w:hAnsi="Helvetica"/>
              </w:rPr>
              <w:t>Oct 24, 2017 </w:t>
            </w:r>
          </w:p>
        </w:tc>
      </w:tr>
      <w:tr w:rsidR="00961A7E" w:rsidRPr="00B76672" w14:paraId="6EAA5F87" w14:textId="77777777" w:rsidTr="00961A7E">
        <w:trPr>
          <w:tblCellSpacing w:w="0" w:type="dxa"/>
        </w:trPr>
        <w:tc>
          <w:tcPr>
            <w:tcW w:w="0" w:type="auto"/>
            <w:noWrap/>
            <w:hideMark/>
          </w:tcPr>
          <w:p w14:paraId="769BE12C" w14:textId="77777777" w:rsidR="00961A7E" w:rsidRPr="00B76672" w:rsidRDefault="00961A7E" w:rsidP="00961A7E">
            <w:pPr>
              <w:rPr>
                <w:rFonts w:ascii="Helvetica" w:hAnsi="Helvetica"/>
                <w:b/>
                <w:bCs/>
              </w:rPr>
            </w:pPr>
            <w:r w:rsidRPr="00B76672">
              <w:rPr>
                <w:rFonts w:ascii="Helvetica" w:hAnsi="Helvetica"/>
                <w:b/>
                <w:bCs/>
              </w:rPr>
              <w:t>Current Closing Date for Applications:</w:t>
            </w:r>
          </w:p>
        </w:tc>
        <w:tc>
          <w:tcPr>
            <w:tcW w:w="0" w:type="auto"/>
            <w:vAlign w:val="center"/>
            <w:hideMark/>
          </w:tcPr>
          <w:p w14:paraId="551A57E2" w14:textId="77777777" w:rsidR="00961A7E" w:rsidRPr="00B76672" w:rsidRDefault="00961A7E" w:rsidP="00961A7E">
            <w:pPr>
              <w:rPr>
                <w:rFonts w:ascii="Helvetica" w:hAnsi="Helvetica"/>
              </w:rPr>
            </w:pPr>
            <w:r w:rsidRPr="00B76672">
              <w:rPr>
                <w:rFonts w:ascii="Helvetica" w:hAnsi="Helvetica"/>
              </w:rPr>
              <w:t>Oct 24, 2017 </w:t>
            </w:r>
          </w:p>
        </w:tc>
      </w:tr>
      <w:tr w:rsidR="00961A7E" w:rsidRPr="00B76672" w14:paraId="630A841D" w14:textId="77777777" w:rsidTr="00961A7E">
        <w:trPr>
          <w:tblCellSpacing w:w="0" w:type="dxa"/>
        </w:trPr>
        <w:tc>
          <w:tcPr>
            <w:tcW w:w="0" w:type="auto"/>
            <w:noWrap/>
            <w:hideMark/>
          </w:tcPr>
          <w:p w14:paraId="191FA380" w14:textId="77777777" w:rsidR="00961A7E" w:rsidRPr="00B76672" w:rsidRDefault="00961A7E" w:rsidP="00961A7E">
            <w:pPr>
              <w:rPr>
                <w:rFonts w:ascii="Helvetica" w:hAnsi="Helvetica"/>
                <w:b/>
                <w:bCs/>
              </w:rPr>
            </w:pPr>
            <w:r w:rsidRPr="00B76672">
              <w:rPr>
                <w:rFonts w:ascii="Helvetica" w:hAnsi="Helvetica"/>
                <w:b/>
                <w:bCs/>
              </w:rPr>
              <w:t>Archive Date:</w:t>
            </w:r>
          </w:p>
        </w:tc>
        <w:tc>
          <w:tcPr>
            <w:tcW w:w="0" w:type="auto"/>
            <w:vAlign w:val="center"/>
            <w:hideMark/>
          </w:tcPr>
          <w:p w14:paraId="6DD016E0" w14:textId="77777777" w:rsidR="00961A7E" w:rsidRPr="00B76672" w:rsidRDefault="00961A7E" w:rsidP="00961A7E">
            <w:pPr>
              <w:rPr>
                <w:rFonts w:ascii="Helvetica" w:hAnsi="Helvetica"/>
              </w:rPr>
            </w:pPr>
            <w:r w:rsidRPr="00B76672">
              <w:rPr>
                <w:rFonts w:ascii="Helvetica" w:hAnsi="Helvetica"/>
              </w:rPr>
              <w:t>Nov 23, 2017</w:t>
            </w:r>
          </w:p>
        </w:tc>
      </w:tr>
      <w:tr w:rsidR="00961A7E" w:rsidRPr="00B76672" w14:paraId="307A8E40" w14:textId="77777777" w:rsidTr="00961A7E">
        <w:trPr>
          <w:tblCellSpacing w:w="0" w:type="dxa"/>
        </w:trPr>
        <w:tc>
          <w:tcPr>
            <w:tcW w:w="0" w:type="auto"/>
            <w:noWrap/>
            <w:hideMark/>
          </w:tcPr>
          <w:p w14:paraId="257B2660" w14:textId="77777777" w:rsidR="00961A7E" w:rsidRPr="00B76672" w:rsidRDefault="00961A7E" w:rsidP="00961A7E">
            <w:pPr>
              <w:rPr>
                <w:rFonts w:ascii="Helvetica" w:hAnsi="Helvetica"/>
                <w:b/>
                <w:bCs/>
              </w:rPr>
            </w:pPr>
            <w:r w:rsidRPr="00B76672">
              <w:rPr>
                <w:rFonts w:ascii="Helvetica" w:hAnsi="Helvetica"/>
                <w:b/>
                <w:bCs/>
              </w:rPr>
              <w:t>Estimated Total Program Funding:</w:t>
            </w:r>
          </w:p>
        </w:tc>
        <w:tc>
          <w:tcPr>
            <w:tcW w:w="0" w:type="auto"/>
            <w:vAlign w:val="center"/>
            <w:hideMark/>
          </w:tcPr>
          <w:p w14:paraId="007C028D" w14:textId="77777777" w:rsidR="00961A7E" w:rsidRPr="00B76672" w:rsidRDefault="00961A7E" w:rsidP="00961A7E">
            <w:pPr>
              <w:rPr>
                <w:rFonts w:ascii="Helvetica" w:hAnsi="Helvetica"/>
              </w:rPr>
            </w:pPr>
            <w:r w:rsidRPr="00B76672">
              <w:rPr>
                <w:rFonts w:ascii="Helvetica" w:hAnsi="Helvetica"/>
              </w:rPr>
              <w:t>$7,000,000</w:t>
            </w:r>
          </w:p>
        </w:tc>
      </w:tr>
      <w:tr w:rsidR="00961A7E" w:rsidRPr="00B76672" w14:paraId="77863810" w14:textId="77777777" w:rsidTr="00961A7E">
        <w:trPr>
          <w:tblCellSpacing w:w="0" w:type="dxa"/>
        </w:trPr>
        <w:tc>
          <w:tcPr>
            <w:tcW w:w="0" w:type="auto"/>
            <w:noWrap/>
            <w:hideMark/>
          </w:tcPr>
          <w:p w14:paraId="68AFFB79" w14:textId="77777777" w:rsidR="00961A7E" w:rsidRPr="00B76672" w:rsidRDefault="00961A7E" w:rsidP="00961A7E">
            <w:pPr>
              <w:rPr>
                <w:rFonts w:ascii="Helvetica" w:hAnsi="Helvetica"/>
                <w:b/>
                <w:bCs/>
              </w:rPr>
            </w:pPr>
            <w:r w:rsidRPr="00B76672">
              <w:rPr>
                <w:rFonts w:ascii="Helvetica" w:hAnsi="Helvetica"/>
                <w:b/>
                <w:bCs/>
              </w:rPr>
              <w:t>Award Ceiling:</w:t>
            </w:r>
          </w:p>
        </w:tc>
        <w:tc>
          <w:tcPr>
            <w:tcW w:w="0" w:type="auto"/>
            <w:vAlign w:val="center"/>
            <w:hideMark/>
          </w:tcPr>
          <w:p w14:paraId="424F4E93" w14:textId="77777777" w:rsidR="00961A7E" w:rsidRPr="00B76672" w:rsidRDefault="00961A7E" w:rsidP="00961A7E">
            <w:pPr>
              <w:rPr>
                <w:rFonts w:ascii="Helvetica" w:hAnsi="Helvetica"/>
              </w:rPr>
            </w:pPr>
            <w:r w:rsidRPr="00B76672">
              <w:rPr>
                <w:rFonts w:ascii="Helvetica" w:hAnsi="Helvetica"/>
              </w:rPr>
              <w:t>$1,000,000</w:t>
            </w:r>
          </w:p>
        </w:tc>
      </w:tr>
      <w:tr w:rsidR="00961A7E" w:rsidRPr="00B76672" w14:paraId="1B5911FD" w14:textId="77777777" w:rsidTr="00961A7E">
        <w:trPr>
          <w:tblCellSpacing w:w="0" w:type="dxa"/>
        </w:trPr>
        <w:tc>
          <w:tcPr>
            <w:tcW w:w="0" w:type="auto"/>
            <w:noWrap/>
            <w:hideMark/>
          </w:tcPr>
          <w:p w14:paraId="7321B5C5" w14:textId="77777777" w:rsidR="00961A7E" w:rsidRPr="00B76672" w:rsidRDefault="00961A7E" w:rsidP="00961A7E">
            <w:pPr>
              <w:rPr>
                <w:rFonts w:ascii="Helvetica" w:hAnsi="Helvetica"/>
                <w:b/>
                <w:bCs/>
              </w:rPr>
            </w:pPr>
            <w:r w:rsidRPr="00B76672">
              <w:rPr>
                <w:rFonts w:ascii="Helvetica" w:hAnsi="Helvetica"/>
                <w:b/>
                <w:bCs/>
              </w:rPr>
              <w:t>Award Floor:</w:t>
            </w:r>
          </w:p>
        </w:tc>
        <w:tc>
          <w:tcPr>
            <w:tcW w:w="0" w:type="auto"/>
            <w:vAlign w:val="center"/>
            <w:hideMark/>
          </w:tcPr>
          <w:p w14:paraId="6F473F6C" w14:textId="77777777" w:rsidR="00961A7E" w:rsidRPr="00B76672" w:rsidRDefault="00961A7E" w:rsidP="00961A7E">
            <w:pPr>
              <w:rPr>
                <w:rFonts w:ascii="Helvetica" w:hAnsi="Helvetica"/>
              </w:rPr>
            </w:pPr>
            <w:r w:rsidRPr="00B76672">
              <w:rPr>
                <w:rFonts w:ascii="Helvetica" w:hAnsi="Helvetica"/>
              </w:rPr>
              <w:t>$250,000</w:t>
            </w:r>
          </w:p>
        </w:tc>
      </w:tr>
      <w:tr w:rsidR="00961A7E" w:rsidRPr="00B76672" w14:paraId="421EA076" w14:textId="77777777" w:rsidTr="00961A7E">
        <w:trPr>
          <w:tblCellSpacing w:w="0" w:type="dxa"/>
        </w:trPr>
        <w:tc>
          <w:tcPr>
            <w:tcW w:w="0" w:type="auto"/>
            <w:noWrap/>
            <w:hideMark/>
          </w:tcPr>
          <w:p w14:paraId="4313E536" w14:textId="77777777" w:rsidR="00961A7E" w:rsidRPr="00B76672" w:rsidRDefault="00961A7E" w:rsidP="00961A7E">
            <w:pPr>
              <w:rPr>
                <w:rFonts w:ascii="Helvetica" w:hAnsi="Helvetica"/>
                <w:b/>
                <w:bCs/>
              </w:rPr>
            </w:pPr>
            <w:r w:rsidRPr="00B76672">
              <w:rPr>
                <w:rFonts w:ascii="Helvetica" w:hAnsi="Helvetica"/>
                <w:b/>
                <w:bCs/>
              </w:rPr>
              <w:t>Eligible Applicants:</w:t>
            </w:r>
          </w:p>
        </w:tc>
        <w:tc>
          <w:tcPr>
            <w:tcW w:w="0" w:type="auto"/>
            <w:vAlign w:val="center"/>
            <w:hideMark/>
          </w:tcPr>
          <w:p w14:paraId="6D4D1B56" w14:textId="77777777" w:rsidR="00961A7E" w:rsidRPr="00B76672" w:rsidRDefault="00961A7E" w:rsidP="00961A7E">
            <w:pPr>
              <w:rPr>
                <w:rFonts w:ascii="Helvetica" w:hAnsi="Helvetica"/>
              </w:rPr>
            </w:pPr>
            <w:r w:rsidRPr="00B76672">
              <w:rPr>
                <w:rFonts w:ascii="Helvetica" w:hAnsi="Helvetica"/>
              </w:rPr>
              <w:t>Public and State controlled institutions of higher education</w:t>
            </w:r>
          </w:p>
        </w:tc>
      </w:tr>
      <w:tr w:rsidR="00961A7E" w14:paraId="5EE1010D" w14:textId="77777777" w:rsidTr="00961A7E">
        <w:trPr>
          <w:tblCellSpacing w:w="0" w:type="dxa"/>
        </w:trPr>
        <w:tc>
          <w:tcPr>
            <w:tcW w:w="0" w:type="auto"/>
            <w:noWrap/>
            <w:hideMark/>
          </w:tcPr>
          <w:p w14:paraId="2BFEB033" w14:textId="77777777" w:rsidR="00961A7E" w:rsidRPr="00B76672" w:rsidRDefault="00961A7E" w:rsidP="00961A7E">
            <w:pPr>
              <w:rPr>
                <w:rFonts w:ascii="Helvetica" w:hAnsi="Helvetica"/>
                <w:b/>
                <w:bCs/>
              </w:rPr>
            </w:pPr>
            <w:r w:rsidRPr="00B76672">
              <w:rPr>
                <w:rFonts w:ascii="Helvetica" w:hAnsi="Helvetica"/>
                <w:b/>
                <w:bCs/>
              </w:rPr>
              <w:t>Agency Name:</w:t>
            </w:r>
          </w:p>
        </w:tc>
        <w:tc>
          <w:tcPr>
            <w:tcW w:w="0" w:type="auto"/>
            <w:vAlign w:val="center"/>
            <w:hideMark/>
          </w:tcPr>
          <w:p w14:paraId="64BA6C7E" w14:textId="77777777" w:rsidR="00961A7E" w:rsidRPr="00B76672" w:rsidRDefault="00961A7E" w:rsidP="00961A7E">
            <w:pPr>
              <w:rPr>
                <w:rFonts w:ascii="Helvetica" w:hAnsi="Helvetica"/>
              </w:rPr>
            </w:pPr>
            <w:r w:rsidRPr="00B76672">
              <w:rPr>
                <w:rStyle w:val="search-custom"/>
                <w:rFonts w:ascii="Helvetica" w:hAnsi="Helvetica"/>
              </w:rPr>
              <w:t>Agricultural Marketing Service</w:t>
            </w:r>
          </w:p>
        </w:tc>
      </w:tr>
      <w:tr w:rsidR="00961A7E" w14:paraId="03FB334B" w14:textId="77777777" w:rsidTr="00961A7E">
        <w:trPr>
          <w:tblCellSpacing w:w="0" w:type="dxa"/>
        </w:trPr>
        <w:tc>
          <w:tcPr>
            <w:tcW w:w="0" w:type="auto"/>
            <w:noWrap/>
            <w:hideMark/>
          </w:tcPr>
          <w:p w14:paraId="78F24369" w14:textId="77777777" w:rsidR="00961A7E" w:rsidRPr="00B76672" w:rsidRDefault="00961A7E" w:rsidP="00961A7E">
            <w:pPr>
              <w:rPr>
                <w:rFonts w:ascii="Helvetica" w:hAnsi="Helvetica"/>
                <w:b/>
                <w:bCs/>
              </w:rPr>
            </w:pPr>
            <w:r w:rsidRPr="00B76672">
              <w:rPr>
                <w:rFonts w:ascii="Helvetica" w:hAnsi="Helvetica"/>
                <w:b/>
                <w:bCs/>
              </w:rPr>
              <w:t>Description:</w:t>
            </w:r>
          </w:p>
        </w:tc>
        <w:tc>
          <w:tcPr>
            <w:tcW w:w="0" w:type="auto"/>
            <w:vAlign w:val="center"/>
            <w:hideMark/>
          </w:tcPr>
          <w:p w14:paraId="0110FE5F" w14:textId="77777777" w:rsidR="00961A7E" w:rsidRPr="00B76672" w:rsidRDefault="00961A7E" w:rsidP="00961A7E">
            <w:pPr>
              <w:rPr>
                <w:rFonts w:ascii="Helvetica" w:hAnsi="Helvetica"/>
              </w:rPr>
            </w:pPr>
            <w:r w:rsidRPr="00B76672">
              <w:rPr>
                <w:rStyle w:val="search-custom"/>
                <w:rFonts w:ascii="Helvetica" w:hAnsi="Helvetica"/>
              </w:rPr>
              <w:t>The Agricultural Marketing Service (AMS) announces the availability of approximately $7 million in competitive grant funds to solely enhance the competitiveness of specialty crops through collaborative, multi-state projects that address the following regional or national level specialty crop issues: food safety; plant pests and disease; research; crop-specific common issues; and marketing and promotion. Specialty crops are defined as fruits and vegetables, dried fruit, tree nuts, horticulture and nursery crops, including floriculture. States are encouraged to submit projects that bring together multi-state teams of partners to research and develop solutions to practical problems that cross state boundaries and address the needs of specialty crop growers. Applications are due October 24, 2017.</w:t>
            </w:r>
            <w:r w:rsidRPr="00B76672">
              <w:rPr>
                <w:rStyle w:val="apple-converted-space"/>
                <w:rFonts w:ascii="Helvetica" w:hAnsi="Helvetica"/>
              </w:rPr>
              <w:t> </w:t>
            </w:r>
          </w:p>
        </w:tc>
      </w:tr>
      <w:tr w:rsidR="00961A7E" w14:paraId="12C7B86D" w14:textId="77777777" w:rsidTr="00961A7E">
        <w:trPr>
          <w:tblCellSpacing w:w="0" w:type="dxa"/>
        </w:trPr>
        <w:tc>
          <w:tcPr>
            <w:tcW w:w="0" w:type="auto"/>
            <w:noWrap/>
            <w:hideMark/>
          </w:tcPr>
          <w:p w14:paraId="56EB813D" w14:textId="77777777" w:rsidR="00961A7E" w:rsidRPr="00B76672" w:rsidRDefault="00961A7E" w:rsidP="00961A7E">
            <w:pPr>
              <w:rPr>
                <w:rFonts w:ascii="Helvetica" w:hAnsi="Helvetica"/>
                <w:b/>
                <w:bCs/>
              </w:rPr>
            </w:pPr>
            <w:r w:rsidRPr="00B76672">
              <w:rPr>
                <w:rFonts w:ascii="Helvetica" w:hAnsi="Helvetica"/>
                <w:b/>
                <w:bCs/>
              </w:rPr>
              <w:t>Link to Additional Information:</w:t>
            </w:r>
          </w:p>
        </w:tc>
        <w:tc>
          <w:tcPr>
            <w:tcW w:w="0" w:type="auto"/>
            <w:vAlign w:val="center"/>
            <w:hideMark/>
          </w:tcPr>
          <w:p w14:paraId="23C9E0F4" w14:textId="77777777" w:rsidR="00961A7E" w:rsidRPr="00B76672" w:rsidRDefault="00961A7E" w:rsidP="00961A7E">
            <w:pPr>
              <w:rPr>
                <w:rFonts w:ascii="Helvetica" w:hAnsi="Helvetica"/>
              </w:rPr>
            </w:pPr>
            <w:r w:rsidRPr="00B76672">
              <w:rPr>
                <w:rStyle w:val="search-custom"/>
                <w:rFonts w:ascii="Helvetica" w:hAnsi="Helvetica"/>
              </w:rPr>
              <w:fldChar w:fldCharType="begin"/>
            </w:r>
            <w:r w:rsidRPr="00B76672">
              <w:rPr>
                <w:rStyle w:val="search-custom"/>
                <w:rFonts w:ascii="Helvetica" w:hAnsi="Helvetica"/>
              </w:rPr>
              <w:instrText xml:space="preserve"> HYPERLINK "https://www.ams.usda.gov/services/grants/scmp/how-to-apply" \o "Link to Additional Information" \t "_blank" </w:instrText>
            </w:r>
            <w:r w:rsidRPr="00B76672">
              <w:rPr>
                <w:rStyle w:val="search-custom"/>
                <w:rFonts w:ascii="Helvetica" w:hAnsi="Helvetica"/>
              </w:rPr>
              <w:fldChar w:fldCharType="separate"/>
            </w:r>
            <w:r w:rsidRPr="00B76672">
              <w:rPr>
                <w:rStyle w:val="Hyperlink"/>
                <w:rFonts w:ascii="Helvetica" w:hAnsi="Helvetica"/>
              </w:rPr>
              <w:t>SCMP website </w:t>
            </w:r>
            <w:r w:rsidRPr="00B76672">
              <w:rPr>
                <w:rStyle w:val="search-custom"/>
                <w:rFonts w:ascii="Helvetica" w:hAnsi="Helvetica"/>
              </w:rPr>
              <w:fldChar w:fldCharType="end"/>
            </w:r>
          </w:p>
        </w:tc>
      </w:tr>
      <w:tr w:rsidR="00961A7E" w14:paraId="56CDC722" w14:textId="77777777" w:rsidTr="00961A7E">
        <w:trPr>
          <w:tblCellSpacing w:w="0" w:type="dxa"/>
        </w:trPr>
        <w:tc>
          <w:tcPr>
            <w:tcW w:w="0" w:type="auto"/>
            <w:noWrap/>
            <w:hideMark/>
          </w:tcPr>
          <w:p w14:paraId="12FAE187" w14:textId="77777777" w:rsidR="00961A7E" w:rsidRPr="00B76672" w:rsidRDefault="00961A7E" w:rsidP="00961A7E">
            <w:pPr>
              <w:rPr>
                <w:rFonts w:ascii="Helvetica" w:hAnsi="Helvetica"/>
                <w:b/>
                <w:bCs/>
              </w:rPr>
            </w:pPr>
            <w:r w:rsidRPr="00B76672">
              <w:rPr>
                <w:rFonts w:ascii="Helvetica" w:hAnsi="Helvetica"/>
                <w:b/>
                <w:bCs/>
              </w:rPr>
              <w:t>Grantor Contact Information:</w:t>
            </w:r>
          </w:p>
        </w:tc>
        <w:tc>
          <w:tcPr>
            <w:tcW w:w="0" w:type="auto"/>
            <w:vAlign w:val="center"/>
            <w:hideMark/>
          </w:tcPr>
          <w:p w14:paraId="3DAAA6CC" w14:textId="77777777" w:rsidR="00961A7E" w:rsidRPr="00B76672" w:rsidRDefault="00961A7E" w:rsidP="00961A7E">
            <w:pPr>
              <w:rPr>
                <w:rFonts w:ascii="Helvetica" w:hAnsi="Helvetica"/>
              </w:rPr>
            </w:pPr>
            <w:r w:rsidRPr="00B76672">
              <w:rPr>
                <w:rStyle w:val="search-custom"/>
                <w:rFonts w:ascii="Helvetica" w:hAnsi="Helvetica"/>
              </w:rPr>
              <w:t>If you have difficulty accessing the full announcement electronically, please contact:</w:t>
            </w:r>
            <w:r w:rsidRPr="00B76672">
              <w:rPr>
                <w:rFonts w:ascii="Helvetica" w:hAnsi="Helvetica"/>
              </w:rPr>
              <w:br/>
            </w:r>
            <w:r w:rsidRPr="00B76672">
              <w:rPr>
                <w:rFonts w:ascii="Helvetica" w:hAnsi="Helvetica"/>
              </w:rPr>
              <w:br/>
            </w:r>
            <w:r w:rsidRPr="00B76672">
              <w:rPr>
                <w:rStyle w:val="search-custom"/>
                <w:rFonts w:ascii="Helvetica" w:hAnsi="Helvetica"/>
              </w:rPr>
              <w:t>Martin Rosier Grants Manager Phone 2022608449</w:t>
            </w:r>
            <w:r w:rsidRPr="00B76672">
              <w:rPr>
                <w:rFonts w:ascii="Helvetica" w:hAnsi="Helvetica"/>
              </w:rPr>
              <w:br/>
            </w:r>
            <w:r w:rsidRPr="00B76672">
              <w:rPr>
                <w:rFonts w:ascii="Helvetica" w:hAnsi="Helvetica"/>
              </w:rPr>
              <w:br/>
            </w:r>
            <w:hyperlink r:id="rId43" w:history="1">
              <w:r w:rsidRPr="00B76672">
                <w:rPr>
                  <w:rStyle w:val="Hyperlink"/>
                  <w:rFonts w:ascii="Helvetica" w:hAnsi="Helvetica"/>
                </w:rPr>
                <w:t>SCMP Office</w:t>
              </w:r>
            </w:hyperlink>
          </w:p>
        </w:tc>
      </w:tr>
    </w:tbl>
    <w:p w14:paraId="2F5D5A30" w14:textId="77777777" w:rsidR="00961A7E" w:rsidRDefault="00961A7E" w:rsidP="00961A7E"/>
    <w:p w14:paraId="2D37D909" w14:textId="77777777" w:rsidR="00961A7E" w:rsidRDefault="00CD22A1" w:rsidP="00961A7E">
      <w:pPr>
        <w:widowControl w:val="0"/>
        <w:pBdr>
          <w:bottom w:val="single" w:sz="6" w:space="1" w:color="auto"/>
        </w:pBdr>
        <w:autoSpaceDE w:val="0"/>
        <w:autoSpaceDN w:val="0"/>
        <w:adjustRightInd w:val="0"/>
        <w:rPr>
          <w:rFonts w:ascii="Helvetica" w:hAnsi="Helvetica" w:cs="Helvetica"/>
          <w:color w:val="386EFF"/>
          <w:u w:val="single" w:color="386EFF"/>
        </w:rPr>
      </w:pPr>
      <w:hyperlink r:id="rId44" w:history="1">
        <w:r w:rsidR="00961A7E">
          <w:rPr>
            <w:rFonts w:ascii="Helvetica" w:hAnsi="Helvetica" w:cs="Helvetica"/>
            <w:color w:val="386EFF"/>
            <w:u w:val="single" w:color="386EFF"/>
          </w:rPr>
          <w:t>http://www.grants.gov/web/grants/view-opportunity.html?oppId=295033</w:t>
        </w:r>
      </w:hyperlink>
    </w:p>
    <w:p w14:paraId="6CAABAAA" w14:textId="77777777" w:rsidR="00961A7E" w:rsidRDefault="00961A7E" w:rsidP="00961A7E">
      <w:pPr>
        <w:widowControl w:val="0"/>
        <w:pBdr>
          <w:bottom w:val="single" w:sz="6" w:space="1" w:color="auto"/>
        </w:pBdr>
        <w:autoSpaceDE w:val="0"/>
        <w:autoSpaceDN w:val="0"/>
        <w:adjustRightInd w:val="0"/>
        <w:rPr>
          <w:rFonts w:ascii="Helvetica" w:hAnsi="Helvetica" w:cs="Helvetica"/>
          <w:color w:val="386EFF"/>
          <w:u w:val="single" w:color="386EFF"/>
        </w:rPr>
      </w:pPr>
    </w:p>
    <w:p w14:paraId="2A82BC2A" w14:textId="77777777" w:rsidR="00961A7E" w:rsidRDefault="00961A7E" w:rsidP="00961A7E">
      <w:pPr>
        <w:widowControl w:val="0"/>
        <w:autoSpaceDE w:val="0"/>
        <w:autoSpaceDN w:val="0"/>
        <w:adjustRightInd w:val="0"/>
        <w:rPr>
          <w:rFonts w:ascii="Helvetica" w:hAnsi="Helvetica" w:cs="Helvetica"/>
          <w:color w:val="386EFF"/>
          <w:u w:val="single" w:color="386EFF"/>
        </w:rPr>
      </w:pPr>
    </w:p>
    <w:p w14:paraId="1CBA00C5" w14:textId="528DF407" w:rsidR="00A862BD" w:rsidRPr="0028012E" w:rsidRDefault="00A862BD" w:rsidP="00961A7E">
      <w:pPr>
        <w:widowControl w:val="0"/>
        <w:autoSpaceDE w:val="0"/>
        <w:autoSpaceDN w:val="0"/>
        <w:adjustRightInd w:val="0"/>
        <w:rPr>
          <w:rFonts w:ascii="Helvetica" w:hAnsi="Helvetica" w:cs="Helvetica"/>
          <w:highlight w:val="cyan"/>
        </w:rPr>
      </w:pPr>
      <w:r w:rsidRPr="0028012E">
        <w:rPr>
          <w:rFonts w:ascii="Helvetica" w:hAnsi="Helvetica" w:cs="Helvetica"/>
          <w:highlight w:val="cyan"/>
        </w:rPr>
        <w:t>Fish and Wildlife Service</w:t>
      </w:r>
    </w:p>
    <w:p w14:paraId="26BC4E23" w14:textId="77777777" w:rsidR="00A862BD" w:rsidRPr="0028012E" w:rsidRDefault="00A862BD" w:rsidP="00A862BD">
      <w:pPr>
        <w:widowControl w:val="0"/>
        <w:autoSpaceDE w:val="0"/>
        <w:autoSpaceDN w:val="0"/>
        <w:adjustRightInd w:val="0"/>
        <w:rPr>
          <w:rFonts w:ascii="Helvetica" w:hAnsi="Helvetica" w:cs="Helvetica"/>
          <w:highlight w:val="cyan"/>
        </w:rPr>
      </w:pPr>
      <w:r w:rsidRPr="0028012E">
        <w:rPr>
          <w:rFonts w:ascii="Helvetica" w:hAnsi="Helvetica" w:cs="Helvetica"/>
          <w:highlight w:val="cyan"/>
        </w:rPr>
        <w:t>2017 National Fish Habitat Action Plan</w:t>
      </w:r>
    </w:p>
    <w:p w14:paraId="210E5844" w14:textId="77777777" w:rsidR="00A862BD" w:rsidRPr="005D3F9C" w:rsidRDefault="00A862BD" w:rsidP="00A862BD">
      <w:pPr>
        <w:widowControl w:val="0"/>
        <w:autoSpaceDE w:val="0"/>
        <w:autoSpaceDN w:val="0"/>
        <w:adjustRightInd w:val="0"/>
        <w:rPr>
          <w:rFonts w:ascii="Helvetica" w:hAnsi="Helvetica" w:cs="Helvetica"/>
        </w:rPr>
      </w:pPr>
      <w:r w:rsidRPr="0028012E">
        <w:rPr>
          <w:rFonts w:ascii="Helvetica" w:hAnsi="Helvetica" w:cs="Helvetica"/>
          <w:highlight w:val="cyan"/>
        </w:rPr>
        <w:t>Synopsis 1</w:t>
      </w:r>
    </w:p>
    <w:p w14:paraId="3E5CE5BC" w14:textId="77777777" w:rsidR="00A862BD" w:rsidRPr="005D3F9C" w:rsidRDefault="00A862BD" w:rsidP="00A862BD">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40"/>
        <w:gridCol w:w="5500"/>
      </w:tblGrid>
      <w:tr w:rsidR="00A862BD" w:rsidRPr="005D3F9C" w14:paraId="206BFA6B" w14:textId="77777777" w:rsidTr="00A862BD">
        <w:tc>
          <w:tcPr>
            <w:tcW w:w="4540" w:type="dxa"/>
            <w:tcMar>
              <w:top w:w="100" w:type="nil"/>
              <w:left w:w="100" w:type="nil"/>
              <w:bottom w:w="100" w:type="nil"/>
              <w:right w:w="100" w:type="nil"/>
            </w:tcMar>
          </w:tcPr>
          <w:p w14:paraId="0CE621E6" w14:textId="77777777" w:rsidR="00A862BD" w:rsidRPr="005D3F9C" w:rsidRDefault="00A862BD" w:rsidP="00A862BD">
            <w:pPr>
              <w:rPr>
                <w:rFonts w:ascii="Helvetica" w:hAnsi="Helvetica"/>
                <w:b/>
                <w:bCs/>
              </w:rPr>
            </w:pPr>
            <w:r w:rsidRPr="005D3F9C">
              <w:rPr>
                <w:rFonts w:ascii="Helvetica" w:hAnsi="Helvetica"/>
                <w:b/>
                <w:bCs/>
              </w:rPr>
              <w:t>Document Type:</w:t>
            </w:r>
          </w:p>
        </w:tc>
        <w:tc>
          <w:tcPr>
            <w:tcW w:w="5500" w:type="dxa"/>
            <w:tcMar>
              <w:top w:w="100" w:type="nil"/>
              <w:left w:w="100" w:type="nil"/>
              <w:bottom w:w="100" w:type="nil"/>
              <w:right w:w="100" w:type="nil"/>
            </w:tcMar>
            <w:vAlign w:val="center"/>
          </w:tcPr>
          <w:p w14:paraId="73AF2003" w14:textId="77777777" w:rsidR="00A862BD" w:rsidRPr="005D3F9C" w:rsidRDefault="00A862BD" w:rsidP="00A862BD">
            <w:pPr>
              <w:rPr>
                <w:rFonts w:ascii="Helvetica" w:hAnsi="Helvetica"/>
              </w:rPr>
            </w:pPr>
            <w:r w:rsidRPr="005D3F9C">
              <w:rPr>
                <w:rFonts w:ascii="Helvetica" w:hAnsi="Helvetica"/>
              </w:rPr>
              <w:t>Grants Notice</w:t>
            </w:r>
          </w:p>
        </w:tc>
      </w:tr>
      <w:tr w:rsidR="00A862BD" w:rsidRPr="005D3F9C" w14:paraId="797B9AA2" w14:textId="77777777" w:rsidTr="00A862BD">
        <w:tblPrEx>
          <w:tblBorders>
            <w:top w:val="none" w:sz="0" w:space="0" w:color="auto"/>
          </w:tblBorders>
        </w:tblPrEx>
        <w:tc>
          <w:tcPr>
            <w:tcW w:w="4540" w:type="dxa"/>
            <w:tcMar>
              <w:top w:w="100" w:type="nil"/>
              <w:left w:w="100" w:type="nil"/>
              <w:bottom w:w="100" w:type="nil"/>
              <w:right w:w="100" w:type="nil"/>
            </w:tcMar>
          </w:tcPr>
          <w:p w14:paraId="6972A0ED" w14:textId="77777777" w:rsidR="00A862BD" w:rsidRPr="005D3F9C" w:rsidRDefault="00A862BD" w:rsidP="00A862BD">
            <w:pPr>
              <w:rPr>
                <w:rFonts w:ascii="Helvetica" w:hAnsi="Helvetica"/>
                <w:b/>
                <w:bCs/>
              </w:rPr>
            </w:pPr>
            <w:r w:rsidRPr="005D3F9C">
              <w:rPr>
                <w:rFonts w:ascii="Helvetica" w:hAnsi="Helvetica"/>
                <w:b/>
                <w:bCs/>
              </w:rPr>
              <w:t>Funding Opportunity Number:</w:t>
            </w:r>
          </w:p>
        </w:tc>
        <w:tc>
          <w:tcPr>
            <w:tcW w:w="5500" w:type="dxa"/>
            <w:tcMar>
              <w:top w:w="100" w:type="nil"/>
              <w:left w:w="100" w:type="nil"/>
              <w:bottom w:w="100" w:type="nil"/>
              <w:right w:w="100" w:type="nil"/>
            </w:tcMar>
            <w:vAlign w:val="center"/>
          </w:tcPr>
          <w:p w14:paraId="6D949DEE" w14:textId="77777777" w:rsidR="00A862BD" w:rsidRPr="005D3F9C" w:rsidRDefault="00A862BD" w:rsidP="00A862BD">
            <w:pPr>
              <w:rPr>
                <w:rFonts w:ascii="Helvetica" w:hAnsi="Helvetica"/>
              </w:rPr>
            </w:pPr>
            <w:r w:rsidRPr="005D3F9C">
              <w:rPr>
                <w:rFonts w:ascii="Helvetica" w:hAnsi="Helvetica"/>
              </w:rPr>
              <w:t>F17AS00016</w:t>
            </w:r>
          </w:p>
        </w:tc>
      </w:tr>
      <w:tr w:rsidR="00A862BD" w:rsidRPr="005D3F9C" w14:paraId="07CB33F6" w14:textId="77777777" w:rsidTr="00A862BD">
        <w:tblPrEx>
          <w:tblBorders>
            <w:top w:val="none" w:sz="0" w:space="0" w:color="auto"/>
          </w:tblBorders>
        </w:tblPrEx>
        <w:tc>
          <w:tcPr>
            <w:tcW w:w="4540" w:type="dxa"/>
            <w:tcMar>
              <w:top w:w="100" w:type="nil"/>
              <w:left w:w="100" w:type="nil"/>
              <w:bottom w:w="100" w:type="nil"/>
              <w:right w:w="100" w:type="nil"/>
            </w:tcMar>
          </w:tcPr>
          <w:p w14:paraId="15E83DB4" w14:textId="77777777" w:rsidR="00A862BD" w:rsidRPr="005D3F9C" w:rsidRDefault="00A862BD" w:rsidP="00A862BD">
            <w:pPr>
              <w:rPr>
                <w:rFonts w:ascii="Helvetica" w:hAnsi="Helvetica"/>
                <w:b/>
                <w:bCs/>
              </w:rPr>
            </w:pPr>
            <w:r w:rsidRPr="005D3F9C">
              <w:rPr>
                <w:rFonts w:ascii="Helvetica" w:hAnsi="Helvetica"/>
                <w:b/>
                <w:bCs/>
              </w:rPr>
              <w:t>Funding Opportunity Title:</w:t>
            </w:r>
          </w:p>
        </w:tc>
        <w:tc>
          <w:tcPr>
            <w:tcW w:w="5500" w:type="dxa"/>
            <w:tcMar>
              <w:top w:w="100" w:type="nil"/>
              <w:left w:w="100" w:type="nil"/>
              <w:bottom w:w="100" w:type="nil"/>
              <w:right w:w="100" w:type="nil"/>
            </w:tcMar>
            <w:vAlign w:val="center"/>
          </w:tcPr>
          <w:p w14:paraId="0993D7D1" w14:textId="77777777" w:rsidR="00A862BD" w:rsidRPr="005D3F9C" w:rsidRDefault="00A862BD" w:rsidP="00A862BD">
            <w:pPr>
              <w:rPr>
                <w:rFonts w:ascii="Helvetica" w:hAnsi="Helvetica"/>
              </w:rPr>
            </w:pPr>
            <w:r w:rsidRPr="005D3F9C">
              <w:rPr>
                <w:rFonts w:ascii="Helvetica" w:hAnsi="Helvetica"/>
              </w:rPr>
              <w:t>2017 National Fish Habitat Action Plan</w:t>
            </w:r>
          </w:p>
        </w:tc>
      </w:tr>
      <w:tr w:rsidR="00A862BD" w:rsidRPr="005D3F9C" w14:paraId="14281A89" w14:textId="77777777" w:rsidTr="00A862BD">
        <w:tblPrEx>
          <w:tblBorders>
            <w:top w:val="none" w:sz="0" w:space="0" w:color="auto"/>
          </w:tblBorders>
        </w:tblPrEx>
        <w:tc>
          <w:tcPr>
            <w:tcW w:w="4540" w:type="dxa"/>
            <w:tcMar>
              <w:top w:w="100" w:type="nil"/>
              <w:left w:w="100" w:type="nil"/>
              <w:bottom w:w="100" w:type="nil"/>
              <w:right w:w="100" w:type="nil"/>
            </w:tcMar>
          </w:tcPr>
          <w:p w14:paraId="19951F57" w14:textId="77777777" w:rsidR="00A862BD" w:rsidRPr="005D3F9C" w:rsidRDefault="00A862BD" w:rsidP="00A862BD">
            <w:pPr>
              <w:rPr>
                <w:rFonts w:ascii="Helvetica" w:hAnsi="Helvetica"/>
                <w:b/>
                <w:bCs/>
              </w:rPr>
            </w:pPr>
            <w:r w:rsidRPr="005D3F9C">
              <w:rPr>
                <w:rFonts w:ascii="Helvetica" w:hAnsi="Helvetica"/>
                <w:b/>
                <w:bCs/>
              </w:rPr>
              <w:t>Opportunity Category:</w:t>
            </w:r>
          </w:p>
        </w:tc>
        <w:tc>
          <w:tcPr>
            <w:tcW w:w="5500" w:type="dxa"/>
            <w:tcMar>
              <w:top w:w="100" w:type="nil"/>
              <w:left w:w="100" w:type="nil"/>
              <w:bottom w:w="100" w:type="nil"/>
              <w:right w:w="100" w:type="nil"/>
            </w:tcMar>
            <w:vAlign w:val="center"/>
          </w:tcPr>
          <w:p w14:paraId="08DFFE36" w14:textId="77777777" w:rsidR="00A862BD" w:rsidRPr="005D3F9C" w:rsidRDefault="00A862BD" w:rsidP="00A862BD">
            <w:pPr>
              <w:rPr>
                <w:rFonts w:ascii="Helvetica" w:hAnsi="Helvetica"/>
              </w:rPr>
            </w:pPr>
            <w:r w:rsidRPr="005D3F9C">
              <w:rPr>
                <w:rFonts w:ascii="Helvetica" w:hAnsi="Helvetica"/>
              </w:rPr>
              <w:t>Discretionary</w:t>
            </w:r>
          </w:p>
        </w:tc>
      </w:tr>
      <w:tr w:rsidR="00A862BD" w:rsidRPr="005D3F9C" w14:paraId="5EA7CA9E" w14:textId="77777777" w:rsidTr="00A862BD">
        <w:tblPrEx>
          <w:tblBorders>
            <w:top w:val="none" w:sz="0" w:space="0" w:color="auto"/>
          </w:tblBorders>
        </w:tblPrEx>
        <w:tc>
          <w:tcPr>
            <w:tcW w:w="4540" w:type="dxa"/>
            <w:tcMar>
              <w:top w:w="100" w:type="nil"/>
              <w:left w:w="100" w:type="nil"/>
              <w:bottom w:w="100" w:type="nil"/>
              <w:right w:w="100" w:type="nil"/>
            </w:tcMar>
          </w:tcPr>
          <w:p w14:paraId="618EC718" w14:textId="77777777" w:rsidR="00A862BD" w:rsidRPr="005D3F9C" w:rsidRDefault="00A862BD" w:rsidP="00A862BD">
            <w:pPr>
              <w:rPr>
                <w:rFonts w:ascii="Helvetica" w:hAnsi="Helvetica"/>
                <w:b/>
                <w:bCs/>
              </w:rPr>
            </w:pPr>
            <w:r w:rsidRPr="005D3F9C">
              <w:rPr>
                <w:rFonts w:ascii="Helvetica" w:hAnsi="Helvetica"/>
                <w:b/>
                <w:bCs/>
              </w:rPr>
              <w:t>Opportunity Category Explanation:</w:t>
            </w:r>
          </w:p>
        </w:tc>
        <w:tc>
          <w:tcPr>
            <w:tcW w:w="5500" w:type="dxa"/>
            <w:tcMar>
              <w:top w:w="100" w:type="nil"/>
              <w:left w:w="100" w:type="nil"/>
              <w:bottom w:w="100" w:type="nil"/>
              <w:right w:w="100" w:type="nil"/>
            </w:tcMar>
            <w:vAlign w:val="center"/>
          </w:tcPr>
          <w:p w14:paraId="3D78CEF1" w14:textId="77777777" w:rsidR="00A862BD" w:rsidRPr="005D3F9C" w:rsidRDefault="00A862BD" w:rsidP="00A862BD">
            <w:pPr>
              <w:rPr>
                <w:rFonts w:ascii="Helvetica" w:hAnsi="Helvetica"/>
              </w:rPr>
            </w:pPr>
            <w:r w:rsidRPr="005D3F9C">
              <w:rPr>
                <w:rFonts w:ascii="Helvetica" w:hAnsi="Helvetica"/>
              </w:rPr>
              <w:t> </w:t>
            </w:r>
          </w:p>
        </w:tc>
      </w:tr>
      <w:tr w:rsidR="00A862BD" w:rsidRPr="005D3F9C" w14:paraId="343718B0" w14:textId="77777777" w:rsidTr="00A862BD">
        <w:tblPrEx>
          <w:tblBorders>
            <w:top w:val="none" w:sz="0" w:space="0" w:color="auto"/>
          </w:tblBorders>
        </w:tblPrEx>
        <w:tc>
          <w:tcPr>
            <w:tcW w:w="4540" w:type="dxa"/>
            <w:tcMar>
              <w:top w:w="100" w:type="nil"/>
              <w:left w:w="100" w:type="nil"/>
              <w:bottom w:w="100" w:type="nil"/>
              <w:right w:w="100" w:type="nil"/>
            </w:tcMar>
          </w:tcPr>
          <w:p w14:paraId="6614EBC8" w14:textId="77777777" w:rsidR="00A862BD" w:rsidRPr="005D3F9C" w:rsidRDefault="00A862BD" w:rsidP="00A862BD">
            <w:pPr>
              <w:rPr>
                <w:rFonts w:ascii="Helvetica" w:hAnsi="Helvetica"/>
                <w:b/>
                <w:bCs/>
              </w:rPr>
            </w:pPr>
            <w:r w:rsidRPr="005D3F9C">
              <w:rPr>
                <w:rFonts w:ascii="Helvetica" w:hAnsi="Helvetica"/>
                <w:b/>
                <w:bCs/>
              </w:rPr>
              <w:t>Funding Instrument Type:</w:t>
            </w:r>
          </w:p>
        </w:tc>
        <w:tc>
          <w:tcPr>
            <w:tcW w:w="5500" w:type="dxa"/>
            <w:tcMar>
              <w:top w:w="100" w:type="nil"/>
              <w:left w:w="100" w:type="nil"/>
              <w:bottom w:w="100" w:type="nil"/>
              <w:right w:w="100" w:type="nil"/>
            </w:tcMar>
            <w:vAlign w:val="center"/>
          </w:tcPr>
          <w:p w14:paraId="4BA6566F" w14:textId="77777777" w:rsidR="00A862BD" w:rsidRPr="005D3F9C" w:rsidRDefault="00A862BD" w:rsidP="00A862BD">
            <w:pPr>
              <w:rPr>
                <w:rFonts w:ascii="Helvetica" w:hAnsi="Helvetica"/>
              </w:rPr>
            </w:pPr>
            <w:r w:rsidRPr="005D3F9C">
              <w:rPr>
                <w:rFonts w:ascii="Helvetica" w:hAnsi="Helvetica"/>
              </w:rPr>
              <w:t>Cooperative Agreement</w:t>
            </w:r>
          </w:p>
          <w:p w14:paraId="474EC70D" w14:textId="77777777" w:rsidR="00A862BD" w:rsidRPr="005D3F9C" w:rsidRDefault="00A862BD" w:rsidP="00A862BD">
            <w:pPr>
              <w:rPr>
                <w:rFonts w:ascii="Helvetica" w:hAnsi="Helvetica"/>
              </w:rPr>
            </w:pPr>
            <w:r w:rsidRPr="005D3F9C">
              <w:rPr>
                <w:rFonts w:ascii="Helvetica" w:hAnsi="Helvetica"/>
              </w:rPr>
              <w:t>Grant</w:t>
            </w:r>
          </w:p>
        </w:tc>
      </w:tr>
      <w:tr w:rsidR="00A862BD" w:rsidRPr="005D3F9C" w14:paraId="42D1E474" w14:textId="77777777" w:rsidTr="00A862BD">
        <w:tblPrEx>
          <w:tblBorders>
            <w:top w:val="none" w:sz="0" w:space="0" w:color="auto"/>
          </w:tblBorders>
        </w:tblPrEx>
        <w:tc>
          <w:tcPr>
            <w:tcW w:w="4540" w:type="dxa"/>
            <w:tcMar>
              <w:top w:w="100" w:type="nil"/>
              <w:left w:w="100" w:type="nil"/>
              <w:bottom w:w="100" w:type="nil"/>
              <w:right w:w="100" w:type="nil"/>
            </w:tcMar>
          </w:tcPr>
          <w:p w14:paraId="40BADF0B" w14:textId="77777777" w:rsidR="00A862BD" w:rsidRPr="005D3F9C" w:rsidRDefault="00A862BD" w:rsidP="00A862BD">
            <w:pPr>
              <w:rPr>
                <w:rFonts w:ascii="Helvetica" w:hAnsi="Helvetica"/>
                <w:b/>
                <w:bCs/>
              </w:rPr>
            </w:pPr>
            <w:r w:rsidRPr="005D3F9C">
              <w:rPr>
                <w:rFonts w:ascii="Helvetica" w:hAnsi="Helvetica"/>
                <w:b/>
                <w:bCs/>
              </w:rPr>
              <w:t>Category of Funding Activity:</w:t>
            </w:r>
          </w:p>
        </w:tc>
        <w:tc>
          <w:tcPr>
            <w:tcW w:w="5500" w:type="dxa"/>
            <w:tcMar>
              <w:top w:w="100" w:type="nil"/>
              <w:left w:w="100" w:type="nil"/>
              <w:bottom w:w="100" w:type="nil"/>
              <w:right w:w="100" w:type="nil"/>
            </w:tcMar>
            <w:vAlign w:val="center"/>
          </w:tcPr>
          <w:p w14:paraId="5C0B914B" w14:textId="77777777" w:rsidR="00A862BD" w:rsidRPr="005D3F9C" w:rsidRDefault="00A862BD" w:rsidP="00A862BD">
            <w:pPr>
              <w:rPr>
                <w:rFonts w:ascii="Helvetica" w:hAnsi="Helvetica"/>
              </w:rPr>
            </w:pPr>
            <w:r w:rsidRPr="005D3F9C">
              <w:rPr>
                <w:rFonts w:ascii="Helvetica" w:hAnsi="Helvetica"/>
              </w:rPr>
              <w:t>Natural Resources</w:t>
            </w:r>
          </w:p>
        </w:tc>
      </w:tr>
      <w:tr w:rsidR="00A862BD" w:rsidRPr="005D3F9C" w14:paraId="3C6097A0" w14:textId="77777777" w:rsidTr="00A862BD">
        <w:tblPrEx>
          <w:tblBorders>
            <w:top w:val="none" w:sz="0" w:space="0" w:color="auto"/>
          </w:tblBorders>
        </w:tblPrEx>
        <w:tc>
          <w:tcPr>
            <w:tcW w:w="4540" w:type="dxa"/>
            <w:tcMar>
              <w:top w:w="100" w:type="nil"/>
              <w:left w:w="100" w:type="nil"/>
              <w:bottom w:w="100" w:type="nil"/>
              <w:right w:w="100" w:type="nil"/>
            </w:tcMar>
          </w:tcPr>
          <w:p w14:paraId="093619CD" w14:textId="77777777" w:rsidR="00A862BD" w:rsidRPr="005D3F9C" w:rsidRDefault="00A862BD" w:rsidP="00A862BD">
            <w:pPr>
              <w:rPr>
                <w:rFonts w:ascii="Helvetica" w:hAnsi="Helvetica"/>
                <w:b/>
                <w:bCs/>
              </w:rPr>
            </w:pPr>
            <w:r w:rsidRPr="005D3F9C">
              <w:rPr>
                <w:rFonts w:ascii="Helvetica" w:hAnsi="Helvetica"/>
                <w:b/>
                <w:bCs/>
              </w:rPr>
              <w:t>Category Explanation:</w:t>
            </w:r>
          </w:p>
        </w:tc>
        <w:tc>
          <w:tcPr>
            <w:tcW w:w="5500" w:type="dxa"/>
            <w:tcMar>
              <w:top w:w="100" w:type="nil"/>
              <w:left w:w="100" w:type="nil"/>
              <w:bottom w:w="100" w:type="nil"/>
              <w:right w:w="100" w:type="nil"/>
            </w:tcMar>
            <w:vAlign w:val="center"/>
          </w:tcPr>
          <w:p w14:paraId="7B8870E9" w14:textId="77777777" w:rsidR="00A862BD" w:rsidRPr="005D3F9C" w:rsidRDefault="00A862BD" w:rsidP="00A862BD">
            <w:pPr>
              <w:rPr>
                <w:rFonts w:ascii="Helvetica" w:hAnsi="Helvetica"/>
              </w:rPr>
            </w:pPr>
            <w:r w:rsidRPr="005D3F9C">
              <w:rPr>
                <w:rFonts w:ascii="Helvetica" w:hAnsi="Helvetica"/>
              </w:rPr>
              <w:t> </w:t>
            </w:r>
          </w:p>
        </w:tc>
      </w:tr>
      <w:tr w:rsidR="00A862BD" w:rsidRPr="005D3F9C" w14:paraId="3C13511F" w14:textId="77777777" w:rsidTr="00A862BD">
        <w:tblPrEx>
          <w:tblBorders>
            <w:top w:val="none" w:sz="0" w:space="0" w:color="auto"/>
          </w:tblBorders>
        </w:tblPrEx>
        <w:tc>
          <w:tcPr>
            <w:tcW w:w="4540" w:type="dxa"/>
            <w:tcMar>
              <w:top w:w="100" w:type="nil"/>
              <w:left w:w="100" w:type="nil"/>
              <w:bottom w:w="100" w:type="nil"/>
              <w:right w:w="100" w:type="nil"/>
            </w:tcMar>
          </w:tcPr>
          <w:p w14:paraId="60A5AE10" w14:textId="77777777" w:rsidR="00A862BD" w:rsidRPr="005D3F9C" w:rsidRDefault="00A862BD" w:rsidP="00A862BD">
            <w:pPr>
              <w:rPr>
                <w:rFonts w:ascii="Helvetica" w:hAnsi="Helvetica"/>
                <w:b/>
                <w:bCs/>
              </w:rPr>
            </w:pPr>
            <w:r w:rsidRPr="005D3F9C">
              <w:rPr>
                <w:rFonts w:ascii="Helvetica" w:hAnsi="Helvetica"/>
                <w:b/>
                <w:bCs/>
              </w:rPr>
              <w:t>Expected Number of Awards:</w:t>
            </w:r>
          </w:p>
        </w:tc>
        <w:tc>
          <w:tcPr>
            <w:tcW w:w="5500" w:type="dxa"/>
            <w:tcMar>
              <w:top w:w="100" w:type="nil"/>
              <w:left w:w="100" w:type="nil"/>
              <w:bottom w:w="100" w:type="nil"/>
              <w:right w:w="100" w:type="nil"/>
            </w:tcMar>
            <w:vAlign w:val="center"/>
          </w:tcPr>
          <w:p w14:paraId="4F138CF4" w14:textId="77777777" w:rsidR="00A862BD" w:rsidRPr="005D3F9C" w:rsidRDefault="00A862BD" w:rsidP="00A862BD">
            <w:pPr>
              <w:rPr>
                <w:rFonts w:ascii="Helvetica" w:hAnsi="Helvetica"/>
              </w:rPr>
            </w:pPr>
            <w:r w:rsidRPr="005D3F9C">
              <w:rPr>
                <w:rFonts w:ascii="Helvetica" w:hAnsi="Helvetica"/>
              </w:rPr>
              <w:t>70</w:t>
            </w:r>
          </w:p>
        </w:tc>
      </w:tr>
      <w:tr w:rsidR="00A862BD" w:rsidRPr="005D3F9C" w14:paraId="415330CC" w14:textId="77777777" w:rsidTr="00A862BD">
        <w:tblPrEx>
          <w:tblBorders>
            <w:top w:val="none" w:sz="0" w:space="0" w:color="auto"/>
          </w:tblBorders>
        </w:tblPrEx>
        <w:tc>
          <w:tcPr>
            <w:tcW w:w="4540" w:type="dxa"/>
            <w:tcMar>
              <w:top w:w="100" w:type="nil"/>
              <w:left w:w="100" w:type="nil"/>
              <w:bottom w:w="100" w:type="nil"/>
              <w:right w:w="100" w:type="nil"/>
            </w:tcMar>
          </w:tcPr>
          <w:p w14:paraId="4C1BDBFE" w14:textId="77777777" w:rsidR="00A862BD" w:rsidRPr="005D3F9C" w:rsidRDefault="00A862BD" w:rsidP="00A862BD">
            <w:pPr>
              <w:rPr>
                <w:rFonts w:ascii="Helvetica" w:hAnsi="Helvetica"/>
                <w:b/>
                <w:bCs/>
              </w:rPr>
            </w:pPr>
            <w:r w:rsidRPr="005D3F9C">
              <w:rPr>
                <w:rFonts w:ascii="Helvetica" w:hAnsi="Helvetica"/>
                <w:b/>
                <w:bCs/>
              </w:rPr>
              <w:t>CFDA Number(s):</w:t>
            </w:r>
          </w:p>
        </w:tc>
        <w:tc>
          <w:tcPr>
            <w:tcW w:w="5500" w:type="dxa"/>
            <w:tcMar>
              <w:top w:w="100" w:type="nil"/>
              <w:left w:w="100" w:type="nil"/>
              <w:bottom w:w="100" w:type="nil"/>
              <w:right w:w="100" w:type="nil"/>
            </w:tcMar>
            <w:vAlign w:val="center"/>
          </w:tcPr>
          <w:p w14:paraId="63D36EEC" w14:textId="77777777" w:rsidR="00A862BD" w:rsidRPr="005D3F9C" w:rsidRDefault="00A862BD" w:rsidP="00A862BD">
            <w:pPr>
              <w:rPr>
                <w:rFonts w:ascii="Helvetica" w:hAnsi="Helvetica"/>
              </w:rPr>
            </w:pPr>
            <w:r w:rsidRPr="005D3F9C">
              <w:rPr>
                <w:rFonts w:ascii="Helvetica" w:hAnsi="Helvetica"/>
              </w:rPr>
              <w:t>15.608 -- Fish and Wildlife Management Assistance</w:t>
            </w:r>
          </w:p>
        </w:tc>
      </w:tr>
      <w:tr w:rsidR="00A862BD" w:rsidRPr="005D3F9C" w14:paraId="1A627031" w14:textId="77777777" w:rsidTr="00A862BD">
        <w:tc>
          <w:tcPr>
            <w:tcW w:w="4540" w:type="dxa"/>
            <w:tcMar>
              <w:top w:w="100" w:type="nil"/>
              <w:left w:w="100" w:type="nil"/>
              <w:bottom w:w="100" w:type="nil"/>
              <w:right w:w="100" w:type="nil"/>
            </w:tcMar>
          </w:tcPr>
          <w:p w14:paraId="2F83CC84" w14:textId="77777777" w:rsidR="00A862BD" w:rsidRPr="005D3F9C" w:rsidRDefault="00A862BD" w:rsidP="00A862BD">
            <w:pPr>
              <w:rPr>
                <w:rFonts w:ascii="Helvetica" w:hAnsi="Helvetica"/>
                <w:b/>
                <w:bCs/>
              </w:rPr>
            </w:pPr>
            <w:r w:rsidRPr="005D3F9C">
              <w:rPr>
                <w:rFonts w:ascii="Helvetica" w:hAnsi="Helvetica"/>
                <w:b/>
                <w:bCs/>
              </w:rPr>
              <w:t>Cost Sharing or Matching Requirement:</w:t>
            </w:r>
          </w:p>
        </w:tc>
        <w:tc>
          <w:tcPr>
            <w:tcW w:w="5500" w:type="dxa"/>
            <w:tcMar>
              <w:top w:w="100" w:type="nil"/>
              <w:left w:w="100" w:type="nil"/>
              <w:bottom w:w="100" w:type="nil"/>
              <w:right w:w="100" w:type="nil"/>
            </w:tcMar>
            <w:vAlign w:val="center"/>
          </w:tcPr>
          <w:p w14:paraId="6E49A596" w14:textId="77777777" w:rsidR="00A862BD" w:rsidRPr="005D3F9C" w:rsidRDefault="00A862BD" w:rsidP="00A862BD">
            <w:pPr>
              <w:rPr>
                <w:rFonts w:ascii="Helvetica" w:hAnsi="Helvetica"/>
              </w:rPr>
            </w:pPr>
            <w:r w:rsidRPr="005D3F9C">
              <w:rPr>
                <w:rFonts w:ascii="Helvetica" w:hAnsi="Helvetica"/>
              </w:rPr>
              <w:t>No</w:t>
            </w:r>
          </w:p>
        </w:tc>
      </w:tr>
      <w:tr w:rsidR="00A862BD" w:rsidRPr="005D3F9C" w14:paraId="0E1B9C23" w14:textId="77777777" w:rsidTr="00A862BD">
        <w:tc>
          <w:tcPr>
            <w:tcW w:w="4540" w:type="dxa"/>
            <w:tcBorders>
              <w:left w:val="nil"/>
            </w:tcBorders>
            <w:tcMar>
              <w:top w:w="100" w:type="nil"/>
              <w:left w:w="100" w:type="nil"/>
              <w:bottom w:w="100" w:type="nil"/>
              <w:right w:w="100" w:type="nil"/>
            </w:tcMar>
          </w:tcPr>
          <w:p w14:paraId="4D76D5A7" w14:textId="77777777" w:rsidR="00A862BD" w:rsidRPr="005D3F9C" w:rsidRDefault="00A862BD" w:rsidP="00A862BD">
            <w:pPr>
              <w:rPr>
                <w:rFonts w:ascii="Helvetica" w:hAnsi="Helvetica"/>
                <w:b/>
                <w:bCs/>
              </w:rPr>
            </w:pPr>
            <w:r w:rsidRPr="005D3F9C">
              <w:rPr>
                <w:rFonts w:ascii="Helvetica" w:hAnsi="Helvetica"/>
                <w:b/>
                <w:bCs/>
              </w:rPr>
              <w:t>Posted Date:</w:t>
            </w:r>
          </w:p>
        </w:tc>
        <w:tc>
          <w:tcPr>
            <w:tcW w:w="5500" w:type="dxa"/>
            <w:tcBorders>
              <w:right w:val="nil"/>
            </w:tcBorders>
            <w:tcMar>
              <w:top w:w="100" w:type="nil"/>
              <w:left w:w="100" w:type="nil"/>
              <w:bottom w:w="100" w:type="nil"/>
              <w:right w:w="100" w:type="nil"/>
            </w:tcMar>
            <w:vAlign w:val="center"/>
          </w:tcPr>
          <w:p w14:paraId="62EF36F1" w14:textId="77777777" w:rsidR="00A862BD" w:rsidRPr="005D3F9C" w:rsidRDefault="00A862BD" w:rsidP="00A862BD">
            <w:pPr>
              <w:rPr>
                <w:rFonts w:ascii="Helvetica" w:hAnsi="Helvetica"/>
              </w:rPr>
            </w:pPr>
            <w:r w:rsidRPr="005D3F9C">
              <w:rPr>
                <w:rFonts w:ascii="Helvetica" w:hAnsi="Helvetica"/>
              </w:rPr>
              <w:t>Nov 08, 2016</w:t>
            </w:r>
          </w:p>
        </w:tc>
      </w:tr>
      <w:tr w:rsidR="00A862BD" w:rsidRPr="005D3F9C" w14:paraId="23AD78CE" w14:textId="77777777" w:rsidTr="00A862BD">
        <w:tc>
          <w:tcPr>
            <w:tcW w:w="4540" w:type="dxa"/>
            <w:tcBorders>
              <w:left w:val="nil"/>
            </w:tcBorders>
            <w:tcMar>
              <w:top w:w="100" w:type="nil"/>
              <w:left w:w="100" w:type="nil"/>
              <w:bottom w:w="100" w:type="nil"/>
              <w:right w:w="100" w:type="nil"/>
            </w:tcMar>
          </w:tcPr>
          <w:p w14:paraId="5441A35C" w14:textId="77777777" w:rsidR="00A862BD" w:rsidRPr="005D3F9C" w:rsidRDefault="00A862BD" w:rsidP="00A862BD">
            <w:pPr>
              <w:rPr>
                <w:rFonts w:ascii="Helvetica" w:hAnsi="Helvetica"/>
                <w:b/>
                <w:bCs/>
              </w:rPr>
            </w:pPr>
            <w:r w:rsidRPr="005D3F9C">
              <w:rPr>
                <w:rFonts w:ascii="Helvetica" w:hAnsi="Helvetica"/>
                <w:b/>
                <w:bCs/>
              </w:rPr>
              <w:t>Last Updated Date:</w:t>
            </w:r>
          </w:p>
        </w:tc>
        <w:tc>
          <w:tcPr>
            <w:tcW w:w="5500" w:type="dxa"/>
            <w:tcBorders>
              <w:right w:val="nil"/>
            </w:tcBorders>
            <w:tcMar>
              <w:top w:w="100" w:type="nil"/>
              <w:left w:w="100" w:type="nil"/>
              <w:bottom w:w="100" w:type="nil"/>
              <w:right w:w="100" w:type="nil"/>
            </w:tcMar>
            <w:vAlign w:val="center"/>
          </w:tcPr>
          <w:p w14:paraId="7524E68C" w14:textId="77777777" w:rsidR="00A862BD" w:rsidRPr="005D3F9C" w:rsidRDefault="00A862BD" w:rsidP="00A862BD">
            <w:pPr>
              <w:rPr>
                <w:rFonts w:ascii="Helvetica" w:hAnsi="Helvetica"/>
              </w:rPr>
            </w:pPr>
            <w:r w:rsidRPr="005D3F9C">
              <w:rPr>
                <w:rFonts w:ascii="Helvetica" w:hAnsi="Helvetica"/>
              </w:rPr>
              <w:t>Nov 08, 2016</w:t>
            </w:r>
          </w:p>
        </w:tc>
      </w:tr>
      <w:tr w:rsidR="00A862BD" w:rsidRPr="005D3F9C" w14:paraId="64B240B1" w14:textId="77777777" w:rsidTr="00A862BD">
        <w:tc>
          <w:tcPr>
            <w:tcW w:w="4540" w:type="dxa"/>
            <w:tcBorders>
              <w:left w:val="nil"/>
            </w:tcBorders>
            <w:tcMar>
              <w:top w:w="100" w:type="nil"/>
              <w:left w:w="100" w:type="nil"/>
              <w:bottom w:w="100" w:type="nil"/>
              <w:right w:w="100" w:type="nil"/>
            </w:tcMar>
          </w:tcPr>
          <w:p w14:paraId="510038B2" w14:textId="77777777" w:rsidR="00A862BD" w:rsidRPr="005D3F9C" w:rsidRDefault="00A862BD" w:rsidP="00A862BD">
            <w:pPr>
              <w:rPr>
                <w:rFonts w:ascii="Helvetica" w:hAnsi="Helvetica"/>
                <w:b/>
                <w:bCs/>
              </w:rPr>
            </w:pPr>
            <w:r w:rsidRPr="005D3F9C">
              <w:rPr>
                <w:rFonts w:ascii="Helvetica" w:hAnsi="Helvetica"/>
                <w:b/>
                <w:bCs/>
              </w:rPr>
              <w:t>Original Closing Date for Applications:</w:t>
            </w:r>
          </w:p>
        </w:tc>
        <w:tc>
          <w:tcPr>
            <w:tcW w:w="5500" w:type="dxa"/>
            <w:tcBorders>
              <w:right w:val="nil"/>
            </w:tcBorders>
            <w:tcMar>
              <w:top w:w="100" w:type="nil"/>
              <w:left w:w="100" w:type="nil"/>
              <w:bottom w:w="100" w:type="nil"/>
              <w:right w:w="100" w:type="nil"/>
            </w:tcMar>
            <w:vAlign w:val="center"/>
          </w:tcPr>
          <w:p w14:paraId="108BF7E8" w14:textId="77777777" w:rsidR="00A862BD" w:rsidRPr="005D3F9C" w:rsidRDefault="00A862BD" w:rsidP="00A862BD">
            <w:pPr>
              <w:rPr>
                <w:rFonts w:ascii="Helvetica" w:hAnsi="Helvetica"/>
              </w:rPr>
            </w:pPr>
            <w:r w:rsidRPr="005D3F9C">
              <w:rPr>
                <w:rFonts w:ascii="Helvetica" w:hAnsi="Helvetica"/>
              </w:rPr>
              <w:t>Applications are accepted on a rolling basis.</w:t>
            </w:r>
          </w:p>
        </w:tc>
      </w:tr>
      <w:tr w:rsidR="00A862BD" w:rsidRPr="005D3F9C" w14:paraId="58A80F1A" w14:textId="77777777" w:rsidTr="00A862BD">
        <w:tc>
          <w:tcPr>
            <w:tcW w:w="4540" w:type="dxa"/>
            <w:tcBorders>
              <w:left w:val="nil"/>
            </w:tcBorders>
            <w:tcMar>
              <w:top w:w="100" w:type="nil"/>
              <w:left w:w="100" w:type="nil"/>
              <w:bottom w:w="100" w:type="nil"/>
              <w:right w:w="100" w:type="nil"/>
            </w:tcMar>
          </w:tcPr>
          <w:p w14:paraId="2568B619" w14:textId="77777777" w:rsidR="00A862BD" w:rsidRPr="005D3F9C" w:rsidRDefault="00A862BD" w:rsidP="00A862BD">
            <w:pPr>
              <w:rPr>
                <w:rFonts w:ascii="Helvetica" w:hAnsi="Helvetica"/>
                <w:b/>
                <w:bCs/>
              </w:rPr>
            </w:pPr>
            <w:r w:rsidRPr="005D3F9C">
              <w:rPr>
                <w:rFonts w:ascii="Helvetica" w:hAnsi="Helvetica"/>
                <w:b/>
                <w:bCs/>
              </w:rPr>
              <w:t>Current Closing Date for Applications:</w:t>
            </w:r>
          </w:p>
        </w:tc>
        <w:tc>
          <w:tcPr>
            <w:tcW w:w="5500" w:type="dxa"/>
            <w:tcBorders>
              <w:right w:val="nil"/>
            </w:tcBorders>
            <w:tcMar>
              <w:top w:w="100" w:type="nil"/>
              <w:left w:w="100" w:type="nil"/>
              <w:bottom w:w="100" w:type="nil"/>
              <w:right w:w="100" w:type="nil"/>
            </w:tcMar>
            <w:vAlign w:val="center"/>
          </w:tcPr>
          <w:p w14:paraId="3D1E90DC" w14:textId="77777777" w:rsidR="00A862BD" w:rsidRPr="005D3F9C" w:rsidRDefault="00A862BD" w:rsidP="00A862BD">
            <w:pPr>
              <w:rPr>
                <w:rFonts w:ascii="Helvetica" w:hAnsi="Helvetica"/>
              </w:rPr>
            </w:pPr>
            <w:r w:rsidRPr="005D3F9C">
              <w:rPr>
                <w:rFonts w:ascii="Helvetica" w:hAnsi="Helvetica"/>
              </w:rPr>
              <w:t>Applications are accepted on a rolling basis.</w:t>
            </w:r>
          </w:p>
        </w:tc>
      </w:tr>
      <w:tr w:rsidR="00A862BD" w:rsidRPr="005D3F9C" w14:paraId="2E5539EC" w14:textId="77777777" w:rsidTr="00A862BD">
        <w:tc>
          <w:tcPr>
            <w:tcW w:w="4540" w:type="dxa"/>
            <w:tcBorders>
              <w:left w:val="nil"/>
            </w:tcBorders>
            <w:tcMar>
              <w:top w:w="100" w:type="nil"/>
              <w:left w:w="100" w:type="nil"/>
              <w:bottom w:w="100" w:type="nil"/>
              <w:right w:w="100" w:type="nil"/>
            </w:tcMar>
          </w:tcPr>
          <w:p w14:paraId="425847B7" w14:textId="77777777" w:rsidR="00A862BD" w:rsidRPr="005D3F9C" w:rsidRDefault="00A862BD" w:rsidP="00A862BD">
            <w:pPr>
              <w:rPr>
                <w:rFonts w:ascii="Helvetica" w:hAnsi="Helvetica"/>
                <w:b/>
                <w:bCs/>
              </w:rPr>
            </w:pPr>
            <w:r w:rsidRPr="005D3F9C">
              <w:rPr>
                <w:rFonts w:ascii="Helvetica" w:hAnsi="Helvetica"/>
                <w:b/>
                <w:bCs/>
              </w:rPr>
              <w:t>Archive Date:</w:t>
            </w:r>
          </w:p>
        </w:tc>
        <w:tc>
          <w:tcPr>
            <w:tcW w:w="5500" w:type="dxa"/>
            <w:tcBorders>
              <w:right w:val="nil"/>
            </w:tcBorders>
            <w:tcMar>
              <w:top w:w="100" w:type="nil"/>
              <w:left w:w="100" w:type="nil"/>
              <w:bottom w:w="100" w:type="nil"/>
              <w:right w:w="100" w:type="nil"/>
            </w:tcMar>
            <w:vAlign w:val="center"/>
          </w:tcPr>
          <w:p w14:paraId="4FC40734" w14:textId="77777777" w:rsidR="00A862BD" w:rsidRPr="005D3F9C" w:rsidRDefault="00A862BD" w:rsidP="00A862BD">
            <w:pPr>
              <w:rPr>
                <w:rFonts w:ascii="Helvetica" w:hAnsi="Helvetica"/>
              </w:rPr>
            </w:pPr>
            <w:r w:rsidRPr="005D3F9C">
              <w:rPr>
                <w:rFonts w:ascii="Helvetica" w:hAnsi="Helvetica"/>
              </w:rPr>
              <w:t>May 31, 2017</w:t>
            </w:r>
          </w:p>
        </w:tc>
      </w:tr>
      <w:tr w:rsidR="00A862BD" w:rsidRPr="005D3F9C" w14:paraId="26CCDDD5" w14:textId="77777777" w:rsidTr="00A862BD">
        <w:tc>
          <w:tcPr>
            <w:tcW w:w="4540" w:type="dxa"/>
            <w:tcBorders>
              <w:left w:val="nil"/>
            </w:tcBorders>
            <w:tcMar>
              <w:top w:w="100" w:type="nil"/>
              <w:left w:w="100" w:type="nil"/>
              <w:bottom w:w="100" w:type="nil"/>
              <w:right w:w="100" w:type="nil"/>
            </w:tcMar>
          </w:tcPr>
          <w:p w14:paraId="169BD905" w14:textId="77777777" w:rsidR="00A862BD" w:rsidRPr="005D3F9C" w:rsidRDefault="00A862BD" w:rsidP="00A862BD">
            <w:pPr>
              <w:rPr>
                <w:rFonts w:ascii="Helvetica" w:hAnsi="Helvetica"/>
                <w:b/>
                <w:bCs/>
              </w:rPr>
            </w:pPr>
            <w:r w:rsidRPr="005D3F9C">
              <w:rPr>
                <w:rFonts w:ascii="Helvetica" w:hAnsi="Helvetica"/>
                <w:b/>
                <w:bCs/>
              </w:rPr>
              <w:t>Estimated Total Program Funding:</w:t>
            </w:r>
          </w:p>
        </w:tc>
        <w:tc>
          <w:tcPr>
            <w:tcW w:w="5500" w:type="dxa"/>
            <w:tcBorders>
              <w:right w:val="nil"/>
            </w:tcBorders>
            <w:tcMar>
              <w:top w:w="100" w:type="nil"/>
              <w:left w:w="100" w:type="nil"/>
              <w:bottom w:w="100" w:type="nil"/>
              <w:right w:w="100" w:type="nil"/>
            </w:tcMar>
            <w:vAlign w:val="center"/>
          </w:tcPr>
          <w:p w14:paraId="73E156D3" w14:textId="77777777" w:rsidR="00A862BD" w:rsidRPr="005D3F9C" w:rsidRDefault="00A862BD" w:rsidP="00A862BD">
            <w:pPr>
              <w:rPr>
                <w:rFonts w:ascii="Helvetica" w:hAnsi="Helvetica"/>
              </w:rPr>
            </w:pPr>
            <w:r w:rsidRPr="005D3F9C">
              <w:rPr>
                <w:rFonts w:ascii="Helvetica" w:hAnsi="Helvetica"/>
              </w:rPr>
              <w:t>$0</w:t>
            </w:r>
          </w:p>
        </w:tc>
      </w:tr>
      <w:tr w:rsidR="00A862BD" w:rsidRPr="005D3F9C" w14:paraId="1C19B684" w14:textId="77777777" w:rsidTr="00A862BD">
        <w:tc>
          <w:tcPr>
            <w:tcW w:w="4540" w:type="dxa"/>
            <w:tcBorders>
              <w:left w:val="nil"/>
            </w:tcBorders>
            <w:tcMar>
              <w:top w:w="100" w:type="nil"/>
              <w:left w:w="100" w:type="nil"/>
              <w:bottom w:w="100" w:type="nil"/>
              <w:right w:w="100" w:type="nil"/>
            </w:tcMar>
          </w:tcPr>
          <w:p w14:paraId="1C66ED8D" w14:textId="77777777" w:rsidR="00A862BD" w:rsidRPr="005D3F9C" w:rsidRDefault="00A862BD" w:rsidP="00A862BD">
            <w:pPr>
              <w:rPr>
                <w:rFonts w:ascii="Helvetica" w:hAnsi="Helvetica"/>
                <w:b/>
                <w:bCs/>
              </w:rPr>
            </w:pPr>
            <w:r w:rsidRPr="005D3F9C">
              <w:rPr>
                <w:rFonts w:ascii="Helvetica" w:hAnsi="Helvetica"/>
                <w:b/>
                <w:bCs/>
              </w:rPr>
              <w:t>Award Ceiling:</w:t>
            </w:r>
          </w:p>
        </w:tc>
        <w:tc>
          <w:tcPr>
            <w:tcW w:w="5500" w:type="dxa"/>
            <w:tcBorders>
              <w:right w:val="nil"/>
            </w:tcBorders>
            <w:tcMar>
              <w:top w:w="100" w:type="nil"/>
              <w:left w:w="100" w:type="nil"/>
              <w:bottom w:w="100" w:type="nil"/>
              <w:right w:w="100" w:type="nil"/>
            </w:tcMar>
            <w:vAlign w:val="center"/>
          </w:tcPr>
          <w:p w14:paraId="33B40467" w14:textId="77777777" w:rsidR="00A862BD" w:rsidRPr="005D3F9C" w:rsidRDefault="00A862BD" w:rsidP="00A862BD">
            <w:pPr>
              <w:rPr>
                <w:rFonts w:ascii="Helvetica" w:hAnsi="Helvetica"/>
              </w:rPr>
            </w:pPr>
            <w:r w:rsidRPr="005D3F9C">
              <w:rPr>
                <w:rFonts w:ascii="Helvetica" w:hAnsi="Helvetica"/>
              </w:rPr>
              <w:t>$300,000</w:t>
            </w:r>
          </w:p>
        </w:tc>
      </w:tr>
      <w:tr w:rsidR="00A862BD" w:rsidRPr="005D3F9C" w14:paraId="6B1B4BA3" w14:textId="77777777" w:rsidTr="00A862BD">
        <w:tc>
          <w:tcPr>
            <w:tcW w:w="4540" w:type="dxa"/>
            <w:tcBorders>
              <w:left w:val="nil"/>
            </w:tcBorders>
            <w:tcMar>
              <w:top w:w="100" w:type="nil"/>
              <w:left w:w="100" w:type="nil"/>
              <w:bottom w:w="100" w:type="nil"/>
              <w:right w:w="100" w:type="nil"/>
            </w:tcMar>
          </w:tcPr>
          <w:p w14:paraId="217BAA4A" w14:textId="77777777" w:rsidR="00A862BD" w:rsidRPr="005D3F9C" w:rsidRDefault="00A862BD" w:rsidP="00A862BD">
            <w:pPr>
              <w:rPr>
                <w:rFonts w:ascii="Helvetica" w:hAnsi="Helvetica"/>
                <w:b/>
                <w:bCs/>
              </w:rPr>
            </w:pPr>
            <w:r w:rsidRPr="005D3F9C">
              <w:rPr>
                <w:rFonts w:ascii="Helvetica" w:hAnsi="Helvetica"/>
                <w:b/>
                <w:bCs/>
              </w:rPr>
              <w:t>Award Floor:</w:t>
            </w:r>
          </w:p>
        </w:tc>
        <w:tc>
          <w:tcPr>
            <w:tcW w:w="5500" w:type="dxa"/>
            <w:tcBorders>
              <w:right w:val="nil"/>
            </w:tcBorders>
            <w:tcMar>
              <w:top w:w="100" w:type="nil"/>
              <w:left w:w="100" w:type="nil"/>
              <w:bottom w:w="100" w:type="nil"/>
              <w:right w:w="100" w:type="nil"/>
            </w:tcMar>
            <w:vAlign w:val="center"/>
          </w:tcPr>
          <w:p w14:paraId="2040A589" w14:textId="77777777" w:rsidR="00A862BD" w:rsidRPr="005D3F9C" w:rsidRDefault="00A862BD" w:rsidP="00A862BD">
            <w:pPr>
              <w:rPr>
                <w:rFonts w:ascii="Helvetica" w:hAnsi="Helvetica"/>
              </w:rPr>
            </w:pPr>
            <w:r w:rsidRPr="005D3F9C">
              <w:rPr>
                <w:rFonts w:ascii="Helvetica" w:hAnsi="Helvetica"/>
              </w:rPr>
              <w:t>$5,000</w:t>
            </w:r>
          </w:p>
        </w:tc>
      </w:tr>
      <w:tr w:rsidR="00A862BD" w:rsidRPr="005D3F9C" w14:paraId="7A1D75A8" w14:textId="77777777" w:rsidTr="00A862BD">
        <w:tc>
          <w:tcPr>
            <w:tcW w:w="4540" w:type="dxa"/>
            <w:tcBorders>
              <w:left w:val="nil"/>
            </w:tcBorders>
            <w:tcMar>
              <w:top w:w="100" w:type="nil"/>
              <w:left w:w="100" w:type="nil"/>
              <w:bottom w:w="100" w:type="nil"/>
              <w:right w:w="100" w:type="nil"/>
            </w:tcMar>
          </w:tcPr>
          <w:p w14:paraId="1131A860" w14:textId="77777777" w:rsidR="00A862BD" w:rsidRPr="005D3F9C" w:rsidRDefault="00A862BD" w:rsidP="00A862BD">
            <w:pPr>
              <w:rPr>
                <w:rFonts w:ascii="Helvetica" w:hAnsi="Helvetica"/>
                <w:b/>
                <w:bCs/>
              </w:rPr>
            </w:pPr>
            <w:r w:rsidRPr="005D3F9C">
              <w:rPr>
                <w:rFonts w:ascii="Helvetica" w:hAnsi="Helvetica"/>
                <w:b/>
                <w:bCs/>
              </w:rPr>
              <w:t>Eligible Applicants:</w:t>
            </w:r>
          </w:p>
        </w:tc>
        <w:tc>
          <w:tcPr>
            <w:tcW w:w="5500" w:type="dxa"/>
            <w:tcBorders>
              <w:right w:val="nil"/>
            </w:tcBorders>
            <w:tcMar>
              <w:top w:w="100" w:type="nil"/>
              <w:left w:w="100" w:type="nil"/>
              <w:bottom w:w="100" w:type="nil"/>
              <w:right w:w="100" w:type="nil"/>
            </w:tcMar>
            <w:vAlign w:val="center"/>
          </w:tcPr>
          <w:p w14:paraId="39151D9A" w14:textId="77777777" w:rsidR="00A862BD" w:rsidRPr="005D3F9C" w:rsidRDefault="00A862BD" w:rsidP="00A862BD">
            <w:pPr>
              <w:rPr>
                <w:rFonts w:ascii="Helvetica" w:hAnsi="Helvetica"/>
              </w:rPr>
            </w:pPr>
            <w:r w:rsidRPr="005D3F9C">
              <w:rPr>
                <w:rFonts w:ascii="Helvetica" w:hAnsi="Helvetica"/>
              </w:rPr>
              <w:t>Unrestricted (i.e., open to any type of entity above), subject to any clarification in text field entitled "Additional Information on Eligibility"</w:t>
            </w:r>
          </w:p>
        </w:tc>
      </w:tr>
      <w:tr w:rsidR="00A862BD" w:rsidRPr="005D3F9C" w14:paraId="5FC2C25A" w14:textId="77777777" w:rsidTr="00A862BD">
        <w:tc>
          <w:tcPr>
            <w:tcW w:w="4540" w:type="dxa"/>
            <w:tcBorders>
              <w:left w:val="nil"/>
            </w:tcBorders>
            <w:tcMar>
              <w:top w:w="100" w:type="nil"/>
              <w:left w:w="100" w:type="nil"/>
              <w:bottom w:w="100" w:type="nil"/>
              <w:right w:w="100" w:type="nil"/>
            </w:tcMar>
          </w:tcPr>
          <w:p w14:paraId="5737B0A1" w14:textId="77777777" w:rsidR="00A862BD" w:rsidRPr="005D3F9C" w:rsidRDefault="00A862BD" w:rsidP="00A862BD">
            <w:pPr>
              <w:rPr>
                <w:rFonts w:ascii="Helvetica" w:hAnsi="Helvetica"/>
                <w:b/>
                <w:bCs/>
              </w:rPr>
            </w:pPr>
            <w:r w:rsidRPr="005D3F9C">
              <w:rPr>
                <w:rFonts w:ascii="Helvetica" w:hAnsi="Helvetica"/>
                <w:b/>
                <w:bCs/>
              </w:rPr>
              <w:t>Additional Information on Eligibility:</w:t>
            </w:r>
          </w:p>
        </w:tc>
        <w:tc>
          <w:tcPr>
            <w:tcW w:w="5500" w:type="dxa"/>
            <w:tcBorders>
              <w:right w:val="nil"/>
            </w:tcBorders>
            <w:tcMar>
              <w:top w:w="100" w:type="nil"/>
              <w:left w:w="100" w:type="nil"/>
              <w:bottom w:w="100" w:type="nil"/>
              <w:right w:w="100" w:type="nil"/>
            </w:tcMar>
            <w:vAlign w:val="center"/>
          </w:tcPr>
          <w:p w14:paraId="0E800169" w14:textId="77777777" w:rsidR="00A862BD" w:rsidRPr="005D3F9C" w:rsidRDefault="00A862BD" w:rsidP="00A862BD">
            <w:pPr>
              <w:rPr>
                <w:rFonts w:ascii="Helvetica" w:hAnsi="Helvetica"/>
              </w:rPr>
            </w:pPr>
            <w:r w:rsidRPr="005D3F9C">
              <w:rPr>
                <w:rFonts w:ascii="Helvetica" w:hAnsi="Helvetica"/>
              </w:rPr>
              <w:t>Applications are accepted on a rolling basis.</w:t>
            </w:r>
          </w:p>
        </w:tc>
      </w:tr>
      <w:tr w:rsidR="00A862BD" w:rsidRPr="005D3F9C" w14:paraId="3C0D86ED" w14:textId="77777777" w:rsidTr="00A862BD">
        <w:tc>
          <w:tcPr>
            <w:tcW w:w="4540" w:type="dxa"/>
            <w:tcBorders>
              <w:left w:val="nil"/>
            </w:tcBorders>
            <w:tcMar>
              <w:top w:w="100" w:type="nil"/>
              <w:left w:w="100" w:type="nil"/>
              <w:bottom w:w="100" w:type="nil"/>
              <w:right w:w="100" w:type="nil"/>
            </w:tcMar>
          </w:tcPr>
          <w:p w14:paraId="4DA6F327" w14:textId="77777777" w:rsidR="00A862BD" w:rsidRPr="005D3F9C" w:rsidRDefault="00A862BD" w:rsidP="00A862BD">
            <w:pPr>
              <w:rPr>
                <w:rFonts w:ascii="Helvetica" w:hAnsi="Helvetica"/>
                <w:b/>
                <w:bCs/>
              </w:rPr>
            </w:pPr>
            <w:r w:rsidRPr="005D3F9C">
              <w:rPr>
                <w:rFonts w:ascii="Helvetica" w:hAnsi="Helvetica"/>
                <w:b/>
                <w:bCs/>
              </w:rPr>
              <w:t>Agency Name:</w:t>
            </w:r>
          </w:p>
        </w:tc>
        <w:tc>
          <w:tcPr>
            <w:tcW w:w="5500" w:type="dxa"/>
            <w:tcBorders>
              <w:right w:val="nil"/>
            </w:tcBorders>
            <w:tcMar>
              <w:top w:w="100" w:type="nil"/>
              <w:left w:w="100" w:type="nil"/>
              <w:bottom w:w="100" w:type="nil"/>
              <w:right w:w="100" w:type="nil"/>
            </w:tcMar>
            <w:vAlign w:val="center"/>
          </w:tcPr>
          <w:p w14:paraId="18CAEDB2" w14:textId="77777777" w:rsidR="00A862BD" w:rsidRPr="005D3F9C" w:rsidRDefault="00A862BD" w:rsidP="00A862BD">
            <w:pPr>
              <w:rPr>
                <w:rFonts w:ascii="Helvetica" w:hAnsi="Helvetica"/>
              </w:rPr>
            </w:pPr>
            <w:r w:rsidRPr="005D3F9C">
              <w:rPr>
                <w:rFonts w:ascii="Helvetica" w:hAnsi="Helvetica"/>
              </w:rPr>
              <w:t>Fish and Wildlife Service</w:t>
            </w:r>
          </w:p>
        </w:tc>
      </w:tr>
      <w:tr w:rsidR="00A862BD" w:rsidRPr="005D3F9C" w14:paraId="709A5EAF" w14:textId="77777777" w:rsidTr="00A862BD">
        <w:tc>
          <w:tcPr>
            <w:tcW w:w="4540" w:type="dxa"/>
            <w:tcBorders>
              <w:left w:val="nil"/>
            </w:tcBorders>
            <w:tcMar>
              <w:top w:w="100" w:type="nil"/>
              <w:left w:w="100" w:type="nil"/>
              <w:bottom w:w="100" w:type="nil"/>
              <w:right w:w="100" w:type="nil"/>
            </w:tcMar>
          </w:tcPr>
          <w:p w14:paraId="6DFE13F4" w14:textId="77777777" w:rsidR="00A862BD" w:rsidRPr="005D3F9C" w:rsidRDefault="00A862BD" w:rsidP="00A862BD">
            <w:pPr>
              <w:rPr>
                <w:rFonts w:ascii="Helvetica" w:hAnsi="Helvetica"/>
                <w:b/>
                <w:bCs/>
              </w:rPr>
            </w:pPr>
            <w:r w:rsidRPr="005D3F9C">
              <w:rPr>
                <w:rFonts w:ascii="Helvetica" w:hAnsi="Helvetica"/>
                <w:b/>
                <w:bCs/>
              </w:rPr>
              <w:t>Description:</w:t>
            </w:r>
          </w:p>
        </w:tc>
        <w:tc>
          <w:tcPr>
            <w:tcW w:w="5500" w:type="dxa"/>
            <w:tcBorders>
              <w:right w:val="nil"/>
            </w:tcBorders>
            <w:tcMar>
              <w:top w:w="100" w:type="nil"/>
              <w:left w:w="100" w:type="nil"/>
              <w:bottom w:w="100" w:type="nil"/>
              <w:right w:w="100" w:type="nil"/>
            </w:tcMar>
            <w:vAlign w:val="center"/>
          </w:tcPr>
          <w:p w14:paraId="47505A05" w14:textId="77777777" w:rsidR="00A862BD" w:rsidRPr="005D3F9C" w:rsidRDefault="00A862BD" w:rsidP="00A862BD">
            <w:pPr>
              <w:rPr>
                <w:rFonts w:ascii="Helvetica" w:hAnsi="Helvetica"/>
              </w:rPr>
            </w:pPr>
            <w:r w:rsidRPr="005D3F9C">
              <w:rPr>
                <w:rFonts w:ascii="Helvetica" w:hAnsi="Helvetica"/>
              </w:rPr>
              <w:t>The National Fish Habitat Action Plan is a national investment strategy to leverage federal and privately raised funds to protect, restore, and enhance the nation's fish and aquatic habitats through partnerships that foster fish habitat conservation. Funds appropriated to the U.S. Fish and Wildlife Service's (Service) Fish and Aquatic Conservation (FAC) Program specifically to implement the Action Plan will be utilized in collaboration with the National Fish Habitat Board and Fish Habitat Partnerships. Fish Habitat Partnerships are the primary work units of the Action Plan, formed around distinct geographic areas, "keystone" fish species, or system types (e.g. large lakes, impoundments, estuaries). Funds will support national and regional science and coordination activities to protect, restore, or enhance fish habitats. All or a portion or project funds may be transferred to partner organizations if the Service lacks the capability to implement a project. Projects must protect, restore, or enhance fish and aquatic habitats or otherwise directly support habitat-related priorities of Fish Habitat Partnerships or the National Fish Habitat Board. Every project must be identified in the Fisheries Operational Needs System (FONS), a database that identifies the operational needs of FAC field stations, including fish habitat project needs. FAC field offices will work with Fish Habitat Partnerships to identify fish habitat projects, and enter them into the FONS. Entities that seek to propose a fish habitat conservation project for consideration should contact a local or regional office of the Service FAC Program.</w:t>
            </w:r>
          </w:p>
        </w:tc>
      </w:tr>
      <w:tr w:rsidR="00A862BD" w:rsidRPr="005D3F9C" w14:paraId="157B8976" w14:textId="77777777" w:rsidTr="00A862BD">
        <w:tc>
          <w:tcPr>
            <w:tcW w:w="4540" w:type="dxa"/>
            <w:tcBorders>
              <w:left w:val="nil"/>
            </w:tcBorders>
            <w:tcMar>
              <w:top w:w="100" w:type="nil"/>
              <w:left w:w="100" w:type="nil"/>
              <w:bottom w:w="100" w:type="nil"/>
              <w:right w:w="100" w:type="nil"/>
            </w:tcMar>
          </w:tcPr>
          <w:p w14:paraId="6D2F5CDA" w14:textId="77777777" w:rsidR="00A862BD" w:rsidRPr="005D3F9C" w:rsidRDefault="00A862BD" w:rsidP="00A862BD">
            <w:pPr>
              <w:rPr>
                <w:rFonts w:ascii="Helvetica" w:hAnsi="Helvetica"/>
                <w:b/>
                <w:bCs/>
              </w:rPr>
            </w:pPr>
            <w:r w:rsidRPr="005D3F9C">
              <w:rPr>
                <w:rFonts w:ascii="Helvetica" w:hAnsi="Helvetica"/>
                <w:b/>
                <w:bCs/>
              </w:rPr>
              <w:t>Link to Additional Information:</w:t>
            </w:r>
          </w:p>
        </w:tc>
        <w:tc>
          <w:tcPr>
            <w:tcW w:w="5500" w:type="dxa"/>
            <w:tcBorders>
              <w:right w:val="nil"/>
            </w:tcBorders>
            <w:tcMar>
              <w:top w:w="100" w:type="nil"/>
              <w:left w:w="100" w:type="nil"/>
              <w:bottom w:w="100" w:type="nil"/>
              <w:right w:w="100" w:type="nil"/>
            </w:tcMar>
            <w:vAlign w:val="center"/>
          </w:tcPr>
          <w:p w14:paraId="4D0A0C02" w14:textId="77777777" w:rsidR="00A862BD" w:rsidRPr="005D3F9C" w:rsidRDefault="00CD22A1" w:rsidP="00A862BD">
            <w:pPr>
              <w:rPr>
                <w:rFonts w:ascii="Helvetica" w:hAnsi="Helvetica"/>
              </w:rPr>
            </w:pPr>
            <w:hyperlink r:id="rId45" w:history="1">
              <w:r w:rsidR="00A862BD" w:rsidRPr="005D3F9C">
                <w:rPr>
                  <w:rStyle w:val="Hyperlink"/>
                  <w:rFonts w:ascii="Helvetica" w:hAnsi="Helvetica"/>
                </w:rPr>
                <w:t>http://www.grants.gov</w:t>
              </w:r>
            </w:hyperlink>
          </w:p>
        </w:tc>
      </w:tr>
      <w:tr w:rsidR="00A862BD" w:rsidRPr="005D3F9C" w14:paraId="358486F8" w14:textId="77777777" w:rsidTr="00A862BD">
        <w:tc>
          <w:tcPr>
            <w:tcW w:w="4540" w:type="dxa"/>
            <w:tcBorders>
              <w:left w:val="nil"/>
            </w:tcBorders>
            <w:tcMar>
              <w:top w:w="100" w:type="nil"/>
              <w:left w:w="100" w:type="nil"/>
              <w:bottom w:w="100" w:type="nil"/>
              <w:right w:w="100" w:type="nil"/>
            </w:tcMar>
          </w:tcPr>
          <w:p w14:paraId="3F553A73" w14:textId="77777777" w:rsidR="00A862BD" w:rsidRPr="005D3F9C" w:rsidRDefault="00A862BD" w:rsidP="00A862BD">
            <w:pPr>
              <w:rPr>
                <w:rFonts w:ascii="Helvetica" w:hAnsi="Helvetica"/>
                <w:b/>
                <w:bCs/>
              </w:rPr>
            </w:pPr>
            <w:r w:rsidRPr="005D3F9C">
              <w:rPr>
                <w:rFonts w:ascii="Helvetica" w:hAnsi="Helvetica"/>
                <w:b/>
                <w:bCs/>
              </w:rPr>
              <w:t>Grantor Contact Information:</w:t>
            </w:r>
          </w:p>
        </w:tc>
        <w:tc>
          <w:tcPr>
            <w:tcW w:w="5500" w:type="dxa"/>
            <w:tcBorders>
              <w:right w:val="nil"/>
            </w:tcBorders>
            <w:tcMar>
              <w:top w:w="100" w:type="nil"/>
              <w:left w:w="100" w:type="nil"/>
              <w:bottom w:w="100" w:type="nil"/>
              <w:right w:w="100" w:type="nil"/>
            </w:tcMar>
            <w:vAlign w:val="center"/>
          </w:tcPr>
          <w:p w14:paraId="43B02BAA" w14:textId="77777777" w:rsidR="00A862BD" w:rsidRPr="005D3F9C" w:rsidRDefault="00A862BD" w:rsidP="00A862BD">
            <w:pPr>
              <w:rPr>
                <w:rFonts w:ascii="Helvetica" w:hAnsi="Helvetica"/>
              </w:rPr>
            </w:pPr>
            <w:r w:rsidRPr="005D3F9C">
              <w:rPr>
                <w:rFonts w:ascii="Helvetica" w:hAnsi="Helvetica"/>
              </w:rPr>
              <w:t>If you have difficulty accessing the full announcement electronically, please contact:</w:t>
            </w:r>
          </w:p>
          <w:p w14:paraId="5887E316" w14:textId="77777777" w:rsidR="00A862BD" w:rsidRPr="005D3F9C" w:rsidRDefault="00A862BD" w:rsidP="00A862BD">
            <w:pPr>
              <w:rPr>
                <w:rFonts w:ascii="Helvetica" w:hAnsi="Helvetica"/>
              </w:rPr>
            </w:pPr>
          </w:p>
          <w:p w14:paraId="701FA406" w14:textId="77777777" w:rsidR="00A862BD" w:rsidRPr="005D3F9C" w:rsidRDefault="00A862BD" w:rsidP="00A862BD">
            <w:pPr>
              <w:rPr>
                <w:rFonts w:ascii="Helvetica" w:hAnsi="Helvetica"/>
              </w:rPr>
            </w:pPr>
            <w:r w:rsidRPr="005D3F9C">
              <w:rPr>
                <w:rFonts w:ascii="Helvetica" w:hAnsi="Helvetica"/>
              </w:rPr>
              <w:t xml:space="preserve">Cecilia Lewis 703-358-2102 Cecilia_Lewis@fws.gov </w:t>
            </w:r>
          </w:p>
          <w:p w14:paraId="08E45CA4" w14:textId="77777777" w:rsidR="00A862BD" w:rsidRPr="005D3F9C" w:rsidRDefault="00A862BD" w:rsidP="00A862BD">
            <w:pPr>
              <w:rPr>
                <w:rFonts w:ascii="Helvetica" w:hAnsi="Helvetica"/>
              </w:rPr>
            </w:pPr>
          </w:p>
          <w:p w14:paraId="3BC2A6C4" w14:textId="77777777" w:rsidR="00A862BD" w:rsidRPr="005D3F9C" w:rsidRDefault="00CD22A1" w:rsidP="00A862BD">
            <w:pPr>
              <w:rPr>
                <w:rFonts w:ascii="Helvetica" w:hAnsi="Helvetica"/>
              </w:rPr>
            </w:pPr>
            <w:hyperlink r:id="rId46" w:history="1">
              <w:r w:rsidR="00A862BD" w:rsidRPr="005D3F9C">
                <w:rPr>
                  <w:rStyle w:val="Hyperlink"/>
                  <w:rFonts w:ascii="Helvetica" w:hAnsi="Helvetica"/>
                </w:rPr>
                <w:t>Fish Biologist</w:t>
              </w:r>
            </w:hyperlink>
          </w:p>
        </w:tc>
      </w:tr>
    </w:tbl>
    <w:p w14:paraId="383AA2CC" w14:textId="77777777" w:rsidR="00A862BD" w:rsidRPr="005D3F9C" w:rsidRDefault="00A862BD" w:rsidP="00A862BD">
      <w:pPr>
        <w:rPr>
          <w:rFonts w:ascii="Helvetica" w:hAnsi="Helvetica"/>
        </w:rPr>
      </w:pPr>
    </w:p>
    <w:p w14:paraId="3C84499F" w14:textId="77777777" w:rsidR="00A862BD" w:rsidRPr="005D3F9C" w:rsidRDefault="00A862BD" w:rsidP="00A862BD">
      <w:pPr>
        <w:rPr>
          <w:rFonts w:ascii="Helvetica" w:hAnsi="Helvetica"/>
        </w:rPr>
      </w:pPr>
    </w:p>
    <w:p w14:paraId="0C1B2450" w14:textId="77777777" w:rsidR="00A862BD" w:rsidRDefault="00CD22A1" w:rsidP="00A862BD">
      <w:pPr>
        <w:widowControl w:val="0"/>
        <w:pBdr>
          <w:bottom w:val="single" w:sz="6" w:space="1" w:color="auto"/>
        </w:pBdr>
        <w:autoSpaceDE w:val="0"/>
        <w:autoSpaceDN w:val="0"/>
        <w:adjustRightInd w:val="0"/>
        <w:rPr>
          <w:rFonts w:ascii="Helvetica" w:hAnsi="Helvetica" w:cs="Helvetica"/>
          <w:color w:val="386EFF"/>
          <w:u w:val="single" w:color="386EFF"/>
        </w:rPr>
      </w:pPr>
      <w:hyperlink r:id="rId47" w:history="1">
        <w:r w:rsidR="00A862BD" w:rsidRPr="005D3F9C">
          <w:rPr>
            <w:rFonts w:ascii="Helvetica" w:hAnsi="Helvetica" w:cs="Helvetica"/>
            <w:color w:val="386EFF"/>
            <w:u w:val="single" w:color="386EFF"/>
          </w:rPr>
          <w:t>http://www.grants.gov/web/grants/view-opportunity.html?oppId=289987</w:t>
        </w:r>
      </w:hyperlink>
    </w:p>
    <w:p w14:paraId="64E00092" w14:textId="77777777" w:rsidR="00A862BD" w:rsidRDefault="00A862BD" w:rsidP="00A862BD">
      <w:pPr>
        <w:widowControl w:val="0"/>
        <w:pBdr>
          <w:bottom w:val="single" w:sz="6" w:space="1" w:color="auto"/>
        </w:pBdr>
        <w:autoSpaceDE w:val="0"/>
        <w:autoSpaceDN w:val="0"/>
        <w:adjustRightInd w:val="0"/>
        <w:rPr>
          <w:rFonts w:ascii="Helvetica" w:hAnsi="Helvetica" w:cs="Helvetica"/>
          <w:color w:val="386EFF"/>
          <w:u w:val="single" w:color="386EFF"/>
        </w:rPr>
      </w:pPr>
    </w:p>
    <w:p w14:paraId="20EBF963" w14:textId="77777777" w:rsidR="00A862BD" w:rsidRDefault="00A862BD" w:rsidP="00A862BD">
      <w:pPr>
        <w:widowControl w:val="0"/>
        <w:autoSpaceDE w:val="0"/>
        <w:autoSpaceDN w:val="0"/>
        <w:adjustRightInd w:val="0"/>
        <w:rPr>
          <w:rFonts w:ascii="Helvetica" w:hAnsi="Helvetica" w:cs="Helvetica"/>
          <w:color w:val="386EFF"/>
          <w:u w:val="single" w:color="386EFF"/>
        </w:rPr>
      </w:pPr>
    </w:p>
    <w:p w14:paraId="27C11FC7" w14:textId="38546608" w:rsidR="00E066C6" w:rsidRPr="005D3F9C" w:rsidRDefault="00E066C6" w:rsidP="00E066C6">
      <w:pPr>
        <w:widowControl w:val="0"/>
        <w:autoSpaceDE w:val="0"/>
        <w:autoSpaceDN w:val="0"/>
        <w:adjustRightInd w:val="0"/>
        <w:rPr>
          <w:rFonts w:ascii="Helvetica" w:hAnsi="Helvetica" w:cs="Helvetica"/>
          <w:b/>
        </w:rPr>
      </w:pPr>
      <w:bookmarkStart w:id="55" w:name="AGRiskManagementEd"/>
      <w:bookmarkStart w:id="56" w:name="AGDeleted"/>
      <w:bookmarkEnd w:id="55"/>
      <w:bookmarkEnd w:id="56"/>
      <w:r w:rsidRPr="005D3F9C">
        <w:rPr>
          <w:rFonts w:ascii="Helvetica" w:hAnsi="Helvetica" w:cs="Helvetica"/>
          <w:b/>
        </w:rPr>
        <w:t>Deleted:</w:t>
      </w:r>
    </w:p>
    <w:p w14:paraId="36ECE47E" w14:textId="77777777" w:rsidR="00E066C6" w:rsidRPr="005D3F9C" w:rsidRDefault="00E066C6" w:rsidP="00E066C6">
      <w:pPr>
        <w:widowControl w:val="0"/>
        <w:autoSpaceDE w:val="0"/>
        <w:autoSpaceDN w:val="0"/>
        <w:adjustRightInd w:val="0"/>
        <w:rPr>
          <w:rFonts w:ascii="Helvetica" w:hAnsi="Helvetica" w:cs="Helvetica"/>
        </w:rPr>
      </w:pPr>
    </w:p>
    <w:p w14:paraId="2FCFA61C" w14:textId="77777777" w:rsidR="00053B24" w:rsidRDefault="00053B24" w:rsidP="00053B24">
      <w:pPr>
        <w:widowControl w:val="0"/>
        <w:autoSpaceDE w:val="0"/>
        <w:autoSpaceDN w:val="0"/>
        <w:adjustRightInd w:val="0"/>
        <w:rPr>
          <w:rFonts w:ascii="Helvetica" w:hAnsi="Helvetica" w:cs="Helvetica"/>
        </w:rPr>
      </w:pPr>
    </w:p>
    <w:p w14:paraId="7E07361E" w14:textId="77777777" w:rsidR="00E066C6" w:rsidRPr="005D3F9C" w:rsidRDefault="00E066C6" w:rsidP="00594C5A">
      <w:pPr>
        <w:widowControl w:val="0"/>
        <w:pBdr>
          <w:bottom w:val="single" w:sz="6" w:space="1" w:color="auto"/>
        </w:pBdr>
        <w:autoSpaceDE w:val="0"/>
        <w:autoSpaceDN w:val="0"/>
        <w:adjustRightInd w:val="0"/>
        <w:rPr>
          <w:rFonts w:ascii="Helvetica" w:hAnsi="Helvetica" w:cs="Helvetica"/>
          <w:color w:val="386EFF"/>
          <w:u w:val="single" w:color="386EFF"/>
        </w:rPr>
      </w:pPr>
    </w:p>
    <w:p w14:paraId="70BCDE70" w14:textId="77777777" w:rsidR="00594C5A" w:rsidRPr="005D3F9C" w:rsidRDefault="00594C5A" w:rsidP="00594C5A">
      <w:pPr>
        <w:widowControl w:val="0"/>
        <w:pBdr>
          <w:bottom w:val="single" w:sz="6" w:space="1" w:color="auto"/>
        </w:pBdr>
        <w:autoSpaceDE w:val="0"/>
        <w:autoSpaceDN w:val="0"/>
        <w:adjustRightInd w:val="0"/>
        <w:rPr>
          <w:rFonts w:ascii="Helvetica" w:hAnsi="Helvetica" w:cs="Helvetica"/>
        </w:rPr>
      </w:pPr>
    </w:p>
    <w:p w14:paraId="2369807A" w14:textId="4868A70C" w:rsidR="001D72F9" w:rsidRDefault="001D72F9">
      <w:pPr>
        <w:rPr>
          <w:rFonts w:ascii="Helvetica" w:hAnsi="Helvetica"/>
        </w:rPr>
      </w:pPr>
      <w:bookmarkStart w:id="57" w:name="AGSecondaryEdChallenge"/>
      <w:bookmarkStart w:id="58" w:name="AG4H"/>
      <w:bookmarkStart w:id="59" w:name="AGWetlands"/>
      <w:bookmarkStart w:id="60" w:name="AGSPECA"/>
      <w:bookmarkStart w:id="61" w:name="AGBiomassCropAP"/>
      <w:bookmarkStart w:id="62" w:name="AGRuralCoopDevGrant"/>
      <w:bookmarkStart w:id="63" w:name="AGNLGCA"/>
      <w:bookmarkStart w:id="64" w:name="RegionalConserv"/>
      <w:bookmarkStart w:id="65" w:name="AgNatResources"/>
      <w:bookmarkStart w:id="66" w:name="AGProcessTechImprove"/>
      <w:bookmarkStart w:id="67" w:name="AGFRIClimateChange"/>
      <w:bookmarkStart w:id="68" w:name="AGSBIRMod"/>
      <w:bookmarkStart w:id="69" w:name="AgEmergingMod"/>
      <w:bookmarkStart w:id="70" w:name="AGSmallSociety"/>
      <w:bookmarkStart w:id="71" w:name="AGUrbanForestry"/>
      <w:bookmarkStart w:id="72" w:name="AGAFRI"/>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r>
        <w:rPr>
          <w:rFonts w:ascii="Helvetica" w:hAnsi="Helvetica"/>
        </w:rPr>
        <w:br w:type="page"/>
      </w:r>
    </w:p>
    <w:p w14:paraId="16D4A29B" w14:textId="77777777" w:rsidR="00B41B1D" w:rsidRPr="005D3F9C" w:rsidRDefault="00B41B1D" w:rsidP="00C64D9B">
      <w:pPr>
        <w:rPr>
          <w:rFonts w:ascii="Helvetica" w:hAnsi="Helvetica"/>
        </w:rPr>
      </w:pPr>
    </w:p>
    <w:p w14:paraId="330E982D" w14:textId="77777777" w:rsidR="00B41B1D" w:rsidRPr="005D3F9C" w:rsidRDefault="00B41B1D" w:rsidP="00B756C2">
      <w:pPr>
        <w:pBdr>
          <w:bottom w:val="double" w:sz="6" w:space="1" w:color="auto"/>
        </w:pBdr>
        <w:autoSpaceDE w:val="0"/>
        <w:autoSpaceDN w:val="0"/>
        <w:adjustRightInd w:val="0"/>
        <w:rPr>
          <w:rFonts w:ascii="Helvetica" w:hAnsi="Helvetica"/>
          <w:b/>
        </w:rPr>
      </w:pPr>
    </w:p>
    <w:p w14:paraId="409ABB98" w14:textId="77777777" w:rsidR="00B756C2" w:rsidRPr="005D3F9C" w:rsidRDefault="00B756C2" w:rsidP="00B756C2">
      <w:pPr>
        <w:rPr>
          <w:rFonts w:ascii="Helvetica" w:hAnsi="Helvetica"/>
        </w:rPr>
      </w:pPr>
    </w:p>
    <w:p w14:paraId="0B1B90E3" w14:textId="77777777" w:rsidR="00B756C2" w:rsidRPr="001D72F9" w:rsidRDefault="00B756C2" w:rsidP="00B756C2">
      <w:pPr>
        <w:autoSpaceDE w:val="0"/>
        <w:autoSpaceDN w:val="0"/>
        <w:adjustRightInd w:val="0"/>
        <w:outlineLvl w:val="0"/>
        <w:rPr>
          <w:rFonts w:ascii="Helvetica" w:hAnsi="Helvetica"/>
          <w:b/>
          <w:sz w:val="28"/>
          <w:szCs w:val="28"/>
        </w:rPr>
      </w:pPr>
      <w:bookmarkStart w:id="73" w:name="AGFarmersMarketMod"/>
      <w:bookmarkStart w:id="74" w:name="AGWomen"/>
      <w:bookmarkStart w:id="75" w:name="DOC"/>
      <w:bookmarkEnd w:id="73"/>
      <w:bookmarkEnd w:id="74"/>
      <w:bookmarkEnd w:id="75"/>
      <w:r w:rsidRPr="001D72F9">
        <w:rPr>
          <w:rFonts w:ascii="Helvetica" w:hAnsi="Helvetica"/>
          <w:b/>
          <w:sz w:val="28"/>
          <w:szCs w:val="28"/>
        </w:rPr>
        <w:t>Department of Commerce</w:t>
      </w:r>
    </w:p>
    <w:p w14:paraId="3B91FFB3" w14:textId="77777777" w:rsidR="00B756C2" w:rsidRPr="005D3F9C" w:rsidRDefault="00B756C2" w:rsidP="00B756C2">
      <w:pPr>
        <w:autoSpaceDE w:val="0"/>
        <w:autoSpaceDN w:val="0"/>
        <w:adjustRightInd w:val="0"/>
        <w:outlineLvl w:val="0"/>
        <w:rPr>
          <w:rFonts w:ascii="Helvetica" w:hAnsi="Helvetica"/>
          <w:b/>
        </w:rPr>
      </w:pPr>
    </w:p>
    <w:p w14:paraId="6B0B4872" w14:textId="77777777" w:rsidR="00B756C2" w:rsidRPr="005D3F9C" w:rsidRDefault="00B756C2" w:rsidP="00B756C2">
      <w:pPr>
        <w:autoSpaceDE w:val="0"/>
        <w:autoSpaceDN w:val="0"/>
        <w:adjustRightInd w:val="0"/>
        <w:outlineLvl w:val="0"/>
        <w:rPr>
          <w:rFonts w:ascii="Helvetica" w:hAnsi="Helvetica"/>
          <w:b/>
        </w:rPr>
      </w:pPr>
    </w:p>
    <w:p w14:paraId="2AE73620" w14:textId="77777777" w:rsidR="00B756C2" w:rsidRPr="005D3F9C" w:rsidRDefault="00B756C2" w:rsidP="00B756C2">
      <w:pPr>
        <w:pStyle w:val="Heading1"/>
        <w:spacing w:before="2" w:after="2"/>
        <w:rPr>
          <w:rFonts w:ascii="Helvetica" w:hAnsi="Helvetica"/>
          <w:sz w:val="24"/>
          <w:szCs w:val="24"/>
        </w:rPr>
      </w:pPr>
      <w:r w:rsidRPr="005D3F9C">
        <w:rPr>
          <w:rFonts w:ascii="Helvetica" w:hAnsi="Helvetica"/>
          <w:sz w:val="24"/>
          <w:szCs w:val="24"/>
          <w:highlight w:val="yellow"/>
        </w:rPr>
        <w:t>Grants, Contracting, and Trade Opportunities at Commerce</w:t>
      </w:r>
    </w:p>
    <w:p w14:paraId="03143515" w14:textId="77777777" w:rsidR="00B756C2" w:rsidRPr="005D3F9C" w:rsidRDefault="00B756C2" w:rsidP="00B756C2">
      <w:pPr>
        <w:pStyle w:val="NormalWeb"/>
        <w:spacing w:before="2" w:after="2"/>
        <w:rPr>
          <w:rFonts w:ascii="Helvetica" w:hAnsi="Helvetica"/>
        </w:rPr>
      </w:pPr>
      <w:bookmarkStart w:id="76" w:name="top"/>
      <w:bookmarkEnd w:id="76"/>
      <w:r w:rsidRPr="005D3F9C">
        <w:rPr>
          <w:rFonts w:ascii="Helvetica" w:hAnsi="Helvetica"/>
        </w:rPr>
        <w:t>Learn more information about grants, contracting and trade opportunities at the Department of Commerce using the information below.</w:t>
      </w:r>
    </w:p>
    <w:p w14:paraId="52928806" w14:textId="77777777" w:rsidR="001D72F9" w:rsidRDefault="001D72F9" w:rsidP="00B756C2">
      <w:pPr>
        <w:pStyle w:val="NormalWeb"/>
        <w:spacing w:before="2" w:after="2"/>
        <w:rPr>
          <w:rFonts w:ascii="Helvetica" w:hAnsi="Helvetica"/>
        </w:rPr>
      </w:pPr>
    </w:p>
    <w:p w14:paraId="2835354D" w14:textId="77777777" w:rsidR="00B756C2" w:rsidRPr="005D3F9C" w:rsidRDefault="00B756C2" w:rsidP="00B756C2">
      <w:pPr>
        <w:pStyle w:val="NormalWeb"/>
        <w:spacing w:before="2" w:after="2"/>
        <w:rPr>
          <w:rStyle w:val="Hyperlink"/>
          <w:rFonts w:ascii="Helvetica" w:hAnsi="Helvetica"/>
        </w:rPr>
      </w:pPr>
      <w:r w:rsidRPr="005D3F9C">
        <w:rPr>
          <w:rFonts w:ascii="Helvetica" w:hAnsi="Helvetica"/>
          <w:noProof/>
          <w:color w:val="0000FF"/>
          <w:u w:val="single"/>
        </w:rPr>
        <w:drawing>
          <wp:inline distT="0" distB="0" distL="0" distR="0" wp14:anchorId="5DE60C64" wp14:editId="5D76322A">
            <wp:extent cx="6515100" cy="4764389"/>
            <wp:effectExtent l="0" t="0" r="0" b="11430"/>
            <wp:docPr id="5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515100" cy="4764389"/>
                    </a:xfrm>
                    <a:prstGeom prst="rect">
                      <a:avLst/>
                    </a:prstGeom>
                    <a:noFill/>
                    <a:ln>
                      <a:noFill/>
                    </a:ln>
                  </pic:spPr>
                </pic:pic>
              </a:graphicData>
            </a:graphic>
          </wp:inline>
        </w:drawing>
      </w:r>
    </w:p>
    <w:p w14:paraId="1C4A9CB9" w14:textId="5E30CB1A" w:rsidR="00B756C2" w:rsidRPr="005D3F9C" w:rsidRDefault="00CD22A1" w:rsidP="00B756C2">
      <w:pPr>
        <w:pStyle w:val="NormalWeb"/>
        <w:spacing w:before="2" w:after="2"/>
        <w:rPr>
          <w:rStyle w:val="Hyperlink"/>
          <w:rFonts w:ascii="Helvetica" w:hAnsi="Helvetica"/>
        </w:rPr>
      </w:pPr>
      <w:hyperlink r:id="rId49" w:anchor="grants" w:history="1">
        <w:r w:rsidR="00FA01EF" w:rsidRPr="005D3F9C">
          <w:rPr>
            <w:rStyle w:val="Hyperlink"/>
            <w:rFonts w:ascii="Helvetica" w:hAnsi="Helvetica"/>
          </w:rPr>
          <w:t>Grants at Commerce</w:t>
        </w:r>
      </w:hyperlink>
    </w:p>
    <w:p w14:paraId="756B1F33" w14:textId="77777777" w:rsidR="00B756C2" w:rsidRPr="005D3F9C" w:rsidRDefault="00B756C2" w:rsidP="00B756C2">
      <w:pPr>
        <w:pStyle w:val="NormalWeb"/>
        <w:spacing w:before="2" w:after="2"/>
        <w:rPr>
          <w:rFonts w:ascii="Helvetica" w:hAnsi="Helvetica"/>
          <w:b/>
          <w:bCs/>
        </w:rPr>
      </w:pPr>
      <w:bookmarkStart w:id="77" w:name="DOCGrants"/>
      <w:bookmarkEnd w:id="77"/>
      <w:r w:rsidRPr="005D3F9C">
        <w:rPr>
          <w:rFonts w:ascii="Helvetica" w:hAnsi="Helvetica"/>
          <w:b/>
          <w:bCs/>
        </w:rPr>
        <w:t>DOC Grant Making Bureaus</w:t>
      </w:r>
    </w:p>
    <w:p w14:paraId="2998D7FF" w14:textId="77777777" w:rsidR="00B756C2" w:rsidRPr="005D3F9C" w:rsidRDefault="00CD22A1" w:rsidP="00B756C2">
      <w:pPr>
        <w:pStyle w:val="NormalWeb"/>
        <w:spacing w:before="2" w:after="2"/>
        <w:rPr>
          <w:rFonts w:ascii="Helvetica" w:hAnsi="Helvetica"/>
        </w:rPr>
      </w:pPr>
      <w:hyperlink r:id="rId50" w:history="1">
        <w:r w:rsidR="00B756C2" w:rsidRPr="005D3F9C">
          <w:rPr>
            <w:rStyle w:val="Hyperlink"/>
            <w:rFonts w:ascii="Helvetica" w:hAnsi="Helvetica"/>
          </w:rPr>
          <w:t>Economic Development Administration (EDA)</w:t>
        </w:r>
      </w:hyperlink>
    </w:p>
    <w:p w14:paraId="67A31DD6" w14:textId="77777777" w:rsidR="00B756C2" w:rsidRPr="005D3F9C" w:rsidRDefault="00B756C2" w:rsidP="00B756C2">
      <w:pPr>
        <w:pStyle w:val="NormalWeb"/>
        <w:spacing w:before="2" w:after="2"/>
        <w:rPr>
          <w:rFonts w:ascii="Helvetica" w:hAnsi="Helvetica"/>
        </w:rPr>
      </w:pPr>
      <w:r w:rsidRPr="005D3F9C">
        <w:rPr>
          <w:rFonts w:ascii="Helvetica" w:hAnsi="Helvetica"/>
        </w:rPr>
        <w:t>International Trade Administration (ITA)</w:t>
      </w:r>
    </w:p>
    <w:p w14:paraId="77BC9087" w14:textId="77777777" w:rsidR="00B756C2" w:rsidRPr="005D3F9C" w:rsidRDefault="00CD22A1" w:rsidP="00B756C2">
      <w:pPr>
        <w:pStyle w:val="NormalWeb"/>
        <w:numPr>
          <w:ilvl w:val="0"/>
          <w:numId w:val="16"/>
        </w:numPr>
        <w:spacing w:before="2" w:after="2"/>
        <w:rPr>
          <w:rFonts w:ascii="Helvetica" w:hAnsi="Helvetica"/>
        </w:rPr>
      </w:pPr>
      <w:hyperlink r:id="rId51" w:history="1">
        <w:r w:rsidR="00B756C2" w:rsidRPr="005D3F9C">
          <w:rPr>
            <w:rStyle w:val="Hyperlink"/>
            <w:rFonts w:ascii="Helvetica" w:hAnsi="Helvetica"/>
          </w:rPr>
          <w:t>Market Development Cooperator Program</w:t>
        </w:r>
      </w:hyperlink>
    </w:p>
    <w:p w14:paraId="18017991" w14:textId="77777777" w:rsidR="00B756C2" w:rsidRPr="005D3F9C" w:rsidRDefault="00CD22A1" w:rsidP="00B756C2">
      <w:pPr>
        <w:pStyle w:val="NormalWeb"/>
        <w:numPr>
          <w:ilvl w:val="0"/>
          <w:numId w:val="16"/>
        </w:numPr>
        <w:spacing w:before="2" w:after="2"/>
        <w:rPr>
          <w:rFonts w:ascii="Helvetica" w:hAnsi="Helvetica"/>
        </w:rPr>
      </w:pPr>
      <w:hyperlink r:id="rId52" w:history="1">
        <w:r w:rsidR="00B756C2" w:rsidRPr="005D3F9C">
          <w:rPr>
            <w:rStyle w:val="Hyperlink"/>
            <w:rFonts w:ascii="Helvetica" w:hAnsi="Helvetica"/>
          </w:rPr>
          <w:t>Special American Business Internship Training Program (SABIT)</w:t>
        </w:r>
      </w:hyperlink>
      <w:r w:rsidR="00B756C2" w:rsidRPr="005D3F9C">
        <w:rPr>
          <w:rFonts w:ascii="Helvetica" w:hAnsi="Helvetica"/>
        </w:rPr>
        <w:t>.  A technical assistance initiative of the International Trade Administration of the U.S. Department of Commerce, SABIT offers organizations competitive grants and an opportunity to host industry-specific delegations. SABIT serves as an initial entry point for U.S. businesses seeking funding to establish long-term relationships with potential customers, distributors, or partners in the former Soviet Union. The program trains Eurasian managers and scientists in commonly accepted business practices as a means of facilitating cross border relationships. In turn, these personal relationships serve as a basis for business development and reduce market access barriers for U.S. businesses</w:t>
      </w:r>
    </w:p>
    <w:p w14:paraId="0BA16028" w14:textId="77777777" w:rsidR="00B756C2" w:rsidRPr="005D3F9C" w:rsidRDefault="00B756C2" w:rsidP="00B756C2">
      <w:pPr>
        <w:pStyle w:val="NormalWeb"/>
        <w:spacing w:before="2" w:after="2"/>
        <w:rPr>
          <w:rFonts w:ascii="Helvetica" w:hAnsi="Helvetica"/>
        </w:rPr>
      </w:pPr>
      <w:r w:rsidRPr="005D3F9C">
        <w:rPr>
          <w:rFonts w:ascii="Helvetica" w:hAnsi="Helvetica"/>
        </w:rPr>
        <w:t>National Institute of Standards &amp; Technology (NIST)</w:t>
      </w:r>
    </w:p>
    <w:p w14:paraId="48F2A603" w14:textId="77777777" w:rsidR="00B756C2" w:rsidRPr="005D3F9C" w:rsidRDefault="00CD22A1" w:rsidP="00B756C2">
      <w:pPr>
        <w:pStyle w:val="NormalWeb"/>
        <w:numPr>
          <w:ilvl w:val="0"/>
          <w:numId w:val="17"/>
        </w:numPr>
        <w:spacing w:before="2" w:after="2"/>
        <w:rPr>
          <w:rFonts w:ascii="Helvetica" w:hAnsi="Helvetica"/>
        </w:rPr>
      </w:pPr>
      <w:hyperlink r:id="rId53" w:history="1">
        <w:r w:rsidR="00B756C2" w:rsidRPr="005D3F9C">
          <w:rPr>
            <w:rStyle w:val="Hyperlink"/>
            <w:rFonts w:ascii="Helvetica" w:hAnsi="Helvetica"/>
          </w:rPr>
          <w:t>Funding Opportunities</w:t>
        </w:r>
      </w:hyperlink>
    </w:p>
    <w:p w14:paraId="1FD7A5DF" w14:textId="77777777" w:rsidR="00B756C2" w:rsidRPr="005D3F9C" w:rsidRDefault="00B756C2" w:rsidP="00B756C2">
      <w:pPr>
        <w:pStyle w:val="NormalWeb"/>
        <w:spacing w:before="2" w:after="2"/>
        <w:rPr>
          <w:rFonts w:ascii="Helvetica" w:hAnsi="Helvetica"/>
        </w:rPr>
      </w:pPr>
      <w:r w:rsidRPr="005D3F9C">
        <w:rPr>
          <w:rFonts w:ascii="Helvetica" w:hAnsi="Helvetica"/>
        </w:rPr>
        <w:t>National Telecommunications &amp; Information Administration (NTIA)</w:t>
      </w:r>
    </w:p>
    <w:p w14:paraId="2F031B41" w14:textId="77777777" w:rsidR="00B756C2" w:rsidRPr="005D3F9C" w:rsidRDefault="00CD22A1" w:rsidP="00B756C2">
      <w:pPr>
        <w:pStyle w:val="NormalWeb"/>
        <w:numPr>
          <w:ilvl w:val="0"/>
          <w:numId w:val="18"/>
        </w:numPr>
        <w:spacing w:before="2" w:after="2"/>
        <w:rPr>
          <w:rFonts w:ascii="Helvetica" w:hAnsi="Helvetica"/>
        </w:rPr>
      </w:pPr>
      <w:hyperlink r:id="rId54" w:history="1">
        <w:r w:rsidR="00B756C2" w:rsidRPr="005D3F9C">
          <w:rPr>
            <w:rStyle w:val="Hyperlink"/>
            <w:rFonts w:ascii="Helvetica" w:hAnsi="Helvetica"/>
          </w:rPr>
          <w:t>Telecommunications Grants</w:t>
        </w:r>
      </w:hyperlink>
    </w:p>
    <w:p w14:paraId="25394BC8" w14:textId="77777777" w:rsidR="00B756C2" w:rsidRPr="005D3F9C" w:rsidRDefault="00B756C2" w:rsidP="00B756C2">
      <w:pPr>
        <w:pStyle w:val="NormalWeb"/>
        <w:spacing w:before="2" w:after="2"/>
        <w:rPr>
          <w:rFonts w:ascii="Helvetica" w:hAnsi="Helvetica"/>
        </w:rPr>
      </w:pPr>
      <w:r w:rsidRPr="005D3F9C">
        <w:rPr>
          <w:rFonts w:ascii="Helvetica" w:hAnsi="Helvetica"/>
        </w:rPr>
        <w:t>National Oceanic &amp; Atmospheric Administration (NOAA)</w:t>
      </w:r>
    </w:p>
    <w:p w14:paraId="221CEFDB" w14:textId="77777777" w:rsidR="00B756C2" w:rsidRPr="005D3F9C" w:rsidRDefault="00CD22A1" w:rsidP="00B756C2">
      <w:pPr>
        <w:pStyle w:val="NormalWeb"/>
        <w:numPr>
          <w:ilvl w:val="0"/>
          <w:numId w:val="19"/>
        </w:numPr>
        <w:spacing w:before="2" w:after="2"/>
        <w:rPr>
          <w:rFonts w:ascii="Helvetica" w:hAnsi="Helvetica"/>
        </w:rPr>
      </w:pPr>
      <w:hyperlink r:id="rId55" w:history="1">
        <w:r w:rsidR="00B756C2" w:rsidRPr="005D3F9C">
          <w:rPr>
            <w:rStyle w:val="Hyperlink"/>
            <w:rFonts w:ascii="Helvetica" w:hAnsi="Helvetica"/>
          </w:rPr>
          <w:t>Coastal Ocean Program Grant Information</w:t>
        </w:r>
      </w:hyperlink>
    </w:p>
    <w:p w14:paraId="4B2A60E0" w14:textId="77777777" w:rsidR="00B756C2" w:rsidRPr="005D3F9C" w:rsidRDefault="00CD22A1" w:rsidP="00B756C2">
      <w:pPr>
        <w:pStyle w:val="NormalWeb"/>
        <w:numPr>
          <w:ilvl w:val="0"/>
          <w:numId w:val="19"/>
        </w:numPr>
        <w:spacing w:before="2" w:after="2"/>
        <w:rPr>
          <w:rFonts w:ascii="Helvetica" w:hAnsi="Helvetica"/>
        </w:rPr>
      </w:pPr>
      <w:hyperlink r:id="rId56" w:history="1">
        <w:r w:rsidR="00B756C2" w:rsidRPr="005D3F9C">
          <w:rPr>
            <w:rStyle w:val="Hyperlink"/>
            <w:rFonts w:ascii="Helvetica" w:hAnsi="Helvetica"/>
          </w:rPr>
          <w:t>Fisheries Saltonstall Kennedy Grant Program</w:t>
        </w:r>
      </w:hyperlink>
    </w:p>
    <w:p w14:paraId="33D353AF" w14:textId="77777777" w:rsidR="00B756C2" w:rsidRPr="005D3F9C" w:rsidRDefault="00CD22A1" w:rsidP="00B756C2">
      <w:pPr>
        <w:pStyle w:val="NormalWeb"/>
        <w:numPr>
          <w:ilvl w:val="0"/>
          <w:numId w:val="19"/>
        </w:numPr>
        <w:spacing w:before="2" w:after="2"/>
        <w:rPr>
          <w:rFonts w:ascii="Helvetica" w:hAnsi="Helvetica"/>
        </w:rPr>
      </w:pPr>
      <w:hyperlink r:id="rId57" w:history="1">
        <w:r w:rsidR="00B756C2" w:rsidRPr="005D3F9C">
          <w:rPr>
            <w:rStyle w:val="Hyperlink"/>
            <w:rFonts w:ascii="Helvetica" w:hAnsi="Helvetica"/>
          </w:rPr>
          <w:t>National Undersea Research Program Funding Opportunities</w:t>
        </w:r>
      </w:hyperlink>
    </w:p>
    <w:p w14:paraId="4D3E200A" w14:textId="77777777" w:rsidR="00B756C2" w:rsidRPr="005D3F9C" w:rsidRDefault="00CD22A1" w:rsidP="00B756C2">
      <w:pPr>
        <w:pStyle w:val="NormalWeb"/>
        <w:numPr>
          <w:ilvl w:val="0"/>
          <w:numId w:val="19"/>
        </w:numPr>
        <w:spacing w:before="2" w:after="2"/>
        <w:rPr>
          <w:rFonts w:ascii="Helvetica" w:hAnsi="Helvetica"/>
        </w:rPr>
      </w:pPr>
      <w:hyperlink r:id="rId58" w:history="1">
        <w:r w:rsidR="00B756C2" w:rsidRPr="005D3F9C">
          <w:rPr>
            <w:rStyle w:val="Hyperlink"/>
            <w:rFonts w:ascii="Helvetica" w:hAnsi="Helvetica"/>
          </w:rPr>
          <w:t>Grants Management Division</w:t>
        </w:r>
      </w:hyperlink>
    </w:p>
    <w:p w14:paraId="635FF3B3" w14:textId="77777777" w:rsidR="00B756C2" w:rsidRPr="005D3F9C" w:rsidRDefault="00CD22A1" w:rsidP="00B756C2">
      <w:pPr>
        <w:pStyle w:val="NormalWeb"/>
        <w:numPr>
          <w:ilvl w:val="0"/>
          <w:numId w:val="19"/>
        </w:numPr>
        <w:spacing w:before="2" w:after="2"/>
        <w:rPr>
          <w:rFonts w:ascii="Helvetica" w:hAnsi="Helvetica"/>
        </w:rPr>
      </w:pPr>
      <w:hyperlink r:id="rId59" w:history="1">
        <w:r w:rsidR="00B756C2" w:rsidRPr="005D3F9C">
          <w:rPr>
            <w:rStyle w:val="Hyperlink"/>
            <w:rFonts w:ascii="Helvetica" w:hAnsi="Helvetica"/>
          </w:rPr>
          <w:t>Fisheries Grants Program</w:t>
        </w:r>
      </w:hyperlink>
    </w:p>
    <w:p w14:paraId="73151296" w14:textId="77777777" w:rsidR="00B756C2" w:rsidRPr="005D3F9C" w:rsidRDefault="00CD22A1" w:rsidP="00B756C2">
      <w:pPr>
        <w:pStyle w:val="NormalWeb"/>
        <w:numPr>
          <w:ilvl w:val="0"/>
          <w:numId w:val="19"/>
        </w:numPr>
        <w:spacing w:before="2" w:after="2"/>
        <w:rPr>
          <w:rFonts w:ascii="Helvetica" w:hAnsi="Helvetica"/>
        </w:rPr>
      </w:pPr>
      <w:hyperlink r:id="rId60" w:history="1">
        <w:r w:rsidR="00B756C2" w:rsidRPr="005D3F9C">
          <w:rPr>
            <w:rStyle w:val="Hyperlink"/>
            <w:rFonts w:ascii="Helvetica" w:hAnsi="Helvetica"/>
          </w:rPr>
          <w:t>National Sea Grant</w:t>
        </w:r>
      </w:hyperlink>
    </w:p>
    <w:p w14:paraId="0A76E84D" w14:textId="77777777" w:rsidR="00B756C2" w:rsidRPr="005D3F9C" w:rsidRDefault="00CD22A1" w:rsidP="00B756C2">
      <w:pPr>
        <w:pStyle w:val="NormalWeb"/>
        <w:numPr>
          <w:ilvl w:val="0"/>
          <w:numId w:val="19"/>
        </w:numPr>
        <w:spacing w:before="2" w:after="2"/>
        <w:rPr>
          <w:rFonts w:ascii="Helvetica" w:hAnsi="Helvetica"/>
        </w:rPr>
      </w:pPr>
      <w:hyperlink r:id="rId61" w:history="1">
        <w:r w:rsidR="00B756C2" w:rsidRPr="005D3F9C">
          <w:rPr>
            <w:rStyle w:val="Hyperlink"/>
            <w:rFonts w:ascii="Helvetica" w:hAnsi="Helvetica"/>
          </w:rPr>
          <w:t>Office of Global Programs</w:t>
        </w:r>
      </w:hyperlink>
    </w:p>
    <w:p w14:paraId="0EBA835B" w14:textId="77777777" w:rsidR="00B756C2" w:rsidRPr="005D3F9C" w:rsidRDefault="00B756C2" w:rsidP="00B756C2">
      <w:pPr>
        <w:pStyle w:val="NormalWeb"/>
        <w:spacing w:before="2" w:after="2"/>
        <w:rPr>
          <w:rFonts w:ascii="Helvetica" w:hAnsi="Helvetica"/>
          <w:b/>
          <w:bCs/>
        </w:rPr>
      </w:pPr>
      <w:r w:rsidRPr="005D3F9C">
        <w:rPr>
          <w:rFonts w:ascii="Helvetica" w:hAnsi="Helvetica"/>
          <w:b/>
          <w:bCs/>
        </w:rPr>
        <w:t>Contracting Resources for Contractors</w:t>
      </w:r>
    </w:p>
    <w:p w14:paraId="244DE213" w14:textId="77777777" w:rsidR="00B756C2" w:rsidRPr="005D3F9C" w:rsidRDefault="00CD22A1" w:rsidP="00B756C2">
      <w:pPr>
        <w:pStyle w:val="NormalWeb"/>
        <w:numPr>
          <w:ilvl w:val="0"/>
          <w:numId w:val="16"/>
        </w:numPr>
        <w:spacing w:before="2" w:after="2"/>
        <w:rPr>
          <w:rFonts w:ascii="Helvetica" w:hAnsi="Helvetica"/>
        </w:rPr>
      </w:pPr>
      <w:hyperlink r:id="rId62" w:history="1">
        <w:r w:rsidR="00B756C2" w:rsidRPr="005D3F9C">
          <w:rPr>
            <w:rStyle w:val="Hyperlink"/>
            <w:rFonts w:ascii="Helvetica" w:hAnsi="Helvetica"/>
          </w:rPr>
          <w:t>Office of Small and Disadvantaged Business Utilization (OSDBU)</w:t>
        </w:r>
      </w:hyperlink>
      <w:r w:rsidR="00B756C2" w:rsidRPr="005D3F9C">
        <w:rPr>
          <w:rFonts w:ascii="Helvetica" w:hAnsi="Helvetica"/>
        </w:rPr>
        <w:t xml:space="preserve"> - he Office of Small and Disadvantaged Business Utilization (OSDBU) is an advocacy and advisory office responsible for promoting the use of small, small disadvantaged, 8(a), women-owned, veteran-owned, service-disabled veteran-owned, and HUBZone small businesses within the U.S. Department of Commerce's (DOC) acquisition process.</w:t>
      </w:r>
    </w:p>
    <w:p w14:paraId="5AE6A63A" w14:textId="77777777" w:rsidR="00B756C2" w:rsidRPr="005D3F9C" w:rsidRDefault="00B756C2" w:rsidP="00B756C2">
      <w:pPr>
        <w:pStyle w:val="NormalWeb"/>
        <w:numPr>
          <w:ilvl w:val="0"/>
          <w:numId w:val="16"/>
        </w:numPr>
        <w:spacing w:before="2" w:after="2"/>
        <w:rPr>
          <w:rFonts w:ascii="Helvetica" w:hAnsi="Helvetica"/>
        </w:rPr>
      </w:pPr>
      <w:r w:rsidRPr="005D3F9C">
        <w:rPr>
          <w:rFonts w:ascii="Helvetica" w:hAnsi="Helvetica"/>
        </w:rPr>
        <w:t xml:space="preserve">Business.USA.gov's </w:t>
      </w:r>
      <w:hyperlink r:id="rId63" w:anchor="wizard-step-id-1" w:history="1">
        <w:r w:rsidRPr="005D3F9C">
          <w:rPr>
            <w:rStyle w:val="Hyperlink"/>
            <w:rFonts w:ascii="Helvetica" w:hAnsi="Helvetica"/>
          </w:rPr>
          <w:t>Find Opportunities Wizard</w:t>
        </w:r>
      </w:hyperlink>
      <w:r w:rsidRPr="005D3F9C">
        <w:rPr>
          <w:rFonts w:ascii="Helvetica" w:hAnsi="Helvetica"/>
        </w:rPr>
        <w:t xml:space="preserve"> where in a few quick steps, it will guide you towards federal government contracting programs and opportunities for your business!</w:t>
      </w:r>
    </w:p>
    <w:p w14:paraId="5D83E92B" w14:textId="77777777" w:rsidR="00B756C2" w:rsidRPr="005D3F9C" w:rsidRDefault="00CD22A1" w:rsidP="00B756C2">
      <w:pPr>
        <w:pStyle w:val="NormalWeb"/>
        <w:numPr>
          <w:ilvl w:val="0"/>
          <w:numId w:val="16"/>
        </w:numPr>
        <w:spacing w:before="2" w:after="2"/>
        <w:rPr>
          <w:rFonts w:ascii="Helvetica" w:hAnsi="Helvetica"/>
        </w:rPr>
      </w:pPr>
      <w:hyperlink r:id="rId64" w:history="1">
        <w:r w:rsidR="00B756C2" w:rsidRPr="005D3F9C">
          <w:rPr>
            <w:rStyle w:val="Hyperlink"/>
            <w:rFonts w:ascii="Helvetica" w:hAnsi="Helvetica"/>
          </w:rPr>
          <w:t>Planned Acquisitions</w:t>
        </w:r>
      </w:hyperlink>
      <w:r w:rsidR="00B756C2" w:rsidRPr="005D3F9C">
        <w:rPr>
          <w:rFonts w:ascii="Helvetica" w:hAnsi="Helvetica"/>
        </w:rPr>
        <w:t>: the Department of Commerce's search tool for our planned acquisitions over $100,000. As requirements change, these acquisition plans are updated by department personnel and this search tool is automatically updated.</w:t>
      </w:r>
    </w:p>
    <w:p w14:paraId="2894F841" w14:textId="77777777" w:rsidR="00B756C2" w:rsidRPr="005D3F9C" w:rsidRDefault="00B756C2" w:rsidP="00B756C2">
      <w:pPr>
        <w:pStyle w:val="NormalWeb"/>
        <w:numPr>
          <w:ilvl w:val="0"/>
          <w:numId w:val="16"/>
        </w:numPr>
        <w:spacing w:before="2" w:after="2"/>
        <w:rPr>
          <w:rFonts w:ascii="Helvetica" w:hAnsi="Helvetica"/>
        </w:rPr>
      </w:pPr>
      <w:r w:rsidRPr="005D3F9C">
        <w:rPr>
          <w:rFonts w:ascii="Helvetica" w:hAnsi="Helvetica"/>
        </w:rPr>
        <w:t xml:space="preserve">Small Business Administration's </w:t>
      </w:r>
      <w:hyperlink r:id="rId65" w:history="1">
        <w:r w:rsidRPr="005D3F9C">
          <w:rPr>
            <w:rStyle w:val="Hyperlink"/>
            <w:rFonts w:ascii="Helvetica" w:hAnsi="Helvetica"/>
          </w:rPr>
          <w:t xml:space="preserve">Contracting section </w:t>
        </w:r>
      </w:hyperlink>
      <w:r w:rsidRPr="005D3F9C">
        <w:rPr>
          <w:rFonts w:ascii="Helvetica" w:hAnsi="Helvetica"/>
        </w:rPr>
        <w:t>of their web site where you can learn about how to "Get Started" and "Contracting Support for Small Business"</w:t>
      </w:r>
    </w:p>
    <w:p w14:paraId="7604A316" w14:textId="77777777" w:rsidR="00B756C2" w:rsidRPr="005D3F9C" w:rsidRDefault="00B756C2" w:rsidP="00B756C2">
      <w:pPr>
        <w:pStyle w:val="NormalWeb"/>
        <w:numPr>
          <w:ilvl w:val="0"/>
          <w:numId w:val="16"/>
        </w:numPr>
        <w:spacing w:before="2" w:after="2"/>
        <w:rPr>
          <w:rFonts w:ascii="Helvetica" w:hAnsi="Helvetica"/>
        </w:rPr>
      </w:pPr>
      <w:r w:rsidRPr="005D3F9C">
        <w:rPr>
          <w:rFonts w:ascii="Helvetica" w:hAnsi="Helvetica"/>
        </w:rPr>
        <w:t xml:space="preserve">The General Services Administration (GSA) has implemented a system for vendors doing business with the Federal Government to manage their entity information in one central location. This new database is the </w:t>
      </w:r>
      <w:hyperlink r:id="rId66" w:anchor="%2311" w:history="1">
        <w:r w:rsidRPr="005D3F9C">
          <w:rPr>
            <w:rStyle w:val="Hyperlink"/>
            <w:rFonts w:ascii="Helvetica" w:hAnsi="Helvetica"/>
          </w:rPr>
          <w:t>System for Award Management (SAM)</w:t>
        </w:r>
      </w:hyperlink>
      <w:r w:rsidRPr="005D3F9C">
        <w:rPr>
          <w:rFonts w:ascii="Helvetica" w:hAnsi="Helvetica"/>
        </w:rPr>
        <w:t>.</w:t>
      </w:r>
    </w:p>
    <w:p w14:paraId="2AF17C27" w14:textId="77777777" w:rsidR="00B756C2" w:rsidRPr="005D3F9C" w:rsidRDefault="00B756C2" w:rsidP="00B756C2">
      <w:pPr>
        <w:pStyle w:val="NormalWeb"/>
        <w:spacing w:before="2" w:after="2"/>
        <w:rPr>
          <w:rFonts w:ascii="Helvetica" w:hAnsi="Helvetica"/>
        </w:rPr>
      </w:pPr>
      <w:r w:rsidRPr="005D3F9C">
        <w:rPr>
          <w:rFonts w:ascii="Helvetica" w:hAnsi="Helvetica"/>
        </w:rPr>
        <w:t> </w:t>
      </w:r>
    </w:p>
    <w:p w14:paraId="0D34B312" w14:textId="77777777" w:rsidR="00B756C2" w:rsidRPr="005D3F9C" w:rsidRDefault="00B756C2" w:rsidP="00B756C2">
      <w:pPr>
        <w:pStyle w:val="NormalWeb"/>
        <w:spacing w:before="2" w:after="2"/>
        <w:rPr>
          <w:rFonts w:ascii="Helvetica" w:hAnsi="Helvetica"/>
        </w:rPr>
      </w:pPr>
      <w:r w:rsidRPr="005D3F9C">
        <w:rPr>
          <w:rFonts w:ascii="Helvetica" w:hAnsi="Helvetica"/>
        </w:rPr>
        <w:t>DOC Contracting Offices </w:t>
      </w:r>
    </w:p>
    <w:p w14:paraId="39C67748" w14:textId="77777777" w:rsidR="00B756C2" w:rsidRPr="005D3F9C" w:rsidRDefault="00B756C2" w:rsidP="00B756C2">
      <w:pPr>
        <w:pStyle w:val="NormalWeb"/>
        <w:numPr>
          <w:ilvl w:val="0"/>
          <w:numId w:val="17"/>
        </w:numPr>
        <w:spacing w:before="2" w:after="2"/>
        <w:rPr>
          <w:rFonts w:ascii="Helvetica" w:hAnsi="Helvetica"/>
        </w:rPr>
      </w:pPr>
      <w:r w:rsidRPr="005D3F9C">
        <w:rPr>
          <w:rFonts w:ascii="Helvetica" w:hAnsi="Helvetica"/>
        </w:rPr>
        <w:t>Patent and Trademark Office (PTO)</w:t>
      </w:r>
    </w:p>
    <w:p w14:paraId="0DDAD269" w14:textId="77777777" w:rsidR="00B756C2" w:rsidRPr="005D3F9C" w:rsidRDefault="00CD22A1" w:rsidP="00B756C2">
      <w:pPr>
        <w:pStyle w:val="NormalWeb"/>
        <w:numPr>
          <w:ilvl w:val="1"/>
          <w:numId w:val="17"/>
        </w:numPr>
        <w:spacing w:before="2" w:after="2"/>
        <w:rPr>
          <w:rFonts w:ascii="Helvetica" w:hAnsi="Helvetica"/>
        </w:rPr>
      </w:pPr>
      <w:hyperlink r:id="rId67" w:history="1">
        <w:r w:rsidR="00B756C2" w:rsidRPr="005D3F9C">
          <w:rPr>
            <w:rStyle w:val="Hyperlink"/>
            <w:rFonts w:ascii="Helvetica" w:hAnsi="Helvetica"/>
          </w:rPr>
          <w:t>Office of Procurement</w:t>
        </w:r>
      </w:hyperlink>
      <w:r w:rsidR="00B756C2" w:rsidRPr="005D3F9C">
        <w:rPr>
          <w:rFonts w:ascii="Helvetica" w:hAnsi="Helvetica"/>
        </w:rPr>
        <w:t> </w:t>
      </w:r>
    </w:p>
    <w:p w14:paraId="1EC6C40A" w14:textId="77777777" w:rsidR="00B756C2" w:rsidRPr="005D3F9C" w:rsidRDefault="00B756C2" w:rsidP="00B756C2">
      <w:pPr>
        <w:pStyle w:val="NormalWeb"/>
        <w:numPr>
          <w:ilvl w:val="0"/>
          <w:numId w:val="17"/>
        </w:numPr>
        <w:spacing w:before="2" w:after="2"/>
        <w:rPr>
          <w:rFonts w:ascii="Helvetica" w:hAnsi="Helvetica"/>
        </w:rPr>
      </w:pPr>
      <w:r w:rsidRPr="005D3F9C">
        <w:rPr>
          <w:rFonts w:ascii="Helvetica" w:hAnsi="Helvetica"/>
        </w:rPr>
        <w:t>National Institute of Standards &amp; Technology (NIST)</w:t>
      </w:r>
    </w:p>
    <w:p w14:paraId="4A5B6875" w14:textId="77777777" w:rsidR="00B756C2" w:rsidRPr="005D3F9C" w:rsidRDefault="00CD22A1" w:rsidP="00B756C2">
      <w:pPr>
        <w:pStyle w:val="NormalWeb"/>
        <w:spacing w:before="2" w:after="2"/>
        <w:rPr>
          <w:rFonts w:ascii="Helvetica" w:hAnsi="Helvetica"/>
        </w:rPr>
      </w:pPr>
      <w:hyperlink r:id="rId68" w:history="1">
        <w:r w:rsidR="00B756C2" w:rsidRPr="005D3F9C">
          <w:rPr>
            <w:rStyle w:val="Hyperlink"/>
            <w:rFonts w:ascii="Helvetica" w:hAnsi="Helvetica"/>
          </w:rPr>
          <w:t>NIST Acquisition Management Group</w:t>
        </w:r>
      </w:hyperlink>
      <w:r w:rsidR="00B756C2" w:rsidRPr="005D3F9C">
        <w:rPr>
          <w:rFonts w:ascii="Helvetica" w:hAnsi="Helvetica"/>
        </w:rPr>
        <w:t>  </w:t>
      </w:r>
    </w:p>
    <w:p w14:paraId="2FC32C84" w14:textId="77777777" w:rsidR="00B756C2" w:rsidRPr="005D3F9C" w:rsidRDefault="00CD22A1" w:rsidP="00B756C2">
      <w:pPr>
        <w:pStyle w:val="NormalWeb"/>
        <w:spacing w:before="2" w:after="2"/>
        <w:rPr>
          <w:rStyle w:val="Hyperlink"/>
          <w:rFonts w:ascii="Helvetica" w:hAnsi="Helvetica"/>
        </w:rPr>
      </w:pPr>
      <w:hyperlink r:id="rId69" w:anchor="contract" w:history="1">
        <w:r w:rsidR="00B756C2" w:rsidRPr="005D3F9C">
          <w:rPr>
            <w:rStyle w:val="Hyperlink"/>
            <w:rFonts w:ascii="Helvetica" w:hAnsi="Helvetica"/>
          </w:rPr>
          <w:t>Contracting Opportunities with Commerce</w:t>
        </w:r>
      </w:hyperlink>
    </w:p>
    <w:p w14:paraId="6D8F9FE3" w14:textId="77777777" w:rsidR="00B756C2" w:rsidRPr="005D3F9C" w:rsidRDefault="00CD22A1" w:rsidP="00B756C2">
      <w:pPr>
        <w:pStyle w:val="NormalWeb"/>
        <w:spacing w:before="2" w:after="2"/>
        <w:rPr>
          <w:rFonts w:ascii="Helvetica" w:hAnsi="Helvetica"/>
        </w:rPr>
      </w:pPr>
      <w:hyperlink r:id="rId70" w:anchor="trade" w:history="1">
        <w:r w:rsidR="00B756C2" w:rsidRPr="005D3F9C">
          <w:rPr>
            <w:rStyle w:val="Hyperlink"/>
            <w:rFonts w:ascii="Helvetica" w:hAnsi="Helvetica"/>
          </w:rPr>
          <w:t>Trade Opportunities through Commerce</w:t>
        </w:r>
      </w:hyperlink>
    </w:p>
    <w:p w14:paraId="39F5C2CC" w14:textId="77777777" w:rsidR="00B756C2" w:rsidRPr="005D3F9C" w:rsidRDefault="00CD22A1" w:rsidP="00B756C2">
      <w:pPr>
        <w:widowControl w:val="0"/>
        <w:pBdr>
          <w:bottom w:val="single" w:sz="6" w:space="1" w:color="auto"/>
        </w:pBdr>
        <w:autoSpaceDE w:val="0"/>
        <w:autoSpaceDN w:val="0"/>
        <w:adjustRightInd w:val="0"/>
        <w:rPr>
          <w:rFonts w:ascii="Helvetica" w:hAnsi="Helvetica" w:cs="Helvetica"/>
        </w:rPr>
      </w:pPr>
      <w:hyperlink r:id="rId71" w:history="1">
        <w:r w:rsidR="00B756C2" w:rsidRPr="005D3F9C">
          <w:rPr>
            <w:rStyle w:val="Hyperlink"/>
            <w:rFonts w:ascii="Helvetica" w:hAnsi="Helvetica" w:cs="Helvetica"/>
          </w:rPr>
          <w:t>http://www.commerce.gov/about-commerce/grants-contracting-trade-opportunities</w:t>
        </w:r>
      </w:hyperlink>
    </w:p>
    <w:p w14:paraId="243EE55A"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p>
    <w:p w14:paraId="1BF16DFC" w14:textId="77777777" w:rsidR="00B756C2" w:rsidRPr="005D3F9C" w:rsidRDefault="00B756C2" w:rsidP="00B756C2">
      <w:pPr>
        <w:widowControl w:val="0"/>
        <w:autoSpaceDE w:val="0"/>
        <w:autoSpaceDN w:val="0"/>
        <w:adjustRightInd w:val="0"/>
        <w:rPr>
          <w:rFonts w:ascii="Helvetica" w:hAnsi="Helvetica" w:cs="Helvetica"/>
        </w:rPr>
      </w:pPr>
    </w:p>
    <w:p w14:paraId="0FE7BF11" w14:textId="75BD8CC0" w:rsidR="001C5E57" w:rsidRPr="005D3F9C" w:rsidRDefault="00B756C2" w:rsidP="00B41B1D">
      <w:pPr>
        <w:rPr>
          <w:rFonts w:ascii="Helvetica" w:hAnsi="Helvetica"/>
        </w:rPr>
      </w:pPr>
      <w:bookmarkStart w:id="78" w:name="DOCPrograms"/>
      <w:bookmarkEnd w:id="78"/>
      <w:r w:rsidRPr="005D3F9C">
        <w:rPr>
          <w:rFonts w:ascii="Helvetica" w:hAnsi="Helvetica"/>
        </w:rPr>
        <w:t>Programs:</w:t>
      </w:r>
    </w:p>
    <w:p w14:paraId="4899B4B6" w14:textId="77777777" w:rsidR="001C5E57" w:rsidRDefault="001C5E57" w:rsidP="002847B4">
      <w:pPr>
        <w:widowControl w:val="0"/>
        <w:autoSpaceDE w:val="0"/>
        <w:autoSpaceDN w:val="0"/>
        <w:adjustRightInd w:val="0"/>
        <w:rPr>
          <w:rFonts w:ascii="Helvetica" w:hAnsi="Helvetica" w:cs="Arial"/>
          <w:color w:val="1A1A1A"/>
        </w:rPr>
      </w:pPr>
    </w:p>
    <w:p w14:paraId="501F4B17" w14:textId="74DFC426" w:rsidR="000676EB" w:rsidRDefault="000676EB" w:rsidP="000676EB">
      <w:pPr>
        <w:widowControl w:val="0"/>
        <w:autoSpaceDE w:val="0"/>
        <w:autoSpaceDN w:val="0"/>
        <w:adjustRightInd w:val="0"/>
        <w:rPr>
          <w:rFonts w:ascii="Helvetica" w:hAnsi="Helvetica" w:cs="Helvetica"/>
        </w:rPr>
      </w:pPr>
      <w:r>
        <w:rPr>
          <w:rFonts w:ascii="Helvetica" w:hAnsi="Helvetica" w:cs="Helvetica"/>
        </w:rPr>
        <w:t xml:space="preserve">National Telecommunications and Information </w:t>
      </w:r>
      <w:r w:rsidR="00CD22A1">
        <w:rPr>
          <w:rFonts w:ascii="Helvetica" w:hAnsi="Helvetica" w:cs="Helvetica"/>
        </w:rPr>
        <w:t>Admin</w:t>
      </w:r>
    </w:p>
    <w:p w14:paraId="5B909E73" w14:textId="77777777" w:rsidR="000676EB" w:rsidRDefault="000676EB" w:rsidP="000676EB">
      <w:pPr>
        <w:widowControl w:val="0"/>
        <w:autoSpaceDE w:val="0"/>
        <w:autoSpaceDN w:val="0"/>
        <w:adjustRightInd w:val="0"/>
        <w:rPr>
          <w:rFonts w:ascii="Helvetica" w:hAnsi="Helvetica" w:cs="Helvetica"/>
        </w:rPr>
      </w:pPr>
      <w:r>
        <w:rPr>
          <w:rFonts w:ascii="Helvetica" w:hAnsi="Helvetica" w:cs="Helvetica"/>
        </w:rPr>
        <w:t>State and Local Implementation Grant Program (SLIGP) 2.0</w:t>
      </w:r>
    </w:p>
    <w:p w14:paraId="561B8D99" w14:textId="77777777" w:rsidR="000676EB" w:rsidRDefault="000676EB" w:rsidP="000676EB">
      <w:pPr>
        <w:widowControl w:val="0"/>
        <w:autoSpaceDE w:val="0"/>
        <w:autoSpaceDN w:val="0"/>
        <w:adjustRightInd w:val="0"/>
        <w:rPr>
          <w:rFonts w:ascii="Helvetica" w:hAnsi="Helvetica" w:cs="Helvetica"/>
        </w:rPr>
      </w:pPr>
      <w:r>
        <w:rPr>
          <w:rFonts w:ascii="Helvetica" w:hAnsi="Helvetica" w:cs="Helvetica"/>
        </w:rPr>
        <w:t>Synopsis 1</w:t>
      </w:r>
    </w:p>
    <w:p w14:paraId="7961C8A4" w14:textId="77777777" w:rsidR="000676EB" w:rsidRDefault="000676EB" w:rsidP="000676EB">
      <w:pPr>
        <w:widowControl w:val="0"/>
        <w:autoSpaceDE w:val="0"/>
        <w:autoSpaceDN w:val="0"/>
        <w:adjustRightInd w:val="0"/>
        <w:rPr>
          <w:rFonts w:ascii="Helvetica" w:hAnsi="Helvetica" w:cs="Helvetica"/>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0676EB" w:rsidRPr="000676EB" w14:paraId="5F5EB988" w14:textId="77777777" w:rsidTr="000676EB">
        <w:trPr>
          <w:tblCellSpacing w:w="0" w:type="dxa"/>
        </w:trPr>
        <w:tc>
          <w:tcPr>
            <w:tcW w:w="0" w:type="auto"/>
            <w:noWrap/>
            <w:hideMark/>
          </w:tcPr>
          <w:p w14:paraId="48FB3CB1" w14:textId="77777777" w:rsidR="000676EB" w:rsidRPr="000676EB" w:rsidRDefault="000676EB" w:rsidP="000676EB">
            <w:pPr>
              <w:widowControl w:val="0"/>
              <w:autoSpaceDE w:val="0"/>
              <w:autoSpaceDN w:val="0"/>
              <w:adjustRightInd w:val="0"/>
              <w:rPr>
                <w:rFonts w:ascii="Helvetica" w:hAnsi="Helvetica" w:cs="Helvetica"/>
                <w:b/>
                <w:bCs/>
              </w:rPr>
            </w:pPr>
            <w:r w:rsidRPr="000676EB">
              <w:rPr>
                <w:rFonts w:ascii="Helvetica" w:hAnsi="Helvetica" w:cs="Helvetica"/>
                <w:b/>
                <w:bCs/>
              </w:rPr>
              <w:t>Document Type:</w:t>
            </w:r>
          </w:p>
        </w:tc>
        <w:tc>
          <w:tcPr>
            <w:tcW w:w="0" w:type="auto"/>
            <w:vAlign w:val="center"/>
            <w:hideMark/>
          </w:tcPr>
          <w:p w14:paraId="69543AC0" w14:textId="77777777" w:rsidR="000676EB" w:rsidRPr="000676EB" w:rsidRDefault="000676EB" w:rsidP="000676EB">
            <w:pPr>
              <w:widowControl w:val="0"/>
              <w:autoSpaceDE w:val="0"/>
              <w:autoSpaceDN w:val="0"/>
              <w:adjustRightInd w:val="0"/>
              <w:rPr>
                <w:rFonts w:ascii="Helvetica" w:hAnsi="Helvetica" w:cs="Helvetica"/>
              </w:rPr>
            </w:pPr>
            <w:r w:rsidRPr="000676EB">
              <w:rPr>
                <w:rFonts w:ascii="Helvetica" w:hAnsi="Helvetica" w:cs="Helvetica"/>
              </w:rPr>
              <w:t>Grants Notice</w:t>
            </w:r>
          </w:p>
        </w:tc>
      </w:tr>
      <w:tr w:rsidR="000676EB" w:rsidRPr="000676EB" w14:paraId="7ED2E10A" w14:textId="77777777" w:rsidTr="000676EB">
        <w:trPr>
          <w:tblCellSpacing w:w="0" w:type="dxa"/>
        </w:trPr>
        <w:tc>
          <w:tcPr>
            <w:tcW w:w="0" w:type="auto"/>
            <w:noWrap/>
            <w:hideMark/>
          </w:tcPr>
          <w:p w14:paraId="500071D1" w14:textId="77777777" w:rsidR="000676EB" w:rsidRPr="000676EB" w:rsidRDefault="000676EB" w:rsidP="000676EB">
            <w:pPr>
              <w:widowControl w:val="0"/>
              <w:autoSpaceDE w:val="0"/>
              <w:autoSpaceDN w:val="0"/>
              <w:adjustRightInd w:val="0"/>
              <w:rPr>
                <w:rFonts w:ascii="Helvetica" w:hAnsi="Helvetica" w:cs="Helvetica"/>
                <w:b/>
                <w:bCs/>
              </w:rPr>
            </w:pPr>
            <w:r w:rsidRPr="000676EB">
              <w:rPr>
                <w:rFonts w:ascii="Helvetica" w:hAnsi="Helvetica" w:cs="Helvetica"/>
                <w:b/>
                <w:bCs/>
              </w:rPr>
              <w:t>Funding Opportunity Number:</w:t>
            </w:r>
          </w:p>
        </w:tc>
        <w:tc>
          <w:tcPr>
            <w:tcW w:w="0" w:type="auto"/>
            <w:vAlign w:val="center"/>
            <w:hideMark/>
          </w:tcPr>
          <w:p w14:paraId="3C1B4FD8" w14:textId="77777777" w:rsidR="000676EB" w:rsidRPr="000676EB" w:rsidRDefault="000676EB" w:rsidP="000676EB">
            <w:pPr>
              <w:widowControl w:val="0"/>
              <w:autoSpaceDE w:val="0"/>
              <w:autoSpaceDN w:val="0"/>
              <w:adjustRightInd w:val="0"/>
              <w:rPr>
                <w:rFonts w:ascii="Helvetica" w:hAnsi="Helvetica" w:cs="Helvetica"/>
              </w:rPr>
            </w:pPr>
            <w:r w:rsidRPr="000676EB">
              <w:rPr>
                <w:rFonts w:ascii="Helvetica" w:hAnsi="Helvetica" w:cs="Helvetica"/>
              </w:rPr>
              <w:t>2018-NTIA-SLIGP-2</w:t>
            </w:r>
          </w:p>
        </w:tc>
      </w:tr>
      <w:tr w:rsidR="000676EB" w:rsidRPr="000676EB" w14:paraId="7A6A804E" w14:textId="77777777" w:rsidTr="000676EB">
        <w:trPr>
          <w:tblCellSpacing w:w="0" w:type="dxa"/>
        </w:trPr>
        <w:tc>
          <w:tcPr>
            <w:tcW w:w="0" w:type="auto"/>
            <w:noWrap/>
            <w:hideMark/>
          </w:tcPr>
          <w:p w14:paraId="7B103916" w14:textId="77777777" w:rsidR="000676EB" w:rsidRPr="000676EB" w:rsidRDefault="000676EB" w:rsidP="000676EB">
            <w:pPr>
              <w:widowControl w:val="0"/>
              <w:autoSpaceDE w:val="0"/>
              <w:autoSpaceDN w:val="0"/>
              <w:adjustRightInd w:val="0"/>
              <w:rPr>
                <w:rFonts w:ascii="Helvetica" w:hAnsi="Helvetica" w:cs="Helvetica"/>
                <w:b/>
                <w:bCs/>
              </w:rPr>
            </w:pPr>
            <w:r w:rsidRPr="000676EB">
              <w:rPr>
                <w:rFonts w:ascii="Helvetica" w:hAnsi="Helvetica" w:cs="Helvetica"/>
                <w:b/>
                <w:bCs/>
              </w:rPr>
              <w:t>Funding Opportunity Title:</w:t>
            </w:r>
          </w:p>
        </w:tc>
        <w:tc>
          <w:tcPr>
            <w:tcW w:w="0" w:type="auto"/>
            <w:vAlign w:val="center"/>
            <w:hideMark/>
          </w:tcPr>
          <w:p w14:paraId="386AF5F5" w14:textId="77777777" w:rsidR="000676EB" w:rsidRPr="000676EB" w:rsidRDefault="000676EB" w:rsidP="000676EB">
            <w:pPr>
              <w:widowControl w:val="0"/>
              <w:autoSpaceDE w:val="0"/>
              <w:autoSpaceDN w:val="0"/>
              <w:adjustRightInd w:val="0"/>
              <w:rPr>
                <w:rFonts w:ascii="Helvetica" w:hAnsi="Helvetica" w:cs="Helvetica"/>
              </w:rPr>
            </w:pPr>
            <w:r w:rsidRPr="000676EB">
              <w:rPr>
                <w:rFonts w:ascii="Helvetica" w:hAnsi="Helvetica" w:cs="Helvetica"/>
              </w:rPr>
              <w:t>State and Local Implementation Grant Program (SLIGP) 2.0</w:t>
            </w:r>
          </w:p>
        </w:tc>
      </w:tr>
      <w:tr w:rsidR="000676EB" w:rsidRPr="000676EB" w14:paraId="4D79855F" w14:textId="77777777" w:rsidTr="000676EB">
        <w:trPr>
          <w:tblCellSpacing w:w="0" w:type="dxa"/>
        </w:trPr>
        <w:tc>
          <w:tcPr>
            <w:tcW w:w="0" w:type="auto"/>
            <w:noWrap/>
            <w:hideMark/>
          </w:tcPr>
          <w:p w14:paraId="62C93B67" w14:textId="77777777" w:rsidR="000676EB" w:rsidRPr="000676EB" w:rsidRDefault="000676EB" w:rsidP="000676EB">
            <w:pPr>
              <w:widowControl w:val="0"/>
              <w:autoSpaceDE w:val="0"/>
              <w:autoSpaceDN w:val="0"/>
              <w:adjustRightInd w:val="0"/>
              <w:rPr>
                <w:rFonts w:ascii="Helvetica" w:hAnsi="Helvetica" w:cs="Helvetica"/>
                <w:b/>
                <w:bCs/>
              </w:rPr>
            </w:pPr>
            <w:r w:rsidRPr="000676EB">
              <w:rPr>
                <w:rFonts w:ascii="Helvetica" w:hAnsi="Helvetica" w:cs="Helvetica"/>
                <w:b/>
                <w:bCs/>
              </w:rPr>
              <w:t>Opportunity Category:</w:t>
            </w:r>
          </w:p>
        </w:tc>
        <w:tc>
          <w:tcPr>
            <w:tcW w:w="0" w:type="auto"/>
            <w:vAlign w:val="center"/>
            <w:hideMark/>
          </w:tcPr>
          <w:p w14:paraId="5CF8BD0D" w14:textId="77777777" w:rsidR="000676EB" w:rsidRPr="000676EB" w:rsidRDefault="000676EB" w:rsidP="000676EB">
            <w:pPr>
              <w:widowControl w:val="0"/>
              <w:autoSpaceDE w:val="0"/>
              <w:autoSpaceDN w:val="0"/>
              <w:adjustRightInd w:val="0"/>
              <w:rPr>
                <w:rFonts w:ascii="Helvetica" w:hAnsi="Helvetica" w:cs="Helvetica"/>
              </w:rPr>
            </w:pPr>
            <w:r w:rsidRPr="000676EB">
              <w:rPr>
                <w:rFonts w:ascii="Helvetica" w:hAnsi="Helvetica" w:cs="Helvetica"/>
              </w:rPr>
              <w:t>Discretionary</w:t>
            </w:r>
          </w:p>
        </w:tc>
      </w:tr>
      <w:tr w:rsidR="000676EB" w:rsidRPr="000676EB" w14:paraId="1AFB2233" w14:textId="77777777" w:rsidTr="000676EB">
        <w:trPr>
          <w:tblCellSpacing w:w="0" w:type="dxa"/>
        </w:trPr>
        <w:tc>
          <w:tcPr>
            <w:tcW w:w="0" w:type="auto"/>
            <w:noWrap/>
            <w:hideMark/>
          </w:tcPr>
          <w:p w14:paraId="49FE6BB2" w14:textId="77777777" w:rsidR="000676EB" w:rsidRPr="000676EB" w:rsidRDefault="000676EB" w:rsidP="000676EB">
            <w:pPr>
              <w:widowControl w:val="0"/>
              <w:autoSpaceDE w:val="0"/>
              <w:autoSpaceDN w:val="0"/>
              <w:adjustRightInd w:val="0"/>
              <w:rPr>
                <w:rFonts w:ascii="Helvetica" w:hAnsi="Helvetica" w:cs="Helvetica"/>
                <w:b/>
                <w:bCs/>
              </w:rPr>
            </w:pPr>
            <w:r w:rsidRPr="000676EB">
              <w:rPr>
                <w:rFonts w:ascii="Helvetica" w:hAnsi="Helvetica" w:cs="Helvetica"/>
                <w:b/>
                <w:bCs/>
              </w:rPr>
              <w:t>Opportunity Category Explanation:</w:t>
            </w:r>
          </w:p>
        </w:tc>
        <w:tc>
          <w:tcPr>
            <w:tcW w:w="0" w:type="auto"/>
            <w:vAlign w:val="center"/>
            <w:hideMark/>
          </w:tcPr>
          <w:p w14:paraId="407671DE" w14:textId="77777777" w:rsidR="000676EB" w:rsidRPr="000676EB" w:rsidRDefault="000676EB" w:rsidP="000676EB">
            <w:pPr>
              <w:widowControl w:val="0"/>
              <w:autoSpaceDE w:val="0"/>
              <w:autoSpaceDN w:val="0"/>
              <w:adjustRightInd w:val="0"/>
              <w:rPr>
                <w:rFonts w:ascii="Helvetica" w:hAnsi="Helvetica" w:cs="Helvetica"/>
              </w:rPr>
            </w:pPr>
            <w:r w:rsidRPr="000676EB">
              <w:rPr>
                <w:rFonts w:ascii="Helvetica" w:hAnsi="Helvetica" w:cs="Helvetica"/>
              </w:rPr>
              <w:t> </w:t>
            </w:r>
          </w:p>
        </w:tc>
      </w:tr>
      <w:tr w:rsidR="000676EB" w:rsidRPr="000676EB" w14:paraId="321EE3E6" w14:textId="77777777" w:rsidTr="000676EB">
        <w:trPr>
          <w:tblCellSpacing w:w="0" w:type="dxa"/>
        </w:trPr>
        <w:tc>
          <w:tcPr>
            <w:tcW w:w="0" w:type="auto"/>
            <w:noWrap/>
            <w:hideMark/>
          </w:tcPr>
          <w:p w14:paraId="2F5BBC1F" w14:textId="77777777" w:rsidR="000676EB" w:rsidRPr="000676EB" w:rsidRDefault="000676EB" w:rsidP="000676EB">
            <w:pPr>
              <w:widowControl w:val="0"/>
              <w:autoSpaceDE w:val="0"/>
              <w:autoSpaceDN w:val="0"/>
              <w:adjustRightInd w:val="0"/>
              <w:rPr>
                <w:rFonts w:ascii="Helvetica" w:hAnsi="Helvetica" w:cs="Helvetica"/>
                <w:b/>
                <w:bCs/>
              </w:rPr>
            </w:pPr>
            <w:r w:rsidRPr="000676EB">
              <w:rPr>
                <w:rFonts w:ascii="Helvetica" w:hAnsi="Helvetica" w:cs="Helvetica"/>
                <w:b/>
                <w:bCs/>
              </w:rPr>
              <w:t>Funding Instrument Type:</w:t>
            </w:r>
          </w:p>
        </w:tc>
        <w:tc>
          <w:tcPr>
            <w:tcW w:w="0" w:type="auto"/>
            <w:vAlign w:val="center"/>
            <w:hideMark/>
          </w:tcPr>
          <w:p w14:paraId="6D4CB093" w14:textId="77777777" w:rsidR="000676EB" w:rsidRPr="000676EB" w:rsidRDefault="000676EB" w:rsidP="000676EB">
            <w:pPr>
              <w:widowControl w:val="0"/>
              <w:autoSpaceDE w:val="0"/>
              <w:autoSpaceDN w:val="0"/>
              <w:adjustRightInd w:val="0"/>
              <w:rPr>
                <w:rFonts w:ascii="Helvetica" w:hAnsi="Helvetica" w:cs="Helvetica"/>
              </w:rPr>
            </w:pPr>
            <w:r w:rsidRPr="000676EB">
              <w:rPr>
                <w:rFonts w:ascii="Helvetica" w:hAnsi="Helvetica" w:cs="Helvetica"/>
              </w:rPr>
              <w:t>Grant</w:t>
            </w:r>
          </w:p>
        </w:tc>
      </w:tr>
      <w:tr w:rsidR="000676EB" w:rsidRPr="000676EB" w14:paraId="7793C44C" w14:textId="77777777" w:rsidTr="000676EB">
        <w:trPr>
          <w:tblCellSpacing w:w="0" w:type="dxa"/>
        </w:trPr>
        <w:tc>
          <w:tcPr>
            <w:tcW w:w="0" w:type="auto"/>
            <w:noWrap/>
            <w:hideMark/>
          </w:tcPr>
          <w:p w14:paraId="6619C8FE" w14:textId="77777777" w:rsidR="000676EB" w:rsidRPr="000676EB" w:rsidRDefault="000676EB" w:rsidP="000676EB">
            <w:pPr>
              <w:widowControl w:val="0"/>
              <w:autoSpaceDE w:val="0"/>
              <w:autoSpaceDN w:val="0"/>
              <w:adjustRightInd w:val="0"/>
              <w:rPr>
                <w:rFonts w:ascii="Helvetica" w:hAnsi="Helvetica" w:cs="Helvetica"/>
                <w:b/>
                <w:bCs/>
              </w:rPr>
            </w:pPr>
            <w:r w:rsidRPr="000676EB">
              <w:rPr>
                <w:rFonts w:ascii="Helvetica" w:hAnsi="Helvetica" w:cs="Helvetica"/>
                <w:b/>
                <w:bCs/>
              </w:rPr>
              <w:t>Category of Funding Activity:</w:t>
            </w:r>
          </w:p>
        </w:tc>
        <w:tc>
          <w:tcPr>
            <w:tcW w:w="0" w:type="auto"/>
            <w:vAlign w:val="center"/>
            <w:hideMark/>
          </w:tcPr>
          <w:p w14:paraId="06409B55" w14:textId="77777777" w:rsidR="000676EB" w:rsidRPr="000676EB" w:rsidRDefault="000676EB" w:rsidP="000676EB">
            <w:pPr>
              <w:widowControl w:val="0"/>
              <w:autoSpaceDE w:val="0"/>
              <w:autoSpaceDN w:val="0"/>
              <w:adjustRightInd w:val="0"/>
              <w:rPr>
                <w:rFonts w:ascii="Helvetica" w:hAnsi="Helvetica" w:cs="Helvetica"/>
              </w:rPr>
            </w:pPr>
            <w:r w:rsidRPr="000676EB">
              <w:rPr>
                <w:rFonts w:ascii="Helvetica" w:hAnsi="Helvetica" w:cs="Helvetica"/>
              </w:rPr>
              <w:t>Other (see text field entitled "Explanation of Other Category of Funding Activity" for clarification)</w:t>
            </w:r>
          </w:p>
        </w:tc>
      </w:tr>
      <w:tr w:rsidR="000676EB" w:rsidRPr="000676EB" w14:paraId="6F3CBDD5" w14:textId="77777777" w:rsidTr="000676EB">
        <w:trPr>
          <w:tblCellSpacing w:w="0" w:type="dxa"/>
        </w:trPr>
        <w:tc>
          <w:tcPr>
            <w:tcW w:w="0" w:type="auto"/>
            <w:noWrap/>
            <w:hideMark/>
          </w:tcPr>
          <w:p w14:paraId="7ADE8F31" w14:textId="77777777" w:rsidR="000676EB" w:rsidRPr="000676EB" w:rsidRDefault="000676EB" w:rsidP="000676EB">
            <w:pPr>
              <w:widowControl w:val="0"/>
              <w:autoSpaceDE w:val="0"/>
              <w:autoSpaceDN w:val="0"/>
              <w:adjustRightInd w:val="0"/>
              <w:rPr>
                <w:rFonts w:ascii="Helvetica" w:hAnsi="Helvetica" w:cs="Helvetica"/>
                <w:b/>
                <w:bCs/>
              </w:rPr>
            </w:pPr>
            <w:r w:rsidRPr="000676EB">
              <w:rPr>
                <w:rFonts w:ascii="Helvetica" w:hAnsi="Helvetica" w:cs="Helvetica"/>
                <w:b/>
                <w:bCs/>
              </w:rPr>
              <w:t>Category Explanation:</w:t>
            </w:r>
          </w:p>
        </w:tc>
        <w:tc>
          <w:tcPr>
            <w:tcW w:w="0" w:type="auto"/>
            <w:vAlign w:val="center"/>
            <w:hideMark/>
          </w:tcPr>
          <w:p w14:paraId="4728471B" w14:textId="77777777" w:rsidR="000676EB" w:rsidRPr="000676EB" w:rsidRDefault="000676EB" w:rsidP="000676EB">
            <w:pPr>
              <w:widowControl w:val="0"/>
              <w:autoSpaceDE w:val="0"/>
              <w:autoSpaceDN w:val="0"/>
              <w:adjustRightInd w:val="0"/>
              <w:rPr>
                <w:rFonts w:ascii="Helvetica" w:hAnsi="Helvetica" w:cs="Helvetica"/>
              </w:rPr>
            </w:pPr>
            <w:r w:rsidRPr="000676EB">
              <w:rPr>
                <w:rFonts w:ascii="Helvetica" w:hAnsi="Helvetica" w:cs="Helvetica"/>
              </w:rPr>
              <w:t>State and Local Implementation Grant Program</w:t>
            </w:r>
          </w:p>
        </w:tc>
      </w:tr>
      <w:tr w:rsidR="000676EB" w:rsidRPr="000676EB" w14:paraId="11AD4246" w14:textId="77777777" w:rsidTr="000676EB">
        <w:trPr>
          <w:tblCellSpacing w:w="0" w:type="dxa"/>
        </w:trPr>
        <w:tc>
          <w:tcPr>
            <w:tcW w:w="0" w:type="auto"/>
            <w:noWrap/>
            <w:hideMark/>
          </w:tcPr>
          <w:p w14:paraId="084B8B38" w14:textId="77777777" w:rsidR="000676EB" w:rsidRPr="000676EB" w:rsidRDefault="000676EB" w:rsidP="000676EB">
            <w:pPr>
              <w:widowControl w:val="0"/>
              <w:autoSpaceDE w:val="0"/>
              <w:autoSpaceDN w:val="0"/>
              <w:adjustRightInd w:val="0"/>
              <w:rPr>
                <w:rFonts w:ascii="Helvetica" w:hAnsi="Helvetica" w:cs="Helvetica"/>
                <w:b/>
                <w:bCs/>
              </w:rPr>
            </w:pPr>
            <w:r w:rsidRPr="000676EB">
              <w:rPr>
                <w:rFonts w:ascii="Helvetica" w:hAnsi="Helvetica" w:cs="Helvetica"/>
                <w:b/>
                <w:bCs/>
              </w:rPr>
              <w:t>Expected Number of Awards:</w:t>
            </w:r>
          </w:p>
        </w:tc>
        <w:tc>
          <w:tcPr>
            <w:tcW w:w="0" w:type="auto"/>
            <w:vAlign w:val="center"/>
            <w:hideMark/>
          </w:tcPr>
          <w:p w14:paraId="55289A1E" w14:textId="77777777" w:rsidR="000676EB" w:rsidRPr="000676EB" w:rsidRDefault="000676EB" w:rsidP="000676EB">
            <w:pPr>
              <w:widowControl w:val="0"/>
              <w:autoSpaceDE w:val="0"/>
              <w:autoSpaceDN w:val="0"/>
              <w:adjustRightInd w:val="0"/>
              <w:rPr>
                <w:rFonts w:ascii="Helvetica" w:hAnsi="Helvetica" w:cs="Helvetica"/>
              </w:rPr>
            </w:pPr>
            <w:r w:rsidRPr="000676EB">
              <w:rPr>
                <w:rFonts w:ascii="Helvetica" w:hAnsi="Helvetica" w:cs="Helvetica"/>
              </w:rPr>
              <w:t> </w:t>
            </w:r>
          </w:p>
        </w:tc>
      </w:tr>
      <w:tr w:rsidR="000676EB" w:rsidRPr="000676EB" w14:paraId="120AF262" w14:textId="77777777" w:rsidTr="000676EB">
        <w:trPr>
          <w:tblCellSpacing w:w="0" w:type="dxa"/>
        </w:trPr>
        <w:tc>
          <w:tcPr>
            <w:tcW w:w="0" w:type="auto"/>
            <w:noWrap/>
            <w:hideMark/>
          </w:tcPr>
          <w:p w14:paraId="3ED434F2" w14:textId="77777777" w:rsidR="000676EB" w:rsidRPr="000676EB" w:rsidRDefault="000676EB" w:rsidP="000676EB">
            <w:pPr>
              <w:widowControl w:val="0"/>
              <w:autoSpaceDE w:val="0"/>
              <w:autoSpaceDN w:val="0"/>
              <w:adjustRightInd w:val="0"/>
              <w:rPr>
                <w:rFonts w:ascii="Helvetica" w:hAnsi="Helvetica" w:cs="Helvetica"/>
                <w:b/>
                <w:bCs/>
              </w:rPr>
            </w:pPr>
            <w:r w:rsidRPr="000676EB">
              <w:rPr>
                <w:rFonts w:ascii="Helvetica" w:hAnsi="Helvetica" w:cs="Helvetica"/>
                <w:b/>
                <w:bCs/>
              </w:rPr>
              <w:t>CFDA Number(s):</w:t>
            </w:r>
          </w:p>
        </w:tc>
        <w:tc>
          <w:tcPr>
            <w:tcW w:w="0" w:type="auto"/>
            <w:vAlign w:val="center"/>
            <w:hideMark/>
          </w:tcPr>
          <w:p w14:paraId="6E00069F" w14:textId="77777777" w:rsidR="000676EB" w:rsidRPr="000676EB" w:rsidRDefault="000676EB" w:rsidP="000676EB">
            <w:pPr>
              <w:widowControl w:val="0"/>
              <w:autoSpaceDE w:val="0"/>
              <w:autoSpaceDN w:val="0"/>
              <w:adjustRightInd w:val="0"/>
              <w:rPr>
                <w:rFonts w:ascii="Helvetica" w:hAnsi="Helvetica" w:cs="Helvetica"/>
              </w:rPr>
            </w:pPr>
            <w:r w:rsidRPr="000676EB">
              <w:rPr>
                <w:rFonts w:ascii="Helvetica" w:hAnsi="Helvetica" w:cs="Helvetica"/>
              </w:rPr>
              <w:t>11.549 -- State and Local Implementation Grant Program</w:t>
            </w:r>
          </w:p>
        </w:tc>
      </w:tr>
      <w:tr w:rsidR="000676EB" w:rsidRPr="000676EB" w14:paraId="3CC77D24" w14:textId="77777777" w:rsidTr="000676EB">
        <w:trPr>
          <w:tblCellSpacing w:w="0" w:type="dxa"/>
        </w:trPr>
        <w:tc>
          <w:tcPr>
            <w:tcW w:w="0" w:type="auto"/>
            <w:noWrap/>
            <w:hideMark/>
          </w:tcPr>
          <w:p w14:paraId="49014D60" w14:textId="77777777" w:rsidR="000676EB" w:rsidRPr="000676EB" w:rsidRDefault="000676EB" w:rsidP="000676EB">
            <w:pPr>
              <w:widowControl w:val="0"/>
              <w:autoSpaceDE w:val="0"/>
              <w:autoSpaceDN w:val="0"/>
              <w:adjustRightInd w:val="0"/>
              <w:rPr>
                <w:rFonts w:ascii="Helvetica" w:hAnsi="Helvetica" w:cs="Helvetica"/>
                <w:b/>
                <w:bCs/>
              </w:rPr>
            </w:pPr>
            <w:r w:rsidRPr="000676EB">
              <w:rPr>
                <w:rFonts w:ascii="Helvetica" w:hAnsi="Helvetica" w:cs="Helvetica"/>
                <w:b/>
                <w:bCs/>
              </w:rPr>
              <w:t>Cost Sharing or Matching Requirement:</w:t>
            </w:r>
          </w:p>
        </w:tc>
        <w:tc>
          <w:tcPr>
            <w:tcW w:w="0" w:type="auto"/>
            <w:vAlign w:val="center"/>
            <w:hideMark/>
          </w:tcPr>
          <w:p w14:paraId="5202496B" w14:textId="77777777" w:rsidR="000676EB" w:rsidRPr="000676EB" w:rsidRDefault="000676EB" w:rsidP="000676EB">
            <w:pPr>
              <w:widowControl w:val="0"/>
              <w:autoSpaceDE w:val="0"/>
              <w:autoSpaceDN w:val="0"/>
              <w:adjustRightInd w:val="0"/>
              <w:rPr>
                <w:rFonts w:ascii="Helvetica" w:hAnsi="Helvetica" w:cs="Helvetica"/>
              </w:rPr>
            </w:pPr>
            <w:r w:rsidRPr="000676EB">
              <w:rPr>
                <w:rFonts w:ascii="Helvetica" w:hAnsi="Helvetica" w:cs="Helvetica"/>
              </w:rPr>
              <w:t>Yes</w:t>
            </w:r>
          </w:p>
        </w:tc>
      </w:tr>
      <w:tr w:rsidR="000676EB" w:rsidRPr="000676EB" w14:paraId="16AD3812" w14:textId="77777777" w:rsidTr="000676EB">
        <w:trPr>
          <w:tblCellSpacing w:w="0" w:type="dxa"/>
        </w:trPr>
        <w:tc>
          <w:tcPr>
            <w:tcW w:w="0" w:type="auto"/>
            <w:noWrap/>
            <w:hideMark/>
          </w:tcPr>
          <w:p w14:paraId="65C1C324" w14:textId="77777777" w:rsidR="000676EB" w:rsidRPr="000676EB" w:rsidRDefault="000676EB" w:rsidP="000676EB">
            <w:pPr>
              <w:widowControl w:val="0"/>
              <w:autoSpaceDE w:val="0"/>
              <w:autoSpaceDN w:val="0"/>
              <w:adjustRightInd w:val="0"/>
              <w:rPr>
                <w:rFonts w:ascii="Helvetica" w:hAnsi="Helvetica" w:cs="Helvetica"/>
                <w:b/>
                <w:bCs/>
              </w:rPr>
            </w:pPr>
            <w:r w:rsidRPr="000676EB">
              <w:rPr>
                <w:rFonts w:ascii="Helvetica" w:hAnsi="Helvetica" w:cs="Helvetica"/>
                <w:b/>
                <w:bCs/>
              </w:rPr>
              <w:t>Version:</w:t>
            </w:r>
          </w:p>
        </w:tc>
        <w:tc>
          <w:tcPr>
            <w:tcW w:w="0" w:type="auto"/>
            <w:vAlign w:val="center"/>
            <w:hideMark/>
          </w:tcPr>
          <w:p w14:paraId="55682055" w14:textId="77777777" w:rsidR="000676EB" w:rsidRPr="000676EB" w:rsidRDefault="000676EB" w:rsidP="000676EB">
            <w:pPr>
              <w:widowControl w:val="0"/>
              <w:autoSpaceDE w:val="0"/>
              <w:autoSpaceDN w:val="0"/>
              <w:adjustRightInd w:val="0"/>
              <w:rPr>
                <w:rFonts w:ascii="Helvetica" w:hAnsi="Helvetica" w:cs="Helvetica"/>
              </w:rPr>
            </w:pPr>
            <w:r w:rsidRPr="000676EB">
              <w:rPr>
                <w:rFonts w:ascii="Helvetica" w:hAnsi="Helvetica" w:cs="Helvetica"/>
              </w:rPr>
              <w:t>Synopsis 2</w:t>
            </w:r>
          </w:p>
        </w:tc>
      </w:tr>
      <w:tr w:rsidR="000676EB" w:rsidRPr="000676EB" w14:paraId="0F54B0D9" w14:textId="77777777" w:rsidTr="000676EB">
        <w:trPr>
          <w:tblCellSpacing w:w="0" w:type="dxa"/>
        </w:trPr>
        <w:tc>
          <w:tcPr>
            <w:tcW w:w="0" w:type="auto"/>
            <w:noWrap/>
            <w:hideMark/>
          </w:tcPr>
          <w:p w14:paraId="0E4CC031" w14:textId="77777777" w:rsidR="000676EB" w:rsidRPr="000676EB" w:rsidRDefault="000676EB" w:rsidP="000676EB">
            <w:pPr>
              <w:widowControl w:val="0"/>
              <w:autoSpaceDE w:val="0"/>
              <w:autoSpaceDN w:val="0"/>
              <w:adjustRightInd w:val="0"/>
              <w:rPr>
                <w:rFonts w:ascii="Helvetica" w:hAnsi="Helvetica" w:cs="Helvetica"/>
                <w:b/>
                <w:bCs/>
              </w:rPr>
            </w:pPr>
            <w:r w:rsidRPr="000676EB">
              <w:rPr>
                <w:rFonts w:ascii="Helvetica" w:hAnsi="Helvetica" w:cs="Helvetica"/>
                <w:b/>
                <w:bCs/>
              </w:rPr>
              <w:t>Posted Date:</w:t>
            </w:r>
          </w:p>
        </w:tc>
        <w:tc>
          <w:tcPr>
            <w:tcW w:w="0" w:type="auto"/>
            <w:vAlign w:val="center"/>
            <w:hideMark/>
          </w:tcPr>
          <w:p w14:paraId="3175CD60" w14:textId="77777777" w:rsidR="000676EB" w:rsidRPr="000676EB" w:rsidRDefault="000676EB" w:rsidP="000676EB">
            <w:pPr>
              <w:widowControl w:val="0"/>
              <w:autoSpaceDE w:val="0"/>
              <w:autoSpaceDN w:val="0"/>
              <w:adjustRightInd w:val="0"/>
              <w:rPr>
                <w:rFonts w:ascii="Helvetica" w:hAnsi="Helvetica" w:cs="Helvetica"/>
              </w:rPr>
            </w:pPr>
            <w:r w:rsidRPr="000676EB">
              <w:rPr>
                <w:rFonts w:ascii="Helvetica" w:hAnsi="Helvetica" w:cs="Helvetica"/>
              </w:rPr>
              <w:t>Sep 27, 2017</w:t>
            </w:r>
          </w:p>
        </w:tc>
      </w:tr>
      <w:tr w:rsidR="000676EB" w:rsidRPr="000676EB" w14:paraId="544062FE" w14:textId="77777777" w:rsidTr="000676EB">
        <w:trPr>
          <w:tblCellSpacing w:w="0" w:type="dxa"/>
        </w:trPr>
        <w:tc>
          <w:tcPr>
            <w:tcW w:w="0" w:type="auto"/>
            <w:noWrap/>
            <w:hideMark/>
          </w:tcPr>
          <w:p w14:paraId="3F11278F" w14:textId="77777777" w:rsidR="000676EB" w:rsidRPr="000676EB" w:rsidRDefault="000676EB" w:rsidP="000676EB">
            <w:pPr>
              <w:widowControl w:val="0"/>
              <w:autoSpaceDE w:val="0"/>
              <w:autoSpaceDN w:val="0"/>
              <w:adjustRightInd w:val="0"/>
              <w:rPr>
                <w:rFonts w:ascii="Helvetica" w:hAnsi="Helvetica" w:cs="Helvetica"/>
                <w:b/>
                <w:bCs/>
              </w:rPr>
            </w:pPr>
            <w:r w:rsidRPr="000676EB">
              <w:rPr>
                <w:rFonts w:ascii="Helvetica" w:hAnsi="Helvetica" w:cs="Helvetica"/>
                <w:b/>
                <w:bCs/>
              </w:rPr>
              <w:t>Last Updated Date:</w:t>
            </w:r>
          </w:p>
        </w:tc>
        <w:tc>
          <w:tcPr>
            <w:tcW w:w="0" w:type="auto"/>
            <w:vAlign w:val="center"/>
            <w:hideMark/>
          </w:tcPr>
          <w:p w14:paraId="102771AB" w14:textId="77777777" w:rsidR="000676EB" w:rsidRPr="000676EB" w:rsidRDefault="000676EB" w:rsidP="000676EB">
            <w:pPr>
              <w:widowControl w:val="0"/>
              <w:autoSpaceDE w:val="0"/>
              <w:autoSpaceDN w:val="0"/>
              <w:adjustRightInd w:val="0"/>
              <w:rPr>
                <w:rFonts w:ascii="Helvetica" w:hAnsi="Helvetica" w:cs="Helvetica"/>
              </w:rPr>
            </w:pPr>
            <w:r w:rsidRPr="000676EB">
              <w:rPr>
                <w:rFonts w:ascii="Helvetica" w:hAnsi="Helvetica" w:cs="Helvetica"/>
              </w:rPr>
              <w:t>Sep 29, 2017</w:t>
            </w:r>
          </w:p>
        </w:tc>
      </w:tr>
      <w:tr w:rsidR="000676EB" w:rsidRPr="000676EB" w14:paraId="7A8BAD13" w14:textId="77777777" w:rsidTr="000676EB">
        <w:trPr>
          <w:tblCellSpacing w:w="0" w:type="dxa"/>
        </w:trPr>
        <w:tc>
          <w:tcPr>
            <w:tcW w:w="0" w:type="auto"/>
            <w:noWrap/>
            <w:hideMark/>
          </w:tcPr>
          <w:p w14:paraId="45229B1E" w14:textId="77777777" w:rsidR="000676EB" w:rsidRPr="000676EB" w:rsidRDefault="000676EB" w:rsidP="000676EB">
            <w:pPr>
              <w:widowControl w:val="0"/>
              <w:autoSpaceDE w:val="0"/>
              <w:autoSpaceDN w:val="0"/>
              <w:adjustRightInd w:val="0"/>
              <w:rPr>
                <w:rFonts w:ascii="Helvetica" w:hAnsi="Helvetica" w:cs="Helvetica"/>
                <w:b/>
                <w:bCs/>
              </w:rPr>
            </w:pPr>
            <w:r w:rsidRPr="000676EB">
              <w:rPr>
                <w:rFonts w:ascii="Helvetica" w:hAnsi="Helvetica" w:cs="Helvetica"/>
                <w:b/>
                <w:bCs/>
              </w:rPr>
              <w:t>Original Closing Date for Applications:</w:t>
            </w:r>
          </w:p>
        </w:tc>
        <w:tc>
          <w:tcPr>
            <w:tcW w:w="0" w:type="auto"/>
            <w:vAlign w:val="center"/>
            <w:hideMark/>
          </w:tcPr>
          <w:p w14:paraId="5BA59681" w14:textId="77777777" w:rsidR="000676EB" w:rsidRPr="000676EB" w:rsidRDefault="000676EB" w:rsidP="000676EB">
            <w:pPr>
              <w:widowControl w:val="0"/>
              <w:autoSpaceDE w:val="0"/>
              <w:autoSpaceDN w:val="0"/>
              <w:adjustRightInd w:val="0"/>
              <w:rPr>
                <w:rFonts w:ascii="Helvetica" w:hAnsi="Helvetica" w:cs="Helvetica"/>
              </w:rPr>
            </w:pPr>
            <w:r w:rsidRPr="000676EB">
              <w:rPr>
                <w:rFonts w:ascii="Helvetica" w:hAnsi="Helvetica" w:cs="Helvetica"/>
              </w:rPr>
              <w:t>Applications will be accepted from September 27, 2017 until December 28, 2017 at 11:59 p.m. Eastern Time; or from September 27, 2017 until 11:59 p.m. Eastern Time on the 91st calendar day from the date that the Governor of an applicant State receives notice from FirstNet of its final State Plan, whichever is later.</w:t>
            </w:r>
          </w:p>
        </w:tc>
      </w:tr>
      <w:tr w:rsidR="000676EB" w:rsidRPr="000676EB" w14:paraId="32B0AC00" w14:textId="77777777" w:rsidTr="000676EB">
        <w:trPr>
          <w:tblCellSpacing w:w="0" w:type="dxa"/>
        </w:trPr>
        <w:tc>
          <w:tcPr>
            <w:tcW w:w="0" w:type="auto"/>
            <w:noWrap/>
            <w:hideMark/>
          </w:tcPr>
          <w:p w14:paraId="5B7BA66A" w14:textId="77777777" w:rsidR="000676EB" w:rsidRPr="000676EB" w:rsidRDefault="000676EB" w:rsidP="000676EB">
            <w:pPr>
              <w:widowControl w:val="0"/>
              <w:autoSpaceDE w:val="0"/>
              <w:autoSpaceDN w:val="0"/>
              <w:adjustRightInd w:val="0"/>
              <w:rPr>
                <w:rFonts w:ascii="Helvetica" w:hAnsi="Helvetica" w:cs="Helvetica"/>
                <w:b/>
                <w:bCs/>
              </w:rPr>
            </w:pPr>
            <w:r w:rsidRPr="000676EB">
              <w:rPr>
                <w:rFonts w:ascii="Helvetica" w:hAnsi="Helvetica" w:cs="Helvetica"/>
                <w:b/>
                <w:bCs/>
              </w:rPr>
              <w:t>Current Closing Date for Applications:</w:t>
            </w:r>
          </w:p>
        </w:tc>
        <w:tc>
          <w:tcPr>
            <w:tcW w:w="0" w:type="auto"/>
            <w:vAlign w:val="center"/>
            <w:hideMark/>
          </w:tcPr>
          <w:p w14:paraId="31AC1BBB" w14:textId="77777777" w:rsidR="000676EB" w:rsidRPr="000676EB" w:rsidRDefault="000676EB" w:rsidP="000676EB">
            <w:pPr>
              <w:widowControl w:val="0"/>
              <w:autoSpaceDE w:val="0"/>
              <w:autoSpaceDN w:val="0"/>
              <w:adjustRightInd w:val="0"/>
              <w:rPr>
                <w:rFonts w:ascii="Helvetica" w:hAnsi="Helvetica" w:cs="Helvetica"/>
              </w:rPr>
            </w:pPr>
            <w:r w:rsidRPr="000676EB">
              <w:rPr>
                <w:rFonts w:ascii="Helvetica" w:hAnsi="Helvetica" w:cs="Helvetica"/>
              </w:rPr>
              <w:t>Applications will be accepted from September 27, 2017 until December 28, 2017 at 11:59 p.m. Eastern Time; or from September 27, 2017 until 11:59 p.m. Eastern Time on the 91st calendar day from the date that the Governor of an applicant State receives notice from FirstNet of its final State Plan, whichever is later.</w:t>
            </w:r>
          </w:p>
        </w:tc>
      </w:tr>
      <w:tr w:rsidR="000676EB" w:rsidRPr="000676EB" w14:paraId="3755BDF7" w14:textId="77777777" w:rsidTr="000676EB">
        <w:trPr>
          <w:tblCellSpacing w:w="0" w:type="dxa"/>
        </w:trPr>
        <w:tc>
          <w:tcPr>
            <w:tcW w:w="0" w:type="auto"/>
            <w:noWrap/>
            <w:hideMark/>
          </w:tcPr>
          <w:p w14:paraId="3EC35863" w14:textId="77777777" w:rsidR="000676EB" w:rsidRPr="000676EB" w:rsidRDefault="000676EB" w:rsidP="000676EB">
            <w:pPr>
              <w:widowControl w:val="0"/>
              <w:autoSpaceDE w:val="0"/>
              <w:autoSpaceDN w:val="0"/>
              <w:adjustRightInd w:val="0"/>
              <w:rPr>
                <w:rFonts w:ascii="Helvetica" w:hAnsi="Helvetica" w:cs="Helvetica"/>
                <w:b/>
                <w:bCs/>
              </w:rPr>
            </w:pPr>
            <w:r w:rsidRPr="000676EB">
              <w:rPr>
                <w:rFonts w:ascii="Helvetica" w:hAnsi="Helvetica" w:cs="Helvetica"/>
                <w:b/>
                <w:bCs/>
              </w:rPr>
              <w:t>Archive Date:</w:t>
            </w:r>
          </w:p>
        </w:tc>
        <w:tc>
          <w:tcPr>
            <w:tcW w:w="0" w:type="auto"/>
            <w:vAlign w:val="center"/>
            <w:hideMark/>
          </w:tcPr>
          <w:p w14:paraId="6722A661" w14:textId="77777777" w:rsidR="000676EB" w:rsidRPr="000676EB" w:rsidRDefault="000676EB" w:rsidP="000676EB">
            <w:pPr>
              <w:widowControl w:val="0"/>
              <w:autoSpaceDE w:val="0"/>
              <w:autoSpaceDN w:val="0"/>
              <w:adjustRightInd w:val="0"/>
              <w:rPr>
                <w:rFonts w:ascii="Helvetica" w:hAnsi="Helvetica" w:cs="Helvetica"/>
              </w:rPr>
            </w:pPr>
            <w:r w:rsidRPr="000676EB">
              <w:rPr>
                <w:rFonts w:ascii="Helvetica" w:hAnsi="Helvetica" w:cs="Helvetica"/>
              </w:rPr>
              <w:t>Jan 31, 2018</w:t>
            </w:r>
          </w:p>
        </w:tc>
      </w:tr>
      <w:tr w:rsidR="000676EB" w:rsidRPr="000676EB" w14:paraId="3528F522" w14:textId="77777777" w:rsidTr="000676EB">
        <w:trPr>
          <w:tblCellSpacing w:w="0" w:type="dxa"/>
        </w:trPr>
        <w:tc>
          <w:tcPr>
            <w:tcW w:w="0" w:type="auto"/>
            <w:noWrap/>
            <w:hideMark/>
          </w:tcPr>
          <w:p w14:paraId="1E8BAD8F" w14:textId="77777777" w:rsidR="000676EB" w:rsidRPr="000676EB" w:rsidRDefault="000676EB" w:rsidP="000676EB">
            <w:pPr>
              <w:widowControl w:val="0"/>
              <w:autoSpaceDE w:val="0"/>
              <w:autoSpaceDN w:val="0"/>
              <w:adjustRightInd w:val="0"/>
              <w:rPr>
                <w:rFonts w:ascii="Helvetica" w:hAnsi="Helvetica" w:cs="Helvetica"/>
                <w:b/>
                <w:bCs/>
              </w:rPr>
            </w:pPr>
            <w:r w:rsidRPr="000676EB">
              <w:rPr>
                <w:rFonts w:ascii="Helvetica" w:hAnsi="Helvetica" w:cs="Helvetica"/>
                <w:b/>
                <w:bCs/>
              </w:rPr>
              <w:t>Eligible Applicants:</w:t>
            </w:r>
          </w:p>
        </w:tc>
        <w:tc>
          <w:tcPr>
            <w:tcW w:w="0" w:type="auto"/>
            <w:vAlign w:val="center"/>
            <w:hideMark/>
          </w:tcPr>
          <w:p w14:paraId="6F8DFCD2" w14:textId="77777777" w:rsidR="000676EB" w:rsidRPr="000676EB" w:rsidRDefault="000676EB" w:rsidP="000676EB">
            <w:pPr>
              <w:widowControl w:val="0"/>
              <w:autoSpaceDE w:val="0"/>
              <w:autoSpaceDN w:val="0"/>
              <w:adjustRightInd w:val="0"/>
              <w:rPr>
                <w:rFonts w:ascii="Helvetica" w:hAnsi="Helvetica" w:cs="Helvetica"/>
              </w:rPr>
            </w:pPr>
            <w:r w:rsidRPr="000676EB">
              <w:rPr>
                <w:rFonts w:ascii="Helvetica" w:hAnsi="Helvetica" w:cs="Helvetica"/>
              </w:rPr>
              <w:t>Others (see text field entitled "Additional Information on Eligibility" for clarification)</w:t>
            </w:r>
          </w:p>
        </w:tc>
      </w:tr>
      <w:tr w:rsidR="000676EB" w:rsidRPr="000676EB" w14:paraId="3FC75C6D" w14:textId="77777777" w:rsidTr="000676EB">
        <w:trPr>
          <w:tblCellSpacing w:w="0" w:type="dxa"/>
        </w:trPr>
        <w:tc>
          <w:tcPr>
            <w:tcW w:w="0" w:type="auto"/>
            <w:noWrap/>
            <w:hideMark/>
          </w:tcPr>
          <w:p w14:paraId="7F50E21A" w14:textId="77777777" w:rsidR="000676EB" w:rsidRPr="000676EB" w:rsidRDefault="000676EB" w:rsidP="000676EB">
            <w:pPr>
              <w:widowControl w:val="0"/>
              <w:autoSpaceDE w:val="0"/>
              <w:autoSpaceDN w:val="0"/>
              <w:adjustRightInd w:val="0"/>
              <w:rPr>
                <w:rFonts w:ascii="Helvetica" w:hAnsi="Helvetica" w:cs="Helvetica"/>
                <w:b/>
                <w:bCs/>
              </w:rPr>
            </w:pPr>
            <w:r w:rsidRPr="000676EB">
              <w:rPr>
                <w:rFonts w:ascii="Helvetica" w:hAnsi="Helvetica" w:cs="Helvetica"/>
                <w:b/>
                <w:bCs/>
              </w:rPr>
              <w:t>Additional Information on Eligibility:</w:t>
            </w:r>
          </w:p>
        </w:tc>
        <w:tc>
          <w:tcPr>
            <w:tcW w:w="0" w:type="auto"/>
            <w:vAlign w:val="center"/>
            <w:hideMark/>
          </w:tcPr>
          <w:p w14:paraId="5CFF0DF5" w14:textId="77777777" w:rsidR="000676EB" w:rsidRPr="000676EB" w:rsidRDefault="000676EB" w:rsidP="000676EB">
            <w:pPr>
              <w:widowControl w:val="0"/>
              <w:autoSpaceDE w:val="0"/>
              <w:autoSpaceDN w:val="0"/>
              <w:adjustRightInd w:val="0"/>
              <w:rPr>
                <w:rFonts w:ascii="Helvetica" w:hAnsi="Helvetica" w:cs="Helvetica"/>
              </w:rPr>
            </w:pPr>
            <w:r w:rsidRPr="000676EB">
              <w:rPr>
                <w:rFonts w:ascii="Helvetica" w:hAnsi="Helvetica" w:cs="Helvetica"/>
              </w:rPr>
              <w:t>Any State, territory, or the District of Columbia is eligible for a grant under the SLIGP 2.0</w:t>
            </w:r>
          </w:p>
        </w:tc>
      </w:tr>
      <w:tr w:rsidR="000676EB" w14:paraId="6A3B1EC9" w14:textId="77777777" w:rsidTr="000676EB">
        <w:trPr>
          <w:tblCellSpacing w:w="0" w:type="dxa"/>
        </w:trPr>
        <w:tc>
          <w:tcPr>
            <w:tcW w:w="0" w:type="auto"/>
            <w:noWrap/>
            <w:hideMark/>
          </w:tcPr>
          <w:p w14:paraId="59426453" w14:textId="77777777" w:rsidR="000676EB" w:rsidRPr="000676EB" w:rsidRDefault="000676EB" w:rsidP="000676EB">
            <w:pPr>
              <w:widowControl w:val="0"/>
              <w:autoSpaceDE w:val="0"/>
              <w:autoSpaceDN w:val="0"/>
              <w:adjustRightInd w:val="0"/>
              <w:rPr>
                <w:rFonts w:ascii="Helvetica" w:hAnsi="Helvetica" w:cs="Helvetica"/>
                <w:b/>
                <w:bCs/>
              </w:rPr>
            </w:pPr>
            <w:r w:rsidRPr="000676EB">
              <w:rPr>
                <w:rFonts w:ascii="Helvetica" w:hAnsi="Helvetica" w:cs="Helvetica"/>
                <w:b/>
                <w:bCs/>
              </w:rPr>
              <w:t>Agency Name:</w:t>
            </w:r>
          </w:p>
        </w:tc>
        <w:tc>
          <w:tcPr>
            <w:tcW w:w="0" w:type="auto"/>
            <w:vAlign w:val="center"/>
            <w:hideMark/>
          </w:tcPr>
          <w:p w14:paraId="630FA508" w14:textId="6B01C889" w:rsidR="000676EB" w:rsidRPr="000676EB" w:rsidRDefault="000676EB" w:rsidP="000676EB">
            <w:pPr>
              <w:widowControl w:val="0"/>
              <w:autoSpaceDE w:val="0"/>
              <w:autoSpaceDN w:val="0"/>
              <w:adjustRightInd w:val="0"/>
              <w:rPr>
                <w:rFonts w:ascii="Helvetica" w:hAnsi="Helvetica" w:cs="Helvetica"/>
              </w:rPr>
            </w:pPr>
            <w:r w:rsidRPr="000676EB">
              <w:rPr>
                <w:rStyle w:val="search-custom"/>
                <w:rFonts w:ascii="Helvetica" w:hAnsi="Helvetica" w:cs="Helvetica"/>
              </w:rPr>
              <w:t xml:space="preserve">National Telecommunications and Information </w:t>
            </w:r>
            <w:r w:rsidR="00CD22A1">
              <w:rPr>
                <w:rStyle w:val="search-custom"/>
                <w:rFonts w:ascii="Helvetica" w:hAnsi="Helvetica" w:cs="Helvetica"/>
              </w:rPr>
              <w:t>Admin</w:t>
            </w:r>
          </w:p>
        </w:tc>
      </w:tr>
      <w:tr w:rsidR="000676EB" w14:paraId="467491E6" w14:textId="77777777" w:rsidTr="000676EB">
        <w:trPr>
          <w:tblCellSpacing w:w="0" w:type="dxa"/>
        </w:trPr>
        <w:tc>
          <w:tcPr>
            <w:tcW w:w="0" w:type="auto"/>
            <w:noWrap/>
            <w:hideMark/>
          </w:tcPr>
          <w:p w14:paraId="79190106" w14:textId="77777777" w:rsidR="000676EB" w:rsidRPr="000676EB" w:rsidRDefault="000676EB" w:rsidP="000676EB">
            <w:pPr>
              <w:widowControl w:val="0"/>
              <w:autoSpaceDE w:val="0"/>
              <w:autoSpaceDN w:val="0"/>
              <w:adjustRightInd w:val="0"/>
              <w:rPr>
                <w:rFonts w:ascii="Helvetica" w:hAnsi="Helvetica" w:cs="Helvetica"/>
                <w:b/>
                <w:bCs/>
              </w:rPr>
            </w:pPr>
            <w:r w:rsidRPr="000676EB">
              <w:rPr>
                <w:rFonts w:ascii="Helvetica" w:hAnsi="Helvetica" w:cs="Helvetica"/>
                <w:b/>
                <w:bCs/>
              </w:rPr>
              <w:t>Description:</w:t>
            </w:r>
          </w:p>
        </w:tc>
        <w:tc>
          <w:tcPr>
            <w:tcW w:w="0" w:type="auto"/>
            <w:vAlign w:val="center"/>
            <w:hideMark/>
          </w:tcPr>
          <w:p w14:paraId="4F49349F" w14:textId="77777777" w:rsidR="000676EB" w:rsidRPr="000676EB" w:rsidRDefault="000676EB" w:rsidP="000676EB">
            <w:pPr>
              <w:widowControl w:val="0"/>
              <w:autoSpaceDE w:val="0"/>
              <w:autoSpaceDN w:val="0"/>
              <w:adjustRightInd w:val="0"/>
              <w:rPr>
                <w:rFonts w:ascii="Helvetica" w:hAnsi="Helvetica" w:cs="Helvetica"/>
              </w:rPr>
            </w:pPr>
            <w:r w:rsidRPr="000676EB">
              <w:rPr>
                <w:rStyle w:val="search-custom"/>
                <w:rFonts w:ascii="Helvetica" w:hAnsi="Helvetica" w:cs="Helvetica"/>
              </w:rPr>
              <w:t>The National Telecommunications and Information Administration (NTIA) issues this NOFO to describe the requirements under which NTIA will award grants for the State and Local Implementation Grant Program 2.0 (SLIGP 2.0), authorized by section 6302 of the Middle Class Tax Relief and Job Creation Act of 2012 (Act), to assist state, local and tribal governments with planning activities for the nationwide interoperable public safety broadband network.</w:t>
            </w:r>
          </w:p>
        </w:tc>
      </w:tr>
      <w:tr w:rsidR="000676EB" w14:paraId="0F53A46C" w14:textId="77777777" w:rsidTr="000676EB">
        <w:trPr>
          <w:tblCellSpacing w:w="0" w:type="dxa"/>
        </w:trPr>
        <w:tc>
          <w:tcPr>
            <w:tcW w:w="0" w:type="auto"/>
            <w:noWrap/>
            <w:hideMark/>
          </w:tcPr>
          <w:p w14:paraId="010E121B" w14:textId="77777777" w:rsidR="000676EB" w:rsidRPr="000676EB" w:rsidRDefault="000676EB" w:rsidP="000676EB">
            <w:pPr>
              <w:widowControl w:val="0"/>
              <w:autoSpaceDE w:val="0"/>
              <w:autoSpaceDN w:val="0"/>
              <w:adjustRightInd w:val="0"/>
              <w:rPr>
                <w:rFonts w:ascii="Helvetica" w:hAnsi="Helvetica" w:cs="Helvetica"/>
                <w:b/>
                <w:bCs/>
              </w:rPr>
            </w:pPr>
            <w:r w:rsidRPr="000676EB">
              <w:rPr>
                <w:rFonts w:ascii="Helvetica" w:hAnsi="Helvetica" w:cs="Helvetica"/>
                <w:b/>
                <w:bCs/>
              </w:rPr>
              <w:t>Link to Additional Information:</w:t>
            </w:r>
          </w:p>
        </w:tc>
        <w:tc>
          <w:tcPr>
            <w:tcW w:w="0" w:type="auto"/>
            <w:vAlign w:val="center"/>
            <w:hideMark/>
          </w:tcPr>
          <w:p w14:paraId="13D9385B" w14:textId="77777777" w:rsidR="000676EB" w:rsidRPr="000676EB" w:rsidRDefault="000676EB" w:rsidP="000676EB">
            <w:pPr>
              <w:widowControl w:val="0"/>
              <w:autoSpaceDE w:val="0"/>
              <w:autoSpaceDN w:val="0"/>
              <w:adjustRightInd w:val="0"/>
              <w:rPr>
                <w:rFonts w:ascii="Helvetica" w:hAnsi="Helvetica" w:cs="Helvetica"/>
              </w:rPr>
            </w:pPr>
            <w:r w:rsidRPr="000676EB">
              <w:rPr>
                <w:rStyle w:val="search-custom"/>
                <w:rFonts w:ascii="Helvetica" w:hAnsi="Helvetica" w:cs="Helvetica"/>
              </w:rPr>
              <w:fldChar w:fldCharType="begin"/>
            </w:r>
            <w:r w:rsidRPr="000676EB">
              <w:rPr>
                <w:rStyle w:val="search-custom"/>
                <w:rFonts w:ascii="Helvetica" w:hAnsi="Helvetica" w:cs="Helvetica"/>
              </w:rPr>
              <w:instrText xml:space="preserve"> HYPERLINK "https://www.ntia.doc.gov/files/ntia/publications/sligp_2.0_nofo_-_final_approved_9-27-2017.pdf" \o "Link to Additional Information" \t "_blank" </w:instrText>
            </w:r>
            <w:r w:rsidRPr="000676EB">
              <w:rPr>
                <w:rStyle w:val="search-custom"/>
                <w:rFonts w:ascii="Helvetica" w:hAnsi="Helvetica" w:cs="Helvetica"/>
              </w:rPr>
              <w:fldChar w:fldCharType="separate"/>
            </w:r>
            <w:r w:rsidRPr="000676EB">
              <w:rPr>
                <w:rStyle w:val="Hyperlink"/>
                <w:rFonts w:ascii="Helvetica" w:hAnsi="Helvetica" w:cs="Helvetica"/>
              </w:rPr>
              <w:t>2018-NTIA-SLIGP-2 NOFO</w:t>
            </w:r>
            <w:r w:rsidRPr="000676EB">
              <w:rPr>
                <w:rStyle w:val="search-custom"/>
                <w:rFonts w:ascii="Helvetica" w:hAnsi="Helvetica" w:cs="Helvetica"/>
              </w:rPr>
              <w:fldChar w:fldCharType="end"/>
            </w:r>
          </w:p>
        </w:tc>
      </w:tr>
      <w:tr w:rsidR="000676EB" w14:paraId="2C0FDF1F" w14:textId="77777777" w:rsidTr="000676EB">
        <w:trPr>
          <w:tblCellSpacing w:w="0" w:type="dxa"/>
        </w:trPr>
        <w:tc>
          <w:tcPr>
            <w:tcW w:w="0" w:type="auto"/>
            <w:noWrap/>
            <w:hideMark/>
          </w:tcPr>
          <w:p w14:paraId="16D78C68" w14:textId="77777777" w:rsidR="000676EB" w:rsidRPr="000676EB" w:rsidRDefault="000676EB" w:rsidP="000676EB">
            <w:pPr>
              <w:widowControl w:val="0"/>
              <w:autoSpaceDE w:val="0"/>
              <w:autoSpaceDN w:val="0"/>
              <w:adjustRightInd w:val="0"/>
              <w:rPr>
                <w:rFonts w:ascii="Helvetica" w:hAnsi="Helvetica" w:cs="Helvetica"/>
                <w:b/>
                <w:bCs/>
              </w:rPr>
            </w:pPr>
            <w:r w:rsidRPr="000676EB">
              <w:rPr>
                <w:rFonts w:ascii="Helvetica" w:hAnsi="Helvetica" w:cs="Helvetica"/>
                <w:b/>
                <w:bCs/>
              </w:rPr>
              <w:t>Grantor Contact Information:</w:t>
            </w:r>
          </w:p>
        </w:tc>
        <w:tc>
          <w:tcPr>
            <w:tcW w:w="0" w:type="auto"/>
            <w:vAlign w:val="center"/>
            <w:hideMark/>
          </w:tcPr>
          <w:p w14:paraId="66322059" w14:textId="77777777" w:rsidR="000676EB" w:rsidRPr="000676EB" w:rsidRDefault="000676EB" w:rsidP="000676EB">
            <w:pPr>
              <w:widowControl w:val="0"/>
              <w:autoSpaceDE w:val="0"/>
              <w:autoSpaceDN w:val="0"/>
              <w:adjustRightInd w:val="0"/>
              <w:rPr>
                <w:rFonts w:ascii="Helvetica" w:hAnsi="Helvetica" w:cs="Helvetica"/>
              </w:rPr>
            </w:pPr>
            <w:r w:rsidRPr="000676EB">
              <w:rPr>
                <w:rStyle w:val="search-custom"/>
                <w:rFonts w:ascii="Helvetica" w:hAnsi="Helvetica" w:cs="Helvetica"/>
              </w:rPr>
              <w:t>If you have difficulty accessing the full announcement electronically, please contact:</w:t>
            </w:r>
            <w:r w:rsidRPr="000676EB">
              <w:rPr>
                <w:rFonts w:ascii="Helvetica" w:hAnsi="Helvetica" w:cs="Helvetica"/>
              </w:rPr>
              <w:br/>
            </w:r>
            <w:r w:rsidRPr="000676EB">
              <w:rPr>
                <w:rFonts w:ascii="Helvetica" w:hAnsi="Helvetica" w:cs="Helvetica"/>
              </w:rPr>
              <w:br/>
            </w:r>
            <w:r w:rsidRPr="000676EB">
              <w:rPr>
                <w:rStyle w:val="search-custom"/>
                <w:rFonts w:ascii="Helvetica" w:hAnsi="Helvetica" w:cs="Helvetica"/>
              </w:rPr>
              <w:t>Michael Dame Program Director Phone 202 482-1181</w:t>
            </w:r>
            <w:r w:rsidRPr="000676EB">
              <w:rPr>
                <w:rFonts w:ascii="Helvetica" w:hAnsi="Helvetica" w:cs="Helvetica"/>
              </w:rPr>
              <w:br/>
            </w:r>
            <w:r w:rsidRPr="000676EB">
              <w:rPr>
                <w:rFonts w:ascii="Helvetica" w:hAnsi="Helvetica" w:cs="Helvetica"/>
              </w:rPr>
              <w:br/>
            </w:r>
            <w:hyperlink r:id="rId72" w:history="1">
              <w:r w:rsidRPr="000676EB">
                <w:rPr>
                  <w:rStyle w:val="Hyperlink"/>
                  <w:rFonts w:ascii="Helvetica" w:hAnsi="Helvetica" w:cs="Helvetica"/>
                </w:rPr>
                <w:t>Agency Contact</w:t>
              </w:r>
            </w:hyperlink>
          </w:p>
        </w:tc>
      </w:tr>
    </w:tbl>
    <w:p w14:paraId="375B3E41" w14:textId="77777777" w:rsidR="000676EB" w:rsidRPr="00EA2D24" w:rsidRDefault="000676EB" w:rsidP="000676EB">
      <w:pPr>
        <w:widowControl w:val="0"/>
        <w:autoSpaceDE w:val="0"/>
        <w:autoSpaceDN w:val="0"/>
        <w:adjustRightInd w:val="0"/>
        <w:rPr>
          <w:rFonts w:ascii="Helvetica" w:hAnsi="Helvetica" w:cs="Helvetica"/>
        </w:rPr>
      </w:pPr>
    </w:p>
    <w:p w14:paraId="7A140F07" w14:textId="77777777" w:rsidR="000676EB" w:rsidRDefault="00CD22A1" w:rsidP="000676EB">
      <w:pPr>
        <w:widowControl w:val="0"/>
        <w:autoSpaceDE w:val="0"/>
        <w:autoSpaceDN w:val="0"/>
        <w:adjustRightInd w:val="0"/>
        <w:rPr>
          <w:rFonts w:ascii="Helvetica" w:hAnsi="Helvetica" w:cs="Helvetica"/>
        </w:rPr>
      </w:pPr>
      <w:hyperlink r:id="rId73" w:history="1">
        <w:r w:rsidR="000676EB">
          <w:rPr>
            <w:rFonts w:ascii="Helvetica" w:hAnsi="Helvetica" w:cs="Helvetica"/>
            <w:color w:val="386EFF"/>
            <w:u w:val="single" w:color="386EFF"/>
          </w:rPr>
          <w:t>http://www.grants.gov/web/grants/view-opportunity.html?oppId=297692</w:t>
        </w:r>
      </w:hyperlink>
    </w:p>
    <w:p w14:paraId="6E9187AF" w14:textId="77777777" w:rsidR="000676EB" w:rsidRDefault="000676EB" w:rsidP="000676EB">
      <w:pPr>
        <w:widowControl w:val="0"/>
        <w:pBdr>
          <w:bottom w:val="single" w:sz="6" w:space="1" w:color="auto"/>
        </w:pBdr>
        <w:autoSpaceDE w:val="0"/>
        <w:autoSpaceDN w:val="0"/>
        <w:adjustRightInd w:val="0"/>
        <w:rPr>
          <w:rFonts w:ascii="Helvetica" w:hAnsi="Helvetica" w:cs="Helvetica"/>
        </w:rPr>
      </w:pPr>
    </w:p>
    <w:p w14:paraId="37A4708B" w14:textId="77777777" w:rsidR="000676EB" w:rsidRDefault="000676EB" w:rsidP="000676EB">
      <w:pPr>
        <w:widowControl w:val="0"/>
        <w:autoSpaceDE w:val="0"/>
        <w:autoSpaceDN w:val="0"/>
        <w:adjustRightInd w:val="0"/>
        <w:rPr>
          <w:rFonts w:ascii="Helvetica" w:hAnsi="Helvetica" w:cs="Helvetica"/>
        </w:rPr>
      </w:pPr>
    </w:p>
    <w:p w14:paraId="2FC81CAA" w14:textId="4DF23954" w:rsidR="00783021" w:rsidRDefault="00783021" w:rsidP="002847B4">
      <w:pPr>
        <w:widowControl w:val="0"/>
        <w:autoSpaceDE w:val="0"/>
        <w:autoSpaceDN w:val="0"/>
        <w:adjustRightInd w:val="0"/>
        <w:rPr>
          <w:rFonts w:ascii="Helvetica" w:hAnsi="Helvetica" w:cs="Arial"/>
          <w:color w:val="1A1A1A"/>
        </w:rPr>
      </w:pPr>
      <w:bookmarkStart w:id="79" w:name="DOCEDAPWEAA"/>
      <w:bookmarkStart w:id="80" w:name="DOCProfResearch"/>
      <w:bookmarkStart w:id="81" w:name="DOCRegionalInnovationStrategies"/>
      <w:bookmarkStart w:id="82" w:name="DOCMod"/>
      <w:bookmarkEnd w:id="79"/>
      <w:bookmarkEnd w:id="80"/>
      <w:bookmarkEnd w:id="81"/>
      <w:bookmarkEnd w:id="82"/>
      <w:r>
        <w:rPr>
          <w:rFonts w:ascii="Helvetica" w:hAnsi="Helvetica" w:cs="Arial"/>
          <w:color w:val="1A1A1A"/>
        </w:rPr>
        <w:t>Modifications:</w:t>
      </w:r>
    </w:p>
    <w:p w14:paraId="361523B2" w14:textId="77777777" w:rsidR="009965DE" w:rsidRDefault="009965DE" w:rsidP="000C7788">
      <w:pPr>
        <w:widowControl w:val="0"/>
        <w:autoSpaceDE w:val="0"/>
        <w:autoSpaceDN w:val="0"/>
        <w:adjustRightInd w:val="0"/>
        <w:rPr>
          <w:rFonts w:ascii="Helvetica" w:hAnsi="Helvetica" w:cs="Helvetica"/>
        </w:rPr>
      </w:pPr>
    </w:p>
    <w:p w14:paraId="640721C7" w14:textId="77777777" w:rsidR="009965DE" w:rsidRDefault="009965DE" w:rsidP="009965DE">
      <w:pPr>
        <w:widowControl w:val="0"/>
        <w:autoSpaceDE w:val="0"/>
        <w:autoSpaceDN w:val="0"/>
        <w:adjustRightInd w:val="0"/>
        <w:rPr>
          <w:rFonts w:ascii="Helvetica" w:hAnsi="Helvetica" w:cs="Helvetica"/>
        </w:rPr>
      </w:pPr>
      <w:bookmarkStart w:id="83" w:name="DOCMarineDebris4"/>
      <w:bookmarkEnd w:id="83"/>
      <w:r>
        <w:rPr>
          <w:rFonts w:ascii="Helvetica" w:hAnsi="Helvetica" w:cs="Helvetica"/>
        </w:rPr>
        <w:t>FY2018 Marine Debris Prevention</w:t>
      </w:r>
    </w:p>
    <w:p w14:paraId="00A7BF64" w14:textId="77777777" w:rsidR="009965DE" w:rsidRDefault="009965DE" w:rsidP="009965DE">
      <w:pPr>
        <w:widowControl w:val="0"/>
        <w:autoSpaceDE w:val="0"/>
        <w:autoSpaceDN w:val="0"/>
        <w:adjustRightInd w:val="0"/>
        <w:rPr>
          <w:rFonts w:ascii="Helvetica" w:hAnsi="Helvetica" w:cs="Helvetica"/>
        </w:rPr>
      </w:pPr>
      <w:r>
        <w:rPr>
          <w:rFonts w:ascii="Helvetica" w:hAnsi="Helvetica" w:cs="Helvetica"/>
        </w:rPr>
        <w:t>Synopsis 4</w:t>
      </w:r>
    </w:p>
    <w:p w14:paraId="4E3D0C26" w14:textId="77777777" w:rsidR="009965DE" w:rsidRDefault="009965DE" w:rsidP="009965DE">
      <w:pPr>
        <w:widowControl w:val="0"/>
        <w:autoSpaceDE w:val="0"/>
        <w:autoSpaceDN w:val="0"/>
        <w:adjustRightInd w:val="0"/>
        <w:rPr>
          <w:rFonts w:ascii="Helvetica" w:hAnsi="Helvetica" w:cs="Helvetica"/>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9965DE" w:rsidRPr="009965DE" w14:paraId="7A7FB182" w14:textId="77777777" w:rsidTr="009965DE">
        <w:trPr>
          <w:tblCellSpacing w:w="0" w:type="dxa"/>
        </w:trPr>
        <w:tc>
          <w:tcPr>
            <w:tcW w:w="0" w:type="auto"/>
            <w:noWrap/>
            <w:hideMark/>
          </w:tcPr>
          <w:p w14:paraId="6B1E211D" w14:textId="77777777" w:rsidR="009965DE" w:rsidRPr="009965DE" w:rsidRDefault="009965DE" w:rsidP="009965DE">
            <w:pPr>
              <w:widowControl w:val="0"/>
              <w:autoSpaceDE w:val="0"/>
              <w:autoSpaceDN w:val="0"/>
              <w:adjustRightInd w:val="0"/>
              <w:rPr>
                <w:rFonts w:ascii="Helvetica" w:hAnsi="Helvetica" w:cs="Helvetica"/>
                <w:b/>
                <w:bCs/>
              </w:rPr>
            </w:pPr>
            <w:r w:rsidRPr="009965DE">
              <w:rPr>
                <w:rFonts w:ascii="Helvetica" w:hAnsi="Helvetica" w:cs="Helvetica"/>
                <w:b/>
                <w:bCs/>
              </w:rPr>
              <w:t>Document Type:</w:t>
            </w:r>
          </w:p>
        </w:tc>
        <w:tc>
          <w:tcPr>
            <w:tcW w:w="0" w:type="auto"/>
            <w:vAlign w:val="center"/>
            <w:hideMark/>
          </w:tcPr>
          <w:p w14:paraId="7DE94EC4" w14:textId="77777777" w:rsidR="009965DE" w:rsidRPr="009965DE" w:rsidRDefault="009965DE" w:rsidP="009965DE">
            <w:pPr>
              <w:widowControl w:val="0"/>
              <w:autoSpaceDE w:val="0"/>
              <w:autoSpaceDN w:val="0"/>
              <w:adjustRightInd w:val="0"/>
              <w:rPr>
                <w:rFonts w:ascii="Helvetica" w:hAnsi="Helvetica" w:cs="Helvetica"/>
              </w:rPr>
            </w:pPr>
            <w:r w:rsidRPr="009965DE">
              <w:rPr>
                <w:rFonts w:ascii="Helvetica" w:hAnsi="Helvetica" w:cs="Helvetica"/>
              </w:rPr>
              <w:t>Grants Notice</w:t>
            </w:r>
          </w:p>
        </w:tc>
      </w:tr>
      <w:tr w:rsidR="009965DE" w:rsidRPr="009965DE" w14:paraId="27E605DA" w14:textId="77777777" w:rsidTr="009965DE">
        <w:trPr>
          <w:tblCellSpacing w:w="0" w:type="dxa"/>
        </w:trPr>
        <w:tc>
          <w:tcPr>
            <w:tcW w:w="0" w:type="auto"/>
            <w:noWrap/>
            <w:hideMark/>
          </w:tcPr>
          <w:p w14:paraId="0FC9AF42" w14:textId="77777777" w:rsidR="009965DE" w:rsidRPr="009965DE" w:rsidRDefault="009965DE" w:rsidP="009965DE">
            <w:pPr>
              <w:widowControl w:val="0"/>
              <w:autoSpaceDE w:val="0"/>
              <w:autoSpaceDN w:val="0"/>
              <w:adjustRightInd w:val="0"/>
              <w:rPr>
                <w:rFonts w:ascii="Helvetica" w:hAnsi="Helvetica" w:cs="Helvetica"/>
                <w:b/>
                <w:bCs/>
              </w:rPr>
            </w:pPr>
            <w:r w:rsidRPr="009965DE">
              <w:rPr>
                <w:rFonts w:ascii="Helvetica" w:hAnsi="Helvetica" w:cs="Helvetica"/>
                <w:b/>
                <w:bCs/>
              </w:rPr>
              <w:t>Funding Opportunity Number:</w:t>
            </w:r>
          </w:p>
        </w:tc>
        <w:tc>
          <w:tcPr>
            <w:tcW w:w="0" w:type="auto"/>
            <w:vAlign w:val="center"/>
            <w:hideMark/>
          </w:tcPr>
          <w:p w14:paraId="47552129" w14:textId="77777777" w:rsidR="009965DE" w:rsidRPr="009965DE" w:rsidRDefault="009965DE" w:rsidP="009965DE">
            <w:pPr>
              <w:widowControl w:val="0"/>
              <w:autoSpaceDE w:val="0"/>
              <w:autoSpaceDN w:val="0"/>
              <w:adjustRightInd w:val="0"/>
              <w:rPr>
                <w:rFonts w:ascii="Helvetica" w:hAnsi="Helvetica" w:cs="Helvetica"/>
              </w:rPr>
            </w:pPr>
            <w:r w:rsidRPr="009965DE">
              <w:rPr>
                <w:rFonts w:ascii="Helvetica" w:hAnsi="Helvetica" w:cs="Helvetica"/>
              </w:rPr>
              <w:t>NOAA-NOS-ORR-2018-2005333</w:t>
            </w:r>
          </w:p>
        </w:tc>
      </w:tr>
      <w:tr w:rsidR="009965DE" w:rsidRPr="009965DE" w14:paraId="538851A5" w14:textId="77777777" w:rsidTr="009965DE">
        <w:trPr>
          <w:tblCellSpacing w:w="0" w:type="dxa"/>
        </w:trPr>
        <w:tc>
          <w:tcPr>
            <w:tcW w:w="0" w:type="auto"/>
            <w:noWrap/>
            <w:hideMark/>
          </w:tcPr>
          <w:p w14:paraId="3E7B3B83" w14:textId="77777777" w:rsidR="009965DE" w:rsidRPr="009965DE" w:rsidRDefault="009965DE" w:rsidP="009965DE">
            <w:pPr>
              <w:widowControl w:val="0"/>
              <w:autoSpaceDE w:val="0"/>
              <w:autoSpaceDN w:val="0"/>
              <w:adjustRightInd w:val="0"/>
              <w:rPr>
                <w:rFonts w:ascii="Helvetica" w:hAnsi="Helvetica" w:cs="Helvetica"/>
                <w:b/>
                <w:bCs/>
              </w:rPr>
            </w:pPr>
            <w:r w:rsidRPr="009965DE">
              <w:rPr>
                <w:rFonts w:ascii="Helvetica" w:hAnsi="Helvetica" w:cs="Helvetica"/>
                <w:b/>
                <w:bCs/>
              </w:rPr>
              <w:t>Funding Opportunity Title:</w:t>
            </w:r>
          </w:p>
        </w:tc>
        <w:tc>
          <w:tcPr>
            <w:tcW w:w="0" w:type="auto"/>
            <w:vAlign w:val="center"/>
            <w:hideMark/>
          </w:tcPr>
          <w:p w14:paraId="18A6D6BA" w14:textId="77777777" w:rsidR="009965DE" w:rsidRPr="009965DE" w:rsidRDefault="009965DE" w:rsidP="009965DE">
            <w:pPr>
              <w:widowControl w:val="0"/>
              <w:autoSpaceDE w:val="0"/>
              <w:autoSpaceDN w:val="0"/>
              <w:adjustRightInd w:val="0"/>
              <w:rPr>
                <w:rFonts w:ascii="Helvetica" w:hAnsi="Helvetica" w:cs="Helvetica"/>
              </w:rPr>
            </w:pPr>
            <w:r w:rsidRPr="009965DE">
              <w:rPr>
                <w:rFonts w:ascii="Helvetica" w:hAnsi="Helvetica" w:cs="Helvetica"/>
              </w:rPr>
              <w:t>FY2018 Marine Debris Prevention</w:t>
            </w:r>
          </w:p>
        </w:tc>
      </w:tr>
      <w:tr w:rsidR="009965DE" w:rsidRPr="009965DE" w14:paraId="6E6EB274" w14:textId="77777777" w:rsidTr="009965DE">
        <w:trPr>
          <w:tblCellSpacing w:w="0" w:type="dxa"/>
        </w:trPr>
        <w:tc>
          <w:tcPr>
            <w:tcW w:w="0" w:type="auto"/>
            <w:noWrap/>
            <w:hideMark/>
          </w:tcPr>
          <w:p w14:paraId="2FB109FF" w14:textId="77777777" w:rsidR="009965DE" w:rsidRPr="009965DE" w:rsidRDefault="009965DE" w:rsidP="009965DE">
            <w:pPr>
              <w:widowControl w:val="0"/>
              <w:autoSpaceDE w:val="0"/>
              <w:autoSpaceDN w:val="0"/>
              <w:adjustRightInd w:val="0"/>
              <w:rPr>
                <w:rFonts w:ascii="Helvetica" w:hAnsi="Helvetica" w:cs="Helvetica"/>
                <w:b/>
                <w:bCs/>
              </w:rPr>
            </w:pPr>
            <w:r w:rsidRPr="009965DE">
              <w:rPr>
                <w:rFonts w:ascii="Helvetica" w:hAnsi="Helvetica" w:cs="Helvetica"/>
                <w:b/>
                <w:bCs/>
              </w:rPr>
              <w:t>Opportunity Category:</w:t>
            </w:r>
          </w:p>
        </w:tc>
        <w:tc>
          <w:tcPr>
            <w:tcW w:w="0" w:type="auto"/>
            <w:vAlign w:val="center"/>
            <w:hideMark/>
          </w:tcPr>
          <w:p w14:paraId="35D95A6C" w14:textId="77777777" w:rsidR="009965DE" w:rsidRPr="009965DE" w:rsidRDefault="009965DE" w:rsidP="009965DE">
            <w:pPr>
              <w:widowControl w:val="0"/>
              <w:autoSpaceDE w:val="0"/>
              <w:autoSpaceDN w:val="0"/>
              <w:adjustRightInd w:val="0"/>
              <w:rPr>
                <w:rFonts w:ascii="Helvetica" w:hAnsi="Helvetica" w:cs="Helvetica"/>
              </w:rPr>
            </w:pPr>
            <w:r w:rsidRPr="009965DE">
              <w:rPr>
                <w:rFonts w:ascii="Helvetica" w:hAnsi="Helvetica" w:cs="Helvetica"/>
              </w:rPr>
              <w:t>Discretionary</w:t>
            </w:r>
          </w:p>
        </w:tc>
      </w:tr>
      <w:tr w:rsidR="009965DE" w:rsidRPr="009965DE" w14:paraId="19E19387" w14:textId="77777777" w:rsidTr="009965DE">
        <w:trPr>
          <w:tblCellSpacing w:w="0" w:type="dxa"/>
        </w:trPr>
        <w:tc>
          <w:tcPr>
            <w:tcW w:w="0" w:type="auto"/>
            <w:noWrap/>
            <w:hideMark/>
          </w:tcPr>
          <w:p w14:paraId="27C10873" w14:textId="77777777" w:rsidR="009965DE" w:rsidRPr="009965DE" w:rsidRDefault="009965DE" w:rsidP="009965DE">
            <w:pPr>
              <w:widowControl w:val="0"/>
              <w:autoSpaceDE w:val="0"/>
              <w:autoSpaceDN w:val="0"/>
              <w:adjustRightInd w:val="0"/>
              <w:rPr>
                <w:rFonts w:ascii="Helvetica" w:hAnsi="Helvetica" w:cs="Helvetica"/>
                <w:b/>
                <w:bCs/>
              </w:rPr>
            </w:pPr>
            <w:r w:rsidRPr="009965DE">
              <w:rPr>
                <w:rFonts w:ascii="Helvetica" w:hAnsi="Helvetica" w:cs="Helvetica"/>
                <w:b/>
                <w:bCs/>
              </w:rPr>
              <w:t>Opportunity Category Explanation:</w:t>
            </w:r>
          </w:p>
        </w:tc>
        <w:tc>
          <w:tcPr>
            <w:tcW w:w="0" w:type="auto"/>
            <w:vAlign w:val="center"/>
            <w:hideMark/>
          </w:tcPr>
          <w:p w14:paraId="336DE471" w14:textId="77777777" w:rsidR="009965DE" w:rsidRPr="009965DE" w:rsidRDefault="009965DE" w:rsidP="009965DE">
            <w:pPr>
              <w:widowControl w:val="0"/>
              <w:autoSpaceDE w:val="0"/>
              <w:autoSpaceDN w:val="0"/>
              <w:adjustRightInd w:val="0"/>
              <w:rPr>
                <w:rFonts w:ascii="Helvetica" w:hAnsi="Helvetica" w:cs="Helvetica"/>
              </w:rPr>
            </w:pPr>
            <w:r w:rsidRPr="009965DE">
              <w:rPr>
                <w:rFonts w:ascii="Helvetica" w:hAnsi="Helvetica" w:cs="Helvetica"/>
              </w:rPr>
              <w:t> </w:t>
            </w:r>
          </w:p>
        </w:tc>
      </w:tr>
      <w:tr w:rsidR="009965DE" w:rsidRPr="009965DE" w14:paraId="7DD042B4" w14:textId="77777777" w:rsidTr="009965DE">
        <w:trPr>
          <w:tblCellSpacing w:w="0" w:type="dxa"/>
        </w:trPr>
        <w:tc>
          <w:tcPr>
            <w:tcW w:w="0" w:type="auto"/>
            <w:noWrap/>
            <w:hideMark/>
          </w:tcPr>
          <w:p w14:paraId="7DE558AA" w14:textId="77777777" w:rsidR="009965DE" w:rsidRPr="009965DE" w:rsidRDefault="009965DE" w:rsidP="009965DE">
            <w:pPr>
              <w:widowControl w:val="0"/>
              <w:autoSpaceDE w:val="0"/>
              <w:autoSpaceDN w:val="0"/>
              <w:adjustRightInd w:val="0"/>
              <w:rPr>
                <w:rFonts w:ascii="Helvetica" w:hAnsi="Helvetica" w:cs="Helvetica"/>
                <w:b/>
                <w:bCs/>
              </w:rPr>
            </w:pPr>
            <w:r w:rsidRPr="009965DE">
              <w:rPr>
                <w:rFonts w:ascii="Helvetica" w:hAnsi="Helvetica" w:cs="Helvetica"/>
                <w:b/>
                <w:bCs/>
              </w:rPr>
              <w:t>Funding Instrument Type:</w:t>
            </w:r>
          </w:p>
        </w:tc>
        <w:tc>
          <w:tcPr>
            <w:tcW w:w="0" w:type="auto"/>
            <w:vAlign w:val="center"/>
            <w:hideMark/>
          </w:tcPr>
          <w:p w14:paraId="62875B8E" w14:textId="77777777" w:rsidR="009965DE" w:rsidRPr="009965DE" w:rsidRDefault="009965DE" w:rsidP="009965DE">
            <w:pPr>
              <w:widowControl w:val="0"/>
              <w:autoSpaceDE w:val="0"/>
              <w:autoSpaceDN w:val="0"/>
              <w:adjustRightInd w:val="0"/>
              <w:rPr>
                <w:rFonts w:ascii="Helvetica" w:hAnsi="Helvetica" w:cs="Helvetica"/>
              </w:rPr>
            </w:pPr>
            <w:r w:rsidRPr="009965DE">
              <w:rPr>
                <w:rFonts w:ascii="Helvetica" w:hAnsi="Helvetica" w:cs="Helvetica"/>
              </w:rPr>
              <w:t>Cooperative Agreement</w:t>
            </w:r>
          </w:p>
        </w:tc>
      </w:tr>
      <w:tr w:rsidR="009965DE" w:rsidRPr="009965DE" w14:paraId="1BAC86F3" w14:textId="77777777" w:rsidTr="009965DE">
        <w:trPr>
          <w:tblCellSpacing w:w="0" w:type="dxa"/>
        </w:trPr>
        <w:tc>
          <w:tcPr>
            <w:tcW w:w="0" w:type="auto"/>
            <w:noWrap/>
            <w:hideMark/>
          </w:tcPr>
          <w:p w14:paraId="399BF7B7" w14:textId="77777777" w:rsidR="009965DE" w:rsidRPr="009965DE" w:rsidRDefault="009965DE" w:rsidP="009965DE">
            <w:pPr>
              <w:widowControl w:val="0"/>
              <w:autoSpaceDE w:val="0"/>
              <w:autoSpaceDN w:val="0"/>
              <w:adjustRightInd w:val="0"/>
              <w:rPr>
                <w:rFonts w:ascii="Helvetica" w:hAnsi="Helvetica" w:cs="Helvetica"/>
                <w:b/>
                <w:bCs/>
              </w:rPr>
            </w:pPr>
            <w:r w:rsidRPr="009965DE">
              <w:rPr>
                <w:rFonts w:ascii="Helvetica" w:hAnsi="Helvetica" w:cs="Helvetica"/>
                <w:b/>
                <w:bCs/>
              </w:rPr>
              <w:t>Category of Funding Activity:</w:t>
            </w:r>
          </w:p>
        </w:tc>
        <w:tc>
          <w:tcPr>
            <w:tcW w:w="0" w:type="auto"/>
            <w:vAlign w:val="center"/>
            <w:hideMark/>
          </w:tcPr>
          <w:p w14:paraId="2F7AF8EE" w14:textId="77777777" w:rsidR="009965DE" w:rsidRPr="009965DE" w:rsidRDefault="009965DE" w:rsidP="009965DE">
            <w:pPr>
              <w:widowControl w:val="0"/>
              <w:autoSpaceDE w:val="0"/>
              <w:autoSpaceDN w:val="0"/>
              <w:adjustRightInd w:val="0"/>
              <w:rPr>
                <w:rFonts w:ascii="Helvetica" w:hAnsi="Helvetica" w:cs="Helvetica"/>
              </w:rPr>
            </w:pPr>
            <w:r w:rsidRPr="009965DE">
              <w:rPr>
                <w:rFonts w:ascii="Helvetica" w:hAnsi="Helvetica" w:cs="Helvetica"/>
              </w:rPr>
              <w:t>Environment</w:t>
            </w:r>
            <w:r w:rsidRPr="009965DE">
              <w:rPr>
                <w:rFonts w:ascii="Helvetica" w:hAnsi="Helvetica" w:cs="Helvetica"/>
              </w:rPr>
              <w:br/>
              <w:t>Natural Resources</w:t>
            </w:r>
            <w:r w:rsidRPr="009965DE">
              <w:rPr>
                <w:rFonts w:ascii="Helvetica" w:hAnsi="Helvetica" w:cs="Helvetica"/>
              </w:rPr>
              <w:br/>
              <w:t>Science and Technology and other Research and Development</w:t>
            </w:r>
          </w:p>
        </w:tc>
      </w:tr>
      <w:tr w:rsidR="009965DE" w:rsidRPr="009965DE" w14:paraId="7E2A2750" w14:textId="77777777" w:rsidTr="009965DE">
        <w:trPr>
          <w:tblCellSpacing w:w="0" w:type="dxa"/>
        </w:trPr>
        <w:tc>
          <w:tcPr>
            <w:tcW w:w="0" w:type="auto"/>
            <w:noWrap/>
            <w:hideMark/>
          </w:tcPr>
          <w:p w14:paraId="44C1CC81" w14:textId="77777777" w:rsidR="009965DE" w:rsidRPr="009965DE" w:rsidRDefault="009965DE" w:rsidP="009965DE">
            <w:pPr>
              <w:widowControl w:val="0"/>
              <w:autoSpaceDE w:val="0"/>
              <w:autoSpaceDN w:val="0"/>
              <w:adjustRightInd w:val="0"/>
              <w:rPr>
                <w:rFonts w:ascii="Helvetica" w:hAnsi="Helvetica" w:cs="Helvetica"/>
                <w:b/>
                <w:bCs/>
              </w:rPr>
            </w:pPr>
            <w:r w:rsidRPr="009965DE">
              <w:rPr>
                <w:rFonts w:ascii="Helvetica" w:hAnsi="Helvetica" w:cs="Helvetica"/>
                <w:b/>
                <w:bCs/>
              </w:rPr>
              <w:t>Category Explanation:</w:t>
            </w:r>
          </w:p>
        </w:tc>
        <w:tc>
          <w:tcPr>
            <w:tcW w:w="0" w:type="auto"/>
            <w:vAlign w:val="center"/>
            <w:hideMark/>
          </w:tcPr>
          <w:p w14:paraId="59CF3B7E" w14:textId="77777777" w:rsidR="009965DE" w:rsidRPr="009965DE" w:rsidRDefault="009965DE" w:rsidP="009965DE">
            <w:pPr>
              <w:widowControl w:val="0"/>
              <w:autoSpaceDE w:val="0"/>
              <w:autoSpaceDN w:val="0"/>
              <w:adjustRightInd w:val="0"/>
              <w:rPr>
                <w:rFonts w:ascii="Helvetica" w:hAnsi="Helvetica" w:cs="Helvetica"/>
              </w:rPr>
            </w:pPr>
            <w:r w:rsidRPr="009965DE">
              <w:rPr>
                <w:rFonts w:ascii="Helvetica" w:hAnsi="Helvetica" w:cs="Helvetica"/>
              </w:rPr>
              <w:t> </w:t>
            </w:r>
          </w:p>
        </w:tc>
      </w:tr>
      <w:tr w:rsidR="009965DE" w:rsidRPr="009965DE" w14:paraId="2899AF7D" w14:textId="77777777" w:rsidTr="009965DE">
        <w:trPr>
          <w:tblCellSpacing w:w="0" w:type="dxa"/>
        </w:trPr>
        <w:tc>
          <w:tcPr>
            <w:tcW w:w="0" w:type="auto"/>
            <w:noWrap/>
            <w:hideMark/>
          </w:tcPr>
          <w:p w14:paraId="32332066" w14:textId="77777777" w:rsidR="009965DE" w:rsidRPr="009965DE" w:rsidRDefault="009965DE" w:rsidP="009965DE">
            <w:pPr>
              <w:widowControl w:val="0"/>
              <w:autoSpaceDE w:val="0"/>
              <w:autoSpaceDN w:val="0"/>
              <w:adjustRightInd w:val="0"/>
              <w:rPr>
                <w:rFonts w:ascii="Helvetica" w:hAnsi="Helvetica" w:cs="Helvetica"/>
                <w:b/>
                <w:bCs/>
              </w:rPr>
            </w:pPr>
            <w:r w:rsidRPr="009965DE">
              <w:rPr>
                <w:rFonts w:ascii="Helvetica" w:hAnsi="Helvetica" w:cs="Helvetica"/>
                <w:b/>
                <w:bCs/>
              </w:rPr>
              <w:t>Expected Number of Awards:</w:t>
            </w:r>
          </w:p>
        </w:tc>
        <w:tc>
          <w:tcPr>
            <w:tcW w:w="0" w:type="auto"/>
            <w:vAlign w:val="center"/>
            <w:hideMark/>
          </w:tcPr>
          <w:p w14:paraId="6E6EB81A" w14:textId="77777777" w:rsidR="009965DE" w:rsidRPr="009965DE" w:rsidRDefault="009965DE" w:rsidP="009965DE">
            <w:pPr>
              <w:widowControl w:val="0"/>
              <w:autoSpaceDE w:val="0"/>
              <w:autoSpaceDN w:val="0"/>
              <w:adjustRightInd w:val="0"/>
              <w:rPr>
                <w:rFonts w:ascii="Helvetica" w:hAnsi="Helvetica" w:cs="Helvetica"/>
              </w:rPr>
            </w:pPr>
            <w:r w:rsidRPr="009965DE">
              <w:rPr>
                <w:rFonts w:ascii="Helvetica" w:hAnsi="Helvetica" w:cs="Helvetica"/>
              </w:rPr>
              <w:t>10</w:t>
            </w:r>
          </w:p>
        </w:tc>
      </w:tr>
      <w:tr w:rsidR="009965DE" w:rsidRPr="009965DE" w14:paraId="425F3D4D" w14:textId="77777777" w:rsidTr="009965DE">
        <w:trPr>
          <w:tblCellSpacing w:w="0" w:type="dxa"/>
        </w:trPr>
        <w:tc>
          <w:tcPr>
            <w:tcW w:w="0" w:type="auto"/>
            <w:noWrap/>
            <w:hideMark/>
          </w:tcPr>
          <w:p w14:paraId="2AEE1392" w14:textId="77777777" w:rsidR="009965DE" w:rsidRPr="009965DE" w:rsidRDefault="009965DE" w:rsidP="009965DE">
            <w:pPr>
              <w:widowControl w:val="0"/>
              <w:autoSpaceDE w:val="0"/>
              <w:autoSpaceDN w:val="0"/>
              <w:adjustRightInd w:val="0"/>
              <w:rPr>
                <w:rFonts w:ascii="Helvetica" w:hAnsi="Helvetica" w:cs="Helvetica"/>
                <w:b/>
                <w:bCs/>
              </w:rPr>
            </w:pPr>
            <w:r w:rsidRPr="009965DE">
              <w:rPr>
                <w:rFonts w:ascii="Helvetica" w:hAnsi="Helvetica" w:cs="Helvetica"/>
                <w:b/>
                <w:bCs/>
              </w:rPr>
              <w:t>CFDA Number(s):</w:t>
            </w:r>
          </w:p>
        </w:tc>
        <w:tc>
          <w:tcPr>
            <w:tcW w:w="0" w:type="auto"/>
            <w:vAlign w:val="center"/>
            <w:hideMark/>
          </w:tcPr>
          <w:p w14:paraId="0A71949F" w14:textId="77777777" w:rsidR="009965DE" w:rsidRPr="009965DE" w:rsidRDefault="009965DE" w:rsidP="009965DE">
            <w:pPr>
              <w:widowControl w:val="0"/>
              <w:autoSpaceDE w:val="0"/>
              <w:autoSpaceDN w:val="0"/>
              <w:adjustRightInd w:val="0"/>
              <w:rPr>
                <w:rFonts w:ascii="Helvetica" w:hAnsi="Helvetica" w:cs="Helvetica"/>
              </w:rPr>
            </w:pPr>
            <w:r w:rsidRPr="009965DE">
              <w:rPr>
                <w:rFonts w:ascii="Helvetica" w:hAnsi="Helvetica" w:cs="Helvetica"/>
              </w:rPr>
              <w:t>11.999 -- Marine Debris Program</w:t>
            </w:r>
          </w:p>
        </w:tc>
      </w:tr>
      <w:tr w:rsidR="009965DE" w:rsidRPr="009965DE" w14:paraId="0EA61615" w14:textId="77777777" w:rsidTr="009965DE">
        <w:trPr>
          <w:tblCellSpacing w:w="0" w:type="dxa"/>
        </w:trPr>
        <w:tc>
          <w:tcPr>
            <w:tcW w:w="0" w:type="auto"/>
            <w:noWrap/>
            <w:hideMark/>
          </w:tcPr>
          <w:p w14:paraId="5ABF8CE3" w14:textId="77777777" w:rsidR="009965DE" w:rsidRPr="009965DE" w:rsidRDefault="009965DE" w:rsidP="009965DE">
            <w:pPr>
              <w:widowControl w:val="0"/>
              <w:autoSpaceDE w:val="0"/>
              <w:autoSpaceDN w:val="0"/>
              <w:adjustRightInd w:val="0"/>
              <w:rPr>
                <w:rFonts w:ascii="Helvetica" w:hAnsi="Helvetica" w:cs="Helvetica"/>
                <w:b/>
                <w:bCs/>
              </w:rPr>
            </w:pPr>
            <w:r w:rsidRPr="009965DE">
              <w:rPr>
                <w:rFonts w:ascii="Helvetica" w:hAnsi="Helvetica" w:cs="Helvetica"/>
                <w:b/>
                <w:bCs/>
              </w:rPr>
              <w:t>Cost Sharing or Matching Requirement:</w:t>
            </w:r>
          </w:p>
        </w:tc>
        <w:tc>
          <w:tcPr>
            <w:tcW w:w="0" w:type="auto"/>
            <w:vAlign w:val="center"/>
            <w:hideMark/>
          </w:tcPr>
          <w:p w14:paraId="018CB91C" w14:textId="77777777" w:rsidR="009965DE" w:rsidRPr="009965DE" w:rsidRDefault="009965DE" w:rsidP="009965DE">
            <w:pPr>
              <w:widowControl w:val="0"/>
              <w:autoSpaceDE w:val="0"/>
              <w:autoSpaceDN w:val="0"/>
              <w:adjustRightInd w:val="0"/>
              <w:rPr>
                <w:rFonts w:ascii="Helvetica" w:hAnsi="Helvetica" w:cs="Helvetica"/>
              </w:rPr>
            </w:pPr>
            <w:r w:rsidRPr="009965DE">
              <w:rPr>
                <w:rFonts w:ascii="Helvetica" w:hAnsi="Helvetica" w:cs="Helvetica"/>
              </w:rPr>
              <w:t>Yes</w:t>
            </w:r>
          </w:p>
        </w:tc>
      </w:tr>
      <w:tr w:rsidR="009965DE" w:rsidRPr="009965DE" w14:paraId="7848DEE2" w14:textId="77777777" w:rsidTr="009965DE">
        <w:trPr>
          <w:tblCellSpacing w:w="0" w:type="dxa"/>
        </w:trPr>
        <w:tc>
          <w:tcPr>
            <w:tcW w:w="0" w:type="auto"/>
            <w:noWrap/>
            <w:hideMark/>
          </w:tcPr>
          <w:p w14:paraId="6A71E652" w14:textId="77777777" w:rsidR="009965DE" w:rsidRPr="009965DE" w:rsidRDefault="009965DE" w:rsidP="009965DE">
            <w:pPr>
              <w:widowControl w:val="0"/>
              <w:autoSpaceDE w:val="0"/>
              <w:autoSpaceDN w:val="0"/>
              <w:adjustRightInd w:val="0"/>
              <w:rPr>
                <w:rFonts w:ascii="Helvetica" w:hAnsi="Helvetica" w:cs="Helvetica"/>
                <w:b/>
                <w:bCs/>
              </w:rPr>
            </w:pPr>
            <w:r w:rsidRPr="009965DE">
              <w:rPr>
                <w:rFonts w:ascii="Helvetica" w:hAnsi="Helvetica" w:cs="Helvetica"/>
                <w:b/>
                <w:bCs/>
              </w:rPr>
              <w:t>Version:</w:t>
            </w:r>
          </w:p>
        </w:tc>
        <w:tc>
          <w:tcPr>
            <w:tcW w:w="0" w:type="auto"/>
            <w:vAlign w:val="center"/>
            <w:hideMark/>
          </w:tcPr>
          <w:p w14:paraId="2E9DD6DE" w14:textId="77777777" w:rsidR="009965DE" w:rsidRPr="009965DE" w:rsidRDefault="009965DE" w:rsidP="009965DE">
            <w:pPr>
              <w:widowControl w:val="0"/>
              <w:autoSpaceDE w:val="0"/>
              <w:autoSpaceDN w:val="0"/>
              <w:adjustRightInd w:val="0"/>
              <w:rPr>
                <w:rFonts w:ascii="Helvetica" w:hAnsi="Helvetica" w:cs="Helvetica"/>
              </w:rPr>
            </w:pPr>
            <w:r w:rsidRPr="009965DE">
              <w:rPr>
                <w:rFonts w:ascii="Helvetica" w:hAnsi="Helvetica" w:cs="Helvetica"/>
              </w:rPr>
              <w:t>Synopsis 4</w:t>
            </w:r>
          </w:p>
        </w:tc>
      </w:tr>
      <w:tr w:rsidR="009965DE" w:rsidRPr="009965DE" w14:paraId="1C71F846" w14:textId="77777777" w:rsidTr="009965DE">
        <w:trPr>
          <w:tblCellSpacing w:w="0" w:type="dxa"/>
        </w:trPr>
        <w:tc>
          <w:tcPr>
            <w:tcW w:w="0" w:type="auto"/>
            <w:noWrap/>
            <w:hideMark/>
          </w:tcPr>
          <w:p w14:paraId="1E9B74F2" w14:textId="77777777" w:rsidR="009965DE" w:rsidRPr="009965DE" w:rsidRDefault="009965DE" w:rsidP="009965DE">
            <w:pPr>
              <w:widowControl w:val="0"/>
              <w:autoSpaceDE w:val="0"/>
              <w:autoSpaceDN w:val="0"/>
              <w:adjustRightInd w:val="0"/>
              <w:rPr>
                <w:rFonts w:ascii="Helvetica" w:hAnsi="Helvetica" w:cs="Helvetica"/>
                <w:b/>
                <w:bCs/>
              </w:rPr>
            </w:pPr>
            <w:r w:rsidRPr="009965DE">
              <w:rPr>
                <w:rFonts w:ascii="Helvetica" w:hAnsi="Helvetica" w:cs="Helvetica"/>
                <w:b/>
                <w:bCs/>
              </w:rPr>
              <w:t>Posted Date:</w:t>
            </w:r>
          </w:p>
        </w:tc>
        <w:tc>
          <w:tcPr>
            <w:tcW w:w="0" w:type="auto"/>
            <w:vAlign w:val="center"/>
            <w:hideMark/>
          </w:tcPr>
          <w:p w14:paraId="4CE230AB" w14:textId="77777777" w:rsidR="009965DE" w:rsidRPr="009965DE" w:rsidRDefault="009965DE" w:rsidP="009965DE">
            <w:pPr>
              <w:widowControl w:val="0"/>
              <w:autoSpaceDE w:val="0"/>
              <w:autoSpaceDN w:val="0"/>
              <w:adjustRightInd w:val="0"/>
              <w:rPr>
                <w:rFonts w:ascii="Helvetica" w:hAnsi="Helvetica" w:cs="Helvetica"/>
              </w:rPr>
            </w:pPr>
            <w:r w:rsidRPr="009965DE">
              <w:rPr>
                <w:rFonts w:ascii="Helvetica" w:hAnsi="Helvetica" w:cs="Helvetica"/>
              </w:rPr>
              <w:t>Aug 23, 2017</w:t>
            </w:r>
          </w:p>
        </w:tc>
      </w:tr>
      <w:tr w:rsidR="009965DE" w:rsidRPr="009965DE" w14:paraId="36E0D422" w14:textId="77777777" w:rsidTr="009965DE">
        <w:trPr>
          <w:tblCellSpacing w:w="0" w:type="dxa"/>
        </w:trPr>
        <w:tc>
          <w:tcPr>
            <w:tcW w:w="0" w:type="auto"/>
            <w:noWrap/>
            <w:hideMark/>
          </w:tcPr>
          <w:p w14:paraId="5B4E5B56" w14:textId="77777777" w:rsidR="009965DE" w:rsidRPr="009965DE" w:rsidRDefault="009965DE" w:rsidP="009965DE">
            <w:pPr>
              <w:widowControl w:val="0"/>
              <w:autoSpaceDE w:val="0"/>
              <w:autoSpaceDN w:val="0"/>
              <w:adjustRightInd w:val="0"/>
              <w:rPr>
                <w:rFonts w:ascii="Helvetica" w:hAnsi="Helvetica" w:cs="Helvetica"/>
                <w:b/>
                <w:bCs/>
              </w:rPr>
            </w:pPr>
            <w:r w:rsidRPr="009965DE">
              <w:rPr>
                <w:rFonts w:ascii="Helvetica" w:hAnsi="Helvetica" w:cs="Helvetica"/>
                <w:b/>
                <w:bCs/>
              </w:rPr>
              <w:t>Last Updated Date:</w:t>
            </w:r>
          </w:p>
        </w:tc>
        <w:tc>
          <w:tcPr>
            <w:tcW w:w="0" w:type="auto"/>
            <w:vAlign w:val="center"/>
            <w:hideMark/>
          </w:tcPr>
          <w:p w14:paraId="6812DE23" w14:textId="77777777" w:rsidR="009965DE" w:rsidRPr="009965DE" w:rsidRDefault="009965DE" w:rsidP="009965DE">
            <w:pPr>
              <w:widowControl w:val="0"/>
              <w:autoSpaceDE w:val="0"/>
              <w:autoSpaceDN w:val="0"/>
              <w:adjustRightInd w:val="0"/>
              <w:rPr>
                <w:rFonts w:ascii="Helvetica" w:hAnsi="Helvetica" w:cs="Helvetica"/>
              </w:rPr>
            </w:pPr>
            <w:r w:rsidRPr="009965DE">
              <w:rPr>
                <w:rFonts w:ascii="Helvetica" w:hAnsi="Helvetica" w:cs="Helvetica"/>
              </w:rPr>
              <w:t>Sep 26, 2017</w:t>
            </w:r>
          </w:p>
        </w:tc>
      </w:tr>
      <w:tr w:rsidR="009965DE" w:rsidRPr="009965DE" w14:paraId="6A541EC5" w14:textId="77777777" w:rsidTr="009965DE">
        <w:trPr>
          <w:tblCellSpacing w:w="0" w:type="dxa"/>
        </w:trPr>
        <w:tc>
          <w:tcPr>
            <w:tcW w:w="0" w:type="auto"/>
            <w:noWrap/>
            <w:hideMark/>
          </w:tcPr>
          <w:p w14:paraId="6A36FA02" w14:textId="77777777" w:rsidR="009965DE" w:rsidRPr="009965DE" w:rsidRDefault="009965DE" w:rsidP="009965DE">
            <w:pPr>
              <w:widowControl w:val="0"/>
              <w:autoSpaceDE w:val="0"/>
              <w:autoSpaceDN w:val="0"/>
              <w:adjustRightInd w:val="0"/>
              <w:rPr>
                <w:rFonts w:ascii="Helvetica" w:hAnsi="Helvetica" w:cs="Helvetica"/>
                <w:b/>
                <w:bCs/>
              </w:rPr>
            </w:pPr>
            <w:r w:rsidRPr="009965DE">
              <w:rPr>
                <w:rFonts w:ascii="Helvetica" w:hAnsi="Helvetica" w:cs="Helvetica"/>
                <w:b/>
                <w:bCs/>
              </w:rPr>
              <w:t>Original Closing Date for Applications:</w:t>
            </w:r>
          </w:p>
        </w:tc>
        <w:tc>
          <w:tcPr>
            <w:tcW w:w="0" w:type="auto"/>
            <w:vAlign w:val="center"/>
            <w:hideMark/>
          </w:tcPr>
          <w:p w14:paraId="5A2220E0" w14:textId="6780E41C" w:rsidR="009965DE" w:rsidRPr="009965DE" w:rsidRDefault="009965DE" w:rsidP="009965DE">
            <w:pPr>
              <w:widowControl w:val="0"/>
              <w:autoSpaceDE w:val="0"/>
              <w:autoSpaceDN w:val="0"/>
              <w:adjustRightInd w:val="0"/>
              <w:rPr>
                <w:rFonts w:ascii="Helvetica" w:hAnsi="Helvetica" w:cs="Helvetica"/>
              </w:rPr>
            </w:pPr>
            <w:r w:rsidRPr="009965DE">
              <w:rPr>
                <w:rFonts w:ascii="Helvetica" w:hAnsi="Helvetica" w:cs="Helvetica"/>
              </w:rPr>
              <w:t xml:space="preserve">Dec 16, </w:t>
            </w:r>
            <w:r w:rsidR="0001173F" w:rsidRPr="009965DE">
              <w:rPr>
                <w:rFonts w:ascii="Helvetica" w:hAnsi="Helvetica" w:cs="Helvetica"/>
              </w:rPr>
              <w:t>2017 </w:t>
            </w:r>
          </w:p>
        </w:tc>
      </w:tr>
      <w:tr w:rsidR="009965DE" w:rsidRPr="009965DE" w14:paraId="41B73099" w14:textId="77777777" w:rsidTr="009965DE">
        <w:trPr>
          <w:tblCellSpacing w:w="0" w:type="dxa"/>
        </w:trPr>
        <w:tc>
          <w:tcPr>
            <w:tcW w:w="0" w:type="auto"/>
            <w:noWrap/>
            <w:hideMark/>
          </w:tcPr>
          <w:p w14:paraId="382D4CE6" w14:textId="77777777" w:rsidR="009965DE" w:rsidRPr="009965DE" w:rsidRDefault="009965DE" w:rsidP="009965DE">
            <w:pPr>
              <w:widowControl w:val="0"/>
              <w:autoSpaceDE w:val="0"/>
              <w:autoSpaceDN w:val="0"/>
              <w:adjustRightInd w:val="0"/>
              <w:rPr>
                <w:rFonts w:ascii="Helvetica" w:hAnsi="Helvetica" w:cs="Helvetica"/>
                <w:b/>
                <w:bCs/>
              </w:rPr>
            </w:pPr>
            <w:r w:rsidRPr="009965DE">
              <w:rPr>
                <w:rFonts w:ascii="Helvetica" w:hAnsi="Helvetica" w:cs="Helvetica"/>
                <w:b/>
                <w:bCs/>
              </w:rPr>
              <w:t>Current Closing Date for Applications:</w:t>
            </w:r>
          </w:p>
        </w:tc>
        <w:tc>
          <w:tcPr>
            <w:tcW w:w="0" w:type="auto"/>
            <w:vAlign w:val="center"/>
            <w:hideMark/>
          </w:tcPr>
          <w:p w14:paraId="3CEBEB85" w14:textId="02E0A9FF" w:rsidR="009965DE" w:rsidRPr="009965DE" w:rsidRDefault="009965DE" w:rsidP="009965DE">
            <w:pPr>
              <w:widowControl w:val="0"/>
              <w:autoSpaceDE w:val="0"/>
              <w:autoSpaceDN w:val="0"/>
              <w:adjustRightInd w:val="0"/>
              <w:rPr>
                <w:rFonts w:ascii="Helvetica" w:hAnsi="Helvetica" w:cs="Helvetica"/>
              </w:rPr>
            </w:pPr>
            <w:r w:rsidRPr="009965DE">
              <w:rPr>
                <w:rFonts w:ascii="Helvetica" w:hAnsi="Helvetica" w:cs="Helvetica"/>
              </w:rPr>
              <w:t xml:space="preserve">Dec 16, </w:t>
            </w:r>
            <w:r w:rsidR="0001173F" w:rsidRPr="009965DE">
              <w:rPr>
                <w:rFonts w:ascii="Helvetica" w:hAnsi="Helvetica" w:cs="Helvetica"/>
              </w:rPr>
              <w:t>2017 </w:t>
            </w:r>
          </w:p>
        </w:tc>
      </w:tr>
      <w:tr w:rsidR="009965DE" w:rsidRPr="009965DE" w14:paraId="7ADFB8ED" w14:textId="77777777" w:rsidTr="009965DE">
        <w:trPr>
          <w:tblCellSpacing w:w="0" w:type="dxa"/>
        </w:trPr>
        <w:tc>
          <w:tcPr>
            <w:tcW w:w="0" w:type="auto"/>
            <w:noWrap/>
            <w:hideMark/>
          </w:tcPr>
          <w:p w14:paraId="2BD02AE9" w14:textId="77777777" w:rsidR="009965DE" w:rsidRPr="009965DE" w:rsidRDefault="009965DE" w:rsidP="009965DE">
            <w:pPr>
              <w:widowControl w:val="0"/>
              <w:autoSpaceDE w:val="0"/>
              <w:autoSpaceDN w:val="0"/>
              <w:adjustRightInd w:val="0"/>
              <w:rPr>
                <w:rFonts w:ascii="Helvetica" w:hAnsi="Helvetica" w:cs="Helvetica"/>
                <w:b/>
                <w:bCs/>
              </w:rPr>
            </w:pPr>
            <w:r w:rsidRPr="009965DE">
              <w:rPr>
                <w:rFonts w:ascii="Helvetica" w:hAnsi="Helvetica" w:cs="Helvetica"/>
                <w:b/>
                <w:bCs/>
              </w:rPr>
              <w:t>Archive Date:</w:t>
            </w:r>
          </w:p>
        </w:tc>
        <w:tc>
          <w:tcPr>
            <w:tcW w:w="0" w:type="auto"/>
            <w:vAlign w:val="center"/>
            <w:hideMark/>
          </w:tcPr>
          <w:p w14:paraId="6C0AF180" w14:textId="77777777" w:rsidR="009965DE" w:rsidRPr="009965DE" w:rsidRDefault="009965DE" w:rsidP="009965DE">
            <w:pPr>
              <w:widowControl w:val="0"/>
              <w:autoSpaceDE w:val="0"/>
              <w:autoSpaceDN w:val="0"/>
              <w:adjustRightInd w:val="0"/>
              <w:rPr>
                <w:rFonts w:ascii="Helvetica" w:hAnsi="Helvetica" w:cs="Helvetica"/>
              </w:rPr>
            </w:pPr>
            <w:r w:rsidRPr="009965DE">
              <w:rPr>
                <w:rFonts w:ascii="Helvetica" w:hAnsi="Helvetica" w:cs="Helvetica"/>
              </w:rPr>
              <w:t>Jan 15, 2018</w:t>
            </w:r>
          </w:p>
        </w:tc>
      </w:tr>
      <w:tr w:rsidR="009965DE" w:rsidRPr="009965DE" w14:paraId="0F14A258" w14:textId="77777777" w:rsidTr="009965DE">
        <w:trPr>
          <w:tblCellSpacing w:w="0" w:type="dxa"/>
        </w:trPr>
        <w:tc>
          <w:tcPr>
            <w:tcW w:w="0" w:type="auto"/>
            <w:noWrap/>
            <w:hideMark/>
          </w:tcPr>
          <w:p w14:paraId="73C65EFF" w14:textId="77777777" w:rsidR="009965DE" w:rsidRPr="009965DE" w:rsidRDefault="009965DE" w:rsidP="009965DE">
            <w:pPr>
              <w:widowControl w:val="0"/>
              <w:autoSpaceDE w:val="0"/>
              <w:autoSpaceDN w:val="0"/>
              <w:adjustRightInd w:val="0"/>
              <w:rPr>
                <w:rFonts w:ascii="Helvetica" w:hAnsi="Helvetica" w:cs="Helvetica"/>
                <w:b/>
                <w:bCs/>
              </w:rPr>
            </w:pPr>
            <w:r w:rsidRPr="009965DE">
              <w:rPr>
                <w:rFonts w:ascii="Helvetica" w:hAnsi="Helvetica" w:cs="Helvetica"/>
                <w:b/>
                <w:bCs/>
              </w:rPr>
              <w:t>Estimated Total Program Funding:</w:t>
            </w:r>
          </w:p>
        </w:tc>
        <w:tc>
          <w:tcPr>
            <w:tcW w:w="0" w:type="auto"/>
            <w:vAlign w:val="center"/>
            <w:hideMark/>
          </w:tcPr>
          <w:p w14:paraId="1C374311" w14:textId="77777777" w:rsidR="009965DE" w:rsidRPr="009965DE" w:rsidRDefault="009965DE" w:rsidP="009965DE">
            <w:pPr>
              <w:widowControl w:val="0"/>
              <w:autoSpaceDE w:val="0"/>
              <w:autoSpaceDN w:val="0"/>
              <w:adjustRightInd w:val="0"/>
              <w:rPr>
                <w:rFonts w:ascii="Helvetica" w:hAnsi="Helvetica" w:cs="Helvetica"/>
              </w:rPr>
            </w:pPr>
            <w:r w:rsidRPr="009965DE">
              <w:rPr>
                <w:rFonts w:ascii="Helvetica" w:hAnsi="Helvetica" w:cs="Helvetica"/>
              </w:rPr>
              <w:t>$1,500,000</w:t>
            </w:r>
          </w:p>
        </w:tc>
      </w:tr>
      <w:tr w:rsidR="009965DE" w:rsidRPr="009965DE" w14:paraId="396C847F" w14:textId="77777777" w:rsidTr="009965DE">
        <w:trPr>
          <w:tblCellSpacing w:w="0" w:type="dxa"/>
        </w:trPr>
        <w:tc>
          <w:tcPr>
            <w:tcW w:w="0" w:type="auto"/>
            <w:noWrap/>
            <w:hideMark/>
          </w:tcPr>
          <w:p w14:paraId="25A4C22B" w14:textId="77777777" w:rsidR="009965DE" w:rsidRPr="009965DE" w:rsidRDefault="009965DE" w:rsidP="009965DE">
            <w:pPr>
              <w:widowControl w:val="0"/>
              <w:autoSpaceDE w:val="0"/>
              <w:autoSpaceDN w:val="0"/>
              <w:adjustRightInd w:val="0"/>
              <w:rPr>
                <w:rFonts w:ascii="Helvetica" w:hAnsi="Helvetica" w:cs="Helvetica"/>
                <w:b/>
                <w:bCs/>
              </w:rPr>
            </w:pPr>
            <w:r w:rsidRPr="009965DE">
              <w:rPr>
                <w:rFonts w:ascii="Helvetica" w:hAnsi="Helvetica" w:cs="Helvetica"/>
                <w:b/>
                <w:bCs/>
              </w:rPr>
              <w:t>Award Ceiling:</w:t>
            </w:r>
          </w:p>
        </w:tc>
        <w:tc>
          <w:tcPr>
            <w:tcW w:w="0" w:type="auto"/>
            <w:vAlign w:val="center"/>
            <w:hideMark/>
          </w:tcPr>
          <w:p w14:paraId="3CB9A7F0" w14:textId="77777777" w:rsidR="009965DE" w:rsidRPr="009965DE" w:rsidRDefault="009965DE" w:rsidP="009965DE">
            <w:pPr>
              <w:widowControl w:val="0"/>
              <w:autoSpaceDE w:val="0"/>
              <w:autoSpaceDN w:val="0"/>
              <w:adjustRightInd w:val="0"/>
              <w:rPr>
                <w:rFonts w:ascii="Helvetica" w:hAnsi="Helvetica" w:cs="Helvetica"/>
              </w:rPr>
            </w:pPr>
            <w:r w:rsidRPr="009965DE">
              <w:rPr>
                <w:rFonts w:ascii="Helvetica" w:hAnsi="Helvetica" w:cs="Helvetica"/>
              </w:rPr>
              <w:t>$250,000</w:t>
            </w:r>
          </w:p>
        </w:tc>
      </w:tr>
      <w:tr w:rsidR="009965DE" w:rsidRPr="009965DE" w14:paraId="38A586A6" w14:textId="77777777" w:rsidTr="009965DE">
        <w:trPr>
          <w:tblCellSpacing w:w="0" w:type="dxa"/>
        </w:trPr>
        <w:tc>
          <w:tcPr>
            <w:tcW w:w="0" w:type="auto"/>
            <w:noWrap/>
            <w:hideMark/>
          </w:tcPr>
          <w:p w14:paraId="1323BB9B" w14:textId="77777777" w:rsidR="009965DE" w:rsidRPr="009965DE" w:rsidRDefault="009965DE" w:rsidP="009965DE">
            <w:pPr>
              <w:widowControl w:val="0"/>
              <w:autoSpaceDE w:val="0"/>
              <w:autoSpaceDN w:val="0"/>
              <w:adjustRightInd w:val="0"/>
              <w:rPr>
                <w:rFonts w:ascii="Helvetica" w:hAnsi="Helvetica" w:cs="Helvetica"/>
                <w:b/>
                <w:bCs/>
              </w:rPr>
            </w:pPr>
            <w:r w:rsidRPr="009965DE">
              <w:rPr>
                <w:rFonts w:ascii="Helvetica" w:hAnsi="Helvetica" w:cs="Helvetica"/>
                <w:b/>
                <w:bCs/>
              </w:rPr>
              <w:t>Award Floor:</w:t>
            </w:r>
          </w:p>
        </w:tc>
        <w:tc>
          <w:tcPr>
            <w:tcW w:w="0" w:type="auto"/>
            <w:vAlign w:val="center"/>
            <w:hideMark/>
          </w:tcPr>
          <w:p w14:paraId="5CE0D703" w14:textId="77777777" w:rsidR="009965DE" w:rsidRPr="009965DE" w:rsidRDefault="009965DE" w:rsidP="009965DE">
            <w:pPr>
              <w:widowControl w:val="0"/>
              <w:autoSpaceDE w:val="0"/>
              <w:autoSpaceDN w:val="0"/>
              <w:adjustRightInd w:val="0"/>
              <w:rPr>
                <w:rFonts w:ascii="Helvetica" w:hAnsi="Helvetica" w:cs="Helvetica"/>
              </w:rPr>
            </w:pPr>
            <w:r w:rsidRPr="009965DE">
              <w:rPr>
                <w:rFonts w:ascii="Helvetica" w:hAnsi="Helvetica" w:cs="Helvetica"/>
              </w:rPr>
              <w:t>$50,000</w:t>
            </w:r>
          </w:p>
        </w:tc>
      </w:tr>
      <w:tr w:rsidR="009965DE" w:rsidRPr="009965DE" w14:paraId="77C090F0" w14:textId="77777777" w:rsidTr="009965DE">
        <w:trPr>
          <w:tblCellSpacing w:w="0" w:type="dxa"/>
        </w:trPr>
        <w:tc>
          <w:tcPr>
            <w:tcW w:w="0" w:type="auto"/>
            <w:noWrap/>
            <w:hideMark/>
          </w:tcPr>
          <w:p w14:paraId="664105F9" w14:textId="77777777" w:rsidR="009965DE" w:rsidRPr="009965DE" w:rsidRDefault="009965DE" w:rsidP="009965DE">
            <w:pPr>
              <w:widowControl w:val="0"/>
              <w:autoSpaceDE w:val="0"/>
              <w:autoSpaceDN w:val="0"/>
              <w:adjustRightInd w:val="0"/>
              <w:rPr>
                <w:rFonts w:ascii="Helvetica" w:hAnsi="Helvetica" w:cs="Helvetica"/>
                <w:b/>
                <w:bCs/>
              </w:rPr>
            </w:pPr>
            <w:r w:rsidRPr="009965DE">
              <w:rPr>
                <w:rFonts w:ascii="Helvetica" w:hAnsi="Helvetica" w:cs="Helvetica"/>
                <w:b/>
                <w:bCs/>
              </w:rPr>
              <w:t>Eligible Applicants:</w:t>
            </w:r>
          </w:p>
        </w:tc>
        <w:tc>
          <w:tcPr>
            <w:tcW w:w="0" w:type="auto"/>
            <w:vAlign w:val="center"/>
            <w:hideMark/>
          </w:tcPr>
          <w:p w14:paraId="678F190A" w14:textId="77777777" w:rsidR="009965DE" w:rsidRPr="009965DE" w:rsidRDefault="009965DE" w:rsidP="009965DE">
            <w:pPr>
              <w:widowControl w:val="0"/>
              <w:autoSpaceDE w:val="0"/>
              <w:autoSpaceDN w:val="0"/>
              <w:adjustRightInd w:val="0"/>
              <w:rPr>
                <w:rFonts w:ascii="Helvetica" w:hAnsi="Helvetica" w:cs="Helvetica"/>
              </w:rPr>
            </w:pPr>
            <w:r w:rsidRPr="009965DE">
              <w:rPr>
                <w:rFonts w:ascii="Helvetica" w:hAnsi="Helvetica" w:cs="Helvetica"/>
              </w:rPr>
              <w:t>Others (see text field entitled "Additional Information on Eligibility" for clarification)</w:t>
            </w:r>
          </w:p>
        </w:tc>
      </w:tr>
      <w:tr w:rsidR="009965DE" w:rsidRPr="009965DE" w14:paraId="2A1EC8FB" w14:textId="77777777" w:rsidTr="009965DE">
        <w:trPr>
          <w:tblCellSpacing w:w="0" w:type="dxa"/>
        </w:trPr>
        <w:tc>
          <w:tcPr>
            <w:tcW w:w="0" w:type="auto"/>
            <w:noWrap/>
            <w:hideMark/>
          </w:tcPr>
          <w:p w14:paraId="31852E24" w14:textId="77777777" w:rsidR="009965DE" w:rsidRPr="009965DE" w:rsidRDefault="009965DE" w:rsidP="009965DE">
            <w:pPr>
              <w:widowControl w:val="0"/>
              <w:autoSpaceDE w:val="0"/>
              <w:autoSpaceDN w:val="0"/>
              <w:adjustRightInd w:val="0"/>
              <w:rPr>
                <w:rFonts w:ascii="Helvetica" w:hAnsi="Helvetica" w:cs="Helvetica"/>
                <w:b/>
                <w:bCs/>
              </w:rPr>
            </w:pPr>
            <w:r w:rsidRPr="009965DE">
              <w:rPr>
                <w:rFonts w:ascii="Helvetica" w:hAnsi="Helvetica" w:cs="Helvetica"/>
                <w:b/>
                <w:bCs/>
              </w:rPr>
              <w:t>Additional Information on Eligibility:</w:t>
            </w:r>
          </w:p>
        </w:tc>
        <w:tc>
          <w:tcPr>
            <w:tcW w:w="0" w:type="auto"/>
            <w:vAlign w:val="center"/>
            <w:hideMark/>
          </w:tcPr>
          <w:p w14:paraId="5D47E4BB" w14:textId="4008CDA2" w:rsidR="009965DE" w:rsidRPr="009965DE" w:rsidRDefault="009965DE" w:rsidP="009965DE">
            <w:pPr>
              <w:widowControl w:val="0"/>
              <w:autoSpaceDE w:val="0"/>
              <w:autoSpaceDN w:val="0"/>
              <w:adjustRightInd w:val="0"/>
              <w:rPr>
                <w:rFonts w:ascii="Helvetica" w:hAnsi="Helvetica" w:cs="Helvetica"/>
              </w:rPr>
            </w:pPr>
            <w:r w:rsidRPr="009965DE">
              <w:rPr>
                <w:rFonts w:ascii="Helvetica" w:hAnsi="Helvetica" w:cs="Helvetica"/>
              </w:rPr>
              <w:t xml:space="preserve">NOTICE: The Letter of Intent (LOI) due date has been changed to October 5, 2017. Please note: to apply for marine debris prevention funding through this opportunity, applicants must first submit a Letter of Intent (LOI), via email, to grants.marinedebris@noaa.gov, in accordance with the guidelines described in Section IV.B. of the funding opportunity announcement. The deadline for LOI submission is October 5, 2017. After NOAA reviews all submitted LOIs, only those invited to submit a full proposal will be considered for funding. Applicants will be notified by November 1, 2017 if they have been invited to submit a full proposal. In accordance with the Marine Debris Act, eligible applicants are state, local, and tribal governments whose activities affect research or regulation of marine debris and any institution of higher education, nonprofit organization, or commercial (for-profit) organization with expertise in a field related to marine debris. Applications from federal agencies or employees of federal agencies will not be considered. Interested federal agencies may collaborate with eligible applicants but may not receive funds through this </w:t>
            </w:r>
            <w:r w:rsidR="0001173F" w:rsidRPr="009965DE">
              <w:rPr>
                <w:rFonts w:ascii="Helvetica" w:hAnsi="Helvetica" w:cs="Helvetica"/>
              </w:rPr>
              <w:t>competition.</w:t>
            </w:r>
            <w:r w:rsidR="0001173F">
              <w:rPr>
                <w:rFonts w:ascii="Helvetica" w:hAnsi="Helvetica" w:cs="Helvetica"/>
              </w:rPr>
              <w:t xml:space="preserve"> </w:t>
            </w:r>
            <w:r w:rsidR="0001173F" w:rsidRPr="009965DE">
              <w:rPr>
                <w:rFonts w:ascii="Helvetica" w:hAnsi="Helvetica" w:cs="Helvetica"/>
              </w:rPr>
              <w:t>All</w:t>
            </w:r>
            <w:r w:rsidRPr="009965DE">
              <w:rPr>
                <w:rFonts w:ascii="Helvetica" w:hAnsi="Helvetica" w:cs="Helvetica"/>
              </w:rPr>
              <w:t xml:space="preserve"> projects must take place within the United States or territories or their respective waterways. Foreign organizations and foreign public entities are not eligible to apply as the primary applicant but can be listed as a sub-awardee or contractor. NOAA is strongly committed to broadening the participation of veterans, minority-serving institutions, and entities that work in underserved areas. The NOAA MDP encourages proposals from, or involving any of the above types of institutions. Applications that have been submitted to other NOAA grant programs or as part of another NOAA grant may be considered under this solicitation.</w:t>
            </w:r>
          </w:p>
        </w:tc>
      </w:tr>
      <w:tr w:rsidR="009965DE" w14:paraId="353B94DD" w14:textId="77777777" w:rsidTr="009965DE">
        <w:trPr>
          <w:tblCellSpacing w:w="0" w:type="dxa"/>
        </w:trPr>
        <w:tc>
          <w:tcPr>
            <w:tcW w:w="0" w:type="auto"/>
            <w:noWrap/>
            <w:hideMark/>
          </w:tcPr>
          <w:p w14:paraId="3341A99F" w14:textId="77777777" w:rsidR="009965DE" w:rsidRPr="009965DE" w:rsidRDefault="009965DE" w:rsidP="009965DE">
            <w:pPr>
              <w:widowControl w:val="0"/>
              <w:autoSpaceDE w:val="0"/>
              <w:autoSpaceDN w:val="0"/>
              <w:adjustRightInd w:val="0"/>
              <w:rPr>
                <w:rFonts w:ascii="Helvetica" w:hAnsi="Helvetica" w:cs="Helvetica"/>
                <w:b/>
                <w:bCs/>
              </w:rPr>
            </w:pPr>
            <w:r w:rsidRPr="009965DE">
              <w:rPr>
                <w:rFonts w:ascii="Helvetica" w:hAnsi="Helvetica" w:cs="Helvetica"/>
                <w:b/>
                <w:bCs/>
              </w:rPr>
              <w:t>Agency Name:</w:t>
            </w:r>
          </w:p>
        </w:tc>
        <w:tc>
          <w:tcPr>
            <w:tcW w:w="0" w:type="auto"/>
            <w:vAlign w:val="center"/>
            <w:hideMark/>
          </w:tcPr>
          <w:p w14:paraId="7914FD05" w14:textId="77777777" w:rsidR="009965DE" w:rsidRPr="009965DE" w:rsidRDefault="009965DE" w:rsidP="009965DE">
            <w:pPr>
              <w:widowControl w:val="0"/>
              <w:autoSpaceDE w:val="0"/>
              <w:autoSpaceDN w:val="0"/>
              <w:adjustRightInd w:val="0"/>
              <w:rPr>
                <w:rFonts w:ascii="Helvetica" w:hAnsi="Helvetica" w:cs="Helvetica"/>
              </w:rPr>
            </w:pPr>
            <w:r w:rsidRPr="009965DE">
              <w:rPr>
                <w:rStyle w:val="search-custom"/>
                <w:rFonts w:ascii="Helvetica" w:hAnsi="Helvetica" w:cs="Helvetica"/>
              </w:rPr>
              <w:t>Department of Commerce</w:t>
            </w:r>
          </w:p>
        </w:tc>
      </w:tr>
      <w:tr w:rsidR="009965DE" w14:paraId="6CDEFDEF" w14:textId="77777777" w:rsidTr="009965DE">
        <w:trPr>
          <w:tblCellSpacing w:w="0" w:type="dxa"/>
        </w:trPr>
        <w:tc>
          <w:tcPr>
            <w:tcW w:w="0" w:type="auto"/>
            <w:noWrap/>
            <w:hideMark/>
          </w:tcPr>
          <w:p w14:paraId="49CAB96D" w14:textId="77777777" w:rsidR="009965DE" w:rsidRPr="009965DE" w:rsidRDefault="009965DE" w:rsidP="009965DE">
            <w:pPr>
              <w:widowControl w:val="0"/>
              <w:autoSpaceDE w:val="0"/>
              <w:autoSpaceDN w:val="0"/>
              <w:adjustRightInd w:val="0"/>
              <w:rPr>
                <w:rFonts w:ascii="Helvetica" w:hAnsi="Helvetica" w:cs="Helvetica"/>
                <w:b/>
                <w:bCs/>
              </w:rPr>
            </w:pPr>
            <w:r w:rsidRPr="009965DE">
              <w:rPr>
                <w:rFonts w:ascii="Helvetica" w:hAnsi="Helvetica" w:cs="Helvetica"/>
                <w:b/>
                <w:bCs/>
              </w:rPr>
              <w:t>Description:</w:t>
            </w:r>
          </w:p>
        </w:tc>
        <w:tc>
          <w:tcPr>
            <w:tcW w:w="0" w:type="auto"/>
            <w:vAlign w:val="center"/>
            <w:hideMark/>
          </w:tcPr>
          <w:p w14:paraId="01386DF5" w14:textId="34F91DB7" w:rsidR="009965DE" w:rsidRPr="009965DE" w:rsidRDefault="009965DE" w:rsidP="009965DE">
            <w:pPr>
              <w:widowControl w:val="0"/>
              <w:autoSpaceDE w:val="0"/>
              <w:autoSpaceDN w:val="0"/>
              <w:adjustRightInd w:val="0"/>
              <w:rPr>
                <w:rFonts w:ascii="Helvetica" w:hAnsi="Helvetica" w:cs="Helvetica"/>
              </w:rPr>
            </w:pPr>
            <w:r w:rsidRPr="009965DE">
              <w:rPr>
                <w:rStyle w:val="search-custom"/>
                <w:rFonts w:ascii="Helvetica" w:hAnsi="Helvetica" w:cs="Helvetica"/>
              </w:rPr>
              <w:t xml:space="preserve">The NOAA Marine Debris Program, authorized in the Marine Debris Act (33 U.S.C. 1951-1958), provides funding to prevent the introduction of marine debris into the marine and coastal environment. Projects awarded through this grant competition will encourage changes in behavior of a target audience (such as students, teachers, industries, or the public) to address a specific marine debris issue, and will actively engage these groups in hands-on personal participation. Successful proposals through this solicitation will be funded through cooperative agreements. Funding of up to $1,500,000 is expected to be available for Marine Debris Prevention grants in FY2018. Typical awards will range from $50,000 - $150,000. </w:t>
            </w:r>
            <w:r w:rsidR="0001173F" w:rsidRPr="009965DE">
              <w:rPr>
                <w:rStyle w:val="search-custom"/>
                <w:rFonts w:ascii="Helvetica" w:hAnsi="Helvetica" w:cs="Helvetica"/>
              </w:rPr>
              <w:t>Funding for this purpose comes through the NOAA Marine Debris Program as appropriations to the Office of Response and Restoration, National Ocean Service.</w:t>
            </w:r>
            <w:r w:rsidR="0001173F">
              <w:rPr>
                <w:rStyle w:val="search-custom"/>
                <w:rFonts w:ascii="Helvetica" w:hAnsi="Helvetica" w:cs="Helvetica"/>
              </w:rPr>
              <w:t xml:space="preserve"> </w:t>
            </w:r>
            <w:r w:rsidR="0001173F" w:rsidRPr="009965DE">
              <w:rPr>
                <w:rStyle w:val="search-custom"/>
                <w:rFonts w:ascii="Helvetica" w:hAnsi="Helvetica" w:cs="Helvetica"/>
              </w:rPr>
              <w:t xml:space="preserve">This solicitation is focused on efforts to prevent marine debris from entering the environment through targeted behavior change. </w:t>
            </w:r>
            <w:r w:rsidRPr="009965DE">
              <w:rPr>
                <w:rStyle w:val="search-custom"/>
                <w:rFonts w:ascii="Helvetica" w:hAnsi="Helvetica" w:cs="Helvetica"/>
              </w:rPr>
              <w:t>It is not intended for large-scale debris removal projects, deployment of catchment basins, or scientific research.</w:t>
            </w:r>
          </w:p>
        </w:tc>
      </w:tr>
      <w:tr w:rsidR="009965DE" w14:paraId="614CE214" w14:textId="77777777" w:rsidTr="009965DE">
        <w:trPr>
          <w:tblCellSpacing w:w="0" w:type="dxa"/>
        </w:trPr>
        <w:tc>
          <w:tcPr>
            <w:tcW w:w="0" w:type="auto"/>
            <w:noWrap/>
            <w:hideMark/>
          </w:tcPr>
          <w:p w14:paraId="41C0A0ED" w14:textId="77777777" w:rsidR="009965DE" w:rsidRPr="009965DE" w:rsidRDefault="009965DE" w:rsidP="009965DE">
            <w:pPr>
              <w:widowControl w:val="0"/>
              <w:autoSpaceDE w:val="0"/>
              <w:autoSpaceDN w:val="0"/>
              <w:adjustRightInd w:val="0"/>
              <w:rPr>
                <w:rFonts w:ascii="Helvetica" w:hAnsi="Helvetica" w:cs="Helvetica"/>
                <w:b/>
                <w:bCs/>
              </w:rPr>
            </w:pPr>
            <w:r w:rsidRPr="009965DE">
              <w:rPr>
                <w:rFonts w:ascii="Helvetica" w:hAnsi="Helvetica" w:cs="Helvetica"/>
                <w:b/>
                <w:bCs/>
              </w:rPr>
              <w:t>Link to Additional Information:</w:t>
            </w:r>
          </w:p>
        </w:tc>
        <w:tc>
          <w:tcPr>
            <w:tcW w:w="0" w:type="auto"/>
            <w:vAlign w:val="center"/>
            <w:hideMark/>
          </w:tcPr>
          <w:p w14:paraId="15EA8715" w14:textId="77777777" w:rsidR="009965DE" w:rsidRPr="009965DE" w:rsidRDefault="009965DE" w:rsidP="009965DE">
            <w:pPr>
              <w:widowControl w:val="0"/>
              <w:autoSpaceDE w:val="0"/>
              <w:autoSpaceDN w:val="0"/>
              <w:adjustRightInd w:val="0"/>
              <w:rPr>
                <w:rFonts w:ascii="Helvetica" w:hAnsi="Helvetica" w:cs="Helvetica"/>
              </w:rPr>
            </w:pPr>
            <w:r w:rsidRPr="009965DE">
              <w:rPr>
                <w:rStyle w:val="search-custom"/>
                <w:rFonts w:ascii="Helvetica" w:hAnsi="Helvetica" w:cs="Helvetica"/>
              </w:rPr>
              <w:t> </w:t>
            </w:r>
          </w:p>
        </w:tc>
      </w:tr>
      <w:tr w:rsidR="009965DE" w14:paraId="3C1752A7" w14:textId="77777777" w:rsidTr="009965DE">
        <w:trPr>
          <w:tblCellSpacing w:w="0" w:type="dxa"/>
        </w:trPr>
        <w:tc>
          <w:tcPr>
            <w:tcW w:w="0" w:type="auto"/>
            <w:noWrap/>
            <w:hideMark/>
          </w:tcPr>
          <w:p w14:paraId="5D8A14F9" w14:textId="77777777" w:rsidR="009965DE" w:rsidRPr="009965DE" w:rsidRDefault="009965DE" w:rsidP="009965DE">
            <w:pPr>
              <w:widowControl w:val="0"/>
              <w:autoSpaceDE w:val="0"/>
              <w:autoSpaceDN w:val="0"/>
              <w:adjustRightInd w:val="0"/>
              <w:rPr>
                <w:rFonts w:ascii="Helvetica" w:hAnsi="Helvetica" w:cs="Helvetica"/>
                <w:b/>
                <w:bCs/>
              </w:rPr>
            </w:pPr>
            <w:r w:rsidRPr="009965DE">
              <w:rPr>
                <w:rFonts w:ascii="Helvetica" w:hAnsi="Helvetica" w:cs="Helvetica"/>
                <w:b/>
                <w:bCs/>
              </w:rPr>
              <w:t>Grantor Contact Information:</w:t>
            </w:r>
          </w:p>
        </w:tc>
        <w:tc>
          <w:tcPr>
            <w:tcW w:w="0" w:type="auto"/>
            <w:vAlign w:val="center"/>
            <w:hideMark/>
          </w:tcPr>
          <w:p w14:paraId="15536A07" w14:textId="77777777" w:rsidR="009965DE" w:rsidRPr="009965DE" w:rsidRDefault="009965DE" w:rsidP="009965DE">
            <w:pPr>
              <w:widowControl w:val="0"/>
              <w:autoSpaceDE w:val="0"/>
              <w:autoSpaceDN w:val="0"/>
              <w:adjustRightInd w:val="0"/>
              <w:rPr>
                <w:rFonts w:ascii="Helvetica" w:hAnsi="Helvetica" w:cs="Helvetica"/>
              </w:rPr>
            </w:pPr>
            <w:r w:rsidRPr="009965DE">
              <w:rPr>
                <w:rStyle w:val="search-custom"/>
                <w:rFonts w:ascii="Helvetica" w:hAnsi="Helvetica" w:cs="Helvetica"/>
              </w:rPr>
              <w:t>If you have difficulty accessing the full announcement electronically, please contact:</w:t>
            </w:r>
            <w:r w:rsidRPr="009965DE">
              <w:rPr>
                <w:rFonts w:ascii="Helvetica" w:hAnsi="Helvetica" w:cs="Helvetica"/>
              </w:rPr>
              <w:br/>
            </w:r>
            <w:r w:rsidRPr="009965DE">
              <w:rPr>
                <w:rFonts w:ascii="Helvetica" w:hAnsi="Helvetica" w:cs="Helvetica"/>
              </w:rPr>
              <w:br/>
            </w:r>
            <w:r w:rsidRPr="009965DE">
              <w:rPr>
                <w:rStyle w:val="search-custom"/>
                <w:rFonts w:ascii="Helvetica" w:hAnsi="Helvetica" w:cs="Helvetica"/>
              </w:rPr>
              <w:t>Tom Barry (tom.barry@noaa.gov, 240-533-0425).</w:t>
            </w:r>
            <w:r w:rsidRPr="009965DE">
              <w:rPr>
                <w:rStyle w:val="apple-converted-space"/>
                <w:rFonts w:ascii="Helvetica" w:hAnsi="Helvetica" w:cs="Helvetica"/>
              </w:rPr>
              <w:t> </w:t>
            </w:r>
            <w:r w:rsidRPr="009965DE">
              <w:rPr>
                <w:rFonts w:ascii="Helvetica" w:hAnsi="Helvetica" w:cs="Helvetica"/>
              </w:rPr>
              <w:br/>
            </w:r>
            <w:r w:rsidRPr="009965DE">
              <w:rPr>
                <w:rFonts w:ascii="Helvetica" w:hAnsi="Helvetica" w:cs="Helvetica"/>
              </w:rPr>
              <w:br/>
            </w:r>
            <w:hyperlink r:id="rId74" w:history="1">
              <w:r w:rsidRPr="009965DE">
                <w:rPr>
                  <w:rStyle w:val="Hyperlink"/>
                  <w:rFonts w:ascii="Helvetica" w:hAnsi="Helvetica" w:cs="Helvetica"/>
                </w:rPr>
                <w:t>Work</w:t>
              </w:r>
            </w:hyperlink>
          </w:p>
        </w:tc>
      </w:tr>
    </w:tbl>
    <w:p w14:paraId="1707F37C" w14:textId="77777777" w:rsidR="009965DE" w:rsidRPr="00B24986" w:rsidRDefault="009965DE" w:rsidP="009965DE">
      <w:pPr>
        <w:widowControl w:val="0"/>
        <w:autoSpaceDE w:val="0"/>
        <w:autoSpaceDN w:val="0"/>
        <w:adjustRightInd w:val="0"/>
        <w:rPr>
          <w:rFonts w:ascii="Helvetica" w:hAnsi="Helvetica" w:cs="Helvetica"/>
        </w:rPr>
      </w:pPr>
    </w:p>
    <w:p w14:paraId="3E66089D" w14:textId="77777777" w:rsidR="009965DE" w:rsidRDefault="00CD22A1" w:rsidP="009965DE">
      <w:pPr>
        <w:widowControl w:val="0"/>
        <w:pBdr>
          <w:bottom w:val="single" w:sz="6" w:space="1" w:color="auto"/>
        </w:pBdr>
        <w:autoSpaceDE w:val="0"/>
        <w:autoSpaceDN w:val="0"/>
        <w:adjustRightInd w:val="0"/>
        <w:rPr>
          <w:rFonts w:ascii="Helvetica" w:hAnsi="Helvetica" w:cs="Helvetica"/>
          <w:color w:val="386EFF"/>
          <w:u w:val="single" w:color="386EFF"/>
        </w:rPr>
      </w:pPr>
      <w:hyperlink r:id="rId75" w:history="1">
        <w:r w:rsidR="009965DE">
          <w:rPr>
            <w:rFonts w:ascii="Helvetica" w:hAnsi="Helvetica" w:cs="Helvetica"/>
            <w:color w:val="386EFF"/>
            <w:u w:val="single" w:color="386EFF"/>
          </w:rPr>
          <w:t>http://www.grants.gov/web/grants/view-opportunity.html?oppId=296756</w:t>
        </w:r>
      </w:hyperlink>
    </w:p>
    <w:p w14:paraId="3081FAB7" w14:textId="77777777" w:rsidR="009965DE" w:rsidRDefault="009965DE" w:rsidP="009965DE">
      <w:pPr>
        <w:widowControl w:val="0"/>
        <w:pBdr>
          <w:bottom w:val="single" w:sz="6" w:space="1" w:color="auto"/>
        </w:pBdr>
        <w:autoSpaceDE w:val="0"/>
        <w:autoSpaceDN w:val="0"/>
        <w:adjustRightInd w:val="0"/>
        <w:rPr>
          <w:rFonts w:ascii="Helvetica" w:hAnsi="Helvetica" w:cs="Helvetica"/>
        </w:rPr>
      </w:pPr>
    </w:p>
    <w:p w14:paraId="65CAAEC7" w14:textId="77777777" w:rsidR="009965DE" w:rsidRDefault="009965DE" w:rsidP="009965DE">
      <w:pPr>
        <w:widowControl w:val="0"/>
        <w:autoSpaceDE w:val="0"/>
        <w:autoSpaceDN w:val="0"/>
        <w:adjustRightInd w:val="0"/>
        <w:rPr>
          <w:rFonts w:ascii="Helvetica" w:hAnsi="Helvetica" w:cs="Helvetica"/>
        </w:rPr>
      </w:pPr>
    </w:p>
    <w:p w14:paraId="282530F4" w14:textId="77777777" w:rsidR="009965DE" w:rsidRDefault="009965DE" w:rsidP="009965DE">
      <w:pPr>
        <w:widowControl w:val="0"/>
        <w:autoSpaceDE w:val="0"/>
        <w:autoSpaceDN w:val="0"/>
        <w:adjustRightInd w:val="0"/>
        <w:rPr>
          <w:rFonts w:ascii="Helvetica" w:hAnsi="Helvetica" w:cs="Helvetica"/>
        </w:rPr>
      </w:pPr>
      <w:bookmarkStart w:id="84" w:name="DOCClimateProg2018"/>
      <w:bookmarkEnd w:id="84"/>
      <w:r>
        <w:rPr>
          <w:rFonts w:ascii="Helvetica" w:hAnsi="Helvetica" w:cs="Helvetica"/>
        </w:rPr>
        <w:t>Climate Program Office 2018</w:t>
      </w:r>
    </w:p>
    <w:p w14:paraId="35D3BA69" w14:textId="77777777" w:rsidR="009965DE" w:rsidRDefault="009965DE" w:rsidP="009965DE">
      <w:pPr>
        <w:widowControl w:val="0"/>
        <w:autoSpaceDE w:val="0"/>
        <w:autoSpaceDN w:val="0"/>
        <w:adjustRightInd w:val="0"/>
        <w:rPr>
          <w:rFonts w:ascii="Helvetica" w:hAnsi="Helvetica" w:cs="Helvetica"/>
        </w:rPr>
      </w:pPr>
      <w:r>
        <w:rPr>
          <w:rFonts w:ascii="Helvetica" w:hAnsi="Helvetica" w:cs="Helvetica"/>
        </w:rPr>
        <w:t>Synopsis 3 &amp; 4</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9965DE" w:rsidRPr="009965DE" w14:paraId="419BCBA5" w14:textId="77777777" w:rsidTr="009965DE">
        <w:trPr>
          <w:tblCellSpacing w:w="0" w:type="dxa"/>
        </w:trPr>
        <w:tc>
          <w:tcPr>
            <w:tcW w:w="0" w:type="auto"/>
            <w:noWrap/>
            <w:hideMark/>
          </w:tcPr>
          <w:p w14:paraId="24362234" w14:textId="77777777" w:rsidR="009965DE" w:rsidRPr="009965DE" w:rsidRDefault="009965DE" w:rsidP="009965DE">
            <w:pPr>
              <w:rPr>
                <w:rFonts w:ascii="Helvetica" w:hAnsi="Helvetica"/>
                <w:b/>
                <w:bCs/>
              </w:rPr>
            </w:pPr>
            <w:r w:rsidRPr="009965DE">
              <w:rPr>
                <w:rFonts w:ascii="Helvetica" w:hAnsi="Helvetica"/>
                <w:b/>
                <w:bCs/>
              </w:rPr>
              <w:t>Document Type:</w:t>
            </w:r>
          </w:p>
        </w:tc>
        <w:tc>
          <w:tcPr>
            <w:tcW w:w="0" w:type="auto"/>
            <w:vAlign w:val="center"/>
            <w:hideMark/>
          </w:tcPr>
          <w:p w14:paraId="4BCAE40E" w14:textId="77777777" w:rsidR="009965DE" w:rsidRPr="009965DE" w:rsidRDefault="009965DE" w:rsidP="009965DE">
            <w:pPr>
              <w:rPr>
                <w:rFonts w:ascii="Helvetica" w:hAnsi="Helvetica"/>
              </w:rPr>
            </w:pPr>
            <w:r w:rsidRPr="009965DE">
              <w:rPr>
                <w:rFonts w:ascii="Helvetica" w:hAnsi="Helvetica"/>
              </w:rPr>
              <w:t>Grants Notice</w:t>
            </w:r>
          </w:p>
        </w:tc>
      </w:tr>
      <w:tr w:rsidR="009965DE" w:rsidRPr="009965DE" w14:paraId="32C00301" w14:textId="77777777" w:rsidTr="009965DE">
        <w:trPr>
          <w:tblCellSpacing w:w="0" w:type="dxa"/>
        </w:trPr>
        <w:tc>
          <w:tcPr>
            <w:tcW w:w="0" w:type="auto"/>
            <w:noWrap/>
            <w:hideMark/>
          </w:tcPr>
          <w:p w14:paraId="10E05BA0" w14:textId="77777777" w:rsidR="009965DE" w:rsidRPr="009965DE" w:rsidRDefault="009965DE" w:rsidP="009965DE">
            <w:pPr>
              <w:rPr>
                <w:rFonts w:ascii="Helvetica" w:hAnsi="Helvetica"/>
                <w:b/>
                <w:bCs/>
              </w:rPr>
            </w:pPr>
            <w:r w:rsidRPr="009965DE">
              <w:rPr>
                <w:rFonts w:ascii="Helvetica" w:hAnsi="Helvetica"/>
                <w:b/>
                <w:bCs/>
              </w:rPr>
              <w:t>Funding Opportunity Number:</w:t>
            </w:r>
          </w:p>
        </w:tc>
        <w:tc>
          <w:tcPr>
            <w:tcW w:w="0" w:type="auto"/>
            <w:vAlign w:val="center"/>
            <w:hideMark/>
          </w:tcPr>
          <w:p w14:paraId="0A27C512" w14:textId="77777777" w:rsidR="009965DE" w:rsidRPr="009965DE" w:rsidRDefault="009965DE" w:rsidP="009965DE">
            <w:pPr>
              <w:rPr>
                <w:rFonts w:ascii="Helvetica" w:hAnsi="Helvetica"/>
              </w:rPr>
            </w:pPr>
            <w:r w:rsidRPr="009965DE">
              <w:rPr>
                <w:rFonts w:ascii="Helvetica" w:hAnsi="Helvetica"/>
              </w:rPr>
              <w:t>NOAA-OAR-CPO-2018-2005133</w:t>
            </w:r>
          </w:p>
        </w:tc>
      </w:tr>
      <w:tr w:rsidR="009965DE" w:rsidRPr="009965DE" w14:paraId="24E64F1F" w14:textId="77777777" w:rsidTr="009965DE">
        <w:trPr>
          <w:tblCellSpacing w:w="0" w:type="dxa"/>
        </w:trPr>
        <w:tc>
          <w:tcPr>
            <w:tcW w:w="0" w:type="auto"/>
            <w:noWrap/>
            <w:hideMark/>
          </w:tcPr>
          <w:p w14:paraId="0B401170" w14:textId="77777777" w:rsidR="009965DE" w:rsidRPr="009965DE" w:rsidRDefault="009965DE" w:rsidP="009965DE">
            <w:pPr>
              <w:rPr>
                <w:rFonts w:ascii="Helvetica" w:hAnsi="Helvetica"/>
                <w:b/>
                <w:bCs/>
              </w:rPr>
            </w:pPr>
            <w:r w:rsidRPr="009965DE">
              <w:rPr>
                <w:rFonts w:ascii="Helvetica" w:hAnsi="Helvetica"/>
                <w:b/>
                <w:bCs/>
              </w:rPr>
              <w:t>Funding Opportunity Title:</w:t>
            </w:r>
          </w:p>
        </w:tc>
        <w:tc>
          <w:tcPr>
            <w:tcW w:w="0" w:type="auto"/>
            <w:vAlign w:val="center"/>
            <w:hideMark/>
          </w:tcPr>
          <w:p w14:paraId="33E9A186" w14:textId="77777777" w:rsidR="009965DE" w:rsidRPr="009965DE" w:rsidRDefault="009965DE" w:rsidP="009965DE">
            <w:pPr>
              <w:rPr>
                <w:rFonts w:ascii="Helvetica" w:hAnsi="Helvetica"/>
              </w:rPr>
            </w:pPr>
            <w:r w:rsidRPr="009965DE">
              <w:rPr>
                <w:rFonts w:ascii="Helvetica" w:hAnsi="Helvetica"/>
              </w:rPr>
              <w:t>Climate Program Office 2018</w:t>
            </w:r>
          </w:p>
        </w:tc>
      </w:tr>
      <w:tr w:rsidR="009965DE" w:rsidRPr="009965DE" w14:paraId="0B51805A" w14:textId="77777777" w:rsidTr="009965DE">
        <w:trPr>
          <w:tblCellSpacing w:w="0" w:type="dxa"/>
        </w:trPr>
        <w:tc>
          <w:tcPr>
            <w:tcW w:w="0" w:type="auto"/>
            <w:noWrap/>
            <w:hideMark/>
          </w:tcPr>
          <w:p w14:paraId="32763001" w14:textId="77777777" w:rsidR="009965DE" w:rsidRPr="009965DE" w:rsidRDefault="009965DE" w:rsidP="009965DE">
            <w:pPr>
              <w:rPr>
                <w:rFonts w:ascii="Helvetica" w:hAnsi="Helvetica"/>
                <w:b/>
                <w:bCs/>
              </w:rPr>
            </w:pPr>
            <w:r w:rsidRPr="009965DE">
              <w:rPr>
                <w:rFonts w:ascii="Helvetica" w:hAnsi="Helvetica"/>
                <w:b/>
                <w:bCs/>
              </w:rPr>
              <w:t>Opportunity Category:</w:t>
            </w:r>
          </w:p>
        </w:tc>
        <w:tc>
          <w:tcPr>
            <w:tcW w:w="0" w:type="auto"/>
            <w:vAlign w:val="center"/>
            <w:hideMark/>
          </w:tcPr>
          <w:p w14:paraId="7B1C64BC" w14:textId="77777777" w:rsidR="009965DE" w:rsidRPr="009965DE" w:rsidRDefault="009965DE" w:rsidP="009965DE">
            <w:pPr>
              <w:rPr>
                <w:rFonts w:ascii="Helvetica" w:hAnsi="Helvetica"/>
              </w:rPr>
            </w:pPr>
            <w:r w:rsidRPr="009965DE">
              <w:rPr>
                <w:rFonts w:ascii="Helvetica" w:hAnsi="Helvetica"/>
              </w:rPr>
              <w:t>Discretionary</w:t>
            </w:r>
          </w:p>
        </w:tc>
      </w:tr>
      <w:tr w:rsidR="009965DE" w:rsidRPr="009965DE" w14:paraId="0C568797" w14:textId="77777777" w:rsidTr="009965DE">
        <w:trPr>
          <w:tblCellSpacing w:w="0" w:type="dxa"/>
        </w:trPr>
        <w:tc>
          <w:tcPr>
            <w:tcW w:w="0" w:type="auto"/>
            <w:noWrap/>
            <w:hideMark/>
          </w:tcPr>
          <w:p w14:paraId="50B5C081" w14:textId="77777777" w:rsidR="009965DE" w:rsidRPr="009965DE" w:rsidRDefault="009965DE" w:rsidP="009965DE">
            <w:pPr>
              <w:rPr>
                <w:rFonts w:ascii="Helvetica" w:hAnsi="Helvetica"/>
                <w:b/>
                <w:bCs/>
              </w:rPr>
            </w:pPr>
            <w:r w:rsidRPr="009965DE">
              <w:rPr>
                <w:rFonts w:ascii="Helvetica" w:hAnsi="Helvetica"/>
                <w:b/>
                <w:bCs/>
              </w:rPr>
              <w:t>Opportunity Category Explanation:</w:t>
            </w:r>
          </w:p>
        </w:tc>
        <w:tc>
          <w:tcPr>
            <w:tcW w:w="0" w:type="auto"/>
            <w:vAlign w:val="center"/>
            <w:hideMark/>
          </w:tcPr>
          <w:p w14:paraId="67A6FD76" w14:textId="77777777" w:rsidR="009965DE" w:rsidRPr="009965DE" w:rsidRDefault="009965DE" w:rsidP="009965DE">
            <w:pPr>
              <w:rPr>
                <w:rFonts w:ascii="Helvetica" w:hAnsi="Helvetica"/>
              </w:rPr>
            </w:pPr>
            <w:r w:rsidRPr="009965DE">
              <w:rPr>
                <w:rFonts w:ascii="Helvetica" w:hAnsi="Helvetica"/>
              </w:rPr>
              <w:t> </w:t>
            </w:r>
          </w:p>
        </w:tc>
      </w:tr>
      <w:tr w:rsidR="009965DE" w:rsidRPr="009965DE" w14:paraId="13ED576C" w14:textId="77777777" w:rsidTr="009965DE">
        <w:trPr>
          <w:tblCellSpacing w:w="0" w:type="dxa"/>
        </w:trPr>
        <w:tc>
          <w:tcPr>
            <w:tcW w:w="0" w:type="auto"/>
            <w:noWrap/>
            <w:hideMark/>
          </w:tcPr>
          <w:p w14:paraId="6E9C58A9" w14:textId="77777777" w:rsidR="009965DE" w:rsidRPr="009965DE" w:rsidRDefault="009965DE" w:rsidP="009965DE">
            <w:pPr>
              <w:rPr>
                <w:rFonts w:ascii="Helvetica" w:hAnsi="Helvetica"/>
                <w:b/>
                <w:bCs/>
              </w:rPr>
            </w:pPr>
            <w:r w:rsidRPr="009965DE">
              <w:rPr>
                <w:rFonts w:ascii="Helvetica" w:hAnsi="Helvetica"/>
                <w:b/>
                <w:bCs/>
              </w:rPr>
              <w:t>Funding Instrument Type:</w:t>
            </w:r>
          </w:p>
        </w:tc>
        <w:tc>
          <w:tcPr>
            <w:tcW w:w="0" w:type="auto"/>
            <w:vAlign w:val="center"/>
            <w:hideMark/>
          </w:tcPr>
          <w:p w14:paraId="7F023D0F" w14:textId="77777777" w:rsidR="009965DE" w:rsidRPr="009965DE" w:rsidRDefault="009965DE" w:rsidP="009965DE">
            <w:pPr>
              <w:rPr>
                <w:rFonts w:ascii="Helvetica" w:hAnsi="Helvetica"/>
              </w:rPr>
            </w:pPr>
            <w:r w:rsidRPr="009965DE">
              <w:rPr>
                <w:rFonts w:ascii="Helvetica" w:hAnsi="Helvetica"/>
              </w:rPr>
              <w:t>Grant</w:t>
            </w:r>
          </w:p>
        </w:tc>
      </w:tr>
      <w:tr w:rsidR="009965DE" w:rsidRPr="009965DE" w14:paraId="40EE1A1E" w14:textId="77777777" w:rsidTr="009965DE">
        <w:trPr>
          <w:tblCellSpacing w:w="0" w:type="dxa"/>
        </w:trPr>
        <w:tc>
          <w:tcPr>
            <w:tcW w:w="0" w:type="auto"/>
            <w:noWrap/>
            <w:hideMark/>
          </w:tcPr>
          <w:p w14:paraId="133F7E2A" w14:textId="77777777" w:rsidR="009965DE" w:rsidRPr="009965DE" w:rsidRDefault="009965DE" w:rsidP="009965DE">
            <w:pPr>
              <w:rPr>
                <w:rFonts w:ascii="Helvetica" w:hAnsi="Helvetica"/>
                <w:b/>
                <w:bCs/>
              </w:rPr>
            </w:pPr>
            <w:r w:rsidRPr="009965DE">
              <w:rPr>
                <w:rFonts w:ascii="Helvetica" w:hAnsi="Helvetica"/>
                <w:b/>
                <w:bCs/>
              </w:rPr>
              <w:t>Category of Funding Activity:</w:t>
            </w:r>
          </w:p>
        </w:tc>
        <w:tc>
          <w:tcPr>
            <w:tcW w:w="0" w:type="auto"/>
            <w:vAlign w:val="center"/>
            <w:hideMark/>
          </w:tcPr>
          <w:p w14:paraId="05D7C004" w14:textId="77777777" w:rsidR="009965DE" w:rsidRPr="009965DE" w:rsidRDefault="009965DE" w:rsidP="009965DE">
            <w:pPr>
              <w:rPr>
                <w:rFonts w:ascii="Helvetica" w:hAnsi="Helvetica"/>
              </w:rPr>
            </w:pPr>
            <w:r w:rsidRPr="009965DE">
              <w:rPr>
                <w:rFonts w:ascii="Helvetica" w:hAnsi="Helvetica"/>
              </w:rPr>
              <w:t>Environment</w:t>
            </w:r>
            <w:r w:rsidRPr="009965DE">
              <w:rPr>
                <w:rFonts w:ascii="Helvetica" w:hAnsi="Helvetica"/>
              </w:rPr>
              <w:br/>
              <w:t>Natural Resources</w:t>
            </w:r>
            <w:r w:rsidRPr="009965DE">
              <w:rPr>
                <w:rFonts w:ascii="Helvetica" w:hAnsi="Helvetica"/>
              </w:rPr>
              <w:br/>
              <w:t>Science and Technology and other Research and Development</w:t>
            </w:r>
          </w:p>
        </w:tc>
      </w:tr>
      <w:tr w:rsidR="009965DE" w:rsidRPr="009965DE" w14:paraId="298E8FF0" w14:textId="77777777" w:rsidTr="009965DE">
        <w:trPr>
          <w:tblCellSpacing w:w="0" w:type="dxa"/>
        </w:trPr>
        <w:tc>
          <w:tcPr>
            <w:tcW w:w="0" w:type="auto"/>
            <w:noWrap/>
            <w:hideMark/>
          </w:tcPr>
          <w:p w14:paraId="096CC160" w14:textId="77777777" w:rsidR="009965DE" w:rsidRPr="009965DE" w:rsidRDefault="009965DE" w:rsidP="009965DE">
            <w:pPr>
              <w:rPr>
                <w:rFonts w:ascii="Helvetica" w:hAnsi="Helvetica"/>
                <w:b/>
                <w:bCs/>
              </w:rPr>
            </w:pPr>
            <w:r w:rsidRPr="009965DE">
              <w:rPr>
                <w:rFonts w:ascii="Helvetica" w:hAnsi="Helvetica"/>
                <w:b/>
                <w:bCs/>
              </w:rPr>
              <w:t>Category Explanation:</w:t>
            </w:r>
          </w:p>
        </w:tc>
        <w:tc>
          <w:tcPr>
            <w:tcW w:w="0" w:type="auto"/>
            <w:vAlign w:val="center"/>
            <w:hideMark/>
          </w:tcPr>
          <w:p w14:paraId="2C433680" w14:textId="77777777" w:rsidR="009965DE" w:rsidRPr="009965DE" w:rsidRDefault="009965DE" w:rsidP="009965DE">
            <w:pPr>
              <w:rPr>
                <w:rFonts w:ascii="Helvetica" w:hAnsi="Helvetica"/>
              </w:rPr>
            </w:pPr>
            <w:r w:rsidRPr="009965DE">
              <w:rPr>
                <w:rFonts w:ascii="Helvetica" w:hAnsi="Helvetica"/>
              </w:rPr>
              <w:t> </w:t>
            </w:r>
          </w:p>
        </w:tc>
      </w:tr>
      <w:tr w:rsidR="009965DE" w:rsidRPr="009965DE" w14:paraId="6B7DC6AB" w14:textId="77777777" w:rsidTr="009965DE">
        <w:trPr>
          <w:tblCellSpacing w:w="0" w:type="dxa"/>
        </w:trPr>
        <w:tc>
          <w:tcPr>
            <w:tcW w:w="0" w:type="auto"/>
            <w:noWrap/>
            <w:hideMark/>
          </w:tcPr>
          <w:p w14:paraId="5D34AFF2" w14:textId="77777777" w:rsidR="009965DE" w:rsidRPr="009965DE" w:rsidRDefault="009965DE" w:rsidP="009965DE">
            <w:pPr>
              <w:rPr>
                <w:rFonts w:ascii="Helvetica" w:hAnsi="Helvetica"/>
                <w:b/>
                <w:bCs/>
              </w:rPr>
            </w:pPr>
            <w:r w:rsidRPr="009965DE">
              <w:rPr>
                <w:rFonts w:ascii="Helvetica" w:hAnsi="Helvetica"/>
                <w:b/>
                <w:bCs/>
              </w:rPr>
              <w:t>Expected Number of Awards:</w:t>
            </w:r>
          </w:p>
        </w:tc>
        <w:tc>
          <w:tcPr>
            <w:tcW w:w="0" w:type="auto"/>
            <w:vAlign w:val="center"/>
            <w:hideMark/>
          </w:tcPr>
          <w:p w14:paraId="494EB4E0" w14:textId="77777777" w:rsidR="009965DE" w:rsidRPr="009965DE" w:rsidRDefault="009965DE" w:rsidP="009965DE">
            <w:pPr>
              <w:rPr>
                <w:rFonts w:ascii="Helvetica" w:hAnsi="Helvetica"/>
              </w:rPr>
            </w:pPr>
            <w:r w:rsidRPr="009965DE">
              <w:rPr>
                <w:rFonts w:ascii="Helvetica" w:hAnsi="Helvetica"/>
              </w:rPr>
              <w:t>90</w:t>
            </w:r>
          </w:p>
        </w:tc>
      </w:tr>
      <w:tr w:rsidR="009965DE" w:rsidRPr="009965DE" w14:paraId="1FDE8890" w14:textId="77777777" w:rsidTr="009965DE">
        <w:trPr>
          <w:tblCellSpacing w:w="0" w:type="dxa"/>
        </w:trPr>
        <w:tc>
          <w:tcPr>
            <w:tcW w:w="0" w:type="auto"/>
            <w:noWrap/>
            <w:hideMark/>
          </w:tcPr>
          <w:p w14:paraId="533B9165" w14:textId="77777777" w:rsidR="009965DE" w:rsidRPr="009965DE" w:rsidRDefault="009965DE" w:rsidP="009965DE">
            <w:pPr>
              <w:rPr>
                <w:rFonts w:ascii="Helvetica" w:hAnsi="Helvetica"/>
                <w:b/>
                <w:bCs/>
              </w:rPr>
            </w:pPr>
            <w:r w:rsidRPr="009965DE">
              <w:rPr>
                <w:rFonts w:ascii="Helvetica" w:hAnsi="Helvetica"/>
                <w:b/>
                <w:bCs/>
              </w:rPr>
              <w:t>CFDA Number(s):</w:t>
            </w:r>
          </w:p>
        </w:tc>
        <w:tc>
          <w:tcPr>
            <w:tcW w:w="0" w:type="auto"/>
            <w:vAlign w:val="center"/>
            <w:hideMark/>
          </w:tcPr>
          <w:p w14:paraId="2F45B286" w14:textId="77777777" w:rsidR="009965DE" w:rsidRPr="009965DE" w:rsidRDefault="009965DE" w:rsidP="009965DE">
            <w:pPr>
              <w:rPr>
                <w:rFonts w:ascii="Helvetica" w:hAnsi="Helvetica"/>
              </w:rPr>
            </w:pPr>
            <w:r w:rsidRPr="009965DE">
              <w:rPr>
                <w:rFonts w:ascii="Helvetica" w:hAnsi="Helvetica"/>
              </w:rPr>
              <w:t>11.431 -- Climate and Atmospheric Research</w:t>
            </w:r>
          </w:p>
        </w:tc>
      </w:tr>
      <w:tr w:rsidR="009965DE" w:rsidRPr="009965DE" w14:paraId="0FCE6303" w14:textId="77777777" w:rsidTr="009965DE">
        <w:trPr>
          <w:tblCellSpacing w:w="0" w:type="dxa"/>
        </w:trPr>
        <w:tc>
          <w:tcPr>
            <w:tcW w:w="0" w:type="auto"/>
            <w:noWrap/>
            <w:hideMark/>
          </w:tcPr>
          <w:p w14:paraId="3729B389" w14:textId="77777777" w:rsidR="009965DE" w:rsidRPr="009965DE" w:rsidRDefault="009965DE" w:rsidP="009965DE">
            <w:pPr>
              <w:rPr>
                <w:rFonts w:ascii="Helvetica" w:hAnsi="Helvetica"/>
                <w:b/>
                <w:bCs/>
              </w:rPr>
            </w:pPr>
            <w:r w:rsidRPr="009965DE">
              <w:rPr>
                <w:rFonts w:ascii="Helvetica" w:hAnsi="Helvetica"/>
                <w:b/>
                <w:bCs/>
              </w:rPr>
              <w:t>Cost Sharing or Matching Requirement:</w:t>
            </w:r>
          </w:p>
        </w:tc>
        <w:tc>
          <w:tcPr>
            <w:tcW w:w="0" w:type="auto"/>
            <w:vAlign w:val="center"/>
            <w:hideMark/>
          </w:tcPr>
          <w:p w14:paraId="55D96396" w14:textId="77777777" w:rsidR="009965DE" w:rsidRPr="009965DE" w:rsidRDefault="009965DE" w:rsidP="009965DE">
            <w:pPr>
              <w:rPr>
                <w:rFonts w:ascii="Helvetica" w:hAnsi="Helvetica"/>
              </w:rPr>
            </w:pPr>
            <w:r w:rsidRPr="009965DE">
              <w:rPr>
                <w:rFonts w:ascii="Helvetica" w:hAnsi="Helvetica"/>
              </w:rPr>
              <w:t>No</w:t>
            </w:r>
          </w:p>
        </w:tc>
      </w:tr>
      <w:tr w:rsidR="009965DE" w:rsidRPr="009965DE" w14:paraId="1274E348" w14:textId="77777777" w:rsidTr="009965DE">
        <w:trPr>
          <w:tblCellSpacing w:w="0" w:type="dxa"/>
        </w:trPr>
        <w:tc>
          <w:tcPr>
            <w:tcW w:w="0" w:type="auto"/>
            <w:noWrap/>
            <w:hideMark/>
          </w:tcPr>
          <w:p w14:paraId="3E0FEA34" w14:textId="77777777" w:rsidR="009965DE" w:rsidRPr="009965DE" w:rsidRDefault="009965DE" w:rsidP="009965DE">
            <w:pPr>
              <w:rPr>
                <w:rFonts w:ascii="Helvetica" w:hAnsi="Helvetica"/>
                <w:b/>
                <w:bCs/>
              </w:rPr>
            </w:pPr>
            <w:r w:rsidRPr="009965DE">
              <w:rPr>
                <w:rFonts w:ascii="Helvetica" w:hAnsi="Helvetica"/>
                <w:b/>
                <w:bCs/>
              </w:rPr>
              <w:t>Version:</w:t>
            </w:r>
          </w:p>
        </w:tc>
        <w:tc>
          <w:tcPr>
            <w:tcW w:w="0" w:type="auto"/>
            <w:vAlign w:val="center"/>
            <w:hideMark/>
          </w:tcPr>
          <w:p w14:paraId="0398A815" w14:textId="77777777" w:rsidR="009965DE" w:rsidRPr="009965DE" w:rsidRDefault="009965DE" w:rsidP="009965DE">
            <w:pPr>
              <w:rPr>
                <w:rFonts w:ascii="Helvetica" w:hAnsi="Helvetica"/>
              </w:rPr>
            </w:pPr>
            <w:r w:rsidRPr="009965DE">
              <w:rPr>
                <w:rFonts w:ascii="Helvetica" w:hAnsi="Helvetica"/>
              </w:rPr>
              <w:t>Synopsis 4</w:t>
            </w:r>
          </w:p>
        </w:tc>
      </w:tr>
      <w:tr w:rsidR="009965DE" w:rsidRPr="009965DE" w14:paraId="2F38CF02" w14:textId="77777777" w:rsidTr="009965DE">
        <w:trPr>
          <w:tblCellSpacing w:w="0" w:type="dxa"/>
        </w:trPr>
        <w:tc>
          <w:tcPr>
            <w:tcW w:w="0" w:type="auto"/>
            <w:noWrap/>
            <w:hideMark/>
          </w:tcPr>
          <w:p w14:paraId="293FF6BB" w14:textId="77777777" w:rsidR="009965DE" w:rsidRPr="009965DE" w:rsidRDefault="009965DE" w:rsidP="009965DE">
            <w:pPr>
              <w:rPr>
                <w:rFonts w:ascii="Helvetica" w:hAnsi="Helvetica"/>
                <w:b/>
                <w:bCs/>
              </w:rPr>
            </w:pPr>
            <w:r w:rsidRPr="009965DE">
              <w:rPr>
                <w:rFonts w:ascii="Helvetica" w:hAnsi="Helvetica"/>
                <w:b/>
                <w:bCs/>
              </w:rPr>
              <w:t>Posted Date:</w:t>
            </w:r>
          </w:p>
        </w:tc>
        <w:tc>
          <w:tcPr>
            <w:tcW w:w="0" w:type="auto"/>
            <w:vAlign w:val="center"/>
            <w:hideMark/>
          </w:tcPr>
          <w:p w14:paraId="15E938E8" w14:textId="77777777" w:rsidR="009965DE" w:rsidRPr="009965DE" w:rsidRDefault="009965DE" w:rsidP="009965DE">
            <w:pPr>
              <w:rPr>
                <w:rFonts w:ascii="Helvetica" w:hAnsi="Helvetica"/>
              </w:rPr>
            </w:pPr>
            <w:r w:rsidRPr="009965DE">
              <w:rPr>
                <w:rFonts w:ascii="Helvetica" w:hAnsi="Helvetica"/>
              </w:rPr>
              <w:t>May 15, 2017</w:t>
            </w:r>
          </w:p>
        </w:tc>
      </w:tr>
      <w:tr w:rsidR="009965DE" w:rsidRPr="009965DE" w14:paraId="5883B85C" w14:textId="77777777" w:rsidTr="009965DE">
        <w:trPr>
          <w:tblCellSpacing w:w="0" w:type="dxa"/>
        </w:trPr>
        <w:tc>
          <w:tcPr>
            <w:tcW w:w="0" w:type="auto"/>
            <w:noWrap/>
            <w:hideMark/>
          </w:tcPr>
          <w:p w14:paraId="316A5871" w14:textId="77777777" w:rsidR="009965DE" w:rsidRPr="009965DE" w:rsidRDefault="009965DE" w:rsidP="009965DE">
            <w:pPr>
              <w:rPr>
                <w:rFonts w:ascii="Helvetica" w:hAnsi="Helvetica"/>
                <w:b/>
                <w:bCs/>
              </w:rPr>
            </w:pPr>
            <w:r w:rsidRPr="009965DE">
              <w:rPr>
                <w:rFonts w:ascii="Helvetica" w:hAnsi="Helvetica"/>
                <w:b/>
                <w:bCs/>
              </w:rPr>
              <w:t>Last Updated Date:</w:t>
            </w:r>
          </w:p>
        </w:tc>
        <w:tc>
          <w:tcPr>
            <w:tcW w:w="0" w:type="auto"/>
            <w:vAlign w:val="center"/>
            <w:hideMark/>
          </w:tcPr>
          <w:p w14:paraId="57CFC349" w14:textId="77777777" w:rsidR="009965DE" w:rsidRPr="009965DE" w:rsidRDefault="009965DE" w:rsidP="009965DE">
            <w:pPr>
              <w:rPr>
                <w:rFonts w:ascii="Helvetica" w:hAnsi="Helvetica"/>
              </w:rPr>
            </w:pPr>
            <w:r w:rsidRPr="009965DE">
              <w:rPr>
                <w:rFonts w:ascii="Helvetica" w:hAnsi="Helvetica"/>
              </w:rPr>
              <w:t>Sep 15, 2017</w:t>
            </w:r>
          </w:p>
        </w:tc>
      </w:tr>
      <w:tr w:rsidR="009965DE" w:rsidRPr="009965DE" w14:paraId="2A2770A6" w14:textId="77777777" w:rsidTr="009965DE">
        <w:trPr>
          <w:tblCellSpacing w:w="0" w:type="dxa"/>
        </w:trPr>
        <w:tc>
          <w:tcPr>
            <w:tcW w:w="0" w:type="auto"/>
            <w:noWrap/>
            <w:hideMark/>
          </w:tcPr>
          <w:p w14:paraId="50449064" w14:textId="77777777" w:rsidR="009965DE" w:rsidRPr="009965DE" w:rsidRDefault="009965DE" w:rsidP="009965DE">
            <w:pPr>
              <w:rPr>
                <w:rFonts w:ascii="Helvetica" w:hAnsi="Helvetica"/>
                <w:b/>
                <w:bCs/>
              </w:rPr>
            </w:pPr>
            <w:r w:rsidRPr="009965DE">
              <w:rPr>
                <w:rFonts w:ascii="Helvetica" w:hAnsi="Helvetica"/>
                <w:b/>
                <w:bCs/>
              </w:rPr>
              <w:t>Original Closing Date for Applications:</w:t>
            </w:r>
          </w:p>
        </w:tc>
        <w:tc>
          <w:tcPr>
            <w:tcW w:w="0" w:type="auto"/>
            <w:vAlign w:val="center"/>
            <w:hideMark/>
          </w:tcPr>
          <w:p w14:paraId="7164268A" w14:textId="6119A97D" w:rsidR="009965DE" w:rsidRPr="009965DE" w:rsidRDefault="009965DE" w:rsidP="009965DE">
            <w:pPr>
              <w:rPr>
                <w:rFonts w:ascii="Helvetica" w:hAnsi="Helvetica"/>
              </w:rPr>
            </w:pPr>
            <w:r w:rsidRPr="009965DE">
              <w:rPr>
                <w:rFonts w:ascii="Helvetica" w:hAnsi="Helvetica"/>
              </w:rPr>
              <w:t>Sep 11, 2017 </w:t>
            </w:r>
          </w:p>
        </w:tc>
      </w:tr>
      <w:tr w:rsidR="009965DE" w:rsidRPr="009965DE" w14:paraId="70BD6389" w14:textId="77777777" w:rsidTr="009965DE">
        <w:trPr>
          <w:tblCellSpacing w:w="0" w:type="dxa"/>
        </w:trPr>
        <w:tc>
          <w:tcPr>
            <w:tcW w:w="0" w:type="auto"/>
            <w:noWrap/>
            <w:hideMark/>
          </w:tcPr>
          <w:p w14:paraId="4619552A" w14:textId="77777777" w:rsidR="009965DE" w:rsidRPr="009965DE" w:rsidRDefault="009965DE" w:rsidP="009965DE">
            <w:pPr>
              <w:rPr>
                <w:rFonts w:ascii="Helvetica" w:hAnsi="Helvetica"/>
                <w:b/>
                <w:bCs/>
              </w:rPr>
            </w:pPr>
            <w:r w:rsidRPr="009965DE">
              <w:rPr>
                <w:rFonts w:ascii="Helvetica" w:hAnsi="Helvetica"/>
                <w:b/>
                <w:bCs/>
              </w:rPr>
              <w:t>Current Closing Date for Applications:</w:t>
            </w:r>
          </w:p>
        </w:tc>
        <w:tc>
          <w:tcPr>
            <w:tcW w:w="0" w:type="auto"/>
            <w:vAlign w:val="center"/>
            <w:hideMark/>
          </w:tcPr>
          <w:p w14:paraId="54E50353" w14:textId="30881C6B" w:rsidR="009965DE" w:rsidRPr="009965DE" w:rsidRDefault="009965DE" w:rsidP="009965DE">
            <w:pPr>
              <w:rPr>
                <w:rFonts w:ascii="Helvetica" w:hAnsi="Helvetica"/>
              </w:rPr>
            </w:pPr>
            <w:r w:rsidRPr="009965DE">
              <w:rPr>
                <w:rFonts w:ascii="Helvetica" w:hAnsi="Helvetica"/>
              </w:rPr>
              <w:t>Sep 25, 2017 </w:t>
            </w:r>
          </w:p>
        </w:tc>
      </w:tr>
      <w:tr w:rsidR="009965DE" w:rsidRPr="009965DE" w14:paraId="47233774" w14:textId="77777777" w:rsidTr="009965DE">
        <w:trPr>
          <w:tblCellSpacing w:w="0" w:type="dxa"/>
        </w:trPr>
        <w:tc>
          <w:tcPr>
            <w:tcW w:w="0" w:type="auto"/>
            <w:noWrap/>
            <w:hideMark/>
          </w:tcPr>
          <w:p w14:paraId="2CA07D8D" w14:textId="77777777" w:rsidR="009965DE" w:rsidRPr="009965DE" w:rsidRDefault="009965DE" w:rsidP="009965DE">
            <w:pPr>
              <w:rPr>
                <w:rFonts w:ascii="Helvetica" w:hAnsi="Helvetica"/>
                <w:b/>
                <w:bCs/>
              </w:rPr>
            </w:pPr>
            <w:r w:rsidRPr="009965DE">
              <w:rPr>
                <w:rFonts w:ascii="Helvetica" w:hAnsi="Helvetica"/>
                <w:b/>
                <w:bCs/>
              </w:rPr>
              <w:t>Archive Date:</w:t>
            </w:r>
          </w:p>
        </w:tc>
        <w:tc>
          <w:tcPr>
            <w:tcW w:w="0" w:type="auto"/>
            <w:vAlign w:val="center"/>
            <w:hideMark/>
          </w:tcPr>
          <w:p w14:paraId="23FD4A97" w14:textId="77777777" w:rsidR="009965DE" w:rsidRPr="009965DE" w:rsidRDefault="009965DE" w:rsidP="009965DE">
            <w:pPr>
              <w:rPr>
                <w:rFonts w:ascii="Helvetica" w:hAnsi="Helvetica"/>
              </w:rPr>
            </w:pPr>
            <w:r w:rsidRPr="009965DE">
              <w:rPr>
                <w:rFonts w:ascii="Helvetica" w:hAnsi="Helvetica"/>
              </w:rPr>
              <w:t>Oct 11, 2017</w:t>
            </w:r>
          </w:p>
        </w:tc>
      </w:tr>
      <w:tr w:rsidR="009965DE" w:rsidRPr="009965DE" w14:paraId="31D7664E" w14:textId="77777777" w:rsidTr="009965DE">
        <w:trPr>
          <w:tblCellSpacing w:w="0" w:type="dxa"/>
        </w:trPr>
        <w:tc>
          <w:tcPr>
            <w:tcW w:w="0" w:type="auto"/>
            <w:noWrap/>
            <w:hideMark/>
          </w:tcPr>
          <w:p w14:paraId="2D134A9D" w14:textId="77777777" w:rsidR="009965DE" w:rsidRPr="009965DE" w:rsidRDefault="009965DE" w:rsidP="009965DE">
            <w:pPr>
              <w:rPr>
                <w:rFonts w:ascii="Helvetica" w:hAnsi="Helvetica"/>
                <w:b/>
                <w:bCs/>
              </w:rPr>
            </w:pPr>
            <w:r w:rsidRPr="009965DE">
              <w:rPr>
                <w:rFonts w:ascii="Helvetica" w:hAnsi="Helvetica"/>
                <w:b/>
                <w:bCs/>
              </w:rPr>
              <w:t>Estimated Total Program Funding:</w:t>
            </w:r>
          </w:p>
        </w:tc>
        <w:tc>
          <w:tcPr>
            <w:tcW w:w="0" w:type="auto"/>
            <w:vAlign w:val="center"/>
            <w:hideMark/>
          </w:tcPr>
          <w:p w14:paraId="58222AF9" w14:textId="77777777" w:rsidR="009965DE" w:rsidRPr="009965DE" w:rsidRDefault="009965DE" w:rsidP="009965DE">
            <w:pPr>
              <w:rPr>
                <w:rFonts w:ascii="Helvetica" w:hAnsi="Helvetica"/>
              </w:rPr>
            </w:pPr>
            <w:r w:rsidRPr="009965DE">
              <w:rPr>
                <w:rFonts w:ascii="Helvetica" w:hAnsi="Helvetica"/>
              </w:rPr>
              <w:t>$8,000,000</w:t>
            </w:r>
          </w:p>
        </w:tc>
      </w:tr>
      <w:tr w:rsidR="009965DE" w:rsidRPr="009965DE" w14:paraId="66C8A8DC" w14:textId="77777777" w:rsidTr="009965DE">
        <w:trPr>
          <w:tblCellSpacing w:w="0" w:type="dxa"/>
        </w:trPr>
        <w:tc>
          <w:tcPr>
            <w:tcW w:w="0" w:type="auto"/>
            <w:noWrap/>
            <w:hideMark/>
          </w:tcPr>
          <w:p w14:paraId="2F7C7BA1" w14:textId="77777777" w:rsidR="009965DE" w:rsidRPr="009965DE" w:rsidRDefault="009965DE" w:rsidP="009965DE">
            <w:pPr>
              <w:rPr>
                <w:rFonts w:ascii="Helvetica" w:hAnsi="Helvetica"/>
                <w:b/>
                <w:bCs/>
              </w:rPr>
            </w:pPr>
            <w:r w:rsidRPr="009965DE">
              <w:rPr>
                <w:rFonts w:ascii="Helvetica" w:hAnsi="Helvetica"/>
                <w:b/>
                <w:bCs/>
              </w:rPr>
              <w:t>Award Ceiling:</w:t>
            </w:r>
          </w:p>
        </w:tc>
        <w:tc>
          <w:tcPr>
            <w:tcW w:w="0" w:type="auto"/>
            <w:vAlign w:val="center"/>
            <w:hideMark/>
          </w:tcPr>
          <w:p w14:paraId="559F994B" w14:textId="77777777" w:rsidR="009965DE" w:rsidRPr="009965DE" w:rsidRDefault="009965DE" w:rsidP="009965DE">
            <w:pPr>
              <w:rPr>
                <w:rFonts w:ascii="Helvetica" w:hAnsi="Helvetica"/>
              </w:rPr>
            </w:pPr>
            <w:r w:rsidRPr="009965DE">
              <w:rPr>
                <w:rFonts w:ascii="Helvetica" w:hAnsi="Helvetica"/>
              </w:rPr>
              <w:t>$300,000</w:t>
            </w:r>
          </w:p>
        </w:tc>
      </w:tr>
      <w:tr w:rsidR="009965DE" w:rsidRPr="009965DE" w14:paraId="6EDA4F4F" w14:textId="77777777" w:rsidTr="009965DE">
        <w:trPr>
          <w:tblCellSpacing w:w="0" w:type="dxa"/>
        </w:trPr>
        <w:tc>
          <w:tcPr>
            <w:tcW w:w="0" w:type="auto"/>
            <w:noWrap/>
            <w:hideMark/>
          </w:tcPr>
          <w:p w14:paraId="3B02FF3A" w14:textId="77777777" w:rsidR="009965DE" w:rsidRPr="009965DE" w:rsidRDefault="009965DE" w:rsidP="009965DE">
            <w:pPr>
              <w:rPr>
                <w:rFonts w:ascii="Helvetica" w:hAnsi="Helvetica"/>
                <w:b/>
                <w:bCs/>
              </w:rPr>
            </w:pPr>
            <w:r w:rsidRPr="009965DE">
              <w:rPr>
                <w:rFonts w:ascii="Helvetica" w:hAnsi="Helvetica"/>
                <w:b/>
                <w:bCs/>
              </w:rPr>
              <w:t>Award Floor:</w:t>
            </w:r>
          </w:p>
        </w:tc>
        <w:tc>
          <w:tcPr>
            <w:tcW w:w="0" w:type="auto"/>
            <w:vAlign w:val="center"/>
            <w:hideMark/>
          </w:tcPr>
          <w:p w14:paraId="7D061ED8" w14:textId="77777777" w:rsidR="009965DE" w:rsidRPr="009965DE" w:rsidRDefault="009965DE" w:rsidP="009965DE">
            <w:pPr>
              <w:rPr>
                <w:rFonts w:ascii="Helvetica" w:hAnsi="Helvetica"/>
              </w:rPr>
            </w:pPr>
            <w:r w:rsidRPr="009965DE">
              <w:rPr>
                <w:rFonts w:ascii="Helvetica" w:hAnsi="Helvetica"/>
              </w:rPr>
              <w:t>$50,000</w:t>
            </w:r>
          </w:p>
        </w:tc>
      </w:tr>
      <w:tr w:rsidR="009965DE" w:rsidRPr="009965DE" w14:paraId="22B57465" w14:textId="77777777" w:rsidTr="009965DE">
        <w:trPr>
          <w:tblCellSpacing w:w="0" w:type="dxa"/>
        </w:trPr>
        <w:tc>
          <w:tcPr>
            <w:tcW w:w="0" w:type="auto"/>
            <w:noWrap/>
            <w:hideMark/>
          </w:tcPr>
          <w:p w14:paraId="4853092C" w14:textId="77777777" w:rsidR="009965DE" w:rsidRPr="009965DE" w:rsidRDefault="009965DE" w:rsidP="009965DE">
            <w:pPr>
              <w:rPr>
                <w:rFonts w:ascii="Helvetica" w:hAnsi="Helvetica"/>
                <w:b/>
                <w:bCs/>
              </w:rPr>
            </w:pPr>
            <w:r w:rsidRPr="009965DE">
              <w:rPr>
                <w:rFonts w:ascii="Helvetica" w:hAnsi="Helvetica"/>
                <w:b/>
                <w:bCs/>
              </w:rPr>
              <w:t>Eligible Applicants:</w:t>
            </w:r>
          </w:p>
        </w:tc>
        <w:tc>
          <w:tcPr>
            <w:tcW w:w="0" w:type="auto"/>
            <w:vAlign w:val="center"/>
            <w:hideMark/>
          </w:tcPr>
          <w:p w14:paraId="3493BC8E" w14:textId="77777777" w:rsidR="009965DE" w:rsidRPr="009965DE" w:rsidRDefault="009965DE" w:rsidP="009965DE">
            <w:pPr>
              <w:rPr>
                <w:rFonts w:ascii="Helvetica" w:hAnsi="Helvetica"/>
              </w:rPr>
            </w:pPr>
            <w:r w:rsidRPr="009965DE">
              <w:rPr>
                <w:rFonts w:ascii="Helvetica" w:hAnsi="Helvetica"/>
              </w:rPr>
              <w:t>Others (see text field entitled "Additional Information on Eligibility" for clarification)</w:t>
            </w:r>
          </w:p>
        </w:tc>
      </w:tr>
      <w:tr w:rsidR="009965DE" w:rsidRPr="009965DE" w14:paraId="40C5A996" w14:textId="77777777" w:rsidTr="009965DE">
        <w:trPr>
          <w:tblCellSpacing w:w="0" w:type="dxa"/>
        </w:trPr>
        <w:tc>
          <w:tcPr>
            <w:tcW w:w="0" w:type="auto"/>
            <w:noWrap/>
            <w:hideMark/>
          </w:tcPr>
          <w:p w14:paraId="263F143E" w14:textId="77777777" w:rsidR="009965DE" w:rsidRPr="009965DE" w:rsidRDefault="009965DE" w:rsidP="009965DE">
            <w:pPr>
              <w:rPr>
                <w:rFonts w:ascii="Helvetica" w:hAnsi="Helvetica"/>
                <w:b/>
                <w:bCs/>
              </w:rPr>
            </w:pPr>
            <w:r w:rsidRPr="009965DE">
              <w:rPr>
                <w:rFonts w:ascii="Helvetica" w:hAnsi="Helvetica"/>
                <w:b/>
                <w:bCs/>
              </w:rPr>
              <w:t>Additional Information on Eligibility:</w:t>
            </w:r>
          </w:p>
        </w:tc>
        <w:tc>
          <w:tcPr>
            <w:tcW w:w="0" w:type="auto"/>
            <w:vAlign w:val="center"/>
            <w:hideMark/>
          </w:tcPr>
          <w:p w14:paraId="5CF86849" w14:textId="77777777" w:rsidR="009965DE" w:rsidRPr="009965DE" w:rsidRDefault="009965DE" w:rsidP="009965DE">
            <w:pPr>
              <w:rPr>
                <w:rFonts w:ascii="Helvetica" w:hAnsi="Helvetica"/>
              </w:rPr>
            </w:pPr>
            <w:r w:rsidRPr="009965DE">
              <w:rPr>
                <w:rFonts w:ascii="Helvetica" w:hAnsi="Helvetica"/>
              </w:rPr>
              <w:t>Eligible applicants are institutions of higher education, other nonprofits, commercial organizations, international organizations, and state, local and Indian tribal governments. Federal agencies interested in receiving financial support for projects should contact the appropriate competition manager.</w:t>
            </w:r>
          </w:p>
        </w:tc>
      </w:tr>
      <w:tr w:rsidR="009965DE" w14:paraId="28A8D5B2" w14:textId="77777777" w:rsidTr="009965DE">
        <w:trPr>
          <w:tblCellSpacing w:w="0" w:type="dxa"/>
        </w:trPr>
        <w:tc>
          <w:tcPr>
            <w:tcW w:w="0" w:type="auto"/>
            <w:noWrap/>
            <w:hideMark/>
          </w:tcPr>
          <w:p w14:paraId="272FAC18" w14:textId="77777777" w:rsidR="009965DE" w:rsidRPr="009965DE" w:rsidRDefault="009965DE" w:rsidP="009965DE">
            <w:pPr>
              <w:rPr>
                <w:rFonts w:ascii="Helvetica" w:hAnsi="Helvetica"/>
                <w:b/>
                <w:bCs/>
              </w:rPr>
            </w:pPr>
            <w:r w:rsidRPr="009965DE">
              <w:rPr>
                <w:rFonts w:ascii="Helvetica" w:hAnsi="Helvetica"/>
                <w:b/>
                <w:bCs/>
              </w:rPr>
              <w:t>Agency Name:</w:t>
            </w:r>
          </w:p>
        </w:tc>
        <w:tc>
          <w:tcPr>
            <w:tcW w:w="0" w:type="auto"/>
            <w:vAlign w:val="center"/>
            <w:hideMark/>
          </w:tcPr>
          <w:p w14:paraId="6AE9DBF9" w14:textId="77777777" w:rsidR="009965DE" w:rsidRPr="009965DE" w:rsidRDefault="009965DE">
            <w:pPr>
              <w:rPr>
                <w:rFonts w:ascii="Helvetica" w:hAnsi="Helvetica"/>
              </w:rPr>
            </w:pPr>
            <w:r w:rsidRPr="009965DE">
              <w:rPr>
                <w:rStyle w:val="search-custom"/>
                <w:rFonts w:ascii="Helvetica" w:hAnsi="Helvetica"/>
              </w:rPr>
              <w:t>Department of Commerce</w:t>
            </w:r>
          </w:p>
        </w:tc>
      </w:tr>
      <w:tr w:rsidR="009965DE" w14:paraId="7A67CADC" w14:textId="77777777" w:rsidTr="009965DE">
        <w:trPr>
          <w:tblCellSpacing w:w="0" w:type="dxa"/>
        </w:trPr>
        <w:tc>
          <w:tcPr>
            <w:tcW w:w="0" w:type="auto"/>
            <w:noWrap/>
            <w:hideMark/>
          </w:tcPr>
          <w:p w14:paraId="701AD96A" w14:textId="77777777" w:rsidR="009965DE" w:rsidRPr="009965DE" w:rsidRDefault="009965DE" w:rsidP="009965DE">
            <w:pPr>
              <w:rPr>
                <w:rFonts w:ascii="Helvetica" w:hAnsi="Helvetica"/>
                <w:b/>
                <w:bCs/>
              </w:rPr>
            </w:pPr>
            <w:r w:rsidRPr="009965DE">
              <w:rPr>
                <w:rFonts w:ascii="Helvetica" w:hAnsi="Helvetica"/>
                <w:b/>
                <w:bCs/>
              </w:rPr>
              <w:t>Description:</w:t>
            </w:r>
          </w:p>
        </w:tc>
        <w:tc>
          <w:tcPr>
            <w:tcW w:w="0" w:type="auto"/>
            <w:vAlign w:val="center"/>
            <w:hideMark/>
          </w:tcPr>
          <w:p w14:paraId="5113A9D9" w14:textId="142B7BFD" w:rsidR="009965DE" w:rsidRPr="009965DE" w:rsidRDefault="009965DE">
            <w:pPr>
              <w:rPr>
                <w:rFonts w:ascii="Helvetica" w:hAnsi="Helvetica"/>
              </w:rPr>
            </w:pPr>
            <w:r w:rsidRPr="009965DE">
              <w:rPr>
                <w:rStyle w:val="search-custom"/>
                <w:rFonts w:ascii="Helvetica" w:hAnsi="Helvetica"/>
              </w:rPr>
              <w:t xml:space="preserve">The National Oceanic and Atmospheric Administration (NOAA) is focused on providing the essential and highest quality environmental information vital to our Nation’s safety, prosperity and resilience. Toward this goal, the agency conducts and supports weather and climate research, oceanic and atmospheric observations, modeling, information management, assessments, interdisciplinary decision-support research, outreach, education, and partnership development. Climate variability and change present society with significant economic, health, safety, and security challenges and opportunities. In meeting these challenges, and as part of NOAA’s climate portfolio within the Office of Oceanic and Atmospheric Research (OAR), the Climate Program Office (CPO) advances scientific understanding, monitoring, and prediction of climate and its impacts, to enable effective decisions. </w:t>
            </w:r>
            <w:r w:rsidR="0001173F" w:rsidRPr="009965DE">
              <w:rPr>
                <w:rStyle w:val="search-custom"/>
                <w:rFonts w:ascii="Helvetica" w:hAnsi="Helvetica"/>
              </w:rPr>
              <w:t>These investments are key to NOAA’s mission of "Science, Service, and Stewardship" and are guided by the agency’s vision to create and sustain enhanced resilience in ecosystems, communities, and economies.</w:t>
            </w:r>
            <w:r w:rsidR="0001173F">
              <w:rPr>
                <w:rStyle w:val="search-custom"/>
                <w:rFonts w:ascii="Helvetica" w:hAnsi="Helvetica"/>
              </w:rPr>
              <w:t xml:space="preserve"> </w:t>
            </w:r>
            <w:r w:rsidR="0001173F" w:rsidRPr="009965DE">
              <w:rPr>
                <w:rStyle w:val="search-custom"/>
                <w:rFonts w:ascii="Helvetica" w:hAnsi="Helvetica"/>
              </w:rPr>
              <w:t xml:space="preserve">Within this context, CPO manages competitive research programs through which NOAA funds high-priority climate science, assessments, decision support research, outreach, education, and capacity-building activities designed to advance our understanding of the Earth’s climate system, and to foster the application and use of this knowledge to improve the resilience of our Nation and its partners. </w:t>
            </w:r>
            <w:r w:rsidRPr="009965DE">
              <w:rPr>
                <w:rStyle w:val="search-custom"/>
                <w:rFonts w:ascii="Helvetica" w:hAnsi="Helvetica"/>
              </w:rPr>
              <w:t>CPO supports research that is conducted across the United States and internationally. CPO also provides strategic guidance for the agency’s climate science and services programs and supports NOAA’s contributions to the U.S. Global Change Research Program (USGCRP) and its National Climate Assessment, and similar international endeavors such as the Global Framework for Climate Services. CPO’s climate research portfolio is designed to achieve a fully integrated research and applications program. We meet this objective through a focus on climate intelligence and climate resilience, in support of NOAA’s goals. Climate intelligence defines CPO’s technical strength through its foundational capabilities, which include (1) Observations and monitoring, (2) Research to advance scientific understanding, (3) Modeling and prediction, (4) Communication, education, and engagement, and, (5) Climate and societal interactions. A focus on climate resilience leverages CPO’s climate intelligence to advance capabilities for responding to the urgent and growing demand for reliable, trusted, transparent, and timely climate information needed to sustain all sectors of our economy and environment. CPO’s strategy addresses challenges in the areas of, (1) Weather and climate extremes, (2) Climate impacts on water resources, (3) Coasts and climate resilience, (4) Sustainability of marine ecosystems, and (5) Changing atmospheric composition and its impacts. Making progress in addressing climate-related societal challenges and realizing benefits for NOAA’s public and private partners, requires that these mission-focused capabilities be integrated across CPO to align research, applications, transitions, and operations, and to meet the information needs of a resilient society. NOAA envisions a Nation that is prepared for, thriving, and resilient to climate variability and change. CPO’s activities support a unique and highly flexible climate research enterprise to improve scientific understanding of climate variability and change and to enable businesses and communities to derive the benefits of this investment in the present and into the future. Effectively coordinating across these components through the development and deployment of end-to-end research-based integrated information systems that address needs of high societal relevance, have been hallmarks of CPO’s success in linking environmental intelligence to resilience. Key components in this enterprise are annual Federal Funding Opportunities, competitive grants programs and other types of support that advance and extend NOAA’s foundational capabilities and applications research. Proficiency in these core areas ensures that CPO’s infrastructure is always in place to meet the intelligence and resilience challenges of our changing climate. NOAA, OAR, and the Climate Program Office encourage applicants and awardees to support the principles of diversity and inclusion when writing their proposals and performing their work. Diversity is defined as a collection of individual attributes that together help organizations achieve objectives. Inclusion is defined as a culture that connects each employee to the organization. By promoting diversity and inclusion you can improve creativity, productivity, and the vitality of the research community.</w:t>
            </w:r>
          </w:p>
        </w:tc>
      </w:tr>
      <w:tr w:rsidR="009965DE" w14:paraId="5E7A413D" w14:textId="77777777" w:rsidTr="009965DE">
        <w:trPr>
          <w:tblCellSpacing w:w="0" w:type="dxa"/>
        </w:trPr>
        <w:tc>
          <w:tcPr>
            <w:tcW w:w="0" w:type="auto"/>
            <w:noWrap/>
            <w:hideMark/>
          </w:tcPr>
          <w:p w14:paraId="7ADE62BD" w14:textId="77777777" w:rsidR="009965DE" w:rsidRPr="009965DE" w:rsidRDefault="009965DE" w:rsidP="009965DE">
            <w:pPr>
              <w:rPr>
                <w:rFonts w:ascii="Helvetica" w:hAnsi="Helvetica"/>
                <w:b/>
                <w:bCs/>
              </w:rPr>
            </w:pPr>
            <w:r w:rsidRPr="009965DE">
              <w:rPr>
                <w:rFonts w:ascii="Helvetica" w:hAnsi="Helvetica"/>
                <w:b/>
                <w:bCs/>
              </w:rPr>
              <w:t>Link to Additional Information:</w:t>
            </w:r>
          </w:p>
        </w:tc>
        <w:tc>
          <w:tcPr>
            <w:tcW w:w="0" w:type="auto"/>
            <w:vAlign w:val="center"/>
            <w:hideMark/>
          </w:tcPr>
          <w:p w14:paraId="407EE093" w14:textId="77777777" w:rsidR="009965DE" w:rsidRPr="009965DE" w:rsidRDefault="009965DE">
            <w:pPr>
              <w:rPr>
                <w:rFonts w:ascii="Helvetica" w:hAnsi="Helvetica"/>
              </w:rPr>
            </w:pPr>
            <w:r w:rsidRPr="009965DE">
              <w:rPr>
                <w:rStyle w:val="search-custom"/>
                <w:rFonts w:ascii="Helvetica" w:hAnsi="Helvetica"/>
              </w:rPr>
              <w:t> </w:t>
            </w:r>
          </w:p>
        </w:tc>
      </w:tr>
      <w:tr w:rsidR="009965DE" w14:paraId="5FA2F1CF" w14:textId="77777777" w:rsidTr="009965DE">
        <w:trPr>
          <w:tblCellSpacing w:w="0" w:type="dxa"/>
        </w:trPr>
        <w:tc>
          <w:tcPr>
            <w:tcW w:w="0" w:type="auto"/>
            <w:noWrap/>
            <w:hideMark/>
          </w:tcPr>
          <w:p w14:paraId="1325B933" w14:textId="77777777" w:rsidR="009965DE" w:rsidRPr="009965DE" w:rsidRDefault="009965DE" w:rsidP="009965DE">
            <w:pPr>
              <w:rPr>
                <w:rFonts w:ascii="Helvetica" w:hAnsi="Helvetica"/>
                <w:b/>
                <w:bCs/>
              </w:rPr>
            </w:pPr>
            <w:r w:rsidRPr="009965DE">
              <w:rPr>
                <w:rFonts w:ascii="Helvetica" w:hAnsi="Helvetica"/>
                <w:b/>
                <w:bCs/>
              </w:rPr>
              <w:t>Grantor Contact Information:</w:t>
            </w:r>
          </w:p>
        </w:tc>
        <w:tc>
          <w:tcPr>
            <w:tcW w:w="0" w:type="auto"/>
            <w:vAlign w:val="center"/>
            <w:hideMark/>
          </w:tcPr>
          <w:p w14:paraId="293E8C8E" w14:textId="77777777" w:rsidR="009965DE" w:rsidRPr="009965DE" w:rsidRDefault="009965DE">
            <w:pPr>
              <w:rPr>
                <w:rFonts w:ascii="Helvetica" w:hAnsi="Helvetica"/>
              </w:rPr>
            </w:pPr>
            <w:r w:rsidRPr="009965DE">
              <w:rPr>
                <w:rStyle w:val="search-custom"/>
                <w:rFonts w:ascii="Helvetica" w:hAnsi="Helvetica"/>
              </w:rPr>
              <w:t>If you have difficulty accessing the full announcement electronically, please contact:</w:t>
            </w:r>
            <w:r w:rsidRPr="009965DE">
              <w:rPr>
                <w:rFonts w:ascii="Helvetica" w:hAnsi="Helvetica"/>
              </w:rPr>
              <w:br/>
            </w:r>
            <w:r w:rsidRPr="009965DE">
              <w:rPr>
                <w:rFonts w:ascii="Helvetica" w:hAnsi="Helvetica"/>
              </w:rPr>
              <w:br/>
            </w:r>
            <w:r w:rsidRPr="009965DE">
              <w:rPr>
                <w:rStyle w:val="search-custom"/>
                <w:rFonts w:ascii="Helvetica" w:hAnsi="Helvetica"/>
              </w:rPr>
              <w:t>Diane Brown CPO Grants Manager</w:t>
            </w:r>
            <w:r w:rsidRPr="009965DE">
              <w:rPr>
                <w:rStyle w:val="apple-converted-space"/>
                <w:rFonts w:ascii="Helvetica" w:hAnsi="Helvetica"/>
              </w:rPr>
              <w:t> </w:t>
            </w:r>
            <w:r w:rsidRPr="009965DE">
              <w:rPr>
                <w:rFonts w:ascii="Helvetica" w:hAnsi="Helvetica"/>
              </w:rPr>
              <w:br/>
            </w:r>
            <w:r w:rsidRPr="009965DE">
              <w:rPr>
                <w:rFonts w:ascii="Helvetica" w:hAnsi="Helvetica"/>
              </w:rPr>
              <w:br/>
            </w:r>
            <w:hyperlink r:id="rId76" w:history="1">
              <w:r w:rsidRPr="009965DE">
                <w:rPr>
                  <w:rStyle w:val="Hyperlink"/>
                  <w:rFonts w:ascii="Helvetica" w:hAnsi="Helvetica"/>
                </w:rPr>
                <w:t>work</w:t>
              </w:r>
            </w:hyperlink>
          </w:p>
        </w:tc>
      </w:tr>
    </w:tbl>
    <w:p w14:paraId="16A329B6" w14:textId="77777777" w:rsidR="009965DE" w:rsidRDefault="009965DE" w:rsidP="009965DE"/>
    <w:p w14:paraId="39CB8138" w14:textId="77777777" w:rsidR="009965DE" w:rsidRDefault="009965DE" w:rsidP="009965DE"/>
    <w:p w14:paraId="0C83DD3F" w14:textId="77777777" w:rsidR="009965DE" w:rsidRDefault="00CD22A1" w:rsidP="009965DE">
      <w:pPr>
        <w:widowControl w:val="0"/>
        <w:pBdr>
          <w:bottom w:val="single" w:sz="6" w:space="1" w:color="auto"/>
        </w:pBdr>
        <w:autoSpaceDE w:val="0"/>
        <w:autoSpaceDN w:val="0"/>
        <w:adjustRightInd w:val="0"/>
        <w:rPr>
          <w:rFonts w:ascii="Helvetica" w:hAnsi="Helvetica" w:cs="Helvetica"/>
          <w:color w:val="386EFF"/>
          <w:u w:val="single" w:color="386EFF"/>
        </w:rPr>
      </w:pPr>
      <w:hyperlink r:id="rId77" w:history="1">
        <w:r w:rsidR="009965DE">
          <w:rPr>
            <w:rFonts w:ascii="Helvetica" w:hAnsi="Helvetica" w:cs="Helvetica"/>
            <w:color w:val="386EFF"/>
            <w:u w:val="single" w:color="386EFF"/>
          </w:rPr>
          <w:t>http://www.grants.gov/web/grants/view-opportunity.html?oppId=293866</w:t>
        </w:r>
      </w:hyperlink>
    </w:p>
    <w:p w14:paraId="07FBC74E" w14:textId="77777777" w:rsidR="009965DE" w:rsidRDefault="009965DE" w:rsidP="009965DE">
      <w:pPr>
        <w:widowControl w:val="0"/>
        <w:pBdr>
          <w:bottom w:val="single" w:sz="6" w:space="1" w:color="auto"/>
        </w:pBdr>
        <w:autoSpaceDE w:val="0"/>
        <w:autoSpaceDN w:val="0"/>
        <w:adjustRightInd w:val="0"/>
        <w:rPr>
          <w:rFonts w:ascii="Helvetica" w:hAnsi="Helvetica" w:cs="Helvetica"/>
        </w:rPr>
      </w:pPr>
    </w:p>
    <w:p w14:paraId="09238452" w14:textId="77777777" w:rsidR="009965DE" w:rsidRDefault="009965DE" w:rsidP="002847B4">
      <w:pPr>
        <w:widowControl w:val="0"/>
        <w:autoSpaceDE w:val="0"/>
        <w:autoSpaceDN w:val="0"/>
        <w:adjustRightInd w:val="0"/>
        <w:rPr>
          <w:rFonts w:ascii="Helvetica" w:hAnsi="Helvetica" w:cs="Arial"/>
          <w:color w:val="1A1A1A"/>
        </w:rPr>
      </w:pPr>
    </w:p>
    <w:p w14:paraId="7691B0EB" w14:textId="77777777" w:rsidR="009965DE" w:rsidRDefault="009965DE" w:rsidP="00F347F1">
      <w:pPr>
        <w:widowControl w:val="0"/>
        <w:autoSpaceDE w:val="0"/>
        <w:autoSpaceDN w:val="0"/>
        <w:adjustRightInd w:val="0"/>
        <w:rPr>
          <w:rFonts w:ascii="Helvetica" w:hAnsi="Helvetica" w:cs="Helvetica"/>
        </w:rPr>
      </w:pPr>
      <w:bookmarkStart w:id="85" w:name="DOCResearch"/>
      <w:bookmarkEnd w:id="85"/>
    </w:p>
    <w:p w14:paraId="272D2348" w14:textId="4F29182F" w:rsidR="00A257AD" w:rsidRDefault="00A257AD" w:rsidP="00F347F1">
      <w:pPr>
        <w:widowControl w:val="0"/>
        <w:autoSpaceDE w:val="0"/>
        <w:autoSpaceDN w:val="0"/>
        <w:adjustRightInd w:val="0"/>
        <w:rPr>
          <w:rFonts w:ascii="Helvetica" w:hAnsi="Helvetica" w:cs="Helvetica"/>
        </w:rPr>
      </w:pPr>
      <w:r>
        <w:rPr>
          <w:rFonts w:ascii="Helvetica" w:hAnsi="Helvetica" w:cs="Helvetica"/>
        </w:rPr>
        <w:t>Research:</w:t>
      </w:r>
    </w:p>
    <w:p w14:paraId="09AF3D07" w14:textId="77777777" w:rsidR="00A257AD" w:rsidRDefault="00A257AD" w:rsidP="00F347F1">
      <w:pPr>
        <w:widowControl w:val="0"/>
        <w:autoSpaceDE w:val="0"/>
        <w:autoSpaceDN w:val="0"/>
        <w:adjustRightInd w:val="0"/>
        <w:rPr>
          <w:rFonts w:ascii="Helvetica" w:hAnsi="Helvetica" w:cs="Helvetica"/>
        </w:rPr>
      </w:pPr>
    </w:p>
    <w:p w14:paraId="0D2DC3F2" w14:textId="77777777" w:rsidR="000676EB" w:rsidRDefault="000676EB" w:rsidP="000676EB">
      <w:pPr>
        <w:widowControl w:val="0"/>
        <w:autoSpaceDE w:val="0"/>
        <w:autoSpaceDN w:val="0"/>
        <w:adjustRightInd w:val="0"/>
        <w:rPr>
          <w:rFonts w:ascii="Helvetica" w:hAnsi="Helvetica" w:cs="Helvetica"/>
        </w:rPr>
      </w:pPr>
      <w:r>
        <w:rPr>
          <w:rFonts w:ascii="Helvetica" w:hAnsi="Helvetica" w:cs="Helvetica"/>
        </w:rPr>
        <w:t>2018/2019 Sea Scallop Research Set Aside</w:t>
      </w:r>
    </w:p>
    <w:p w14:paraId="16803202" w14:textId="7BCECE01" w:rsidR="000676EB" w:rsidRPr="000676EB" w:rsidRDefault="000676EB" w:rsidP="000676EB">
      <w:pPr>
        <w:widowControl w:val="0"/>
        <w:autoSpaceDE w:val="0"/>
        <w:autoSpaceDN w:val="0"/>
        <w:adjustRightInd w:val="0"/>
        <w:rPr>
          <w:rFonts w:ascii="Helvetica" w:hAnsi="Helvetica" w:cs="Helvetica"/>
        </w:rPr>
      </w:pPr>
      <w:r>
        <w:rPr>
          <w:rFonts w:ascii="Helvetica" w:hAnsi="Helvetica" w:cs="Helvetica"/>
        </w:rPr>
        <w:t>Synopsis 1</w:t>
      </w:r>
    </w:p>
    <w:p w14:paraId="225AB711" w14:textId="613DAF6F" w:rsidR="000676EB" w:rsidRDefault="00CD22A1" w:rsidP="000676EB">
      <w:pPr>
        <w:widowControl w:val="0"/>
        <w:autoSpaceDE w:val="0"/>
        <w:autoSpaceDN w:val="0"/>
        <w:adjustRightInd w:val="0"/>
        <w:rPr>
          <w:rFonts w:ascii="Helvetica" w:hAnsi="Helvetica" w:cs="Helvetica"/>
          <w:color w:val="386EFF"/>
          <w:u w:val="single" w:color="386EFF"/>
        </w:rPr>
      </w:pPr>
      <w:hyperlink r:id="rId78" w:history="1">
        <w:r w:rsidR="000676EB">
          <w:rPr>
            <w:rFonts w:ascii="Helvetica" w:hAnsi="Helvetica" w:cs="Helvetica"/>
            <w:color w:val="386EFF"/>
            <w:u w:val="single" w:color="386EFF"/>
          </w:rPr>
          <w:t>http://www.grants.gov/web/grants/view-opportunity.html?oppId=297142</w:t>
        </w:r>
      </w:hyperlink>
    </w:p>
    <w:p w14:paraId="4F0B33CB" w14:textId="77777777" w:rsidR="000676EB" w:rsidRDefault="000676EB" w:rsidP="000676EB">
      <w:pPr>
        <w:widowControl w:val="0"/>
        <w:autoSpaceDE w:val="0"/>
        <w:autoSpaceDN w:val="0"/>
        <w:adjustRightInd w:val="0"/>
        <w:rPr>
          <w:rFonts w:ascii="Helvetica" w:hAnsi="Helvetica" w:cs="Helvetica"/>
        </w:rPr>
      </w:pPr>
    </w:p>
    <w:p w14:paraId="00EA6D17" w14:textId="09609D61" w:rsidR="00D65B43" w:rsidRPr="005D3F9C" w:rsidRDefault="00B756C2" w:rsidP="00D65B43">
      <w:pPr>
        <w:rPr>
          <w:rFonts w:ascii="Helvetica" w:hAnsi="Helvetica"/>
        </w:rPr>
      </w:pPr>
      <w:bookmarkStart w:id="86" w:name="DOCMSE"/>
      <w:bookmarkStart w:id="87" w:name="DOCReminders"/>
      <w:bookmarkEnd w:id="86"/>
      <w:bookmarkEnd w:id="87"/>
      <w:r w:rsidRPr="005D3F9C">
        <w:rPr>
          <w:rFonts w:ascii="Helvetica" w:hAnsi="Helvetica"/>
        </w:rPr>
        <w:t xml:space="preserve">Reminders: </w:t>
      </w:r>
    </w:p>
    <w:p w14:paraId="6571CC7F" w14:textId="77777777" w:rsidR="006F2AFF" w:rsidRDefault="006F2AFF" w:rsidP="006F2AFF">
      <w:pPr>
        <w:widowControl w:val="0"/>
        <w:autoSpaceDE w:val="0"/>
        <w:autoSpaceDN w:val="0"/>
        <w:adjustRightInd w:val="0"/>
        <w:rPr>
          <w:rFonts w:ascii="Helvetica" w:hAnsi="Helvetica" w:cs="Helvetica"/>
        </w:rPr>
      </w:pPr>
      <w:bookmarkStart w:id="88" w:name="DOCSBIR"/>
      <w:bookmarkEnd w:id="88"/>
    </w:p>
    <w:p w14:paraId="2DD2A96B" w14:textId="77777777" w:rsidR="000A3F11" w:rsidRDefault="000A3F11" w:rsidP="000A3F11">
      <w:pPr>
        <w:widowControl w:val="0"/>
        <w:autoSpaceDE w:val="0"/>
        <w:autoSpaceDN w:val="0"/>
        <w:adjustRightInd w:val="0"/>
        <w:rPr>
          <w:rFonts w:ascii="Helvetica" w:hAnsi="Helvetica" w:cs="Helvetica"/>
        </w:rPr>
      </w:pPr>
      <w:r w:rsidRPr="000A3F11">
        <w:rPr>
          <w:rFonts w:ascii="Helvetica" w:hAnsi="Helvetica" w:cs="Helvetica"/>
          <w:highlight w:val="cyan"/>
        </w:rPr>
        <w:t>FY18 Saltonstall Kennedy Competition</w:t>
      </w:r>
    </w:p>
    <w:p w14:paraId="05BA3F8C" w14:textId="77777777" w:rsidR="000A3F11" w:rsidRDefault="000A3F11" w:rsidP="000A3F11">
      <w:pPr>
        <w:widowControl w:val="0"/>
        <w:autoSpaceDE w:val="0"/>
        <w:autoSpaceDN w:val="0"/>
        <w:adjustRightInd w:val="0"/>
        <w:rPr>
          <w:rFonts w:ascii="Helvetica" w:hAnsi="Helvetica" w:cs="Helvetica"/>
        </w:rPr>
      </w:pPr>
      <w:r>
        <w:rPr>
          <w:rFonts w:ascii="Helvetica" w:hAnsi="Helvetica" w:cs="Helvetica"/>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0A3F11" w:rsidRPr="00A23D43" w14:paraId="365AAC0E" w14:textId="77777777" w:rsidTr="000A3F11">
        <w:trPr>
          <w:tblCellSpacing w:w="0" w:type="dxa"/>
        </w:trPr>
        <w:tc>
          <w:tcPr>
            <w:tcW w:w="0" w:type="auto"/>
            <w:noWrap/>
            <w:hideMark/>
          </w:tcPr>
          <w:p w14:paraId="552490E2" w14:textId="77777777" w:rsidR="000A3F11" w:rsidRPr="00A23D43" w:rsidRDefault="000A3F11" w:rsidP="000A3F11">
            <w:pPr>
              <w:widowControl w:val="0"/>
              <w:autoSpaceDE w:val="0"/>
              <w:autoSpaceDN w:val="0"/>
              <w:adjustRightInd w:val="0"/>
              <w:rPr>
                <w:rFonts w:ascii="Helvetica" w:hAnsi="Helvetica" w:cs="Helvetica"/>
                <w:b/>
                <w:bCs/>
              </w:rPr>
            </w:pPr>
            <w:r w:rsidRPr="00A23D43">
              <w:rPr>
                <w:rFonts w:ascii="Helvetica" w:hAnsi="Helvetica" w:cs="Helvetica"/>
                <w:b/>
                <w:bCs/>
              </w:rPr>
              <w:t>Document Type:</w:t>
            </w:r>
          </w:p>
        </w:tc>
        <w:tc>
          <w:tcPr>
            <w:tcW w:w="0" w:type="auto"/>
            <w:vAlign w:val="center"/>
            <w:hideMark/>
          </w:tcPr>
          <w:p w14:paraId="76D722B0" w14:textId="77777777" w:rsidR="000A3F11" w:rsidRPr="00A23D43" w:rsidRDefault="000A3F11" w:rsidP="000A3F11">
            <w:pPr>
              <w:widowControl w:val="0"/>
              <w:autoSpaceDE w:val="0"/>
              <w:autoSpaceDN w:val="0"/>
              <w:adjustRightInd w:val="0"/>
              <w:rPr>
                <w:rFonts w:ascii="Helvetica" w:hAnsi="Helvetica" w:cs="Helvetica"/>
              </w:rPr>
            </w:pPr>
            <w:r w:rsidRPr="00A23D43">
              <w:rPr>
                <w:rFonts w:ascii="Helvetica" w:hAnsi="Helvetica" w:cs="Helvetica"/>
              </w:rPr>
              <w:t>Grants Notice</w:t>
            </w:r>
          </w:p>
        </w:tc>
      </w:tr>
      <w:tr w:rsidR="000A3F11" w:rsidRPr="00A23D43" w14:paraId="65468212" w14:textId="77777777" w:rsidTr="000A3F11">
        <w:trPr>
          <w:tblCellSpacing w:w="0" w:type="dxa"/>
        </w:trPr>
        <w:tc>
          <w:tcPr>
            <w:tcW w:w="0" w:type="auto"/>
            <w:noWrap/>
            <w:hideMark/>
          </w:tcPr>
          <w:p w14:paraId="4F876123" w14:textId="77777777" w:rsidR="000A3F11" w:rsidRPr="00A23D43" w:rsidRDefault="000A3F11" w:rsidP="000A3F11">
            <w:pPr>
              <w:widowControl w:val="0"/>
              <w:autoSpaceDE w:val="0"/>
              <w:autoSpaceDN w:val="0"/>
              <w:adjustRightInd w:val="0"/>
              <w:rPr>
                <w:rFonts w:ascii="Helvetica" w:hAnsi="Helvetica" w:cs="Helvetica"/>
                <w:b/>
                <w:bCs/>
              </w:rPr>
            </w:pPr>
            <w:r w:rsidRPr="00A23D43">
              <w:rPr>
                <w:rFonts w:ascii="Helvetica" w:hAnsi="Helvetica" w:cs="Helvetica"/>
                <w:b/>
                <w:bCs/>
              </w:rPr>
              <w:t>Funding Opportunity Number:</w:t>
            </w:r>
          </w:p>
        </w:tc>
        <w:tc>
          <w:tcPr>
            <w:tcW w:w="0" w:type="auto"/>
            <w:vAlign w:val="center"/>
            <w:hideMark/>
          </w:tcPr>
          <w:p w14:paraId="17A66391" w14:textId="77777777" w:rsidR="000A3F11" w:rsidRPr="00A23D43" w:rsidRDefault="000A3F11" w:rsidP="000A3F11">
            <w:pPr>
              <w:widowControl w:val="0"/>
              <w:autoSpaceDE w:val="0"/>
              <w:autoSpaceDN w:val="0"/>
              <w:adjustRightInd w:val="0"/>
              <w:rPr>
                <w:rFonts w:ascii="Helvetica" w:hAnsi="Helvetica" w:cs="Helvetica"/>
              </w:rPr>
            </w:pPr>
            <w:r w:rsidRPr="00A23D43">
              <w:rPr>
                <w:rFonts w:ascii="Helvetica" w:hAnsi="Helvetica" w:cs="Helvetica"/>
              </w:rPr>
              <w:t>NOAA-NMFS-FHQ-2018-2005332</w:t>
            </w:r>
          </w:p>
        </w:tc>
      </w:tr>
      <w:tr w:rsidR="000A3F11" w:rsidRPr="00A23D43" w14:paraId="7BC99BA0" w14:textId="77777777" w:rsidTr="000A3F11">
        <w:trPr>
          <w:tblCellSpacing w:w="0" w:type="dxa"/>
        </w:trPr>
        <w:tc>
          <w:tcPr>
            <w:tcW w:w="0" w:type="auto"/>
            <w:noWrap/>
            <w:hideMark/>
          </w:tcPr>
          <w:p w14:paraId="5CF8E8EB" w14:textId="77777777" w:rsidR="000A3F11" w:rsidRPr="00A23D43" w:rsidRDefault="000A3F11" w:rsidP="000A3F11">
            <w:pPr>
              <w:widowControl w:val="0"/>
              <w:autoSpaceDE w:val="0"/>
              <w:autoSpaceDN w:val="0"/>
              <w:adjustRightInd w:val="0"/>
              <w:rPr>
                <w:rFonts w:ascii="Helvetica" w:hAnsi="Helvetica" w:cs="Helvetica"/>
                <w:b/>
                <w:bCs/>
              </w:rPr>
            </w:pPr>
            <w:r w:rsidRPr="00A23D43">
              <w:rPr>
                <w:rFonts w:ascii="Helvetica" w:hAnsi="Helvetica" w:cs="Helvetica"/>
                <w:b/>
                <w:bCs/>
              </w:rPr>
              <w:t>Funding Opportunity Title:</w:t>
            </w:r>
          </w:p>
        </w:tc>
        <w:tc>
          <w:tcPr>
            <w:tcW w:w="0" w:type="auto"/>
            <w:vAlign w:val="center"/>
            <w:hideMark/>
          </w:tcPr>
          <w:p w14:paraId="540C6D4A" w14:textId="77777777" w:rsidR="000A3F11" w:rsidRPr="00A23D43" w:rsidRDefault="000A3F11" w:rsidP="000A3F11">
            <w:pPr>
              <w:widowControl w:val="0"/>
              <w:autoSpaceDE w:val="0"/>
              <w:autoSpaceDN w:val="0"/>
              <w:adjustRightInd w:val="0"/>
              <w:rPr>
                <w:rFonts w:ascii="Helvetica" w:hAnsi="Helvetica" w:cs="Helvetica"/>
              </w:rPr>
            </w:pPr>
            <w:r w:rsidRPr="00A23D43">
              <w:rPr>
                <w:rFonts w:ascii="Helvetica" w:hAnsi="Helvetica" w:cs="Helvetica"/>
              </w:rPr>
              <w:t>FY18 Saltonstall Kennedy Competition</w:t>
            </w:r>
          </w:p>
        </w:tc>
      </w:tr>
      <w:tr w:rsidR="000A3F11" w:rsidRPr="00A23D43" w14:paraId="7872348B" w14:textId="77777777" w:rsidTr="000A3F11">
        <w:trPr>
          <w:tblCellSpacing w:w="0" w:type="dxa"/>
        </w:trPr>
        <w:tc>
          <w:tcPr>
            <w:tcW w:w="0" w:type="auto"/>
            <w:noWrap/>
            <w:hideMark/>
          </w:tcPr>
          <w:p w14:paraId="006450F9" w14:textId="77777777" w:rsidR="000A3F11" w:rsidRPr="00A23D43" w:rsidRDefault="000A3F11" w:rsidP="000A3F11">
            <w:pPr>
              <w:widowControl w:val="0"/>
              <w:autoSpaceDE w:val="0"/>
              <w:autoSpaceDN w:val="0"/>
              <w:adjustRightInd w:val="0"/>
              <w:rPr>
                <w:rFonts w:ascii="Helvetica" w:hAnsi="Helvetica" w:cs="Helvetica"/>
                <w:b/>
                <w:bCs/>
              </w:rPr>
            </w:pPr>
            <w:r w:rsidRPr="00A23D43">
              <w:rPr>
                <w:rFonts w:ascii="Helvetica" w:hAnsi="Helvetica" w:cs="Helvetica"/>
                <w:b/>
                <w:bCs/>
              </w:rPr>
              <w:t>Opportunity Category:</w:t>
            </w:r>
          </w:p>
        </w:tc>
        <w:tc>
          <w:tcPr>
            <w:tcW w:w="0" w:type="auto"/>
            <w:vAlign w:val="center"/>
            <w:hideMark/>
          </w:tcPr>
          <w:p w14:paraId="23832013" w14:textId="77777777" w:rsidR="000A3F11" w:rsidRPr="00A23D43" w:rsidRDefault="000A3F11" w:rsidP="000A3F11">
            <w:pPr>
              <w:widowControl w:val="0"/>
              <w:autoSpaceDE w:val="0"/>
              <w:autoSpaceDN w:val="0"/>
              <w:adjustRightInd w:val="0"/>
              <w:rPr>
                <w:rFonts w:ascii="Helvetica" w:hAnsi="Helvetica" w:cs="Helvetica"/>
              </w:rPr>
            </w:pPr>
            <w:r w:rsidRPr="00A23D43">
              <w:rPr>
                <w:rFonts w:ascii="Helvetica" w:hAnsi="Helvetica" w:cs="Helvetica"/>
              </w:rPr>
              <w:t>Discretionary</w:t>
            </w:r>
          </w:p>
        </w:tc>
      </w:tr>
      <w:tr w:rsidR="000A3F11" w:rsidRPr="00A23D43" w14:paraId="1F57527A" w14:textId="77777777" w:rsidTr="000A3F11">
        <w:trPr>
          <w:tblCellSpacing w:w="0" w:type="dxa"/>
        </w:trPr>
        <w:tc>
          <w:tcPr>
            <w:tcW w:w="0" w:type="auto"/>
            <w:noWrap/>
            <w:hideMark/>
          </w:tcPr>
          <w:p w14:paraId="5056B733" w14:textId="77777777" w:rsidR="000A3F11" w:rsidRPr="00A23D43" w:rsidRDefault="000A3F11" w:rsidP="000A3F11">
            <w:pPr>
              <w:widowControl w:val="0"/>
              <w:autoSpaceDE w:val="0"/>
              <w:autoSpaceDN w:val="0"/>
              <w:adjustRightInd w:val="0"/>
              <w:rPr>
                <w:rFonts w:ascii="Helvetica" w:hAnsi="Helvetica" w:cs="Helvetica"/>
                <w:b/>
                <w:bCs/>
              </w:rPr>
            </w:pPr>
            <w:r w:rsidRPr="00A23D43">
              <w:rPr>
                <w:rFonts w:ascii="Helvetica" w:hAnsi="Helvetica" w:cs="Helvetica"/>
                <w:b/>
                <w:bCs/>
              </w:rPr>
              <w:t>Opportunity Category Explanation:</w:t>
            </w:r>
          </w:p>
        </w:tc>
        <w:tc>
          <w:tcPr>
            <w:tcW w:w="0" w:type="auto"/>
            <w:vAlign w:val="center"/>
            <w:hideMark/>
          </w:tcPr>
          <w:p w14:paraId="29BEFF5D" w14:textId="77777777" w:rsidR="000A3F11" w:rsidRPr="00A23D43" w:rsidRDefault="000A3F11" w:rsidP="000A3F11">
            <w:pPr>
              <w:widowControl w:val="0"/>
              <w:autoSpaceDE w:val="0"/>
              <w:autoSpaceDN w:val="0"/>
              <w:adjustRightInd w:val="0"/>
              <w:rPr>
                <w:rFonts w:ascii="Helvetica" w:hAnsi="Helvetica" w:cs="Helvetica"/>
              </w:rPr>
            </w:pPr>
            <w:r w:rsidRPr="00A23D43">
              <w:rPr>
                <w:rFonts w:ascii="Helvetica" w:hAnsi="Helvetica" w:cs="Helvetica"/>
              </w:rPr>
              <w:t> </w:t>
            </w:r>
          </w:p>
        </w:tc>
      </w:tr>
      <w:tr w:rsidR="000A3F11" w:rsidRPr="00A23D43" w14:paraId="489603F6" w14:textId="77777777" w:rsidTr="000A3F11">
        <w:trPr>
          <w:tblCellSpacing w:w="0" w:type="dxa"/>
        </w:trPr>
        <w:tc>
          <w:tcPr>
            <w:tcW w:w="0" w:type="auto"/>
            <w:noWrap/>
            <w:hideMark/>
          </w:tcPr>
          <w:p w14:paraId="7403D4EE" w14:textId="77777777" w:rsidR="000A3F11" w:rsidRPr="00A23D43" w:rsidRDefault="000A3F11" w:rsidP="000A3F11">
            <w:pPr>
              <w:widowControl w:val="0"/>
              <w:autoSpaceDE w:val="0"/>
              <w:autoSpaceDN w:val="0"/>
              <w:adjustRightInd w:val="0"/>
              <w:rPr>
                <w:rFonts w:ascii="Helvetica" w:hAnsi="Helvetica" w:cs="Helvetica"/>
                <w:b/>
                <w:bCs/>
              </w:rPr>
            </w:pPr>
            <w:r w:rsidRPr="00A23D43">
              <w:rPr>
                <w:rFonts w:ascii="Helvetica" w:hAnsi="Helvetica" w:cs="Helvetica"/>
                <w:b/>
                <w:bCs/>
              </w:rPr>
              <w:t>Funding Instrument Type:</w:t>
            </w:r>
          </w:p>
        </w:tc>
        <w:tc>
          <w:tcPr>
            <w:tcW w:w="0" w:type="auto"/>
            <w:vAlign w:val="center"/>
            <w:hideMark/>
          </w:tcPr>
          <w:p w14:paraId="520C9AA8" w14:textId="77777777" w:rsidR="000A3F11" w:rsidRPr="00A23D43" w:rsidRDefault="000A3F11" w:rsidP="000A3F11">
            <w:pPr>
              <w:widowControl w:val="0"/>
              <w:autoSpaceDE w:val="0"/>
              <w:autoSpaceDN w:val="0"/>
              <w:adjustRightInd w:val="0"/>
              <w:rPr>
                <w:rFonts w:ascii="Helvetica" w:hAnsi="Helvetica" w:cs="Helvetica"/>
              </w:rPr>
            </w:pPr>
            <w:r w:rsidRPr="00A23D43">
              <w:rPr>
                <w:rFonts w:ascii="Helvetica" w:hAnsi="Helvetica" w:cs="Helvetica"/>
              </w:rPr>
              <w:t>Cooperative Agreement</w:t>
            </w:r>
            <w:r w:rsidRPr="00A23D43">
              <w:rPr>
                <w:rFonts w:ascii="Helvetica" w:hAnsi="Helvetica" w:cs="Helvetica"/>
              </w:rPr>
              <w:br/>
              <w:t>Grant</w:t>
            </w:r>
          </w:p>
        </w:tc>
      </w:tr>
      <w:tr w:rsidR="000A3F11" w:rsidRPr="00A23D43" w14:paraId="6774ADF7" w14:textId="77777777" w:rsidTr="000A3F11">
        <w:trPr>
          <w:tblCellSpacing w:w="0" w:type="dxa"/>
        </w:trPr>
        <w:tc>
          <w:tcPr>
            <w:tcW w:w="0" w:type="auto"/>
            <w:noWrap/>
            <w:hideMark/>
          </w:tcPr>
          <w:p w14:paraId="3E22C18B" w14:textId="77777777" w:rsidR="000A3F11" w:rsidRPr="00A23D43" w:rsidRDefault="000A3F11" w:rsidP="000A3F11">
            <w:pPr>
              <w:widowControl w:val="0"/>
              <w:autoSpaceDE w:val="0"/>
              <w:autoSpaceDN w:val="0"/>
              <w:adjustRightInd w:val="0"/>
              <w:rPr>
                <w:rFonts w:ascii="Helvetica" w:hAnsi="Helvetica" w:cs="Helvetica"/>
                <w:b/>
                <w:bCs/>
              </w:rPr>
            </w:pPr>
            <w:r w:rsidRPr="00A23D43">
              <w:rPr>
                <w:rFonts w:ascii="Helvetica" w:hAnsi="Helvetica" w:cs="Helvetica"/>
                <w:b/>
                <w:bCs/>
              </w:rPr>
              <w:t>Category of Funding Activity:</w:t>
            </w:r>
          </w:p>
        </w:tc>
        <w:tc>
          <w:tcPr>
            <w:tcW w:w="0" w:type="auto"/>
            <w:vAlign w:val="center"/>
            <w:hideMark/>
          </w:tcPr>
          <w:p w14:paraId="5667CEC8" w14:textId="77777777" w:rsidR="000A3F11" w:rsidRPr="00A23D43" w:rsidRDefault="000A3F11" w:rsidP="000A3F11">
            <w:pPr>
              <w:widowControl w:val="0"/>
              <w:autoSpaceDE w:val="0"/>
              <w:autoSpaceDN w:val="0"/>
              <w:adjustRightInd w:val="0"/>
              <w:rPr>
                <w:rFonts w:ascii="Helvetica" w:hAnsi="Helvetica" w:cs="Helvetica"/>
              </w:rPr>
            </w:pPr>
            <w:r w:rsidRPr="00A23D43">
              <w:rPr>
                <w:rFonts w:ascii="Helvetica" w:hAnsi="Helvetica" w:cs="Helvetica"/>
              </w:rPr>
              <w:t>Environment</w:t>
            </w:r>
            <w:r w:rsidRPr="00A23D43">
              <w:rPr>
                <w:rFonts w:ascii="Helvetica" w:hAnsi="Helvetica" w:cs="Helvetica"/>
              </w:rPr>
              <w:br/>
              <w:t>Natural Resources</w:t>
            </w:r>
            <w:r w:rsidRPr="00A23D43">
              <w:rPr>
                <w:rFonts w:ascii="Helvetica" w:hAnsi="Helvetica" w:cs="Helvetica"/>
              </w:rPr>
              <w:br/>
              <w:t>Science and Technology and other Research and Development</w:t>
            </w:r>
          </w:p>
        </w:tc>
      </w:tr>
      <w:tr w:rsidR="000A3F11" w:rsidRPr="00A23D43" w14:paraId="44879CE3" w14:textId="77777777" w:rsidTr="000A3F11">
        <w:trPr>
          <w:tblCellSpacing w:w="0" w:type="dxa"/>
        </w:trPr>
        <w:tc>
          <w:tcPr>
            <w:tcW w:w="0" w:type="auto"/>
            <w:noWrap/>
            <w:hideMark/>
          </w:tcPr>
          <w:p w14:paraId="0242B85F" w14:textId="77777777" w:rsidR="000A3F11" w:rsidRPr="00A23D43" w:rsidRDefault="000A3F11" w:rsidP="000A3F11">
            <w:pPr>
              <w:widowControl w:val="0"/>
              <w:autoSpaceDE w:val="0"/>
              <w:autoSpaceDN w:val="0"/>
              <w:adjustRightInd w:val="0"/>
              <w:rPr>
                <w:rFonts w:ascii="Helvetica" w:hAnsi="Helvetica" w:cs="Helvetica"/>
                <w:b/>
                <w:bCs/>
              </w:rPr>
            </w:pPr>
            <w:r w:rsidRPr="00A23D43">
              <w:rPr>
                <w:rFonts w:ascii="Helvetica" w:hAnsi="Helvetica" w:cs="Helvetica"/>
                <w:b/>
                <w:bCs/>
              </w:rPr>
              <w:t>Category Explanation:</w:t>
            </w:r>
          </w:p>
        </w:tc>
        <w:tc>
          <w:tcPr>
            <w:tcW w:w="0" w:type="auto"/>
            <w:vAlign w:val="center"/>
            <w:hideMark/>
          </w:tcPr>
          <w:p w14:paraId="54A7CD9B" w14:textId="77777777" w:rsidR="000A3F11" w:rsidRPr="00A23D43" w:rsidRDefault="000A3F11" w:rsidP="000A3F11">
            <w:pPr>
              <w:widowControl w:val="0"/>
              <w:autoSpaceDE w:val="0"/>
              <w:autoSpaceDN w:val="0"/>
              <w:adjustRightInd w:val="0"/>
              <w:rPr>
                <w:rFonts w:ascii="Helvetica" w:hAnsi="Helvetica" w:cs="Helvetica"/>
              </w:rPr>
            </w:pPr>
            <w:r w:rsidRPr="00A23D43">
              <w:rPr>
                <w:rFonts w:ascii="Helvetica" w:hAnsi="Helvetica" w:cs="Helvetica"/>
              </w:rPr>
              <w:t> </w:t>
            </w:r>
          </w:p>
        </w:tc>
      </w:tr>
      <w:tr w:rsidR="000A3F11" w:rsidRPr="00A23D43" w14:paraId="2475745C" w14:textId="77777777" w:rsidTr="000A3F11">
        <w:trPr>
          <w:tblCellSpacing w:w="0" w:type="dxa"/>
        </w:trPr>
        <w:tc>
          <w:tcPr>
            <w:tcW w:w="0" w:type="auto"/>
            <w:noWrap/>
            <w:hideMark/>
          </w:tcPr>
          <w:p w14:paraId="219A7853" w14:textId="77777777" w:rsidR="000A3F11" w:rsidRPr="00A23D43" w:rsidRDefault="000A3F11" w:rsidP="000A3F11">
            <w:pPr>
              <w:widowControl w:val="0"/>
              <w:autoSpaceDE w:val="0"/>
              <w:autoSpaceDN w:val="0"/>
              <w:adjustRightInd w:val="0"/>
              <w:rPr>
                <w:rFonts w:ascii="Helvetica" w:hAnsi="Helvetica" w:cs="Helvetica"/>
                <w:b/>
                <w:bCs/>
              </w:rPr>
            </w:pPr>
            <w:r w:rsidRPr="00A23D43">
              <w:rPr>
                <w:rFonts w:ascii="Helvetica" w:hAnsi="Helvetica" w:cs="Helvetica"/>
                <w:b/>
                <w:bCs/>
              </w:rPr>
              <w:t>Expected Number of Awards:</w:t>
            </w:r>
          </w:p>
        </w:tc>
        <w:tc>
          <w:tcPr>
            <w:tcW w:w="0" w:type="auto"/>
            <w:vAlign w:val="center"/>
            <w:hideMark/>
          </w:tcPr>
          <w:p w14:paraId="3E06C30C" w14:textId="77777777" w:rsidR="000A3F11" w:rsidRPr="00A23D43" w:rsidRDefault="000A3F11" w:rsidP="000A3F11">
            <w:pPr>
              <w:widowControl w:val="0"/>
              <w:autoSpaceDE w:val="0"/>
              <w:autoSpaceDN w:val="0"/>
              <w:adjustRightInd w:val="0"/>
              <w:rPr>
                <w:rFonts w:ascii="Helvetica" w:hAnsi="Helvetica" w:cs="Helvetica"/>
              </w:rPr>
            </w:pPr>
            <w:r w:rsidRPr="00A23D43">
              <w:rPr>
                <w:rFonts w:ascii="Helvetica" w:hAnsi="Helvetica" w:cs="Helvetica"/>
              </w:rPr>
              <w:t>50</w:t>
            </w:r>
          </w:p>
        </w:tc>
      </w:tr>
      <w:tr w:rsidR="000A3F11" w:rsidRPr="00A23D43" w14:paraId="66248DAB" w14:textId="77777777" w:rsidTr="000A3F11">
        <w:trPr>
          <w:tblCellSpacing w:w="0" w:type="dxa"/>
        </w:trPr>
        <w:tc>
          <w:tcPr>
            <w:tcW w:w="0" w:type="auto"/>
            <w:noWrap/>
            <w:hideMark/>
          </w:tcPr>
          <w:p w14:paraId="48FDAE76" w14:textId="77777777" w:rsidR="000A3F11" w:rsidRPr="00A23D43" w:rsidRDefault="000A3F11" w:rsidP="000A3F11">
            <w:pPr>
              <w:widowControl w:val="0"/>
              <w:autoSpaceDE w:val="0"/>
              <w:autoSpaceDN w:val="0"/>
              <w:adjustRightInd w:val="0"/>
              <w:rPr>
                <w:rFonts w:ascii="Helvetica" w:hAnsi="Helvetica" w:cs="Helvetica"/>
                <w:b/>
                <w:bCs/>
              </w:rPr>
            </w:pPr>
            <w:r w:rsidRPr="00A23D43">
              <w:rPr>
                <w:rFonts w:ascii="Helvetica" w:hAnsi="Helvetica" w:cs="Helvetica"/>
                <w:b/>
                <w:bCs/>
              </w:rPr>
              <w:t>CFDA Number(s):</w:t>
            </w:r>
          </w:p>
        </w:tc>
        <w:tc>
          <w:tcPr>
            <w:tcW w:w="0" w:type="auto"/>
            <w:vAlign w:val="center"/>
            <w:hideMark/>
          </w:tcPr>
          <w:p w14:paraId="471AB1D2" w14:textId="77777777" w:rsidR="000A3F11" w:rsidRPr="00A23D43" w:rsidRDefault="000A3F11" w:rsidP="000A3F11">
            <w:pPr>
              <w:widowControl w:val="0"/>
              <w:autoSpaceDE w:val="0"/>
              <w:autoSpaceDN w:val="0"/>
              <w:adjustRightInd w:val="0"/>
              <w:rPr>
                <w:rFonts w:ascii="Helvetica" w:hAnsi="Helvetica" w:cs="Helvetica"/>
              </w:rPr>
            </w:pPr>
            <w:r w:rsidRPr="00A23D43">
              <w:rPr>
                <w:rFonts w:ascii="Helvetica" w:hAnsi="Helvetica" w:cs="Helvetica"/>
              </w:rPr>
              <w:t>11.427 -- Fisheries Development and Utilization Research and Development Grants and Cooperative Agreements Program</w:t>
            </w:r>
          </w:p>
        </w:tc>
      </w:tr>
      <w:tr w:rsidR="000A3F11" w:rsidRPr="00A23D43" w14:paraId="24F42001" w14:textId="77777777" w:rsidTr="000A3F11">
        <w:trPr>
          <w:tblCellSpacing w:w="0" w:type="dxa"/>
        </w:trPr>
        <w:tc>
          <w:tcPr>
            <w:tcW w:w="0" w:type="auto"/>
            <w:noWrap/>
            <w:hideMark/>
          </w:tcPr>
          <w:p w14:paraId="235BC4CC" w14:textId="77777777" w:rsidR="000A3F11" w:rsidRPr="00A23D43" w:rsidRDefault="000A3F11" w:rsidP="000A3F11">
            <w:pPr>
              <w:widowControl w:val="0"/>
              <w:autoSpaceDE w:val="0"/>
              <w:autoSpaceDN w:val="0"/>
              <w:adjustRightInd w:val="0"/>
              <w:rPr>
                <w:rFonts w:ascii="Helvetica" w:hAnsi="Helvetica" w:cs="Helvetica"/>
                <w:b/>
                <w:bCs/>
              </w:rPr>
            </w:pPr>
            <w:r w:rsidRPr="00A23D43">
              <w:rPr>
                <w:rFonts w:ascii="Helvetica" w:hAnsi="Helvetica" w:cs="Helvetica"/>
                <w:b/>
                <w:bCs/>
              </w:rPr>
              <w:t>Cost Sharing or Matching Requirement:</w:t>
            </w:r>
          </w:p>
        </w:tc>
        <w:tc>
          <w:tcPr>
            <w:tcW w:w="0" w:type="auto"/>
            <w:vAlign w:val="center"/>
            <w:hideMark/>
          </w:tcPr>
          <w:p w14:paraId="12997A43" w14:textId="77777777" w:rsidR="000A3F11" w:rsidRPr="00A23D43" w:rsidRDefault="000A3F11" w:rsidP="000A3F11">
            <w:pPr>
              <w:widowControl w:val="0"/>
              <w:autoSpaceDE w:val="0"/>
              <w:autoSpaceDN w:val="0"/>
              <w:adjustRightInd w:val="0"/>
              <w:rPr>
                <w:rFonts w:ascii="Helvetica" w:hAnsi="Helvetica" w:cs="Helvetica"/>
              </w:rPr>
            </w:pPr>
            <w:r w:rsidRPr="00A23D43">
              <w:rPr>
                <w:rFonts w:ascii="Helvetica" w:hAnsi="Helvetica" w:cs="Helvetica"/>
              </w:rPr>
              <w:t>No</w:t>
            </w:r>
          </w:p>
        </w:tc>
      </w:tr>
      <w:tr w:rsidR="000A3F11" w:rsidRPr="00A23D43" w14:paraId="58F37E7B" w14:textId="77777777" w:rsidTr="000A3F11">
        <w:trPr>
          <w:tblCellSpacing w:w="0" w:type="dxa"/>
        </w:trPr>
        <w:tc>
          <w:tcPr>
            <w:tcW w:w="0" w:type="auto"/>
            <w:noWrap/>
            <w:hideMark/>
          </w:tcPr>
          <w:p w14:paraId="447C7AAA" w14:textId="77777777" w:rsidR="000A3F11" w:rsidRPr="00A23D43" w:rsidRDefault="000A3F11" w:rsidP="000A3F11">
            <w:pPr>
              <w:widowControl w:val="0"/>
              <w:autoSpaceDE w:val="0"/>
              <w:autoSpaceDN w:val="0"/>
              <w:adjustRightInd w:val="0"/>
              <w:rPr>
                <w:rFonts w:ascii="Helvetica" w:hAnsi="Helvetica" w:cs="Helvetica"/>
                <w:b/>
                <w:bCs/>
              </w:rPr>
            </w:pPr>
            <w:r w:rsidRPr="00A23D43">
              <w:rPr>
                <w:rFonts w:ascii="Helvetica" w:hAnsi="Helvetica" w:cs="Helvetica"/>
                <w:b/>
                <w:bCs/>
              </w:rPr>
              <w:t>Version:</w:t>
            </w:r>
          </w:p>
        </w:tc>
        <w:tc>
          <w:tcPr>
            <w:tcW w:w="0" w:type="auto"/>
            <w:vAlign w:val="center"/>
            <w:hideMark/>
          </w:tcPr>
          <w:p w14:paraId="767A9D5A" w14:textId="77777777" w:rsidR="000A3F11" w:rsidRPr="00A23D43" w:rsidRDefault="000A3F11" w:rsidP="000A3F11">
            <w:pPr>
              <w:widowControl w:val="0"/>
              <w:autoSpaceDE w:val="0"/>
              <w:autoSpaceDN w:val="0"/>
              <w:adjustRightInd w:val="0"/>
              <w:rPr>
                <w:rFonts w:ascii="Helvetica" w:hAnsi="Helvetica" w:cs="Helvetica"/>
              </w:rPr>
            </w:pPr>
            <w:r w:rsidRPr="00A23D43">
              <w:rPr>
                <w:rFonts w:ascii="Helvetica" w:hAnsi="Helvetica" w:cs="Helvetica"/>
              </w:rPr>
              <w:t>Synopsis 1</w:t>
            </w:r>
          </w:p>
        </w:tc>
      </w:tr>
      <w:tr w:rsidR="000A3F11" w:rsidRPr="00A23D43" w14:paraId="31998505" w14:textId="77777777" w:rsidTr="000A3F11">
        <w:trPr>
          <w:tblCellSpacing w:w="0" w:type="dxa"/>
        </w:trPr>
        <w:tc>
          <w:tcPr>
            <w:tcW w:w="0" w:type="auto"/>
            <w:noWrap/>
            <w:hideMark/>
          </w:tcPr>
          <w:p w14:paraId="10480708" w14:textId="77777777" w:rsidR="000A3F11" w:rsidRPr="00A23D43" w:rsidRDefault="000A3F11" w:rsidP="000A3F11">
            <w:pPr>
              <w:widowControl w:val="0"/>
              <w:autoSpaceDE w:val="0"/>
              <w:autoSpaceDN w:val="0"/>
              <w:adjustRightInd w:val="0"/>
              <w:rPr>
                <w:rFonts w:ascii="Helvetica" w:hAnsi="Helvetica" w:cs="Helvetica"/>
                <w:b/>
                <w:bCs/>
              </w:rPr>
            </w:pPr>
            <w:r w:rsidRPr="00A23D43">
              <w:rPr>
                <w:rFonts w:ascii="Helvetica" w:hAnsi="Helvetica" w:cs="Helvetica"/>
                <w:b/>
                <w:bCs/>
              </w:rPr>
              <w:t>Posted Date:</w:t>
            </w:r>
          </w:p>
        </w:tc>
        <w:tc>
          <w:tcPr>
            <w:tcW w:w="0" w:type="auto"/>
            <w:vAlign w:val="center"/>
            <w:hideMark/>
          </w:tcPr>
          <w:p w14:paraId="36428949" w14:textId="77777777" w:rsidR="000A3F11" w:rsidRPr="00A23D43" w:rsidRDefault="000A3F11" w:rsidP="000A3F11">
            <w:pPr>
              <w:widowControl w:val="0"/>
              <w:autoSpaceDE w:val="0"/>
              <w:autoSpaceDN w:val="0"/>
              <w:adjustRightInd w:val="0"/>
              <w:rPr>
                <w:rFonts w:ascii="Helvetica" w:hAnsi="Helvetica" w:cs="Helvetica"/>
              </w:rPr>
            </w:pPr>
            <w:r w:rsidRPr="00A23D43">
              <w:rPr>
                <w:rFonts w:ascii="Helvetica" w:hAnsi="Helvetica" w:cs="Helvetica"/>
              </w:rPr>
              <w:t>Aug 11, 2017</w:t>
            </w:r>
          </w:p>
        </w:tc>
      </w:tr>
      <w:tr w:rsidR="000A3F11" w:rsidRPr="00A23D43" w14:paraId="77DDAC6A" w14:textId="77777777" w:rsidTr="000A3F11">
        <w:trPr>
          <w:tblCellSpacing w:w="0" w:type="dxa"/>
        </w:trPr>
        <w:tc>
          <w:tcPr>
            <w:tcW w:w="0" w:type="auto"/>
            <w:noWrap/>
            <w:hideMark/>
          </w:tcPr>
          <w:p w14:paraId="6990DFF0" w14:textId="77777777" w:rsidR="000A3F11" w:rsidRPr="00A23D43" w:rsidRDefault="000A3F11" w:rsidP="000A3F11">
            <w:pPr>
              <w:widowControl w:val="0"/>
              <w:autoSpaceDE w:val="0"/>
              <w:autoSpaceDN w:val="0"/>
              <w:adjustRightInd w:val="0"/>
              <w:rPr>
                <w:rFonts w:ascii="Helvetica" w:hAnsi="Helvetica" w:cs="Helvetica"/>
                <w:b/>
                <w:bCs/>
              </w:rPr>
            </w:pPr>
            <w:r w:rsidRPr="00A23D43">
              <w:rPr>
                <w:rFonts w:ascii="Helvetica" w:hAnsi="Helvetica" w:cs="Helvetica"/>
                <w:b/>
                <w:bCs/>
              </w:rPr>
              <w:t>Last Updated Date:</w:t>
            </w:r>
          </w:p>
        </w:tc>
        <w:tc>
          <w:tcPr>
            <w:tcW w:w="0" w:type="auto"/>
            <w:vAlign w:val="center"/>
            <w:hideMark/>
          </w:tcPr>
          <w:p w14:paraId="75EBF332" w14:textId="77777777" w:rsidR="000A3F11" w:rsidRPr="00A23D43" w:rsidRDefault="000A3F11" w:rsidP="000A3F11">
            <w:pPr>
              <w:widowControl w:val="0"/>
              <w:autoSpaceDE w:val="0"/>
              <w:autoSpaceDN w:val="0"/>
              <w:adjustRightInd w:val="0"/>
              <w:rPr>
                <w:rFonts w:ascii="Helvetica" w:hAnsi="Helvetica" w:cs="Helvetica"/>
              </w:rPr>
            </w:pPr>
            <w:r w:rsidRPr="00A23D43">
              <w:rPr>
                <w:rFonts w:ascii="Helvetica" w:hAnsi="Helvetica" w:cs="Helvetica"/>
              </w:rPr>
              <w:t>Aug 11, 2017</w:t>
            </w:r>
          </w:p>
        </w:tc>
      </w:tr>
      <w:tr w:rsidR="000A3F11" w:rsidRPr="00A23D43" w14:paraId="1678E692" w14:textId="77777777" w:rsidTr="000A3F11">
        <w:trPr>
          <w:tblCellSpacing w:w="0" w:type="dxa"/>
        </w:trPr>
        <w:tc>
          <w:tcPr>
            <w:tcW w:w="0" w:type="auto"/>
            <w:noWrap/>
            <w:hideMark/>
          </w:tcPr>
          <w:p w14:paraId="0E2C440A" w14:textId="77777777" w:rsidR="000A3F11" w:rsidRPr="00A23D43" w:rsidRDefault="000A3F11" w:rsidP="000A3F11">
            <w:pPr>
              <w:widowControl w:val="0"/>
              <w:autoSpaceDE w:val="0"/>
              <w:autoSpaceDN w:val="0"/>
              <w:adjustRightInd w:val="0"/>
              <w:rPr>
                <w:rFonts w:ascii="Helvetica" w:hAnsi="Helvetica" w:cs="Helvetica"/>
                <w:b/>
                <w:bCs/>
              </w:rPr>
            </w:pPr>
            <w:r w:rsidRPr="00A23D43">
              <w:rPr>
                <w:rFonts w:ascii="Helvetica" w:hAnsi="Helvetica" w:cs="Helvetica"/>
                <w:b/>
                <w:bCs/>
              </w:rPr>
              <w:t>Original Closing Date for Applications:</w:t>
            </w:r>
          </w:p>
        </w:tc>
        <w:tc>
          <w:tcPr>
            <w:tcW w:w="0" w:type="auto"/>
            <w:vAlign w:val="center"/>
            <w:hideMark/>
          </w:tcPr>
          <w:p w14:paraId="533AEBE7" w14:textId="77777777" w:rsidR="000A3F11" w:rsidRPr="00A23D43" w:rsidRDefault="000A3F11" w:rsidP="000A3F11">
            <w:pPr>
              <w:widowControl w:val="0"/>
              <w:autoSpaceDE w:val="0"/>
              <w:autoSpaceDN w:val="0"/>
              <w:adjustRightInd w:val="0"/>
              <w:rPr>
                <w:rFonts w:ascii="Helvetica" w:hAnsi="Helvetica" w:cs="Helvetica"/>
              </w:rPr>
            </w:pPr>
            <w:r w:rsidRPr="00A23D43">
              <w:rPr>
                <w:rFonts w:ascii="Helvetica" w:hAnsi="Helvetica" w:cs="Helvetica"/>
              </w:rPr>
              <w:t>Oct 10, 2017 </w:t>
            </w:r>
          </w:p>
        </w:tc>
      </w:tr>
      <w:tr w:rsidR="000A3F11" w:rsidRPr="00A23D43" w14:paraId="001D182D" w14:textId="77777777" w:rsidTr="000A3F11">
        <w:trPr>
          <w:tblCellSpacing w:w="0" w:type="dxa"/>
        </w:trPr>
        <w:tc>
          <w:tcPr>
            <w:tcW w:w="0" w:type="auto"/>
            <w:noWrap/>
            <w:hideMark/>
          </w:tcPr>
          <w:p w14:paraId="373226DD" w14:textId="77777777" w:rsidR="000A3F11" w:rsidRPr="00A23D43" w:rsidRDefault="000A3F11" w:rsidP="000A3F11">
            <w:pPr>
              <w:widowControl w:val="0"/>
              <w:autoSpaceDE w:val="0"/>
              <w:autoSpaceDN w:val="0"/>
              <w:adjustRightInd w:val="0"/>
              <w:rPr>
                <w:rFonts w:ascii="Helvetica" w:hAnsi="Helvetica" w:cs="Helvetica"/>
                <w:b/>
                <w:bCs/>
              </w:rPr>
            </w:pPr>
            <w:r w:rsidRPr="00A23D43">
              <w:rPr>
                <w:rFonts w:ascii="Helvetica" w:hAnsi="Helvetica" w:cs="Helvetica"/>
                <w:b/>
                <w:bCs/>
              </w:rPr>
              <w:t>Current Closing Date for Applications:</w:t>
            </w:r>
          </w:p>
        </w:tc>
        <w:tc>
          <w:tcPr>
            <w:tcW w:w="0" w:type="auto"/>
            <w:vAlign w:val="center"/>
            <w:hideMark/>
          </w:tcPr>
          <w:p w14:paraId="1A09AC20" w14:textId="77777777" w:rsidR="000A3F11" w:rsidRPr="00A23D43" w:rsidRDefault="000A3F11" w:rsidP="000A3F11">
            <w:pPr>
              <w:widowControl w:val="0"/>
              <w:autoSpaceDE w:val="0"/>
              <w:autoSpaceDN w:val="0"/>
              <w:adjustRightInd w:val="0"/>
              <w:rPr>
                <w:rFonts w:ascii="Helvetica" w:hAnsi="Helvetica" w:cs="Helvetica"/>
              </w:rPr>
            </w:pPr>
            <w:r w:rsidRPr="00A23D43">
              <w:rPr>
                <w:rFonts w:ascii="Helvetica" w:hAnsi="Helvetica" w:cs="Helvetica"/>
              </w:rPr>
              <w:t>Oct 10, 2017 </w:t>
            </w:r>
          </w:p>
        </w:tc>
      </w:tr>
      <w:tr w:rsidR="000A3F11" w:rsidRPr="00A23D43" w14:paraId="2902103F" w14:textId="77777777" w:rsidTr="000A3F11">
        <w:trPr>
          <w:tblCellSpacing w:w="0" w:type="dxa"/>
        </w:trPr>
        <w:tc>
          <w:tcPr>
            <w:tcW w:w="0" w:type="auto"/>
            <w:noWrap/>
            <w:hideMark/>
          </w:tcPr>
          <w:p w14:paraId="773533F0" w14:textId="77777777" w:rsidR="000A3F11" w:rsidRPr="00A23D43" w:rsidRDefault="000A3F11" w:rsidP="000A3F11">
            <w:pPr>
              <w:widowControl w:val="0"/>
              <w:autoSpaceDE w:val="0"/>
              <w:autoSpaceDN w:val="0"/>
              <w:adjustRightInd w:val="0"/>
              <w:rPr>
                <w:rFonts w:ascii="Helvetica" w:hAnsi="Helvetica" w:cs="Helvetica"/>
                <w:b/>
                <w:bCs/>
              </w:rPr>
            </w:pPr>
            <w:r w:rsidRPr="00A23D43">
              <w:rPr>
                <w:rFonts w:ascii="Helvetica" w:hAnsi="Helvetica" w:cs="Helvetica"/>
                <w:b/>
                <w:bCs/>
              </w:rPr>
              <w:t>Archive Date:</w:t>
            </w:r>
          </w:p>
        </w:tc>
        <w:tc>
          <w:tcPr>
            <w:tcW w:w="0" w:type="auto"/>
            <w:vAlign w:val="center"/>
            <w:hideMark/>
          </w:tcPr>
          <w:p w14:paraId="4F1663DE" w14:textId="77777777" w:rsidR="000A3F11" w:rsidRPr="00A23D43" w:rsidRDefault="000A3F11" w:rsidP="000A3F11">
            <w:pPr>
              <w:widowControl w:val="0"/>
              <w:autoSpaceDE w:val="0"/>
              <w:autoSpaceDN w:val="0"/>
              <w:adjustRightInd w:val="0"/>
              <w:rPr>
                <w:rFonts w:ascii="Helvetica" w:hAnsi="Helvetica" w:cs="Helvetica"/>
              </w:rPr>
            </w:pPr>
            <w:r w:rsidRPr="00A23D43">
              <w:rPr>
                <w:rFonts w:ascii="Helvetica" w:hAnsi="Helvetica" w:cs="Helvetica"/>
              </w:rPr>
              <w:t>Nov 09, 2017</w:t>
            </w:r>
          </w:p>
        </w:tc>
      </w:tr>
      <w:tr w:rsidR="000A3F11" w:rsidRPr="00A23D43" w14:paraId="6F2A60D8" w14:textId="77777777" w:rsidTr="000A3F11">
        <w:trPr>
          <w:tblCellSpacing w:w="0" w:type="dxa"/>
        </w:trPr>
        <w:tc>
          <w:tcPr>
            <w:tcW w:w="0" w:type="auto"/>
            <w:noWrap/>
            <w:hideMark/>
          </w:tcPr>
          <w:p w14:paraId="4F35F722" w14:textId="77777777" w:rsidR="000A3F11" w:rsidRPr="00A23D43" w:rsidRDefault="000A3F11" w:rsidP="000A3F11">
            <w:pPr>
              <w:widowControl w:val="0"/>
              <w:autoSpaceDE w:val="0"/>
              <w:autoSpaceDN w:val="0"/>
              <w:adjustRightInd w:val="0"/>
              <w:rPr>
                <w:rFonts w:ascii="Helvetica" w:hAnsi="Helvetica" w:cs="Helvetica"/>
                <w:b/>
                <w:bCs/>
              </w:rPr>
            </w:pPr>
            <w:r w:rsidRPr="00A23D43">
              <w:rPr>
                <w:rFonts w:ascii="Helvetica" w:hAnsi="Helvetica" w:cs="Helvetica"/>
                <w:b/>
                <w:bCs/>
              </w:rPr>
              <w:t>Estimated Total Program Funding:</w:t>
            </w:r>
          </w:p>
        </w:tc>
        <w:tc>
          <w:tcPr>
            <w:tcW w:w="0" w:type="auto"/>
            <w:vAlign w:val="center"/>
            <w:hideMark/>
          </w:tcPr>
          <w:p w14:paraId="6456C0AC" w14:textId="77777777" w:rsidR="000A3F11" w:rsidRPr="00A23D43" w:rsidRDefault="000A3F11" w:rsidP="000A3F11">
            <w:pPr>
              <w:widowControl w:val="0"/>
              <w:autoSpaceDE w:val="0"/>
              <w:autoSpaceDN w:val="0"/>
              <w:adjustRightInd w:val="0"/>
              <w:rPr>
                <w:rFonts w:ascii="Helvetica" w:hAnsi="Helvetica" w:cs="Helvetica"/>
              </w:rPr>
            </w:pPr>
            <w:r w:rsidRPr="00A23D43">
              <w:rPr>
                <w:rFonts w:ascii="Helvetica" w:hAnsi="Helvetica" w:cs="Helvetica"/>
              </w:rPr>
              <w:t>$10,000,000</w:t>
            </w:r>
          </w:p>
        </w:tc>
      </w:tr>
      <w:tr w:rsidR="000A3F11" w:rsidRPr="00A23D43" w14:paraId="7CC40682" w14:textId="77777777" w:rsidTr="000A3F11">
        <w:trPr>
          <w:tblCellSpacing w:w="0" w:type="dxa"/>
        </w:trPr>
        <w:tc>
          <w:tcPr>
            <w:tcW w:w="0" w:type="auto"/>
            <w:noWrap/>
            <w:hideMark/>
          </w:tcPr>
          <w:p w14:paraId="47D240EB" w14:textId="77777777" w:rsidR="000A3F11" w:rsidRPr="00A23D43" w:rsidRDefault="000A3F11" w:rsidP="000A3F11">
            <w:pPr>
              <w:widowControl w:val="0"/>
              <w:autoSpaceDE w:val="0"/>
              <w:autoSpaceDN w:val="0"/>
              <w:adjustRightInd w:val="0"/>
              <w:rPr>
                <w:rFonts w:ascii="Helvetica" w:hAnsi="Helvetica" w:cs="Helvetica"/>
                <w:b/>
                <w:bCs/>
              </w:rPr>
            </w:pPr>
            <w:r w:rsidRPr="00A23D43">
              <w:rPr>
                <w:rFonts w:ascii="Helvetica" w:hAnsi="Helvetica" w:cs="Helvetica"/>
                <w:b/>
                <w:bCs/>
              </w:rPr>
              <w:t>Award Ceiling:</w:t>
            </w:r>
          </w:p>
        </w:tc>
        <w:tc>
          <w:tcPr>
            <w:tcW w:w="0" w:type="auto"/>
            <w:vAlign w:val="center"/>
            <w:hideMark/>
          </w:tcPr>
          <w:p w14:paraId="68115A59" w14:textId="77777777" w:rsidR="000A3F11" w:rsidRPr="00A23D43" w:rsidRDefault="000A3F11" w:rsidP="000A3F11">
            <w:pPr>
              <w:widowControl w:val="0"/>
              <w:autoSpaceDE w:val="0"/>
              <w:autoSpaceDN w:val="0"/>
              <w:adjustRightInd w:val="0"/>
              <w:rPr>
                <w:rFonts w:ascii="Helvetica" w:hAnsi="Helvetica" w:cs="Helvetica"/>
              </w:rPr>
            </w:pPr>
            <w:r w:rsidRPr="00A23D43">
              <w:rPr>
                <w:rFonts w:ascii="Helvetica" w:hAnsi="Helvetica" w:cs="Helvetica"/>
              </w:rPr>
              <w:t>$300,000</w:t>
            </w:r>
          </w:p>
        </w:tc>
      </w:tr>
      <w:tr w:rsidR="000A3F11" w:rsidRPr="00A23D43" w14:paraId="088DD8AD" w14:textId="77777777" w:rsidTr="000A3F11">
        <w:trPr>
          <w:tblCellSpacing w:w="0" w:type="dxa"/>
        </w:trPr>
        <w:tc>
          <w:tcPr>
            <w:tcW w:w="0" w:type="auto"/>
            <w:noWrap/>
            <w:hideMark/>
          </w:tcPr>
          <w:p w14:paraId="073AA4F0" w14:textId="77777777" w:rsidR="000A3F11" w:rsidRPr="00A23D43" w:rsidRDefault="000A3F11" w:rsidP="000A3F11">
            <w:pPr>
              <w:widowControl w:val="0"/>
              <w:autoSpaceDE w:val="0"/>
              <w:autoSpaceDN w:val="0"/>
              <w:adjustRightInd w:val="0"/>
              <w:rPr>
                <w:rFonts w:ascii="Helvetica" w:hAnsi="Helvetica" w:cs="Helvetica"/>
                <w:b/>
                <w:bCs/>
              </w:rPr>
            </w:pPr>
            <w:r w:rsidRPr="00A23D43">
              <w:rPr>
                <w:rFonts w:ascii="Helvetica" w:hAnsi="Helvetica" w:cs="Helvetica"/>
                <w:b/>
                <w:bCs/>
              </w:rPr>
              <w:t>Award Floor:</w:t>
            </w:r>
          </w:p>
        </w:tc>
        <w:tc>
          <w:tcPr>
            <w:tcW w:w="0" w:type="auto"/>
            <w:vAlign w:val="center"/>
            <w:hideMark/>
          </w:tcPr>
          <w:p w14:paraId="6FD63A77" w14:textId="77777777" w:rsidR="000A3F11" w:rsidRPr="00A23D43" w:rsidRDefault="000A3F11" w:rsidP="000A3F11">
            <w:pPr>
              <w:widowControl w:val="0"/>
              <w:autoSpaceDE w:val="0"/>
              <w:autoSpaceDN w:val="0"/>
              <w:adjustRightInd w:val="0"/>
              <w:rPr>
                <w:rFonts w:ascii="Helvetica" w:hAnsi="Helvetica" w:cs="Helvetica"/>
              </w:rPr>
            </w:pPr>
            <w:r w:rsidRPr="00A23D43">
              <w:rPr>
                <w:rFonts w:ascii="Helvetica" w:hAnsi="Helvetica" w:cs="Helvetica"/>
              </w:rPr>
              <w:t>$25,000</w:t>
            </w:r>
          </w:p>
        </w:tc>
      </w:tr>
      <w:tr w:rsidR="000A3F11" w:rsidRPr="00A23D43" w14:paraId="2511949B" w14:textId="77777777" w:rsidTr="000A3F11">
        <w:trPr>
          <w:tblCellSpacing w:w="0" w:type="dxa"/>
        </w:trPr>
        <w:tc>
          <w:tcPr>
            <w:tcW w:w="0" w:type="auto"/>
            <w:noWrap/>
            <w:hideMark/>
          </w:tcPr>
          <w:p w14:paraId="44BE18A0" w14:textId="77777777" w:rsidR="000A3F11" w:rsidRPr="00A23D43" w:rsidRDefault="000A3F11" w:rsidP="000A3F11">
            <w:pPr>
              <w:widowControl w:val="0"/>
              <w:autoSpaceDE w:val="0"/>
              <w:autoSpaceDN w:val="0"/>
              <w:adjustRightInd w:val="0"/>
              <w:rPr>
                <w:rFonts w:ascii="Helvetica" w:hAnsi="Helvetica" w:cs="Helvetica"/>
                <w:b/>
                <w:bCs/>
              </w:rPr>
            </w:pPr>
            <w:r w:rsidRPr="00A23D43">
              <w:rPr>
                <w:rFonts w:ascii="Helvetica" w:hAnsi="Helvetica" w:cs="Helvetica"/>
                <w:b/>
                <w:bCs/>
              </w:rPr>
              <w:t>Eligible Applicants:</w:t>
            </w:r>
          </w:p>
        </w:tc>
        <w:tc>
          <w:tcPr>
            <w:tcW w:w="0" w:type="auto"/>
            <w:vAlign w:val="center"/>
            <w:hideMark/>
          </w:tcPr>
          <w:p w14:paraId="4BC3794E" w14:textId="77777777" w:rsidR="000A3F11" w:rsidRPr="00A23D43" w:rsidRDefault="000A3F11" w:rsidP="000A3F11">
            <w:pPr>
              <w:widowControl w:val="0"/>
              <w:autoSpaceDE w:val="0"/>
              <w:autoSpaceDN w:val="0"/>
              <w:adjustRightInd w:val="0"/>
              <w:rPr>
                <w:rFonts w:ascii="Helvetica" w:hAnsi="Helvetica" w:cs="Helvetica"/>
              </w:rPr>
            </w:pPr>
            <w:r w:rsidRPr="00A23D43">
              <w:rPr>
                <w:rFonts w:ascii="Helvetica" w:hAnsi="Helvetica" w:cs="Helvetica"/>
              </w:rPr>
              <w:t>Others (see text field entitled "Additional Information on Eligibility" for clarification)</w:t>
            </w:r>
          </w:p>
        </w:tc>
      </w:tr>
      <w:tr w:rsidR="000A3F11" w:rsidRPr="00A23D43" w14:paraId="58387978" w14:textId="77777777" w:rsidTr="000A3F11">
        <w:trPr>
          <w:tblCellSpacing w:w="0" w:type="dxa"/>
        </w:trPr>
        <w:tc>
          <w:tcPr>
            <w:tcW w:w="0" w:type="auto"/>
            <w:noWrap/>
            <w:hideMark/>
          </w:tcPr>
          <w:p w14:paraId="2E7ECE09" w14:textId="77777777" w:rsidR="000A3F11" w:rsidRPr="00A23D43" w:rsidRDefault="000A3F11" w:rsidP="000A3F11">
            <w:pPr>
              <w:widowControl w:val="0"/>
              <w:autoSpaceDE w:val="0"/>
              <w:autoSpaceDN w:val="0"/>
              <w:adjustRightInd w:val="0"/>
              <w:rPr>
                <w:rFonts w:ascii="Helvetica" w:hAnsi="Helvetica" w:cs="Helvetica"/>
                <w:b/>
                <w:bCs/>
              </w:rPr>
            </w:pPr>
            <w:r w:rsidRPr="00A23D43">
              <w:rPr>
                <w:rFonts w:ascii="Helvetica" w:hAnsi="Helvetica" w:cs="Helvetica"/>
                <w:b/>
                <w:bCs/>
              </w:rPr>
              <w:t>Additional Information on Eligibility:</w:t>
            </w:r>
          </w:p>
        </w:tc>
        <w:tc>
          <w:tcPr>
            <w:tcW w:w="0" w:type="auto"/>
            <w:vAlign w:val="center"/>
            <w:hideMark/>
          </w:tcPr>
          <w:p w14:paraId="51B2ECEF" w14:textId="77777777" w:rsidR="000A3F11" w:rsidRPr="00A23D43" w:rsidRDefault="000A3F11" w:rsidP="000A3F11">
            <w:pPr>
              <w:widowControl w:val="0"/>
              <w:autoSpaceDE w:val="0"/>
              <w:autoSpaceDN w:val="0"/>
              <w:adjustRightInd w:val="0"/>
              <w:rPr>
                <w:rFonts w:ascii="Helvetica" w:hAnsi="Helvetica" w:cs="Helvetica"/>
              </w:rPr>
            </w:pPr>
            <w:r w:rsidRPr="00A23D43">
              <w:rPr>
                <w:rFonts w:ascii="Helvetica" w:hAnsi="Helvetica" w:cs="Helvetica"/>
              </w:rPr>
              <w:t>You are eligible to apply for a grant or a cooperative agreement under the Saltonstall-Kennedy Grant Program if: 1. You are a citizen or national of the United States; 2. You represent an entity that is a corporation, partnership, association, or other non-Federal entity, non-profit or otherwise (including Indian tribes), if such entity is a citizen of the United States within the meaning of section 2 of the Shipping Act, 1916, as amended (46 U.S.C. app. 802); or 3. You are a citizen of the Republic of the Marshall Islands, Republic of Palau, or the Federated States of Micronesia. We recognize the interest of the Secretaries of Commerce and Interior in defining appropriate fisheries policies and programs that meet the needs of the U.S. insular areas, so we encourage applications from individuals, government entities, and businesses in U.S. insular areas. We support cultural and gender diversity in our programs and encourage women and minority individuals and groups to submit applications. We are also committed to broadening the participation of Minority Serving Institutions (MSIs), which include Historically Black Colleges and Universities, Hispanic Serving Institutions, and Tribal Colleges and Universities, in our grant programs. To find out more about MSIs go to http://www2.ed.gov/about/offices/list/ocr/edlite-minorityinst.html. We encourage applications from members of the fishing community and applications that involve fishing community cooperation and participation. We will consider the extent of fishing community involvement when evaluating the potential benefit of funding a proposal. Eligible Applicants must submit a pre-proposal that meets the submission requirements listing in this FFO by the established due date. Full proposals will not be reviewed or evaluated if a pre-proposal was not received on time and ranked. Non Eligible Applicants You are not eligible to submit an application under this program if you are an employee of any Federal agency; a Regional Fishery Management Council (Council); or an employee of a Council. However, Council members who are not Federal employees can submit an application to the S-K Program.</w:t>
            </w:r>
          </w:p>
        </w:tc>
      </w:tr>
      <w:tr w:rsidR="000A3F11" w14:paraId="716CAFD0" w14:textId="77777777" w:rsidTr="000A3F11">
        <w:trPr>
          <w:tblCellSpacing w:w="0" w:type="dxa"/>
        </w:trPr>
        <w:tc>
          <w:tcPr>
            <w:tcW w:w="0" w:type="auto"/>
            <w:noWrap/>
            <w:hideMark/>
          </w:tcPr>
          <w:p w14:paraId="0998D8F9" w14:textId="77777777" w:rsidR="000A3F11" w:rsidRPr="00A23D43" w:rsidRDefault="000A3F11" w:rsidP="000A3F11">
            <w:pPr>
              <w:widowControl w:val="0"/>
              <w:autoSpaceDE w:val="0"/>
              <w:autoSpaceDN w:val="0"/>
              <w:adjustRightInd w:val="0"/>
              <w:rPr>
                <w:rFonts w:ascii="Helvetica" w:hAnsi="Helvetica" w:cs="Helvetica"/>
                <w:b/>
                <w:bCs/>
              </w:rPr>
            </w:pPr>
            <w:r w:rsidRPr="00A23D43">
              <w:rPr>
                <w:rFonts w:ascii="Helvetica" w:hAnsi="Helvetica" w:cs="Helvetica"/>
                <w:b/>
                <w:bCs/>
              </w:rPr>
              <w:t>Agency Name:</w:t>
            </w:r>
          </w:p>
        </w:tc>
        <w:tc>
          <w:tcPr>
            <w:tcW w:w="0" w:type="auto"/>
            <w:vAlign w:val="center"/>
            <w:hideMark/>
          </w:tcPr>
          <w:p w14:paraId="47C87CE8" w14:textId="77777777" w:rsidR="000A3F11" w:rsidRPr="00A23D43" w:rsidRDefault="000A3F11" w:rsidP="000A3F11">
            <w:pPr>
              <w:widowControl w:val="0"/>
              <w:autoSpaceDE w:val="0"/>
              <w:autoSpaceDN w:val="0"/>
              <w:adjustRightInd w:val="0"/>
              <w:rPr>
                <w:rFonts w:ascii="Helvetica" w:hAnsi="Helvetica" w:cs="Helvetica"/>
              </w:rPr>
            </w:pPr>
            <w:r w:rsidRPr="00A23D43">
              <w:rPr>
                <w:rStyle w:val="search-custom"/>
                <w:rFonts w:ascii="Helvetica" w:hAnsi="Helvetica" w:cs="Helvetica"/>
              </w:rPr>
              <w:t>Department of Commerce</w:t>
            </w:r>
          </w:p>
        </w:tc>
      </w:tr>
      <w:tr w:rsidR="000A3F11" w14:paraId="186F556F" w14:textId="77777777" w:rsidTr="000A3F11">
        <w:trPr>
          <w:tblCellSpacing w:w="0" w:type="dxa"/>
        </w:trPr>
        <w:tc>
          <w:tcPr>
            <w:tcW w:w="0" w:type="auto"/>
            <w:noWrap/>
            <w:hideMark/>
          </w:tcPr>
          <w:p w14:paraId="71A1AF1A" w14:textId="77777777" w:rsidR="000A3F11" w:rsidRPr="00A23D43" w:rsidRDefault="000A3F11" w:rsidP="000A3F11">
            <w:pPr>
              <w:widowControl w:val="0"/>
              <w:autoSpaceDE w:val="0"/>
              <w:autoSpaceDN w:val="0"/>
              <w:adjustRightInd w:val="0"/>
              <w:rPr>
                <w:rFonts w:ascii="Helvetica" w:hAnsi="Helvetica" w:cs="Helvetica"/>
                <w:b/>
                <w:bCs/>
              </w:rPr>
            </w:pPr>
            <w:r w:rsidRPr="00A23D43">
              <w:rPr>
                <w:rFonts w:ascii="Helvetica" w:hAnsi="Helvetica" w:cs="Helvetica"/>
                <w:b/>
                <w:bCs/>
              </w:rPr>
              <w:t>Description:</w:t>
            </w:r>
          </w:p>
        </w:tc>
        <w:tc>
          <w:tcPr>
            <w:tcW w:w="0" w:type="auto"/>
            <w:vAlign w:val="center"/>
            <w:hideMark/>
          </w:tcPr>
          <w:p w14:paraId="62C7720D" w14:textId="77777777" w:rsidR="000A3F11" w:rsidRPr="00A23D43" w:rsidRDefault="000A3F11" w:rsidP="000A3F11">
            <w:pPr>
              <w:widowControl w:val="0"/>
              <w:autoSpaceDE w:val="0"/>
              <w:autoSpaceDN w:val="0"/>
              <w:adjustRightInd w:val="0"/>
              <w:rPr>
                <w:rFonts w:ascii="Helvetica" w:hAnsi="Helvetica" w:cs="Helvetica"/>
              </w:rPr>
            </w:pPr>
            <w:r w:rsidRPr="00A23D43">
              <w:rPr>
                <w:rStyle w:val="search-custom"/>
                <w:rFonts w:ascii="Helvetica" w:hAnsi="Helvetica" w:cs="Helvetica"/>
              </w:rPr>
              <w:t>The Saltonstall-Kennedy Act established a fund (known as the S-K fund) used by the Secretary of Commerce to provide grants or cooperative agreements for fisheries research and development projects addressing aspects of U.S. fisheries, including, but not limited to, harvesting, processing, marketing, and associated business infrastructures. Under this authority, grants and cooperative agreements are made on a competitive basis (subject to availability of funding) to assist in carrying out projects related to U.S. commercial and recreational fisheries. The term “fisheries” encompasses wild capture, marine aquaculture and recreational fishing. The objective of the S-K Grant Program is to address the needs of the fisheries and fishing communities in optimizing economic benefits by building and maintaining sustainable fisheries and practices, dealing with the impacts of conservation and management measures, and increasing other opportunities to use existing infrastructure to support keeping working waterfronts viable. U.S. fisheries include any fishery, commercial or recreational, that is, or may be, engaged in by citizens or nationals of the United States. Proposals submitted to this competition must address at least one of the following priorities: Marine Aquaculture; Adapting to Environmental Change and Other Long Term Ecosystem Change; Promotion, Development and Marketing; or Territorial Science. This Federal Funding Opportunity includes information on application and criteria for research proposals requesting a maximum of $300,000 in Federal funding for up to a two-year period. Matching funds are not required, nor will they be considered during the evaluation process. Awards are anticipated to start no earlier than September 1, 2018. Grant awards are dependent on the availability of Federal funding as provided in enacted Appropriations Acts. This FFO is being released prior to final appropriations due to award process time frames. While the FY 2018 President's budget proposed $0 for this program, final Congressional direction has not been determined. Applicants are not guaranteed any level of funding. Should funds not be available in FY2018 submitted applications may be carried over to subsequent fiscal year for review and obligation should funds be available and the Agency deems this the most appropriate administrative process.</w:t>
            </w:r>
          </w:p>
        </w:tc>
      </w:tr>
      <w:tr w:rsidR="000A3F11" w14:paraId="3A7ADFF5" w14:textId="77777777" w:rsidTr="000A3F11">
        <w:trPr>
          <w:tblCellSpacing w:w="0" w:type="dxa"/>
        </w:trPr>
        <w:tc>
          <w:tcPr>
            <w:tcW w:w="0" w:type="auto"/>
            <w:noWrap/>
            <w:hideMark/>
          </w:tcPr>
          <w:p w14:paraId="022D4EB5" w14:textId="77777777" w:rsidR="000A3F11" w:rsidRPr="00A23D43" w:rsidRDefault="000A3F11" w:rsidP="000A3F11">
            <w:pPr>
              <w:widowControl w:val="0"/>
              <w:autoSpaceDE w:val="0"/>
              <w:autoSpaceDN w:val="0"/>
              <w:adjustRightInd w:val="0"/>
              <w:rPr>
                <w:rFonts w:ascii="Helvetica" w:hAnsi="Helvetica" w:cs="Helvetica"/>
                <w:b/>
                <w:bCs/>
              </w:rPr>
            </w:pPr>
            <w:r w:rsidRPr="00A23D43">
              <w:rPr>
                <w:rFonts w:ascii="Helvetica" w:hAnsi="Helvetica" w:cs="Helvetica"/>
                <w:b/>
                <w:bCs/>
              </w:rPr>
              <w:t>Link to Additional Information:</w:t>
            </w:r>
          </w:p>
        </w:tc>
        <w:tc>
          <w:tcPr>
            <w:tcW w:w="0" w:type="auto"/>
            <w:vAlign w:val="center"/>
            <w:hideMark/>
          </w:tcPr>
          <w:p w14:paraId="1F311EE4" w14:textId="77777777" w:rsidR="000A3F11" w:rsidRPr="00A23D43" w:rsidRDefault="000A3F11" w:rsidP="000A3F11">
            <w:pPr>
              <w:widowControl w:val="0"/>
              <w:autoSpaceDE w:val="0"/>
              <w:autoSpaceDN w:val="0"/>
              <w:adjustRightInd w:val="0"/>
              <w:rPr>
                <w:rFonts w:ascii="Helvetica" w:hAnsi="Helvetica" w:cs="Helvetica"/>
              </w:rPr>
            </w:pPr>
            <w:r w:rsidRPr="00A23D43">
              <w:rPr>
                <w:rStyle w:val="search-custom"/>
                <w:rFonts w:ascii="Helvetica" w:hAnsi="Helvetica" w:cs="Helvetica"/>
              </w:rPr>
              <w:t> </w:t>
            </w:r>
          </w:p>
        </w:tc>
      </w:tr>
      <w:tr w:rsidR="000A3F11" w14:paraId="57AA9860" w14:textId="77777777" w:rsidTr="000A3F11">
        <w:trPr>
          <w:tblCellSpacing w:w="0" w:type="dxa"/>
        </w:trPr>
        <w:tc>
          <w:tcPr>
            <w:tcW w:w="0" w:type="auto"/>
            <w:noWrap/>
            <w:hideMark/>
          </w:tcPr>
          <w:p w14:paraId="16EE7D4B" w14:textId="77777777" w:rsidR="000A3F11" w:rsidRPr="00A23D43" w:rsidRDefault="000A3F11" w:rsidP="000A3F11">
            <w:pPr>
              <w:widowControl w:val="0"/>
              <w:autoSpaceDE w:val="0"/>
              <w:autoSpaceDN w:val="0"/>
              <w:adjustRightInd w:val="0"/>
              <w:rPr>
                <w:rFonts w:ascii="Helvetica" w:hAnsi="Helvetica" w:cs="Helvetica"/>
                <w:b/>
                <w:bCs/>
              </w:rPr>
            </w:pPr>
            <w:r w:rsidRPr="00A23D43">
              <w:rPr>
                <w:rFonts w:ascii="Helvetica" w:hAnsi="Helvetica" w:cs="Helvetica"/>
                <w:b/>
                <w:bCs/>
              </w:rPr>
              <w:t>Grantor Contact Information:</w:t>
            </w:r>
          </w:p>
        </w:tc>
        <w:tc>
          <w:tcPr>
            <w:tcW w:w="0" w:type="auto"/>
            <w:vAlign w:val="center"/>
            <w:hideMark/>
          </w:tcPr>
          <w:p w14:paraId="56495E11" w14:textId="77777777" w:rsidR="000A3F11" w:rsidRPr="00A23D43" w:rsidRDefault="000A3F11" w:rsidP="000A3F11">
            <w:pPr>
              <w:widowControl w:val="0"/>
              <w:autoSpaceDE w:val="0"/>
              <w:autoSpaceDN w:val="0"/>
              <w:adjustRightInd w:val="0"/>
              <w:rPr>
                <w:rFonts w:ascii="Helvetica" w:hAnsi="Helvetica" w:cs="Helvetica"/>
              </w:rPr>
            </w:pPr>
            <w:r w:rsidRPr="00A23D43">
              <w:rPr>
                <w:rStyle w:val="search-custom"/>
                <w:rFonts w:ascii="Helvetica" w:hAnsi="Helvetica" w:cs="Helvetica"/>
              </w:rPr>
              <w:t>If you have difficulty accessing the full announcement electronically, please contact:</w:t>
            </w:r>
            <w:r w:rsidRPr="00A23D43">
              <w:rPr>
                <w:rFonts w:ascii="Helvetica" w:hAnsi="Helvetica" w:cs="Helvetica"/>
              </w:rPr>
              <w:br/>
            </w:r>
            <w:r w:rsidRPr="00A23D43">
              <w:rPr>
                <w:rFonts w:ascii="Helvetica" w:hAnsi="Helvetica" w:cs="Helvetica"/>
              </w:rPr>
              <w:br/>
            </w:r>
            <w:r w:rsidRPr="00A23D43">
              <w:rPr>
                <w:rStyle w:val="search-custom"/>
                <w:rFonts w:ascii="Helvetica" w:hAnsi="Helvetica" w:cs="Helvetica"/>
              </w:rPr>
              <w:t>Daniel Namur, telephone (301) 427-8730 email: Dan.Namur@noaa.gov</w:t>
            </w:r>
            <w:r w:rsidRPr="00A23D43">
              <w:rPr>
                <w:rFonts w:ascii="Helvetica" w:hAnsi="Helvetica" w:cs="Helvetica"/>
              </w:rPr>
              <w:br/>
            </w:r>
            <w:r w:rsidRPr="00A23D43">
              <w:rPr>
                <w:rFonts w:ascii="Helvetica" w:hAnsi="Helvetica" w:cs="Helvetica"/>
              </w:rPr>
              <w:br/>
            </w:r>
            <w:hyperlink r:id="rId79" w:history="1">
              <w:r w:rsidRPr="00A23D43">
                <w:rPr>
                  <w:rStyle w:val="Hyperlink"/>
                  <w:rFonts w:ascii="Helvetica" w:hAnsi="Helvetica" w:cs="Helvetica"/>
                </w:rPr>
                <w:t>Work</w:t>
              </w:r>
            </w:hyperlink>
          </w:p>
        </w:tc>
      </w:tr>
    </w:tbl>
    <w:p w14:paraId="46A491C9" w14:textId="77777777" w:rsidR="000A3F11" w:rsidRDefault="000A3F11" w:rsidP="000A3F11">
      <w:pPr>
        <w:widowControl w:val="0"/>
        <w:autoSpaceDE w:val="0"/>
        <w:autoSpaceDN w:val="0"/>
        <w:adjustRightInd w:val="0"/>
        <w:rPr>
          <w:rFonts w:ascii="Helvetica" w:hAnsi="Helvetica" w:cs="Helvetica"/>
        </w:rPr>
      </w:pPr>
    </w:p>
    <w:p w14:paraId="3279AFFA" w14:textId="77777777" w:rsidR="000A3F11" w:rsidRDefault="00CD22A1" w:rsidP="000A3F11">
      <w:pPr>
        <w:widowControl w:val="0"/>
        <w:pBdr>
          <w:bottom w:val="single" w:sz="6" w:space="1" w:color="auto"/>
        </w:pBdr>
        <w:autoSpaceDE w:val="0"/>
        <w:autoSpaceDN w:val="0"/>
        <w:adjustRightInd w:val="0"/>
        <w:rPr>
          <w:rFonts w:ascii="Helvetica" w:hAnsi="Helvetica" w:cs="Helvetica"/>
          <w:color w:val="386EFF"/>
          <w:u w:val="single" w:color="386EFF"/>
        </w:rPr>
      </w:pPr>
      <w:hyperlink r:id="rId80" w:history="1">
        <w:r w:rsidR="000A3F11">
          <w:rPr>
            <w:rFonts w:ascii="Helvetica" w:hAnsi="Helvetica" w:cs="Helvetica"/>
            <w:color w:val="386EFF"/>
            <w:u w:val="single" w:color="386EFF"/>
          </w:rPr>
          <w:t>http://www.grants.gov/web/grants/view-opportunity.html?oppId=296392</w:t>
        </w:r>
      </w:hyperlink>
    </w:p>
    <w:p w14:paraId="0160C924" w14:textId="77777777" w:rsidR="000A3F11" w:rsidRDefault="000A3F11" w:rsidP="000A3F11">
      <w:pPr>
        <w:widowControl w:val="0"/>
        <w:pBdr>
          <w:bottom w:val="single" w:sz="6" w:space="1" w:color="auto"/>
        </w:pBdr>
        <w:autoSpaceDE w:val="0"/>
        <w:autoSpaceDN w:val="0"/>
        <w:adjustRightInd w:val="0"/>
        <w:rPr>
          <w:rFonts w:ascii="Helvetica" w:hAnsi="Helvetica" w:cs="Helvetica"/>
        </w:rPr>
      </w:pPr>
    </w:p>
    <w:p w14:paraId="791109D8" w14:textId="77777777" w:rsidR="000A3F11" w:rsidRDefault="000A3F11" w:rsidP="000A3F11">
      <w:pPr>
        <w:widowControl w:val="0"/>
        <w:autoSpaceDE w:val="0"/>
        <w:autoSpaceDN w:val="0"/>
        <w:adjustRightInd w:val="0"/>
        <w:rPr>
          <w:rFonts w:ascii="Helvetica" w:hAnsi="Helvetica" w:cs="Helvetica"/>
        </w:rPr>
      </w:pPr>
    </w:p>
    <w:p w14:paraId="1DB3A446" w14:textId="77777777" w:rsidR="000A3F11" w:rsidRPr="000A3F11" w:rsidRDefault="000A3F11" w:rsidP="000A3F11">
      <w:pPr>
        <w:widowControl w:val="0"/>
        <w:autoSpaceDE w:val="0"/>
        <w:autoSpaceDN w:val="0"/>
        <w:adjustRightInd w:val="0"/>
        <w:rPr>
          <w:rFonts w:ascii="Helvetica" w:hAnsi="Helvetica" w:cs="Helvetica"/>
          <w:highlight w:val="cyan"/>
        </w:rPr>
      </w:pPr>
      <w:r w:rsidRPr="000A3F11">
        <w:rPr>
          <w:rFonts w:ascii="Helvetica" w:hAnsi="Helvetica" w:cs="Helvetica"/>
          <w:highlight w:val="cyan"/>
        </w:rPr>
        <w:t>FY18 Marine Debris Removal</w:t>
      </w:r>
    </w:p>
    <w:p w14:paraId="0FB1D9BD" w14:textId="77777777" w:rsidR="000A3F11" w:rsidRDefault="000A3F11" w:rsidP="000A3F11">
      <w:pPr>
        <w:widowControl w:val="0"/>
        <w:autoSpaceDE w:val="0"/>
        <w:autoSpaceDN w:val="0"/>
        <w:adjustRightInd w:val="0"/>
        <w:rPr>
          <w:rFonts w:ascii="Helvetica" w:hAnsi="Helvetica" w:cs="Helvetica"/>
        </w:rPr>
      </w:pPr>
      <w:r w:rsidRPr="000A3F11">
        <w:rPr>
          <w:rFonts w:ascii="Helvetica" w:hAnsi="Helvetica" w:cs="Helvetica"/>
          <w:highlight w:val="cyan"/>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0A3F11" w:rsidRPr="00433DD5" w14:paraId="46926C80" w14:textId="77777777" w:rsidTr="000A3F11">
        <w:trPr>
          <w:tblCellSpacing w:w="0" w:type="dxa"/>
        </w:trPr>
        <w:tc>
          <w:tcPr>
            <w:tcW w:w="0" w:type="auto"/>
            <w:noWrap/>
            <w:hideMark/>
          </w:tcPr>
          <w:p w14:paraId="34FAE600"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Document Type:</w:t>
            </w:r>
          </w:p>
        </w:tc>
        <w:tc>
          <w:tcPr>
            <w:tcW w:w="0" w:type="auto"/>
            <w:vAlign w:val="center"/>
            <w:hideMark/>
          </w:tcPr>
          <w:p w14:paraId="18566CA3"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Grants Notice</w:t>
            </w:r>
          </w:p>
        </w:tc>
      </w:tr>
      <w:tr w:rsidR="000A3F11" w:rsidRPr="00433DD5" w14:paraId="793C6DD6" w14:textId="77777777" w:rsidTr="000A3F11">
        <w:trPr>
          <w:tblCellSpacing w:w="0" w:type="dxa"/>
        </w:trPr>
        <w:tc>
          <w:tcPr>
            <w:tcW w:w="0" w:type="auto"/>
            <w:noWrap/>
            <w:hideMark/>
          </w:tcPr>
          <w:p w14:paraId="7A5948AE"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Funding Opportunity Number:</w:t>
            </w:r>
          </w:p>
        </w:tc>
        <w:tc>
          <w:tcPr>
            <w:tcW w:w="0" w:type="auto"/>
            <w:vAlign w:val="center"/>
            <w:hideMark/>
          </w:tcPr>
          <w:p w14:paraId="4E4647C7"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NOAA-NOS-ORR-2018-2005335</w:t>
            </w:r>
          </w:p>
        </w:tc>
      </w:tr>
      <w:tr w:rsidR="000A3F11" w:rsidRPr="00433DD5" w14:paraId="218305DD" w14:textId="77777777" w:rsidTr="000A3F11">
        <w:trPr>
          <w:tblCellSpacing w:w="0" w:type="dxa"/>
        </w:trPr>
        <w:tc>
          <w:tcPr>
            <w:tcW w:w="0" w:type="auto"/>
            <w:noWrap/>
            <w:hideMark/>
          </w:tcPr>
          <w:p w14:paraId="1E4EB510"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Funding Opportunity Title:</w:t>
            </w:r>
          </w:p>
        </w:tc>
        <w:tc>
          <w:tcPr>
            <w:tcW w:w="0" w:type="auto"/>
            <w:vAlign w:val="center"/>
            <w:hideMark/>
          </w:tcPr>
          <w:p w14:paraId="4C84E647"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FY18 Marine Debris Removal</w:t>
            </w:r>
          </w:p>
        </w:tc>
      </w:tr>
      <w:tr w:rsidR="000A3F11" w:rsidRPr="00433DD5" w14:paraId="0F64E628" w14:textId="77777777" w:rsidTr="000A3F11">
        <w:trPr>
          <w:tblCellSpacing w:w="0" w:type="dxa"/>
        </w:trPr>
        <w:tc>
          <w:tcPr>
            <w:tcW w:w="0" w:type="auto"/>
            <w:noWrap/>
            <w:hideMark/>
          </w:tcPr>
          <w:p w14:paraId="3A84C17B"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Opportunity Category:</w:t>
            </w:r>
          </w:p>
        </w:tc>
        <w:tc>
          <w:tcPr>
            <w:tcW w:w="0" w:type="auto"/>
            <w:vAlign w:val="center"/>
            <w:hideMark/>
          </w:tcPr>
          <w:p w14:paraId="11FF6F7E"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Discretionary</w:t>
            </w:r>
          </w:p>
        </w:tc>
      </w:tr>
      <w:tr w:rsidR="000A3F11" w:rsidRPr="00433DD5" w14:paraId="08FEFF2D" w14:textId="77777777" w:rsidTr="000A3F11">
        <w:trPr>
          <w:tblCellSpacing w:w="0" w:type="dxa"/>
        </w:trPr>
        <w:tc>
          <w:tcPr>
            <w:tcW w:w="0" w:type="auto"/>
            <w:noWrap/>
            <w:hideMark/>
          </w:tcPr>
          <w:p w14:paraId="2CDE348B"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Opportunity Category Explanation:</w:t>
            </w:r>
          </w:p>
        </w:tc>
        <w:tc>
          <w:tcPr>
            <w:tcW w:w="0" w:type="auto"/>
            <w:vAlign w:val="center"/>
            <w:hideMark/>
          </w:tcPr>
          <w:p w14:paraId="6392922F"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 </w:t>
            </w:r>
          </w:p>
        </w:tc>
      </w:tr>
      <w:tr w:rsidR="000A3F11" w:rsidRPr="00433DD5" w14:paraId="5C5CB22B" w14:textId="77777777" w:rsidTr="000A3F11">
        <w:trPr>
          <w:tblCellSpacing w:w="0" w:type="dxa"/>
        </w:trPr>
        <w:tc>
          <w:tcPr>
            <w:tcW w:w="0" w:type="auto"/>
            <w:noWrap/>
            <w:hideMark/>
          </w:tcPr>
          <w:p w14:paraId="39901C9E"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Funding Instrument Type:</w:t>
            </w:r>
          </w:p>
        </w:tc>
        <w:tc>
          <w:tcPr>
            <w:tcW w:w="0" w:type="auto"/>
            <w:vAlign w:val="center"/>
            <w:hideMark/>
          </w:tcPr>
          <w:p w14:paraId="68A6A6DF"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Cooperative Agreement</w:t>
            </w:r>
          </w:p>
        </w:tc>
      </w:tr>
      <w:tr w:rsidR="000A3F11" w:rsidRPr="00433DD5" w14:paraId="1AFF5EB1" w14:textId="77777777" w:rsidTr="000A3F11">
        <w:trPr>
          <w:tblCellSpacing w:w="0" w:type="dxa"/>
        </w:trPr>
        <w:tc>
          <w:tcPr>
            <w:tcW w:w="0" w:type="auto"/>
            <w:noWrap/>
            <w:hideMark/>
          </w:tcPr>
          <w:p w14:paraId="6B2C10CE"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Category of Funding Activity:</w:t>
            </w:r>
          </w:p>
        </w:tc>
        <w:tc>
          <w:tcPr>
            <w:tcW w:w="0" w:type="auto"/>
            <w:vAlign w:val="center"/>
            <w:hideMark/>
          </w:tcPr>
          <w:p w14:paraId="148DB257"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Environment</w:t>
            </w:r>
            <w:r w:rsidRPr="00433DD5">
              <w:rPr>
                <w:rFonts w:ascii="Helvetica" w:hAnsi="Helvetica" w:cs="Helvetica"/>
              </w:rPr>
              <w:br/>
              <w:t>Natural Resources</w:t>
            </w:r>
            <w:r w:rsidRPr="00433DD5">
              <w:rPr>
                <w:rFonts w:ascii="Helvetica" w:hAnsi="Helvetica" w:cs="Helvetica"/>
              </w:rPr>
              <w:br/>
              <w:t>Science and Technology and other Research and Development</w:t>
            </w:r>
          </w:p>
        </w:tc>
      </w:tr>
      <w:tr w:rsidR="000A3F11" w:rsidRPr="00433DD5" w14:paraId="669E904C" w14:textId="77777777" w:rsidTr="000A3F11">
        <w:trPr>
          <w:tblCellSpacing w:w="0" w:type="dxa"/>
        </w:trPr>
        <w:tc>
          <w:tcPr>
            <w:tcW w:w="0" w:type="auto"/>
            <w:noWrap/>
            <w:hideMark/>
          </w:tcPr>
          <w:p w14:paraId="51E070C9"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Category Explanation:</w:t>
            </w:r>
          </w:p>
        </w:tc>
        <w:tc>
          <w:tcPr>
            <w:tcW w:w="0" w:type="auto"/>
            <w:vAlign w:val="center"/>
            <w:hideMark/>
          </w:tcPr>
          <w:p w14:paraId="2A53A99C"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 </w:t>
            </w:r>
          </w:p>
        </w:tc>
      </w:tr>
      <w:tr w:rsidR="000A3F11" w:rsidRPr="00433DD5" w14:paraId="435A1826" w14:textId="77777777" w:rsidTr="000A3F11">
        <w:trPr>
          <w:tblCellSpacing w:w="0" w:type="dxa"/>
        </w:trPr>
        <w:tc>
          <w:tcPr>
            <w:tcW w:w="0" w:type="auto"/>
            <w:noWrap/>
            <w:hideMark/>
          </w:tcPr>
          <w:p w14:paraId="6C12B083"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Expected Number of Awards:</w:t>
            </w:r>
          </w:p>
        </w:tc>
        <w:tc>
          <w:tcPr>
            <w:tcW w:w="0" w:type="auto"/>
            <w:vAlign w:val="center"/>
            <w:hideMark/>
          </w:tcPr>
          <w:p w14:paraId="240A89ED"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15</w:t>
            </w:r>
          </w:p>
        </w:tc>
      </w:tr>
      <w:tr w:rsidR="000A3F11" w:rsidRPr="00433DD5" w14:paraId="431E4D2A" w14:textId="77777777" w:rsidTr="000A3F11">
        <w:trPr>
          <w:tblCellSpacing w:w="0" w:type="dxa"/>
        </w:trPr>
        <w:tc>
          <w:tcPr>
            <w:tcW w:w="0" w:type="auto"/>
            <w:noWrap/>
            <w:hideMark/>
          </w:tcPr>
          <w:p w14:paraId="725D357B"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CFDA Number(s):</w:t>
            </w:r>
          </w:p>
        </w:tc>
        <w:tc>
          <w:tcPr>
            <w:tcW w:w="0" w:type="auto"/>
            <w:vAlign w:val="center"/>
            <w:hideMark/>
          </w:tcPr>
          <w:p w14:paraId="7CD99B0D"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11.999 -- Marine Debris Program</w:t>
            </w:r>
          </w:p>
        </w:tc>
      </w:tr>
      <w:tr w:rsidR="000A3F11" w:rsidRPr="00433DD5" w14:paraId="189A158A" w14:textId="77777777" w:rsidTr="000A3F11">
        <w:trPr>
          <w:tblCellSpacing w:w="0" w:type="dxa"/>
        </w:trPr>
        <w:tc>
          <w:tcPr>
            <w:tcW w:w="0" w:type="auto"/>
            <w:noWrap/>
            <w:hideMark/>
          </w:tcPr>
          <w:p w14:paraId="7C831F71"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Cost Sharing or Matching Requirement:</w:t>
            </w:r>
          </w:p>
        </w:tc>
        <w:tc>
          <w:tcPr>
            <w:tcW w:w="0" w:type="auto"/>
            <w:vAlign w:val="center"/>
            <w:hideMark/>
          </w:tcPr>
          <w:p w14:paraId="4D5A346D"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Yes</w:t>
            </w:r>
          </w:p>
        </w:tc>
      </w:tr>
      <w:tr w:rsidR="000A3F11" w:rsidRPr="00433DD5" w14:paraId="5207E277" w14:textId="77777777" w:rsidTr="000A3F11">
        <w:trPr>
          <w:tblCellSpacing w:w="0" w:type="dxa"/>
        </w:trPr>
        <w:tc>
          <w:tcPr>
            <w:tcW w:w="0" w:type="auto"/>
            <w:noWrap/>
            <w:hideMark/>
          </w:tcPr>
          <w:p w14:paraId="6A38FDBC"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Version:</w:t>
            </w:r>
          </w:p>
        </w:tc>
        <w:tc>
          <w:tcPr>
            <w:tcW w:w="0" w:type="auto"/>
            <w:vAlign w:val="center"/>
            <w:hideMark/>
          </w:tcPr>
          <w:p w14:paraId="276B14C0"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Synopsis 1</w:t>
            </w:r>
          </w:p>
        </w:tc>
      </w:tr>
      <w:tr w:rsidR="000A3F11" w:rsidRPr="00433DD5" w14:paraId="121EF283" w14:textId="77777777" w:rsidTr="000A3F11">
        <w:trPr>
          <w:tblCellSpacing w:w="0" w:type="dxa"/>
        </w:trPr>
        <w:tc>
          <w:tcPr>
            <w:tcW w:w="0" w:type="auto"/>
            <w:noWrap/>
            <w:hideMark/>
          </w:tcPr>
          <w:p w14:paraId="1387CB78"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Posted Date:</w:t>
            </w:r>
          </w:p>
        </w:tc>
        <w:tc>
          <w:tcPr>
            <w:tcW w:w="0" w:type="auto"/>
            <w:vAlign w:val="center"/>
            <w:hideMark/>
          </w:tcPr>
          <w:p w14:paraId="5B958512"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Aug 23, 2017</w:t>
            </w:r>
          </w:p>
        </w:tc>
      </w:tr>
      <w:tr w:rsidR="000A3F11" w:rsidRPr="00433DD5" w14:paraId="72BEAFAC" w14:textId="77777777" w:rsidTr="000A3F11">
        <w:trPr>
          <w:tblCellSpacing w:w="0" w:type="dxa"/>
        </w:trPr>
        <w:tc>
          <w:tcPr>
            <w:tcW w:w="0" w:type="auto"/>
            <w:noWrap/>
            <w:hideMark/>
          </w:tcPr>
          <w:p w14:paraId="484A3F71"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Last Updated Date:</w:t>
            </w:r>
          </w:p>
        </w:tc>
        <w:tc>
          <w:tcPr>
            <w:tcW w:w="0" w:type="auto"/>
            <w:vAlign w:val="center"/>
            <w:hideMark/>
          </w:tcPr>
          <w:p w14:paraId="6370A033"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Aug 23, 2017</w:t>
            </w:r>
          </w:p>
        </w:tc>
      </w:tr>
      <w:tr w:rsidR="000A3F11" w:rsidRPr="00433DD5" w14:paraId="68F90225" w14:textId="77777777" w:rsidTr="000A3F11">
        <w:trPr>
          <w:tblCellSpacing w:w="0" w:type="dxa"/>
        </w:trPr>
        <w:tc>
          <w:tcPr>
            <w:tcW w:w="0" w:type="auto"/>
            <w:noWrap/>
            <w:hideMark/>
          </w:tcPr>
          <w:p w14:paraId="18664FF3"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Original Closing Date for Applications:</w:t>
            </w:r>
          </w:p>
        </w:tc>
        <w:tc>
          <w:tcPr>
            <w:tcW w:w="0" w:type="auto"/>
            <w:vAlign w:val="center"/>
            <w:hideMark/>
          </w:tcPr>
          <w:p w14:paraId="2815D780" w14:textId="339A10D4"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 xml:space="preserve">Nov 01, </w:t>
            </w:r>
            <w:r w:rsidR="0001173F" w:rsidRPr="00433DD5">
              <w:rPr>
                <w:rFonts w:ascii="Helvetica" w:hAnsi="Helvetica" w:cs="Helvetica"/>
              </w:rPr>
              <w:t>2017 </w:t>
            </w:r>
          </w:p>
        </w:tc>
      </w:tr>
      <w:tr w:rsidR="000A3F11" w:rsidRPr="00433DD5" w14:paraId="064D1A7A" w14:textId="77777777" w:rsidTr="000A3F11">
        <w:trPr>
          <w:tblCellSpacing w:w="0" w:type="dxa"/>
        </w:trPr>
        <w:tc>
          <w:tcPr>
            <w:tcW w:w="0" w:type="auto"/>
            <w:noWrap/>
            <w:hideMark/>
          </w:tcPr>
          <w:p w14:paraId="33D42B92"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Current Closing Date for Applications:</w:t>
            </w:r>
          </w:p>
        </w:tc>
        <w:tc>
          <w:tcPr>
            <w:tcW w:w="0" w:type="auto"/>
            <w:vAlign w:val="center"/>
            <w:hideMark/>
          </w:tcPr>
          <w:p w14:paraId="6D98499E" w14:textId="4B4D1CDA"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 xml:space="preserve">Nov 01, </w:t>
            </w:r>
            <w:r w:rsidR="0001173F" w:rsidRPr="00433DD5">
              <w:rPr>
                <w:rFonts w:ascii="Helvetica" w:hAnsi="Helvetica" w:cs="Helvetica"/>
              </w:rPr>
              <w:t>2017 </w:t>
            </w:r>
          </w:p>
        </w:tc>
      </w:tr>
      <w:tr w:rsidR="000A3F11" w:rsidRPr="00433DD5" w14:paraId="7A6F1134" w14:textId="77777777" w:rsidTr="000A3F11">
        <w:trPr>
          <w:tblCellSpacing w:w="0" w:type="dxa"/>
        </w:trPr>
        <w:tc>
          <w:tcPr>
            <w:tcW w:w="0" w:type="auto"/>
            <w:noWrap/>
            <w:hideMark/>
          </w:tcPr>
          <w:p w14:paraId="56FD7955"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Archive Date:</w:t>
            </w:r>
          </w:p>
        </w:tc>
        <w:tc>
          <w:tcPr>
            <w:tcW w:w="0" w:type="auto"/>
            <w:vAlign w:val="center"/>
            <w:hideMark/>
          </w:tcPr>
          <w:p w14:paraId="5524A8DD"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Dec 01, 2017</w:t>
            </w:r>
          </w:p>
        </w:tc>
      </w:tr>
      <w:tr w:rsidR="000A3F11" w:rsidRPr="00433DD5" w14:paraId="7CCE6A32" w14:textId="77777777" w:rsidTr="000A3F11">
        <w:trPr>
          <w:tblCellSpacing w:w="0" w:type="dxa"/>
        </w:trPr>
        <w:tc>
          <w:tcPr>
            <w:tcW w:w="0" w:type="auto"/>
            <w:noWrap/>
            <w:hideMark/>
          </w:tcPr>
          <w:p w14:paraId="11F3FFD0"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Estimated Total Program Funding:</w:t>
            </w:r>
          </w:p>
        </w:tc>
        <w:tc>
          <w:tcPr>
            <w:tcW w:w="0" w:type="auto"/>
            <w:vAlign w:val="center"/>
            <w:hideMark/>
          </w:tcPr>
          <w:p w14:paraId="58A99538"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$2,000,000</w:t>
            </w:r>
          </w:p>
        </w:tc>
      </w:tr>
      <w:tr w:rsidR="000A3F11" w:rsidRPr="00433DD5" w14:paraId="0D23BD33" w14:textId="77777777" w:rsidTr="000A3F11">
        <w:trPr>
          <w:tblCellSpacing w:w="0" w:type="dxa"/>
        </w:trPr>
        <w:tc>
          <w:tcPr>
            <w:tcW w:w="0" w:type="auto"/>
            <w:noWrap/>
            <w:hideMark/>
          </w:tcPr>
          <w:p w14:paraId="15CCECBD"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Award Ceiling:</w:t>
            </w:r>
          </w:p>
        </w:tc>
        <w:tc>
          <w:tcPr>
            <w:tcW w:w="0" w:type="auto"/>
            <w:vAlign w:val="center"/>
            <w:hideMark/>
          </w:tcPr>
          <w:p w14:paraId="71A2C9C7"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$150,000</w:t>
            </w:r>
          </w:p>
        </w:tc>
      </w:tr>
      <w:tr w:rsidR="000A3F11" w:rsidRPr="00433DD5" w14:paraId="2446B1E9" w14:textId="77777777" w:rsidTr="000A3F11">
        <w:trPr>
          <w:tblCellSpacing w:w="0" w:type="dxa"/>
        </w:trPr>
        <w:tc>
          <w:tcPr>
            <w:tcW w:w="0" w:type="auto"/>
            <w:noWrap/>
            <w:hideMark/>
          </w:tcPr>
          <w:p w14:paraId="2F1E0234"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Award Floor:</w:t>
            </w:r>
          </w:p>
        </w:tc>
        <w:tc>
          <w:tcPr>
            <w:tcW w:w="0" w:type="auto"/>
            <w:vAlign w:val="center"/>
            <w:hideMark/>
          </w:tcPr>
          <w:p w14:paraId="2D4752F8"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$50,000</w:t>
            </w:r>
          </w:p>
        </w:tc>
      </w:tr>
      <w:tr w:rsidR="000A3F11" w:rsidRPr="00433DD5" w14:paraId="7AF1CD6E" w14:textId="77777777" w:rsidTr="000A3F11">
        <w:trPr>
          <w:tblCellSpacing w:w="0" w:type="dxa"/>
        </w:trPr>
        <w:tc>
          <w:tcPr>
            <w:tcW w:w="0" w:type="auto"/>
            <w:noWrap/>
            <w:hideMark/>
          </w:tcPr>
          <w:p w14:paraId="47240BDD"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Eligible Applicants:</w:t>
            </w:r>
          </w:p>
        </w:tc>
        <w:tc>
          <w:tcPr>
            <w:tcW w:w="0" w:type="auto"/>
            <w:vAlign w:val="center"/>
            <w:hideMark/>
          </w:tcPr>
          <w:p w14:paraId="4CE7FD6B"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Others (see text field entitled "Additional Information on Eligibility" for clarification)</w:t>
            </w:r>
          </w:p>
        </w:tc>
      </w:tr>
      <w:tr w:rsidR="000A3F11" w:rsidRPr="00433DD5" w14:paraId="5EEC7AB0" w14:textId="77777777" w:rsidTr="000A3F11">
        <w:trPr>
          <w:tblCellSpacing w:w="0" w:type="dxa"/>
        </w:trPr>
        <w:tc>
          <w:tcPr>
            <w:tcW w:w="0" w:type="auto"/>
            <w:noWrap/>
            <w:hideMark/>
          </w:tcPr>
          <w:p w14:paraId="2962F3D1"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Additional Information on Eligibility:</w:t>
            </w:r>
          </w:p>
        </w:tc>
        <w:tc>
          <w:tcPr>
            <w:tcW w:w="0" w:type="auto"/>
            <w:vAlign w:val="center"/>
            <w:hideMark/>
          </w:tcPr>
          <w:p w14:paraId="54306055"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In accordance with the Marine Debris Act, eligible applicants are state, local, and tribal governments whose activities affect research or regulation of marine debris and any institution of higher education, nonprofit organization, or commercial (for-profit) organization with expertise in a field related to marine debris. Applications from federal agencies or employees of federal agencies will not be considered. Interested federal agencies may collaborate with eligible applicants but may not receive funds through this competition. All projects must take place within the United States or territories or their respective waterways. Foreign organizations and foreign public entities are not eligible to apply as the primary applicant but can be listed as a sub-awardee or contractor. NOAA is strongly committed to broadening the participation of veterans, minority-serving institutions, and entities that work in underserved areas. The NOAA MDP encourages proposals from, or involving any of the above types of institutions. Applications that have been submitted to other NOAA grant programs or as part of another NOAA grant may be considered under this solicitation.</w:t>
            </w:r>
          </w:p>
        </w:tc>
      </w:tr>
      <w:tr w:rsidR="000A3F11" w14:paraId="15FFE7F2" w14:textId="77777777" w:rsidTr="000A3F11">
        <w:trPr>
          <w:tblCellSpacing w:w="0" w:type="dxa"/>
        </w:trPr>
        <w:tc>
          <w:tcPr>
            <w:tcW w:w="0" w:type="auto"/>
            <w:noWrap/>
            <w:hideMark/>
          </w:tcPr>
          <w:p w14:paraId="312B9BAA"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Agency Name:</w:t>
            </w:r>
          </w:p>
        </w:tc>
        <w:tc>
          <w:tcPr>
            <w:tcW w:w="0" w:type="auto"/>
            <w:vAlign w:val="center"/>
            <w:hideMark/>
          </w:tcPr>
          <w:p w14:paraId="70FF878C" w14:textId="77777777" w:rsidR="000A3F11" w:rsidRPr="00433DD5" w:rsidRDefault="000A3F11" w:rsidP="000A3F11">
            <w:pPr>
              <w:widowControl w:val="0"/>
              <w:autoSpaceDE w:val="0"/>
              <w:autoSpaceDN w:val="0"/>
              <w:adjustRightInd w:val="0"/>
              <w:rPr>
                <w:rFonts w:ascii="Helvetica" w:hAnsi="Helvetica" w:cs="Helvetica"/>
              </w:rPr>
            </w:pPr>
            <w:r w:rsidRPr="00433DD5">
              <w:rPr>
                <w:rStyle w:val="search-custom"/>
                <w:rFonts w:ascii="Helvetica" w:hAnsi="Helvetica" w:cs="Helvetica"/>
              </w:rPr>
              <w:t>Department of Commerce</w:t>
            </w:r>
          </w:p>
        </w:tc>
      </w:tr>
      <w:tr w:rsidR="000A3F11" w14:paraId="488A524A" w14:textId="77777777" w:rsidTr="000A3F11">
        <w:trPr>
          <w:tblCellSpacing w:w="0" w:type="dxa"/>
        </w:trPr>
        <w:tc>
          <w:tcPr>
            <w:tcW w:w="0" w:type="auto"/>
            <w:noWrap/>
            <w:hideMark/>
          </w:tcPr>
          <w:p w14:paraId="1571D98D"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Description:</w:t>
            </w:r>
          </w:p>
        </w:tc>
        <w:tc>
          <w:tcPr>
            <w:tcW w:w="0" w:type="auto"/>
            <w:vAlign w:val="center"/>
            <w:hideMark/>
          </w:tcPr>
          <w:p w14:paraId="4BB3B743" w14:textId="77777777" w:rsidR="000A3F11" w:rsidRPr="00433DD5" w:rsidRDefault="000A3F11" w:rsidP="000A3F11">
            <w:pPr>
              <w:widowControl w:val="0"/>
              <w:autoSpaceDE w:val="0"/>
              <w:autoSpaceDN w:val="0"/>
              <w:adjustRightInd w:val="0"/>
              <w:rPr>
                <w:rFonts w:ascii="Helvetica" w:hAnsi="Helvetica" w:cs="Helvetica"/>
              </w:rPr>
            </w:pPr>
            <w:r w:rsidRPr="00433DD5">
              <w:rPr>
                <w:rStyle w:val="search-custom"/>
                <w:rFonts w:ascii="Helvetica" w:hAnsi="Helvetica" w:cs="Helvetica"/>
              </w:rPr>
              <w:t>The NOAA Marine Debris Program, authorized in the Marine Debris Research, Prevention, and Reduction Act, codified at 33 U.S.C. 1951-1958, supports the development and implementation of locally-driven, marine debris prevention, assessment, and removal projects that benefit coastal habitat, waterways, and NOAA trust resources. Projects awarded through this grant competition will create long-term, quantifiable ecological habitat improvements for NOAA trust resources through on-the-ground marine debris removal activities, with priority for those targeting derelict fishing gear and other medium- and large-scale debris. Projects should also foster awareness of the effects of marine debris to further the conservation of living marine resource habitats, and contribute to the understanding of marine debris composition, distribution and impacts. Successful proposals through this solicitation will be funded through cooperative agreements. Funding of up to $2,000,000 is expected to be available for Community-based Marine Debris Removal Project Grants in Fiscal Year 2018. Typical awards will range from $50,000 to $150,000. Funding for this grant competition comes through the NOAA Marine Debris Program as appropriations to the Office of Response and Restoration, National Ocean Service.</w:t>
            </w:r>
          </w:p>
        </w:tc>
      </w:tr>
      <w:tr w:rsidR="000A3F11" w14:paraId="3EE124B3" w14:textId="77777777" w:rsidTr="000A3F11">
        <w:trPr>
          <w:tblCellSpacing w:w="0" w:type="dxa"/>
        </w:trPr>
        <w:tc>
          <w:tcPr>
            <w:tcW w:w="0" w:type="auto"/>
            <w:noWrap/>
            <w:hideMark/>
          </w:tcPr>
          <w:p w14:paraId="7D83CFA0"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Link to Additional Information:</w:t>
            </w:r>
          </w:p>
        </w:tc>
        <w:tc>
          <w:tcPr>
            <w:tcW w:w="0" w:type="auto"/>
            <w:vAlign w:val="center"/>
            <w:hideMark/>
          </w:tcPr>
          <w:p w14:paraId="44C118CC" w14:textId="77777777" w:rsidR="000A3F11" w:rsidRPr="00433DD5" w:rsidRDefault="000A3F11" w:rsidP="000A3F11">
            <w:pPr>
              <w:widowControl w:val="0"/>
              <w:autoSpaceDE w:val="0"/>
              <w:autoSpaceDN w:val="0"/>
              <w:adjustRightInd w:val="0"/>
              <w:rPr>
                <w:rFonts w:ascii="Helvetica" w:hAnsi="Helvetica" w:cs="Helvetica"/>
              </w:rPr>
            </w:pPr>
            <w:r w:rsidRPr="00433DD5">
              <w:rPr>
                <w:rStyle w:val="search-custom"/>
                <w:rFonts w:ascii="Helvetica" w:hAnsi="Helvetica" w:cs="Helvetica"/>
              </w:rPr>
              <w:t> </w:t>
            </w:r>
          </w:p>
        </w:tc>
      </w:tr>
      <w:tr w:rsidR="000A3F11" w14:paraId="1AECE960" w14:textId="77777777" w:rsidTr="000A3F11">
        <w:trPr>
          <w:tblCellSpacing w:w="0" w:type="dxa"/>
        </w:trPr>
        <w:tc>
          <w:tcPr>
            <w:tcW w:w="0" w:type="auto"/>
            <w:noWrap/>
            <w:hideMark/>
          </w:tcPr>
          <w:p w14:paraId="5E49B1A8"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Grantor Contact Information:</w:t>
            </w:r>
          </w:p>
        </w:tc>
        <w:tc>
          <w:tcPr>
            <w:tcW w:w="0" w:type="auto"/>
            <w:vAlign w:val="center"/>
            <w:hideMark/>
          </w:tcPr>
          <w:p w14:paraId="4C315093" w14:textId="77777777" w:rsidR="000A3F11" w:rsidRPr="00433DD5" w:rsidRDefault="000A3F11" w:rsidP="000A3F11">
            <w:pPr>
              <w:widowControl w:val="0"/>
              <w:autoSpaceDE w:val="0"/>
              <w:autoSpaceDN w:val="0"/>
              <w:adjustRightInd w:val="0"/>
              <w:rPr>
                <w:rFonts w:ascii="Helvetica" w:hAnsi="Helvetica" w:cs="Helvetica"/>
              </w:rPr>
            </w:pPr>
            <w:r w:rsidRPr="00433DD5">
              <w:rPr>
                <w:rStyle w:val="search-custom"/>
                <w:rFonts w:ascii="Helvetica" w:hAnsi="Helvetica" w:cs="Helvetica"/>
              </w:rPr>
              <w:t>If you have difficulty accessing the full announcement electronically, please contact:</w:t>
            </w:r>
            <w:r w:rsidRPr="00433DD5">
              <w:rPr>
                <w:rFonts w:ascii="Helvetica" w:hAnsi="Helvetica" w:cs="Helvetica"/>
              </w:rPr>
              <w:br/>
            </w:r>
            <w:r w:rsidRPr="00433DD5">
              <w:rPr>
                <w:rFonts w:ascii="Helvetica" w:hAnsi="Helvetica" w:cs="Helvetica"/>
              </w:rPr>
              <w:br/>
            </w:r>
            <w:r w:rsidRPr="00433DD5">
              <w:rPr>
                <w:rStyle w:val="search-custom"/>
                <w:rFonts w:ascii="Helvetica" w:hAnsi="Helvetica" w:cs="Helvetica"/>
              </w:rPr>
              <w:t>Tom Barry, tom.barry@noaa.gov, 240-533-0425</w:t>
            </w:r>
            <w:r w:rsidRPr="00433DD5">
              <w:rPr>
                <w:rStyle w:val="apple-converted-space"/>
                <w:rFonts w:ascii="Helvetica" w:hAnsi="Helvetica" w:cs="Helvetica"/>
              </w:rPr>
              <w:t> </w:t>
            </w:r>
            <w:r w:rsidRPr="00433DD5">
              <w:rPr>
                <w:rFonts w:ascii="Helvetica" w:hAnsi="Helvetica" w:cs="Helvetica"/>
              </w:rPr>
              <w:br/>
            </w:r>
            <w:r w:rsidRPr="00433DD5">
              <w:rPr>
                <w:rFonts w:ascii="Helvetica" w:hAnsi="Helvetica" w:cs="Helvetica"/>
              </w:rPr>
              <w:br/>
            </w:r>
            <w:hyperlink r:id="rId81" w:history="1">
              <w:r w:rsidRPr="00433DD5">
                <w:rPr>
                  <w:rStyle w:val="Hyperlink"/>
                  <w:rFonts w:ascii="Helvetica" w:hAnsi="Helvetica" w:cs="Helvetica"/>
                </w:rPr>
                <w:t>Work</w:t>
              </w:r>
            </w:hyperlink>
          </w:p>
        </w:tc>
      </w:tr>
    </w:tbl>
    <w:p w14:paraId="0DC1D6C7" w14:textId="77777777" w:rsidR="000A3F11" w:rsidRDefault="000A3F11" w:rsidP="000A3F11">
      <w:pPr>
        <w:widowControl w:val="0"/>
        <w:autoSpaceDE w:val="0"/>
        <w:autoSpaceDN w:val="0"/>
        <w:adjustRightInd w:val="0"/>
        <w:rPr>
          <w:rFonts w:ascii="Helvetica" w:hAnsi="Helvetica" w:cs="Helvetica"/>
        </w:rPr>
      </w:pPr>
    </w:p>
    <w:p w14:paraId="60594E08" w14:textId="77777777" w:rsidR="000A3F11" w:rsidRDefault="00CD22A1" w:rsidP="000A3F11">
      <w:pPr>
        <w:widowControl w:val="0"/>
        <w:pBdr>
          <w:bottom w:val="single" w:sz="6" w:space="1" w:color="auto"/>
        </w:pBdr>
        <w:autoSpaceDE w:val="0"/>
        <w:autoSpaceDN w:val="0"/>
        <w:adjustRightInd w:val="0"/>
        <w:rPr>
          <w:rFonts w:ascii="Helvetica" w:hAnsi="Helvetica" w:cs="Helvetica"/>
          <w:color w:val="386EFF"/>
          <w:u w:val="single" w:color="386EFF"/>
        </w:rPr>
      </w:pPr>
      <w:hyperlink r:id="rId82" w:history="1">
        <w:r w:rsidR="000A3F11">
          <w:rPr>
            <w:rFonts w:ascii="Helvetica" w:hAnsi="Helvetica" w:cs="Helvetica"/>
            <w:color w:val="386EFF"/>
            <w:u w:val="single" w:color="386EFF"/>
          </w:rPr>
          <w:t>http://www.grants.gov/web/grants/view-opportunity.html?oppId=296757</w:t>
        </w:r>
      </w:hyperlink>
    </w:p>
    <w:p w14:paraId="5D137C85" w14:textId="77777777" w:rsidR="000A3F11" w:rsidRDefault="000A3F11" w:rsidP="000A3F11">
      <w:pPr>
        <w:widowControl w:val="0"/>
        <w:pBdr>
          <w:bottom w:val="single" w:sz="6" w:space="1" w:color="auto"/>
        </w:pBdr>
        <w:autoSpaceDE w:val="0"/>
        <w:autoSpaceDN w:val="0"/>
        <w:adjustRightInd w:val="0"/>
        <w:rPr>
          <w:rFonts w:ascii="Helvetica" w:hAnsi="Helvetica" w:cs="Helvetica"/>
        </w:rPr>
      </w:pPr>
    </w:p>
    <w:p w14:paraId="4F9CDE92" w14:textId="77777777" w:rsidR="000A3F11" w:rsidRDefault="000A3F11" w:rsidP="000A3F11">
      <w:pPr>
        <w:widowControl w:val="0"/>
        <w:autoSpaceDE w:val="0"/>
        <w:autoSpaceDN w:val="0"/>
        <w:adjustRightInd w:val="0"/>
        <w:rPr>
          <w:rFonts w:ascii="Helvetica" w:hAnsi="Helvetica" w:cs="Helvetica"/>
        </w:rPr>
      </w:pPr>
    </w:p>
    <w:p w14:paraId="5013623A" w14:textId="77777777" w:rsidR="000A3F11" w:rsidRPr="000A3F11" w:rsidRDefault="000A3F11" w:rsidP="000A3F11">
      <w:pPr>
        <w:widowControl w:val="0"/>
        <w:autoSpaceDE w:val="0"/>
        <w:autoSpaceDN w:val="0"/>
        <w:adjustRightInd w:val="0"/>
        <w:rPr>
          <w:rFonts w:ascii="Helvetica" w:hAnsi="Helvetica" w:cs="Helvetica"/>
          <w:highlight w:val="cyan"/>
        </w:rPr>
      </w:pPr>
      <w:bookmarkStart w:id="89" w:name="DOCMARFIN"/>
      <w:bookmarkEnd w:id="89"/>
      <w:r w:rsidRPr="000A3F11">
        <w:rPr>
          <w:rFonts w:ascii="Helvetica" w:hAnsi="Helvetica" w:cs="Helvetica"/>
          <w:highlight w:val="cyan"/>
        </w:rPr>
        <w:t>FY 2018 Marine Fisheries Initiative (MARFIN)</w:t>
      </w:r>
    </w:p>
    <w:p w14:paraId="12AC2716" w14:textId="77777777" w:rsidR="000A3F11" w:rsidRDefault="000A3F11" w:rsidP="000A3F11">
      <w:pPr>
        <w:widowControl w:val="0"/>
        <w:autoSpaceDE w:val="0"/>
        <w:autoSpaceDN w:val="0"/>
        <w:adjustRightInd w:val="0"/>
        <w:rPr>
          <w:rFonts w:ascii="Helvetica" w:hAnsi="Helvetica" w:cs="Helvetica"/>
        </w:rPr>
      </w:pPr>
      <w:r w:rsidRPr="000A3F11">
        <w:rPr>
          <w:rFonts w:ascii="Helvetica" w:hAnsi="Helvetica" w:cs="Helvetica"/>
          <w:highlight w:val="cyan"/>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0A3F11" w:rsidRPr="00433DD5" w14:paraId="6810122E" w14:textId="77777777" w:rsidTr="000A3F11">
        <w:trPr>
          <w:tblCellSpacing w:w="0" w:type="dxa"/>
        </w:trPr>
        <w:tc>
          <w:tcPr>
            <w:tcW w:w="0" w:type="auto"/>
            <w:noWrap/>
            <w:hideMark/>
          </w:tcPr>
          <w:p w14:paraId="71642C90" w14:textId="77777777" w:rsidR="000A3F11" w:rsidRPr="00433DD5" w:rsidRDefault="000A3F11" w:rsidP="000A3F11">
            <w:pPr>
              <w:rPr>
                <w:rFonts w:ascii="Helvetica" w:hAnsi="Helvetica"/>
                <w:b/>
                <w:bCs/>
              </w:rPr>
            </w:pPr>
            <w:r w:rsidRPr="00433DD5">
              <w:rPr>
                <w:rFonts w:ascii="Helvetica" w:hAnsi="Helvetica"/>
                <w:b/>
                <w:bCs/>
              </w:rPr>
              <w:t>Document Type:</w:t>
            </w:r>
          </w:p>
        </w:tc>
        <w:tc>
          <w:tcPr>
            <w:tcW w:w="0" w:type="auto"/>
            <w:vAlign w:val="center"/>
            <w:hideMark/>
          </w:tcPr>
          <w:p w14:paraId="2B0E8BA5" w14:textId="77777777" w:rsidR="000A3F11" w:rsidRPr="00433DD5" w:rsidRDefault="000A3F11" w:rsidP="000A3F11">
            <w:pPr>
              <w:rPr>
                <w:rFonts w:ascii="Helvetica" w:hAnsi="Helvetica"/>
              </w:rPr>
            </w:pPr>
            <w:r w:rsidRPr="00433DD5">
              <w:rPr>
                <w:rFonts w:ascii="Helvetica" w:hAnsi="Helvetica"/>
              </w:rPr>
              <w:t>Grants Notice</w:t>
            </w:r>
          </w:p>
        </w:tc>
      </w:tr>
      <w:tr w:rsidR="000A3F11" w:rsidRPr="00433DD5" w14:paraId="2D9F57E3" w14:textId="77777777" w:rsidTr="000A3F11">
        <w:trPr>
          <w:tblCellSpacing w:w="0" w:type="dxa"/>
        </w:trPr>
        <w:tc>
          <w:tcPr>
            <w:tcW w:w="0" w:type="auto"/>
            <w:noWrap/>
            <w:hideMark/>
          </w:tcPr>
          <w:p w14:paraId="4B96555D" w14:textId="77777777" w:rsidR="000A3F11" w:rsidRPr="00433DD5" w:rsidRDefault="000A3F11" w:rsidP="000A3F11">
            <w:pPr>
              <w:rPr>
                <w:rFonts w:ascii="Helvetica" w:hAnsi="Helvetica"/>
                <w:b/>
                <w:bCs/>
              </w:rPr>
            </w:pPr>
            <w:r w:rsidRPr="00433DD5">
              <w:rPr>
                <w:rFonts w:ascii="Helvetica" w:hAnsi="Helvetica"/>
                <w:b/>
                <w:bCs/>
              </w:rPr>
              <w:t>Funding Opportunity Number:</w:t>
            </w:r>
          </w:p>
        </w:tc>
        <w:tc>
          <w:tcPr>
            <w:tcW w:w="0" w:type="auto"/>
            <w:vAlign w:val="center"/>
            <w:hideMark/>
          </w:tcPr>
          <w:p w14:paraId="6155A4C7" w14:textId="77777777" w:rsidR="000A3F11" w:rsidRPr="00433DD5" w:rsidRDefault="000A3F11" w:rsidP="000A3F11">
            <w:pPr>
              <w:rPr>
                <w:rFonts w:ascii="Helvetica" w:hAnsi="Helvetica"/>
              </w:rPr>
            </w:pPr>
            <w:r w:rsidRPr="00433DD5">
              <w:rPr>
                <w:rFonts w:ascii="Helvetica" w:hAnsi="Helvetica"/>
              </w:rPr>
              <w:t>NOAA-NMFS-SE-2018-2005326</w:t>
            </w:r>
          </w:p>
        </w:tc>
      </w:tr>
      <w:tr w:rsidR="000A3F11" w:rsidRPr="00433DD5" w14:paraId="2DE95C8B" w14:textId="77777777" w:rsidTr="000A3F11">
        <w:trPr>
          <w:tblCellSpacing w:w="0" w:type="dxa"/>
        </w:trPr>
        <w:tc>
          <w:tcPr>
            <w:tcW w:w="0" w:type="auto"/>
            <w:noWrap/>
            <w:hideMark/>
          </w:tcPr>
          <w:p w14:paraId="54FB6107" w14:textId="77777777" w:rsidR="000A3F11" w:rsidRPr="00433DD5" w:rsidRDefault="000A3F11" w:rsidP="000A3F11">
            <w:pPr>
              <w:rPr>
                <w:rFonts w:ascii="Helvetica" w:hAnsi="Helvetica"/>
                <w:b/>
                <w:bCs/>
              </w:rPr>
            </w:pPr>
            <w:r w:rsidRPr="00433DD5">
              <w:rPr>
                <w:rFonts w:ascii="Helvetica" w:hAnsi="Helvetica"/>
                <w:b/>
                <w:bCs/>
              </w:rPr>
              <w:t>Funding Opportunity Title:</w:t>
            </w:r>
          </w:p>
        </w:tc>
        <w:tc>
          <w:tcPr>
            <w:tcW w:w="0" w:type="auto"/>
            <w:vAlign w:val="center"/>
            <w:hideMark/>
          </w:tcPr>
          <w:p w14:paraId="4AC620E9" w14:textId="77777777" w:rsidR="000A3F11" w:rsidRPr="00433DD5" w:rsidRDefault="000A3F11" w:rsidP="000A3F11">
            <w:pPr>
              <w:rPr>
                <w:rFonts w:ascii="Helvetica" w:hAnsi="Helvetica"/>
              </w:rPr>
            </w:pPr>
            <w:r w:rsidRPr="00433DD5">
              <w:rPr>
                <w:rFonts w:ascii="Helvetica" w:hAnsi="Helvetica"/>
              </w:rPr>
              <w:t>FY 2018 Marine Fisheries Initiative (MARFIN)</w:t>
            </w:r>
          </w:p>
        </w:tc>
      </w:tr>
      <w:tr w:rsidR="000A3F11" w:rsidRPr="00433DD5" w14:paraId="56D7DC9A" w14:textId="77777777" w:rsidTr="000A3F11">
        <w:trPr>
          <w:tblCellSpacing w:w="0" w:type="dxa"/>
        </w:trPr>
        <w:tc>
          <w:tcPr>
            <w:tcW w:w="0" w:type="auto"/>
            <w:noWrap/>
            <w:hideMark/>
          </w:tcPr>
          <w:p w14:paraId="6C90086D" w14:textId="77777777" w:rsidR="000A3F11" w:rsidRPr="00433DD5" w:rsidRDefault="000A3F11" w:rsidP="000A3F11">
            <w:pPr>
              <w:rPr>
                <w:rFonts w:ascii="Helvetica" w:hAnsi="Helvetica"/>
                <w:b/>
                <w:bCs/>
              </w:rPr>
            </w:pPr>
            <w:r w:rsidRPr="00433DD5">
              <w:rPr>
                <w:rFonts w:ascii="Helvetica" w:hAnsi="Helvetica"/>
                <w:b/>
                <w:bCs/>
              </w:rPr>
              <w:t>Opportunity Category:</w:t>
            </w:r>
          </w:p>
        </w:tc>
        <w:tc>
          <w:tcPr>
            <w:tcW w:w="0" w:type="auto"/>
            <w:vAlign w:val="center"/>
            <w:hideMark/>
          </w:tcPr>
          <w:p w14:paraId="6CA025D2" w14:textId="77777777" w:rsidR="000A3F11" w:rsidRPr="00433DD5" w:rsidRDefault="000A3F11" w:rsidP="000A3F11">
            <w:pPr>
              <w:rPr>
                <w:rFonts w:ascii="Helvetica" w:hAnsi="Helvetica"/>
              </w:rPr>
            </w:pPr>
            <w:r w:rsidRPr="00433DD5">
              <w:rPr>
                <w:rFonts w:ascii="Helvetica" w:hAnsi="Helvetica"/>
              </w:rPr>
              <w:t>Discretionary</w:t>
            </w:r>
          </w:p>
        </w:tc>
      </w:tr>
      <w:tr w:rsidR="000A3F11" w:rsidRPr="00433DD5" w14:paraId="48A9C213" w14:textId="77777777" w:rsidTr="000A3F11">
        <w:trPr>
          <w:tblCellSpacing w:w="0" w:type="dxa"/>
        </w:trPr>
        <w:tc>
          <w:tcPr>
            <w:tcW w:w="0" w:type="auto"/>
            <w:noWrap/>
            <w:hideMark/>
          </w:tcPr>
          <w:p w14:paraId="3236EEC4" w14:textId="77777777" w:rsidR="000A3F11" w:rsidRPr="00433DD5" w:rsidRDefault="000A3F11" w:rsidP="000A3F11">
            <w:pPr>
              <w:rPr>
                <w:rFonts w:ascii="Helvetica" w:hAnsi="Helvetica"/>
                <w:b/>
                <w:bCs/>
              </w:rPr>
            </w:pPr>
            <w:r w:rsidRPr="00433DD5">
              <w:rPr>
                <w:rFonts w:ascii="Helvetica" w:hAnsi="Helvetica"/>
                <w:b/>
                <w:bCs/>
              </w:rPr>
              <w:t>Opportunity Category Explanation:</w:t>
            </w:r>
          </w:p>
        </w:tc>
        <w:tc>
          <w:tcPr>
            <w:tcW w:w="0" w:type="auto"/>
            <w:vAlign w:val="center"/>
            <w:hideMark/>
          </w:tcPr>
          <w:p w14:paraId="0072A17C" w14:textId="77777777" w:rsidR="000A3F11" w:rsidRPr="00433DD5" w:rsidRDefault="000A3F11" w:rsidP="000A3F11">
            <w:pPr>
              <w:rPr>
                <w:rFonts w:ascii="Helvetica" w:hAnsi="Helvetica"/>
              </w:rPr>
            </w:pPr>
            <w:r w:rsidRPr="00433DD5">
              <w:rPr>
                <w:rFonts w:ascii="Helvetica" w:hAnsi="Helvetica"/>
              </w:rPr>
              <w:t> </w:t>
            </w:r>
          </w:p>
        </w:tc>
      </w:tr>
      <w:tr w:rsidR="000A3F11" w:rsidRPr="00433DD5" w14:paraId="63422A1A" w14:textId="77777777" w:rsidTr="000A3F11">
        <w:trPr>
          <w:tblCellSpacing w:w="0" w:type="dxa"/>
        </w:trPr>
        <w:tc>
          <w:tcPr>
            <w:tcW w:w="0" w:type="auto"/>
            <w:noWrap/>
            <w:hideMark/>
          </w:tcPr>
          <w:p w14:paraId="33873D4E" w14:textId="77777777" w:rsidR="000A3F11" w:rsidRPr="00433DD5" w:rsidRDefault="000A3F11" w:rsidP="000A3F11">
            <w:pPr>
              <w:rPr>
                <w:rFonts w:ascii="Helvetica" w:hAnsi="Helvetica"/>
                <w:b/>
                <w:bCs/>
              </w:rPr>
            </w:pPr>
            <w:r w:rsidRPr="00433DD5">
              <w:rPr>
                <w:rFonts w:ascii="Helvetica" w:hAnsi="Helvetica"/>
                <w:b/>
                <w:bCs/>
              </w:rPr>
              <w:t>Funding Instrument Type:</w:t>
            </w:r>
          </w:p>
        </w:tc>
        <w:tc>
          <w:tcPr>
            <w:tcW w:w="0" w:type="auto"/>
            <w:vAlign w:val="center"/>
            <w:hideMark/>
          </w:tcPr>
          <w:p w14:paraId="66479594" w14:textId="77777777" w:rsidR="000A3F11" w:rsidRPr="00433DD5" w:rsidRDefault="000A3F11" w:rsidP="000A3F11">
            <w:pPr>
              <w:rPr>
                <w:rFonts w:ascii="Helvetica" w:hAnsi="Helvetica"/>
              </w:rPr>
            </w:pPr>
            <w:r w:rsidRPr="00433DD5">
              <w:rPr>
                <w:rFonts w:ascii="Helvetica" w:hAnsi="Helvetica"/>
              </w:rPr>
              <w:t>Cooperative Agreement</w:t>
            </w:r>
            <w:r w:rsidRPr="00433DD5">
              <w:rPr>
                <w:rFonts w:ascii="Helvetica" w:hAnsi="Helvetica"/>
              </w:rPr>
              <w:br/>
              <w:t>Grant</w:t>
            </w:r>
          </w:p>
        </w:tc>
      </w:tr>
      <w:tr w:rsidR="000A3F11" w:rsidRPr="00433DD5" w14:paraId="73E862C1" w14:textId="77777777" w:rsidTr="000A3F11">
        <w:trPr>
          <w:tblCellSpacing w:w="0" w:type="dxa"/>
        </w:trPr>
        <w:tc>
          <w:tcPr>
            <w:tcW w:w="0" w:type="auto"/>
            <w:noWrap/>
            <w:hideMark/>
          </w:tcPr>
          <w:p w14:paraId="7C561164" w14:textId="77777777" w:rsidR="000A3F11" w:rsidRPr="00433DD5" w:rsidRDefault="000A3F11" w:rsidP="000A3F11">
            <w:pPr>
              <w:rPr>
                <w:rFonts w:ascii="Helvetica" w:hAnsi="Helvetica"/>
                <w:b/>
                <w:bCs/>
              </w:rPr>
            </w:pPr>
            <w:r w:rsidRPr="00433DD5">
              <w:rPr>
                <w:rFonts w:ascii="Helvetica" w:hAnsi="Helvetica"/>
                <w:b/>
                <w:bCs/>
              </w:rPr>
              <w:t>Category of Funding Activity:</w:t>
            </w:r>
          </w:p>
        </w:tc>
        <w:tc>
          <w:tcPr>
            <w:tcW w:w="0" w:type="auto"/>
            <w:vAlign w:val="center"/>
            <w:hideMark/>
          </w:tcPr>
          <w:p w14:paraId="0CE62364" w14:textId="77777777" w:rsidR="000A3F11" w:rsidRPr="00433DD5" w:rsidRDefault="000A3F11" w:rsidP="000A3F11">
            <w:pPr>
              <w:rPr>
                <w:rFonts w:ascii="Helvetica" w:hAnsi="Helvetica"/>
              </w:rPr>
            </w:pPr>
            <w:r w:rsidRPr="00433DD5">
              <w:rPr>
                <w:rFonts w:ascii="Helvetica" w:hAnsi="Helvetica"/>
              </w:rPr>
              <w:t>Environment</w:t>
            </w:r>
            <w:r w:rsidRPr="00433DD5">
              <w:rPr>
                <w:rFonts w:ascii="Helvetica" w:hAnsi="Helvetica"/>
              </w:rPr>
              <w:br/>
              <w:t>Natural Resources</w:t>
            </w:r>
            <w:r w:rsidRPr="00433DD5">
              <w:rPr>
                <w:rFonts w:ascii="Helvetica" w:hAnsi="Helvetica"/>
              </w:rPr>
              <w:br/>
              <w:t>Science and Technology and other Research and Development</w:t>
            </w:r>
          </w:p>
        </w:tc>
      </w:tr>
      <w:tr w:rsidR="000A3F11" w:rsidRPr="00433DD5" w14:paraId="5BB942AC" w14:textId="77777777" w:rsidTr="000A3F11">
        <w:trPr>
          <w:tblCellSpacing w:w="0" w:type="dxa"/>
        </w:trPr>
        <w:tc>
          <w:tcPr>
            <w:tcW w:w="0" w:type="auto"/>
            <w:noWrap/>
            <w:hideMark/>
          </w:tcPr>
          <w:p w14:paraId="3521857E" w14:textId="77777777" w:rsidR="000A3F11" w:rsidRPr="00433DD5" w:rsidRDefault="000A3F11" w:rsidP="000A3F11">
            <w:pPr>
              <w:rPr>
                <w:rFonts w:ascii="Helvetica" w:hAnsi="Helvetica"/>
                <w:b/>
                <w:bCs/>
              </w:rPr>
            </w:pPr>
            <w:r w:rsidRPr="00433DD5">
              <w:rPr>
                <w:rFonts w:ascii="Helvetica" w:hAnsi="Helvetica"/>
                <w:b/>
                <w:bCs/>
              </w:rPr>
              <w:t>Category Explanation:</w:t>
            </w:r>
          </w:p>
        </w:tc>
        <w:tc>
          <w:tcPr>
            <w:tcW w:w="0" w:type="auto"/>
            <w:vAlign w:val="center"/>
            <w:hideMark/>
          </w:tcPr>
          <w:p w14:paraId="620B0485" w14:textId="77777777" w:rsidR="000A3F11" w:rsidRPr="00433DD5" w:rsidRDefault="000A3F11" w:rsidP="000A3F11">
            <w:pPr>
              <w:rPr>
                <w:rFonts w:ascii="Helvetica" w:hAnsi="Helvetica"/>
              </w:rPr>
            </w:pPr>
            <w:r w:rsidRPr="00433DD5">
              <w:rPr>
                <w:rFonts w:ascii="Helvetica" w:hAnsi="Helvetica"/>
              </w:rPr>
              <w:t> </w:t>
            </w:r>
          </w:p>
        </w:tc>
      </w:tr>
      <w:tr w:rsidR="000A3F11" w:rsidRPr="00433DD5" w14:paraId="6BB1EA05" w14:textId="77777777" w:rsidTr="000A3F11">
        <w:trPr>
          <w:tblCellSpacing w:w="0" w:type="dxa"/>
        </w:trPr>
        <w:tc>
          <w:tcPr>
            <w:tcW w:w="0" w:type="auto"/>
            <w:noWrap/>
            <w:hideMark/>
          </w:tcPr>
          <w:p w14:paraId="6D3FB0F3" w14:textId="77777777" w:rsidR="000A3F11" w:rsidRPr="00433DD5" w:rsidRDefault="000A3F11" w:rsidP="000A3F11">
            <w:pPr>
              <w:rPr>
                <w:rFonts w:ascii="Helvetica" w:hAnsi="Helvetica"/>
                <w:b/>
                <w:bCs/>
              </w:rPr>
            </w:pPr>
            <w:r w:rsidRPr="00433DD5">
              <w:rPr>
                <w:rFonts w:ascii="Helvetica" w:hAnsi="Helvetica"/>
                <w:b/>
                <w:bCs/>
              </w:rPr>
              <w:t>Expected Number of Awards:</w:t>
            </w:r>
          </w:p>
        </w:tc>
        <w:tc>
          <w:tcPr>
            <w:tcW w:w="0" w:type="auto"/>
            <w:vAlign w:val="center"/>
            <w:hideMark/>
          </w:tcPr>
          <w:p w14:paraId="3F744CC5" w14:textId="77777777" w:rsidR="000A3F11" w:rsidRPr="00433DD5" w:rsidRDefault="000A3F11" w:rsidP="000A3F11">
            <w:pPr>
              <w:rPr>
                <w:rFonts w:ascii="Helvetica" w:hAnsi="Helvetica"/>
              </w:rPr>
            </w:pPr>
            <w:r w:rsidRPr="00433DD5">
              <w:rPr>
                <w:rFonts w:ascii="Helvetica" w:hAnsi="Helvetica"/>
              </w:rPr>
              <w:t>10</w:t>
            </w:r>
          </w:p>
        </w:tc>
      </w:tr>
      <w:tr w:rsidR="000A3F11" w:rsidRPr="00433DD5" w14:paraId="16A57555" w14:textId="77777777" w:rsidTr="000A3F11">
        <w:trPr>
          <w:tblCellSpacing w:w="0" w:type="dxa"/>
        </w:trPr>
        <w:tc>
          <w:tcPr>
            <w:tcW w:w="0" w:type="auto"/>
            <w:noWrap/>
            <w:hideMark/>
          </w:tcPr>
          <w:p w14:paraId="236BB475" w14:textId="77777777" w:rsidR="000A3F11" w:rsidRPr="00433DD5" w:rsidRDefault="000A3F11" w:rsidP="000A3F11">
            <w:pPr>
              <w:rPr>
                <w:rFonts w:ascii="Helvetica" w:hAnsi="Helvetica"/>
                <w:b/>
                <w:bCs/>
              </w:rPr>
            </w:pPr>
            <w:r w:rsidRPr="00433DD5">
              <w:rPr>
                <w:rFonts w:ascii="Helvetica" w:hAnsi="Helvetica"/>
                <w:b/>
                <w:bCs/>
              </w:rPr>
              <w:t>CFDA Number(s):</w:t>
            </w:r>
          </w:p>
        </w:tc>
        <w:tc>
          <w:tcPr>
            <w:tcW w:w="0" w:type="auto"/>
            <w:vAlign w:val="center"/>
            <w:hideMark/>
          </w:tcPr>
          <w:p w14:paraId="75F6C30B" w14:textId="77777777" w:rsidR="000A3F11" w:rsidRPr="00433DD5" w:rsidRDefault="000A3F11" w:rsidP="000A3F11">
            <w:pPr>
              <w:rPr>
                <w:rFonts w:ascii="Helvetica" w:hAnsi="Helvetica"/>
              </w:rPr>
            </w:pPr>
            <w:r w:rsidRPr="00433DD5">
              <w:rPr>
                <w:rFonts w:ascii="Helvetica" w:hAnsi="Helvetica"/>
              </w:rPr>
              <w:t>11.433 -- Marine Fisheries Initiative</w:t>
            </w:r>
          </w:p>
        </w:tc>
      </w:tr>
      <w:tr w:rsidR="000A3F11" w:rsidRPr="00433DD5" w14:paraId="28817417" w14:textId="77777777" w:rsidTr="000A3F11">
        <w:trPr>
          <w:tblCellSpacing w:w="0" w:type="dxa"/>
        </w:trPr>
        <w:tc>
          <w:tcPr>
            <w:tcW w:w="0" w:type="auto"/>
            <w:noWrap/>
            <w:hideMark/>
          </w:tcPr>
          <w:p w14:paraId="64930CED" w14:textId="77777777" w:rsidR="000A3F11" w:rsidRPr="00433DD5" w:rsidRDefault="000A3F11" w:rsidP="000A3F11">
            <w:pPr>
              <w:rPr>
                <w:rFonts w:ascii="Helvetica" w:hAnsi="Helvetica"/>
                <w:b/>
                <w:bCs/>
              </w:rPr>
            </w:pPr>
            <w:r w:rsidRPr="00433DD5">
              <w:rPr>
                <w:rFonts w:ascii="Helvetica" w:hAnsi="Helvetica"/>
                <w:b/>
                <w:bCs/>
              </w:rPr>
              <w:t>Cost Sharing or Matching Requirement:</w:t>
            </w:r>
          </w:p>
        </w:tc>
        <w:tc>
          <w:tcPr>
            <w:tcW w:w="0" w:type="auto"/>
            <w:vAlign w:val="center"/>
            <w:hideMark/>
          </w:tcPr>
          <w:p w14:paraId="7863D223" w14:textId="77777777" w:rsidR="000A3F11" w:rsidRPr="00433DD5" w:rsidRDefault="000A3F11" w:rsidP="000A3F11">
            <w:pPr>
              <w:rPr>
                <w:rFonts w:ascii="Helvetica" w:hAnsi="Helvetica"/>
              </w:rPr>
            </w:pPr>
            <w:r w:rsidRPr="00433DD5">
              <w:rPr>
                <w:rFonts w:ascii="Helvetica" w:hAnsi="Helvetica"/>
              </w:rPr>
              <w:t>No</w:t>
            </w:r>
          </w:p>
        </w:tc>
      </w:tr>
      <w:tr w:rsidR="000A3F11" w:rsidRPr="00433DD5" w14:paraId="0AC4D1B7" w14:textId="77777777" w:rsidTr="000A3F11">
        <w:trPr>
          <w:tblCellSpacing w:w="0" w:type="dxa"/>
        </w:trPr>
        <w:tc>
          <w:tcPr>
            <w:tcW w:w="0" w:type="auto"/>
            <w:noWrap/>
            <w:hideMark/>
          </w:tcPr>
          <w:p w14:paraId="094F5513" w14:textId="77777777" w:rsidR="000A3F11" w:rsidRPr="00433DD5" w:rsidRDefault="000A3F11" w:rsidP="000A3F11">
            <w:pPr>
              <w:rPr>
                <w:rFonts w:ascii="Helvetica" w:hAnsi="Helvetica"/>
                <w:b/>
                <w:bCs/>
              </w:rPr>
            </w:pPr>
            <w:r w:rsidRPr="00433DD5">
              <w:rPr>
                <w:rFonts w:ascii="Helvetica" w:hAnsi="Helvetica"/>
                <w:b/>
                <w:bCs/>
              </w:rPr>
              <w:t>Version:</w:t>
            </w:r>
          </w:p>
        </w:tc>
        <w:tc>
          <w:tcPr>
            <w:tcW w:w="0" w:type="auto"/>
            <w:vAlign w:val="center"/>
            <w:hideMark/>
          </w:tcPr>
          <w:p w14:paraId="437F6EA7" w14:textId="77777777" w:rsidR="000A3F11" w:rsidRPr="00433DD5" w:rsidRDefault="000A3F11" w:rsidP="000A3F11">
            <w:pPr>
              <w:rPr>
                <w:rFonts w:ascii="Helvetica" w:hAnsi="Helvetica"/>
              </w:rPr>
            </w:pPr>
            <w:r w:rsidRPr="00433DD5">
              <w:rPr>
                <w:rFonts w:ascii="Helvetica" w:hAnsi="Helvetica"/>
              </w:rPr>
              <w:t>Synopsis 1</w:t>
            </w:r>
          </w:p>
        </w:tc>
      </w:tr>
      <w:tr w:rsidR="000A3F11" w:rsidRPr="00433DD5" w14:paraId="65ACEF29" w14:textId="77777777" w:rsidTr="000A3F11">
        <w:trPr>
          <w:tblCellSpacing w:w="0" w:type="dxa"/>
        </w:trPr>
        <w:tc>
          <w:tcPr>
            <w:tcW w:w="0" w:type="auto"/>
            <w:noWrap/>
            <w:hideMark/>
          </w:tcPr>
          <w:p w14:paraId="3BAE132D" w14:textId="77777777" w:rsidR="000A3F11" w:rsidRPr="00433DD5" w:rsidRDefault="000A3F11" w:rsidP="000A3F11">
            <w:pPr>
              <w:rPr>
                <w:rFonts w:ascii="Helvetica" w:hAnsi="Helvetica"/>
                <w:b/>
                <w:bCs/>
              </w:rPr>
            </w:pPr>
            <w:r w:rsidRPr="00433DD5">
              <w:rPr>
                <w:rFonts w:ascii="Helvetica" w:hAnsi="Helvetica"/>
                <w:b/>
                <w:bCs/>
              </w:rPr>
              <w:t>Posted Date:</w:t>
            </w:r>
          </w:p>
        </w:tc>
        <w:tc>
          <w:tcPr>
            <w:tcW w:w="0" w:type="auto"/>
            <w:vAlign w:val="center"/>
            <w:hideMark/>
          </w:tcPr>
          <w:p w14:paraId="202279F2" w14:textId="77777777" w:rsidR="000A3F11" w:rsidRPr="00433DD5" w:rsidRDefault="000A3F11" w:rsidP="000A3F11">
            <w:pPr>
              <w:rPr>
                <w:rFonts w:ascii="Helvetica" w:hAnsi="Helvetica"/>
              </w:rPr>
            </w:pPr>
            <w:r w:rsidRPr="00433DD5">
              <w:rPr>
                <w:rFonts w:ascii="Helvetica" w:hAnsi="Helvetica"/>
              </w:rPr>
              <w:t>Aug 24, 2017</w:t>
            </w:r>
          </w:p>
        </w:tc>
      </w:tr>
      <w:tr w:rsidR="000A3F11" w:rsidRPr="00433DD5" w14:paraId="6BAF910E" w14:textId="77777777" w:rsidTr="000A3F11">
        <w:trPr>
          <w:tblCellSpacing w:w="0" w:type="dxa"/>
        </w:trPr>
        <w:tc>
          <w:tcPr>
            <w:tcW w:w="0" w:type="auto"/>
            <w:noWrap/>
            <w:hideMark/>
          </w:tcPr>
          <w:p w14:paraId="365FE537" w14:textId="77777777" w:rsidR="000A3F11" w:rsidRPr="00433DD5" w:rsidRDefault="000A3F11" w:rsidP="000A3F11">
            <w:pPr>
              <w:rPr>
                <w:rFonts w:ascii="Helvetica" w:hAnsi="Helvetica"/>
                <w:b/>
                <w:bCs/>
              </w:rPr>
            </w:pPr>
            <w:r w:rsidRPr="00433DD5">
              <w:rPr>
                <w:rFonts w:ascii="Helvetica" w:hAnsi="Helvetica"/>
                <w:b/>
                <w:bCs/>
              </w:rPr>
              <w:t>Last Updated Date:</w:t>
            </w:r>
          </w:p>
        </w:tc>
        <w:tc>
          <w:tcPr>
            <w:tcW w:w="0" w:type="auto"/>
            <w:vAlign w:val="center"/>
            <w:hideMark/>
          </w:tcPr>
          <w:p w14:paraId="17E94959" w14:textId="77777777" w:rsidR="000A3F11" w:rsidRPr="00433DD5" w:rsidRDefault="000A3F11" w:rsidP="000A3F11">
            <w:pPr>
              <w:rPr>
                <w:rFonts w:ascii="Helvetica" w:hAnsi="Helvetica"/>
              </w:rPr>
            </w:pPr>
            <w:r w:rsidRPr="00433DD5">
              <w:rPr>
                <w:rFonts w:ascii="Helvetica" w:hAnsi="Helvetica"/>
              </w:rPr>
              <w:t>Aug 24, 2017</w:t>
            </w:r>
          </w:p>
        </w:tc>
      </w:tr>
      <w:tr w:rsidR="000A3F11" w:rsidRPr="00433DD5" w14:paraId="63BB23B9" w14:textId="77777777" w:rsidTr="000A3F11">
        <w:trPr>
          <w:tblCellSpacing w:w="0" w:type="dxa"/>
        </w:trPr>
        <w:tc>
          <w:tcPr>
            <w:tcW w:w="0" w:type="auto"/>
            <w:noWrap/>
            <w:hideMark/>
          </w:tcPr>
          <w:p w14:paraId="495CA8FE" w14:textId="77777777" w:rsidR="000A3F11" w:rsidRPr="00433DD5" w:rsidRDefault="000A3F11" w:rsidP="000A3F11">
            <w:pPr>
              <w:rPr>
                <w:rFonts w:ascii="Helvetica" w:hAnsi="Helvetica"/>
                <w:b/>
                <w:bCs/>
              </w:rPr>
            </w:pPr>
            <w:r w:rsidRPr="00433DD5">
              <w:rPr>
                <w:rFonts w:ascii="Helvetica" w:hAnsi="Helvetica"/>
                <w:b/>
                <w:bCs/>
              </w:rPr>
              <w:t>Original Closing Date for Applications:</w:t>
            </w:r>
          </w:p>
        </w:tc>
        <w:tc>
          <w:tcPr>
            <w:tcW w:w="0" w:type="auto"/>
            <w:vAlign w:val="center"/>
            <w:hideMark/>
          </w:tcPr>
          <w:p w14:paraId="02CBE920" w14:textId="77777777" w:rsidR="000A3F11" w:rsidRPr="00433DD5" w:rsidRDefault="000A3F11" w:rsidP="000A3F11">
            <w:pPr>
              <w:rPr>
                <w:rFonts w:ascii="Helvetica" w:hAnsi="Helvetica"/>
              </w:rPr>
            </w:pPr>
            <w:r w:rsidRPr="00433DD5">
              <w:rPr>
                <w:rFonts w:ascii="Helvetica" w:hAnsi="Helvetica"/>
              </w:rPr>
              <w:t>Oct 31, 2017 </w:t>
            </w:r>
          </w:p>
        </w:tc>
      </w:tr>
      <w:tr w:rsidR="000A3F11" w:rsidRPr="00433DD5" w14:paraId="696C2764" w14:textId="77777777" w:rsidTr="000A3F11">
        <w:trPr>
          <w:tblCellSpacing w:w="0" w:type="dxa"/>
        </w:trPr>
        <w:tc>
          <w:tcPr>
            <w:tcW w:w="0" w:type="auto"/>
            <w:noWrap/>
            <w:hideMark/>
          </w:tcPr>
          <w:p w14:paraId="1D566BC5" w14:textId="77777777" w:rsidR="000A3F11" w:rsidRPr="00433DD5" w:rsidRDefault="000A3F11" w:rsidP="000A3F11">
            <w:pPr>
              <w:rPr>
                <w:rFonts w:ascii="Helvetica" w:hAnsi="Helvetica"/>
                <w:b/>
                <w:bCs/>
              </w:rPr>
            </w:pPr>
            <w:r w:rsidRPr="00433DD5">
              <w:rPr>
                <w:rFonts w:ascii="Helvetica" w:hAnsi="Helvetica"/>
                <w:b/>
                <w:bCs/>
              </w:rPr>
              <w:t>Current Closing Date for Applications:</w:t>
            </w:r>
          </w:p>
        </w:tc>
        <w:tc>
          <w:tcPr>
            <w:tcW w:w="0" w:type="auto"/>
            <w:vAlign w:val="center"/>
            <w:hideMark/>
          </w:tcPr>
          <w:p w14:paraId="17711CD7" w14:textId="77777777" w:rsidR="000A3F11" w:rsidRPr="00433DD5" w:rsidRDefault="000A3F11" w:rsidP="000A3F11">
            <w:pPr>
              <w:rPr>
                <w:rFonts w:ascii="Helvetica" w:hAnsi="Helvetica"/>
              </w:rPr>
            </w:pPr>
            <w:r w:rsidRPr="00433DD5">
              <w:rPr>
                <w:rFonts w:ascii="Helvetica" w:hAnsi="Helvetica"/>
              </w:rPr>
              <w:t>Oct 31, 2017 </w:t>
            </w:r>
          </w:p>
        </w:tc>
      </w:tr>
      <w:tr w:rsidR="000A3F11" w:rsidRPr="00433DD5" w14:paraId="7B6B344A" w14:textId="77777777" w:rsidTr="000A3F11">
        <w:trPr>
          <w:tblCellSpacing w:w="0" w:type="dxa"/>
        </w:trPr>
        <w:tc>
          <w:tcPr>
            <w:tcW w:w="0" w:type="auto"/>
            <w:noWrap/>
            <w:hideMark/>
          </w:tcPr>
          <w:p w14:paraId="75300583" w14:textId="77777777" w:rsidR="000A3F11" w:rsidRPr="00433DD5" w:rsidRDefault="000A3F11" w:rsidP="000A3F11">
            <w:pPr>
              <w:rPr>
                <w:rFonts w:ascii="Helvetica" w:hAnsi="Helvetica"/>
                <w:b/>
                <w:bCs/>
              </w:rPr>
            </w:pPr>
            <w:r w:rsidRPr="00433DD5">
              <w:rPr>
                <w:rFonts w:ascii="Helvetica" w:hAnsi="Helvetica"/>
                <w:b/>
                <w:bCs/>
              </w:rPr>
              <w:t>Archive Date:</w:t>
            </w:r>
          </w:p>
        </w:tc>
        <w:tc>
          <w:tcPr>
            <w:tcW w:w="0" w:type="auto"/>
            <w:vAlign w:val="center"/>
            <w:hideMark/>
          </w:tcPr>
          <w:p w14:paraId="4E5058CB" w14:textId="77777777" w:rsidR="000A3F11" w:rsidRPr="00433DD5" w:rsidRDefault="000A3F11" w:rsidP="000A3F11">
            <w:pPr>
              <w:rPr>
                <w:rFonts w:ascii="Helvetica" w:hAnsi="Helvetica"/>
              </w:rPr>
            </w:pPr>
            <w:r w:rsidRPr="00433DD5">
              <w:rPr>
                <w:rFonts w:ascii="Helvetica" w:hAnsi="Helvetica"/>
              </w:rPr>
              <w:t>Nov 30, 2017</w:t>
            </w:r>
          </w:p>
        </w:tc>
      </w:tr>
      <w:tr w:rsidR="000A3F11" w:rsidRPr="00433DD5" w14:paraId="39138621" w14:textId="77777777" w:rsidTr="000A3F11">
        <w:trPr>
          <w:tblCellSpacing w:w="0" w:type="dxa"/>
        </w:trPr>
        <w:tc>
          <w:tcPr>
            <w:tcW w:w="0" w:type="auto"/>
            <w:noWrap/>
            <w:hideMark/>
          </w:tcPr>
          <w:p w14:paraId="5AC20533" w14:textId="77777777" w:rsidR="000A3F11" w:rsidRPr="00433DD5" w:rsidRDefault="000A3F11" w:rsidP="000A3F11">
            <w:pPr>
              <w:rPr>
                <w:rFonts w:ascii="Helvetica" w:hAnsi="Helvetica"/>
                <w:b/>
                <w:bCs/>
              </w:rPr>
            </w:pPr>
            <w:r w:rsidRPr="00433DD5">
              <w:rPr>
                <w:rFonts w:ascii="Helvetica" w:hAnsi="Helvetica"/>
                <w:b/>
                <w:bCs/>
              </w:rPr>
              <w:t>Estimated Total Program Funding:</w:t>
            </w:r>
          </w:p>
        </w:tc>
        <w:tc>
          <w:tcPr>
            <w:tcW w:w="0" w:type="auto"/>
            <w:vAlign w:val="center"/>
            <w:hideMark/>
          </w:tcPr>
          <w:p w14:paraId="604E5B5A" w14:textId="77777777" w:rsidR="000A3F11" w:rsidRPr="00433DD5" w:rsidRDefault="000A3F11" w:rsidP="000A3F11">
            <w:pPr>
              <w:rPr>
                <w:rFonts w:ascii="Helvetica" w:hAnsi="Helvetica"/>
              </w:rPr>
            </w:pPr>
            <w:r w:rsidRPr="00433DD5">
              <w:rPr>
                <w:rFonts w:ascii="Helvetica" w:hAnsi="Helvetica"/>
              </w:rPr>
              <w:t>$525,000</w:t>
            </w:r>
          </w:p>
        </w:tc>
      </w:tr>
      <w:tr w:rsidR="000A3F11" w:rsidRPr="00433DD5" w14:paraId="5178877B" w14:textId="77777777" w:rsidTr="000A3F11">
        <w:trPr>
          <w:tblCellSpacing w:w="0" w:type="dxa"/>
        </w:trPr>
        <w:tc>
          <w:tcPr>
            <w:tcW w:w="0" w:type="auto"/>
            <w:noWrap/>
            <w:hideMark/>
          </w:tcPr>
          <w:p w14:paraId="3D0D722F" w14:textId="77777777" w:rsidR="000A3F11" w:rsidRPr="00433DD5" w:rsidRDefault="000A3F11" w:rsidP="000A3F11">
            <w:pPr>
              <w:rPr>
                <w:rFonts w:ascii="Helvetica" w:hAnsi="Helvetica"/>
                <w:b/>
                <w:bCs/>
              </w:rPr>
            </w:pPr>
            <w:r w:rsidRPr="00433DD5">
              <w:rPr>
                <w:rFonts w:ascii="Helvetica" w:hAnsi="Helvetica"/>
                <w:b/>
                <w:bCs/>
              </w:rPr>
              <w:t>Award Ceiling:</w:t>
            </w:r>
          </w:p>
        </w:tc>
        <w:tc>
          <w:tcPr>
            <w:tcW w:w="0" w:type="auto"/>
            <w:vAlign w:val="center"/>
            <w:hideMark/>
          </w:tcPr>
          <w:p w14:paraId="47E258E1" w14:textId="77777777" w:rsidR="000A3F11" w:rsidRPr="00433DD5" w:rsidRDefault="000A3F11" w:rsidP="000A3F11">
            <w:pPr>
              <w:rPr>
                <w:rFonts w:ascii="Helvetica" w:hAnsi="Helvetica"/>
              </w:rPr>
            </w:pPr>
            <w:r w:rsidRPr="00433DD5">
              <w:rPr>
                <w:rFonts w:ascii="Helvetica" w:hAnsi="Helvetica"/>
              </w:rPr>
              <w:t>$175,000</w:t>
            </w:r>
          </w:p>
        </w:tc>
      </w:tr>
      <w:tr w:rsidR="000A3F11" w:rsidRPr="00433DD5" w14:paraId="11A6C5D1" w14:textId="77777777" w:rsidTr="000A3F11">
        <w:trPr>
          <w:tblCellSpacing w:w="0" w:type="dxa"/>
        </w:trPr>
        <w:tc>
          <w:tcPr>
            <w:tcW w:w="0" w:type="auto"/>
            <w:noWrap/>
            <w:hideMark/>
          </w:tcPr>
          <w:p w14:paraId="17F24810" w14:textId="77777777" w:rsidR="000A3F11" w:rsidRPr="00433DD5" w:rsidRDefault="000A3F11" w:rsidP="000A3F11">
            <w:pPr>
              <w:rPr>
                <w:rFonts w:ascii="Helvetica" w:hAnsi="Helvetica"/>
                <w:b/>
                <w:bCs/>
              </w:rPr>
            </w:pPr>
            <w:r w:rsidRPr="00433DD5">
              <w:rPr>
                <w:rFonts w:ascii="Helvetica" w:hAnsi="Helvetica"/>
                <w:b/>
                <w:bCs/>
              </w:rPr>
              <w:t>Award Floor:</w:t>
            </w:r>
          </w:p>
        </w:tc>
        <w:tc>
          <w:tcPr>
            <w:tcW w:w="0" w:type="auto"/>
            <w:vAlign w:val="center"/>
            <w:hideMark/>
          </w:tcPr>
          <w:p w14:paraId="44C34123" w14:textId="77777777" w:rsidR="000A3F11" w:rsidRPr="00433DD5" w:rsidRDefault="000A3F11" w:rsidP="000A3F11">
            <w:pPr>
              <w:rPr>
                <w:rFonts w:ascii="Helvetica" w:hAnsi="Helvetica"/>
              </w:rPr>
            </w:pPr>
            <w:r w:rsidRPr="00433DD5">
              <w:rPr>
                <w:rFonts w:ascii="Helvetica" w:hAnsi="Helvetica"/>
              </w:rPr>
              <w:t>$1</w:t>
            </w:r>
          </w:p>
        </w:tc>
      </w:tr>
      <w:tr w:rsidR="000A3F11" w:rsidRPr="00433DD5" w14:paraId="03FFB361" w14:textId="77777777" w:rsidTr="000A3F11">
        <w:trPr>
          <w:tblCellSpacing w:w="0" w:type="dxa"/>
        </w:trPr>
        <w:tc>
          <w:tcPr>
            <w:tcW w:w="0" w:type="auto"/>
            <w:noWrap/>
            <w:hideMark/>
          </w:tcPr>
          <w:p w14:paraId="45FF9E32" w14:textId="77777777" w:rsidR="000A3F11" w:rsidRPr="00433DD5" w:rsidRDefault="000A3F11" w:rsidP="000A3F11">
            <w:pPr>
              <w:rPr>
                <w:rFonts w:ascii="Helvetica" w:hAnsi="Helvetica"/>
                <w:b/>
                <w:bCs/>
              </w:rPr>
            </w:pPr>
            <w:r w:rsidRPr="00433DD5">
              <w:rPr>
                <w:rFonts w:ascii="Helvetica" w:hAnsi="Helvetica"/>
                <w:b/>
                <w:bCs/>
              </w:rPr>
              <w:t>Eligible Applicants:</w:t>
            </w:r>
          </w:p>
        </w:tc>
        <w:tc>
          <w:tcPr>
            <w:tcW w:w="0" w:type="auto"/>
            <w:vAlign w:val="center"/>
            <w:hideMark/>
          </w:tcPr>
          <w:p w14:paraId="7A64B1A3" w14:textId="77777777" w:rsidR="000A3F11" w:rsidRPr="00433DD5" w:rsidRDefault="000A3F11" w:rsidP="000A3F11">
            <w:pPr>
              <w:rPr>
                <w:rFonts w:ascii="Helvetica" w:hAnsi="Helvetica"/>
              </w:rPr>
            </w:pPr>
            <w:r w:rsidRPr="00433DD5">
              <w:rPr>
                <w:rFonts w:ascii="Helvetica" w:hAnsi="Helvetica"/>
              </w:rPr>
              <w:t>Others (see text field entitled "Additional Information on Eligibility" for clarification)</w:t>
            </w:r>
          </w:p>
        </w:tc>
      </w:tr>
      <w:tr w:rsidR="000A3F11" w:rsidRPr="00433DD5" w14:paraId="16416E86" w14:textId="77777777" w:rsidTr="000A3F11">
        <w:trPr>
          <w:tblCellSpacing w:w="0" w:type="dxa"/>
        </w:trPr>
        <w:tc>
          <w:tcPr>
            <w:tcW w:w="0" w:type="auto"/>
            <w:noWrap/>
            <w:hideMark/>
          </w:tcPr>
          <w:p w14:paraId="039138C7" w14:textId="77777777" w:rsidR="000A3F11" w:rsidRPr="00433DD5" w:rsidRDefault="000A3F11" w:rsidP="000A3F11">
            <w:pPr>
              <w:rPr>
                <w:rFonts w:ascii="Helvetica" w:hAnsi="Helvetica"/>
                <w:b/>
                <w:bCs/>
              </w:rPr>
            </w:pPr>
            <w:r w:rsidRPr="00433DD5">
              <w:rPr>
                <w:rFonts w:ascii="Helvetica" w:hAnsi="Helvetica"/>
                <w:b/>
                <w:bCs/>
              </w:rPr>
              <w:t>Additional Information on Eligibility:</w:t>
            </w:r>
          </w:p>
        </w:tc>
        <w:tc>
          <w:tcPr>
            <w:tcW w:w="0" w:type="auto"/>
            <w:vAlign w:val="center"/>
            <w:hideMark/>
          </w:tcPr>
          <w:p w14:paraId="753BE808" w14:textId="77777777" w:rsidR="000A3F11" w:rsidRPr="00433DD5" w:rsidRDefault="000A3F11" w:rsidP="000A3F11">
            <w:pPr>
              <w:rPr>
                <w:rFonts w:ascii="Helvetica" w:hAnsi="Helvetica"/>
              </w:rPr>
            </w:pPr>
            <w:r w:rsidRPr="00433DD5">
              <w:rPr>
                <w:rFonts w:ascii="Helvetica" w:hAnsi="Helvetica"/>
              </w:rPr>
              <w:t>Eligible applicants may be institutions of higher education, nonprofits, individuals, and state, local, and Indian tribal governments. Federal agencies or institutions are not eligible. Foreign governments, organizations under the jurisdiction of foreign governments, and international organizations are excluded for purposes of this solicitation since the objective of the MARFIN program is to optimize research and development benefits from U.S. marine fishery resources.</w:t>
            </w:r>
          </w:p>
        </w:tc>
      </w:tr>
      <w:tr w:rsidR="000A3F11" w14:paraId="79E84AF8" w14:textId="77777777" w:rsidTr="000A3F11">
        <w:trPr>
          <w:tblCellSpacing w:w="0" w:type="dxa"/>
        </w:trPr>
        <w:tc>
          <w:tcPr>
            <w:tcW w:w="0" w:type="auto"/>
            <w:noWrap/>
            <w:hideMark/>
          </w:tcPr>
          <w:p w14:paraId="6739C8A5" w14:textId="77777777" w:rsidR="000A3F11" w:rsidRPr="00433DD5" w:rsidRDefault="000A3F11" w:rsidP="000A3F11">
            <w:pPr>
              <w:rPr>
                <w:rFonts w:ascii="Helvetica" w:hAnsi="Helvetica"/>
                <w:b/>
                <w:bCs/>
              </w:rPr>
            </w:pPr>
            <w:r w:rsidRPr="00433DD5">
              <w:rPr>
                <w:rFonts w:ascii="Helvetica" w:hAnsi="Helvetica"/>
                <w:b/>
                <w:bCs/>
              </w:rPr>
              <w:t>Agency Name:</w:t>
            </w:r>
          </w:p>
        </w:tc>
        <w:tc>
          <w:tcPr>
            <w:tcW w:w="0" w:type="auto"/>
            <w:vAlign w:val="center"/>
            <w:hideMark/>
          </w:tcPr>
          <w:p w14:paraId="2ED34419" w14:textId="77777777" w:rsidR="000A3F11" w:rsidRPr="00433DD5" w:rsidRDefault="000A3F11" w:rsidP="000A3F11">
            <w:pPr>
              <w:rPr>
                <w:rFonts w:ascii="Helvetica" w:hAnsi="Helvetica"/>
              </w:rPr>
            </w:pPr>
            <w:r w:rsidRPr="00433DD5">
              <w:rPr>
                <w:rStyle w:val="search-custom"/>
                <w:rFonts w:ascii="Helvetica" w:hAnsi="Helvetica"/>
              </w:rPr>
              <w:t>Department of Commerce</w:t>
            </w:r>
          </w:p>
        </w:tc>
      </w:tr>
      <w:tr w:rsidR="000A3F11" w14:paraId="5492F6F0" w14:textId="77777777" w:rsidTr="000A3F11">
        <w:trPr>
          <w:tblCellSpacing w:w="0" w:type="dxa"/>
        </w:trPr>
        <w:tc>
          <w:tcPr>
            <w:tcW w:w="0" w:type="auto"/>
            <w:noWrap/>
            <w:hideMark/>
          </w:tcPr>
          <w:p w14:paraId="5F910EC4" w14:textId="77777777" w:rsidR="000A3F11" w:rsidRPr="00433DD5" w:rsidRDefault="000A3F11" w:rsidP="000A3F11">
            <w:pPr>
              <w:rPr>
                <w:rFonts w:ascii="Helvetica" w:hAnsi="Helvetica"/>
                <w:b/>
                <w:bCs/>
              </w:rPr>
            </w:pPr>
            <w:r w:rsidRPr="00433DD5">
              <w:rPr>
                <w:rFonts w:ascii="Helvetica" w:hAnsi="Helvetica"/>
                <w:b/>
                <w:bCs/>
              </w:rPr>
              <w:t>Description:</w:t>
            </w:r>
          </w:p>
        </w:tc>
        <w:tc>
          <w:tcPr>
            <w:tcW w:w="0" w:type="auto"/>
            <w:vAlign w:val="center"/>
            <w:hideMark/>
          </w:tcPr>
          <w:p w14:paraId="5AF06D03" w14:textId="77777777" w:rsidR="000A3F11" w:rsidRPr="00433DD5" w:rsidRDefault="000A3F11" w:rsidP="000A3F11">
            <w:pPr>
              <w:rPr>
                <w:rFonts w:ascii="Helvetica" w:hAnsi="Helvetica"/>
              </w:rPr>
            </w:pPr>
            <w:r w:rsidRPr="00433DD5">
              <w:rPr>
                <w:rStyle w:val="search-custom"/>
                <w:rFonts w:ascii="Helvetica" w:hAnsi="Helvetica"/>
              </w:rPr>
              <w:t>The National Marine Fisheries Service (NMFS), Southeast Region, is seeking proposals under the Marine Fisheries Initiative Program (MARFIN), for research and development projects that optimize the use of fisheries in the Gulf of Mexico, Puerto Rico, the U.S. Virgin Islands, and off the South Atlantic states of North Carolina, South Carolina, Georgia, and Florida, involving the U.S. fishing industry (recreational and commercial), including fishery biology, resources assessment, socio-economic assessment, management and conservation, selected harvesting methods, and fish handling and processing. This program addresses NOAA's mission goal "Healthy Oceans."</w:t>
            </w:r>
          </w:p>
        </w:tc>
      </w:tr>
      <w:tr w:rsidR="000A3F11" w14:paraId="5882C746" w14:textId="77777777" w:rsidTr="000A3F11">
        <w:trPr>
          <w:tblCellSpacing w:w="0" w:type="dxa"/>
        </w:trPr>
        <w:tc>
          <w:tcPr>
            <w:tcW w:w="0" w:type="auto"/>
            <w:noWrap/>
            <w:hideMark/>
          </w:tcPr>
          <w:p w14:paraId="25182FC7" w14:textId="77777777" w:rsidR="000A3F11" w:rsidRPr="00433DD5" w:rsidRDefault="000A3F11" w:rsidP="000A3F11">
            <w:pPr>
              <w:rPr>
                <w:rFonts w:ascii="Helvetica" w:hAnsi="Helvetica"/>
                <w:b/>
                <w:bCs/>
              </w:rPr>
            </w:pPr>
            <w:r w:rsidRPr="00433DD5">
              <w:rPr>
                <w:rFonts w:ascii="Helvetica" w:hAnsi="Helvetica"/>
                <w:b/>
                <w:bCs/>
              </w:rPr>
              <w:t>Link to Additional Information:</w:t>
            </w:r>
          </w:p>
        </w:tc>
        <w:tc>
          <w:tcPr>
            <w:tcW w:w="0" w:type="auto"/>
            <w:vAlign w:val="center"/>
            <w:hideMark/>
          </w:tcPr>
          <w:p w14:paraId="2BEDAFEC" w14:textId="77777777" w:rsidR="000A3F11" w:rsidRPr="00433DD5" w:rsidRDefault="000A3F11" w:rsidP="000A3F11">
            <w:pPr>
              <w:rPr>
                <w:rFonts w:ascii="Helvetica" w:hAnsi="Helvetica"/>
              </w:rPr>
            </w:pPr>
            <w:r w:rsidRPr="00433DD5">
              <w:rPr>
                <w:rStyle w:val="search-custom"/>
                <w:rFonts w:ascii="Helvetica" w:hAnsi="Helvetica"/>
              </w:rPr>
              <w:t> </w:t>
            </w:r>
          </w:p>
        </w:tc>
      </w:tr>
      <w:tr w:rsidR="000A3F11" w14:paraId="09093F8E" w14:textId="77777777" w:rsidTr="000A3F11">
        <w:trPr>
          <w:tblCellSpacing w:w="0" w:type="dxa"/>
        </w:trPr>
        <w:tc>
          <w:tcPr>
            <w:tcW w:w="0" w:type="auto"/>
            <w:noWrap/>
            <w:hideMark/>
          </w:tcPr>
          <w:p w14:paraId="2C23C0C4" w14:textId="77777777" w:rsidR="000A3F11" w:rsidRPr="00433DD5" w:rsidRDefault="000A3F11" w:rsidP="000A3F11">
            <w:pPr>
              <w:rPr>
                <w:rFonts w:ascii="Helvetica" w:hAnsi="Helvetica"/>
                <w:b/>
                <w:bCs/>
              </w:rPr>
            </w:pPr>
            <w:r w:rsidRPr="00433DD5">
              <w:rPr>
                <w:rFonts w:ascii="Helvetica" w:hAnsi="Helvetica"/>
                <w:b/>
                <w:bCs/>
              </w:rPr>
              <w:t>Grantor Contact Information:</w:t>
            </w:r>
          </w:p>
        </w:tc>
        <w:tc>
          <w:tcPr>
            <w:tcW w:w="0" w:type="auto"/>
            <w:vAlign w:val="center"/>
            <w:hideMark/>
          </w:tcPr>
          <w:p w14:paraId="72A6EE1A" w14:textId="77777777" w:rsidR="000A3F11" w:rsidRPr="00433DD5" w:rsidRDefault="000A3F11" w:rsidP="000A3F11">
            <w:pPr>
              <w:rPr>
                <w:rFonts w:ascii="Helvetica" w:hAnsi="Helvetica"/>
              </w:rPr>
            </w:pPr>
            <w:r w:rsidRPr="00433DD5">
              <w:rPr>
                <w:rStyle w:val="search-custom"/>
                <w:rFonts w:ascii="Helvetica" w:hAnsi="Helvetica"/>
              </w:rPr>
              <w:t>If you have difficulty accessing the full announcement electronically, please contact:</w:t>
            </w:r>
            <w:r w:rsidRPr="00433DD5">
              <w:rPr>
                <w:rFonts w:ascii="Helvetica" w:hAnsi="Helvetica"/>
              </w:rPr>
              <w:br/>
            </w:r>
            <w:r w:rsidRPr="00433DD5">
              <w:rPr>
                <w:rFonts w:ascii="Helvetica" w:hAnsi="Helvetica"/>
              </w:rPr>
              <w:br/>
            </w:r>
            <w:r w:rsidRPr="00433DD5">
              <w:rPr>
                <w:rStyle w:val="search-custom"/>
                <w:rFonts w:ascii="Helvetica" w:hAnsi="Helvetica"/>
              </w:rPr>
              <w:t>Kelly Donnelly Grants Management Branch (727) 551-5731</w:t>
            </w:r>
            <w:r w:rsidRPr="00433DD5">
              <w:rPr>
                <w:rStyle w:val="apple-converted-space"/>
                <w:rFonts w:ascii="Helvetica" w:hAnsi="Helvetica"/>
              </w:rPr>
              <w:t> </w:t>
            </w:r>
            <w:r w:rsidRPr="00433DD5">
              <w:rPr>
                <w:rFonts w:ascii="Helvetica" w:hAnsi="Helvetica"/>
              </w:rPr>
              <w:br/>
            </w:r>
            <w:r w:rsidRPr="00433DD5">
              <w:rPr>
                <w:rFonts w:ascii="Helvetica" w:hAnsi="Helvetica"/>
              </w:rPr>
              <w:br/>
            </w:r>
            <w:hyperlink r:id="rId83" w:history="1">
              <w:r w:rsidRPr="00433DD5">
                <w:rPr>
                  <w:rStyle w:val="Hyperlink"/>
                  <w:rFonts w:ascii="Helvetica" w:hAnsi="Helvetica"/>
                </w:rPr>
                <w:t>work email</w:t>
              </w:r>
            </w:hyperlink>
          </w:p>
        </w:tc>
      </w:tr>
    </w:tbl>
    <w:p w14:paraId="42D7D179" w14:textId="77777777" w:rsidR="000A3F11" w:rsidRDefault="000A3F11" w:rsidP="000A3F11"/>
    <w:p w14:paraId="6C8BF335" w14:textId="77777777" w:rsidR="000A3F11" w:rsidRDefault="00CD22A1" w:rsidP="000A3F11">
      <w:pPr>
        <w:widowControl w:val="0"/>
        <w:pBdr>
          <w:bottom w:val="single" w:sz="6" w:space="1" w:color="auto"/>
        </w:pBdr>
        <w:autoSpaceDE w:val="0"/>
        <w:autoSpaceDN w:val="0"/>
        <w:adjustRightInd w:val="0"/>
        <w:rPr>
          <w:rFonts w:ascii="Helvetica" w:hAnsi="Helvetica" w:cs="Helvetica"/>
          <w:color w:val="386EFF"/>
          <w:u w:val="single" w:color="386EFF"/>
        </w:rPr>
      </w:pPr>
      <w:hyperlink r:id="rId84" w:history="1">
        <w:r w:rsidR="000A3F11">
          <w:rPr>
            <w:rFonts w:ascii="Helvetica" w:hAnsi="Helvetica" w:cs="Helvetica"/>
            <w:color w:val="386EFF"/>
            <w:u w:val="single" w:color="386EFF"/>
          </w:rPr>
          <w:t>http://www.grants.gov/web/grants/view-opportunity.html?oppId=296795</w:t>
        </w:r>
      </w:hyperlink>
    </w:p>
    <w:p w14:paraId="4FFE39CE" w14:textId="77777777" w:rsidR="000A3F11" w:rsidRDefault="000A3F11" w:rsidP="000A3F11">
      <w:pPr>
        <w:widowControl w:val="0"/>
        <w:pBdr>
          <w:bottom w:val="single" w:sz="6" w:space="1" w:color="auto"/>
        </w:pBdr>
        <w:autoSpaceDE w:val="0"/>
        <w:autoSpaceDN w:val="0"/>
        <w:adjustRightInd w:val="0"/>
        <w:rPr>
          <w:rFonts w:ascii="Helvetica" w:hAnsi="Helvetica" w:cs="Helvetica"/>
        </w:rPr>
      </w:pPr>
    </w:p>
    <w:p w14:paraId="66FC6FEC" w14:textId="77777777" w:rsidR="000A3F11" w:rsidRDefault="000A3F11" w:rsidP="000A3F11">
      <w:pPr>
        <w:widowControl w:val="0"/>
        <w:autoSpaceDE w:val="0"/>
        <w:autoSpaceDN w:val="0"/>
        <w:adjustRightInd w:val="0"/>
        <w:rPr>
          <w:rFonts w:ascii="Helvetica" w:hAnsi="Helvetica" w:cs="Helvetica"/>
        </w:rPr>
      </w:pPr>
    </w:p>
    <w:p w14:paraId="7D5E93A3" w14:textId="77777777" w:rsidR="000A3F11" w:rsidRPr="000A3F11" w:rsidRDefault="000A3F11" w:rsidP="000A3F11">
      <w:pPr>
        <w:widowControl w:val="0"/>
        <w:autoSpaceDE w:val="0"/>
        <w:autoSpaceDN w:val="0"/>
        <w:adjustRightInd w:val="0"/>
        <w:rPr>
          <w:rFonts w:ascii="Helvetica" w:hAnsi="Helvetica" w:cs="Helvetica"/>
          <w:highlight w:val="cyan"/>
        </w:rPr>
      </w:pPr>
      <w:bookmarkStart w:id="90" w:name="DOCNOAA"/>
      <w:bookmarkEnd w:id="90"/>
      <w:r w:rsidRPr="000A3F11">
        <w:rPr>
          <w:rFonts w:ascii="Helvetica" w:hAnsi="Helvetica" w:cs="Helvetica"/>
          <w:highlight w:val="cyan"/>
        </w:rPr>
        <w:t>Fiscal Year 2018 NOAA Gulf of Mexico Bay-Watershed Education and Training (B-WET) Program</w:t>
      </w:r>
    </w:p>
    <w:p w14:paraId="3052CB6D" w14:textId="77777777" w:rsidR="000A3F11" w:rsidRDefault="000A3F11" w:rsidP="000A3F11">
      <w:pPr>
        <w:widowControl w:val="0"/>
        <w:autoSpaceDE w:val="0"/>
        <w:autoSpaceDN w:val="0"/>
        <w:adjustRightInd w:val="0"/>
        <w:rPr>
          <w:rFonts w:ascii="Helvetica" w:hAnsi="Helvetica" w:cs="Helvetica"/>
        </w:rPr>
      </w:pPr>
      <w:r w:rsidRPr="000A3F11">
        <w:rPr>
          <w:rFonts w:ascii="Helvetica" w:hAnsi="Helvetica" w:cs="Helvetica"/>
          <w:highlight w:val="cyan"/>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530"/>
        <w:gridCol w:w="6290"/>
      </w:tblGrid>
      <w:tr w:rsidR="000A3F11" w:rsidRPr="00433DD5" w14:paraId="7870CB65" w14:textId="77777777" w:rsidTr="000A3F11">
        <w:trPr>
          <w:tblCellSpacing w:w="0" w:type="dxa"/>
        </w:trPr>
        <w:tc>
          <w:tcPr>
            <w:tcW w:w="0" w:type="auto"/>
            <w:noWrap/>
            <w:hideMark/>
          </w:tcPr>
          <w:p w14:paraId="7352EE22"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Document Type:</w:t>
            </w:r>
          </w:p>
        </w:tc>
        <w:tc>
          <w:tcPr>
            <w:tcW w:w="0" w:type="auto"/>
            <w:vAlign w:val="center"/>
            <w:hideMark/>
          </w:tcPr>
          <w:p w14:paraId="4F8690E0"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Grants Notice</w:t>
            </w:r>
          </w:p>
        </w:tc>
      </w:tr>
      <w:tr w:rsidR="000A3F11" w:rsidRPr="00433DD5" w14:paraId="6D624736" w14:textId="77777777" w:rsidTr="000A3F11">
        <w:trPr>
          <w:tblCellSpacing w:w="0" w:type="dxa"/>
        </w:trPr>
        <w:tc>
          <w:tcPr>
            <w:tcW w:w="0" w:type="auto"/>
            <w:noWrap/>
            <w:hideMark/>
          </w:tcPr>
          <w:p w14:paraId="1A37E2B8"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Funding Opportunity Number:</w:t>
            </w:r>
          </w:p>
        </w:tc>
        <w:tc>
          <w:tcPr>
            <w:tcW w:w="0" w:type="auto"/>
            <w:vAlign w:val="center"/>
            <w:hideMark/>
          </w:tcPr>
          <w:p w14:paraId="6D017E97"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NOAA-NMFS-SE-2018-2005331</w:t>
            </w:r>
          </w:p>
        </w:tc>
      </w:tr>
      <w:tr w:rsidR="000A3F11" w:rsidRPr="00433DD5" w14:paraId="61D88471" w14:textId="77777777" w:rsidTr="000A3F11">
        <w:trPr>
          <w:tblCellSpacing w:w="0" w:type="dxa"/>
        </w:trPr>
        <w:tc>
          <w:tcPr>
            <w:tcW w:w="0" w:type="auto"/>
            <w:noWrap/>
            <w:hideMark/>
          </w:tcPr>
          <w:p w14:paraId="6E52D33B"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Funding Opportunity Title:</w:t>
            </w:r>
          </w:p>
        </w:tc>
        <w:tc>
          <w:tcPr>
            <w:tcW w:w="0" w:type="auto"/>
            <w:vAlign w:val="center"/>
            <w:hideMark/>
          </w:tcPr>
          <w:p w14:paraId="7A7E7EEF"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Fiscal Year 2018 NOAA Gulf of Mexico Bay-Watershed Education and Training (B-WET) Program</w:t>
            </w:r>
          </w:p>
        </w:tc>
      </w:tr>
      <w:tr w:rsidR="000A3F11" w:rsidRPr="00433DD5" w14:paraId="00835E58" w14:textId="77777777" w:rsidTr="000A3F11">
        <w:trPr>
          <w:tblCellSpacing w:w="0" w:type="dxa"/>
        </w:trPr>
        <w:tc>
          <w:tcPr>
            <w:tcW w:w="0" w:type="auto"/>
            <w:noWrap/>
            <w:hideMark/>
          </w:tcPr>
          <w:p w14:paraId="4A5DD95D"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Opportunity Category:</w:t>
            </w:r>
          </w:p>
        </w:tc>
        <w:tc>
          <w:tcPr>
            <w:tcW w:w="0" w:type="auto"/>
            <w:vAlign w:val="center"/>
            <w:hideMark/>
          </w:tcPr>
          <w:p w14:paraId="0D68975C"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Discretionary</w:t>
            </w:r>
          </w:p>
        </w:tc>
      </w:tr>
      <w:tr w:rsidR="000A3F11" w:rsidRPr="00433DD5" w14:paraId="4B9E9FFE" w14:textId="77777777" w:rsidTr="000A3F11">
        <w:trPr>
          <w:tblCellSpacing w:w="0" w:type="dxa"/>
        </w:trPr>
        <w:tc>
          <w:tcPr>
            <w:tcW w:w="0" w:type="auto"/>
            <w:noWrap/>
            <w:hideMark/>
          </w:tcPr>
          <w:p w14:paraId="4AC7191B"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Opportunity Category Explanation:</w:t>
            </w:r>
          </w:p>
        </w:tc>
        <w:tc>
          <w:tcPr>
            <w:tcW w:w="0" w:type="auto"/>
            <w:vAlign w:val="center"/>
            <w:hideMark/>
          </w:tcPr>
          <w:p w14:paraId="531AF10F"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 </w:t>
            </w:r>
          </w:p>
        </w:tc>
      </w:tr>
      <w:tr w:rsidR="000A3F11" w:rsidRPr="00433DD5" w14:paraId="3423FA04" w14:textId="77777777" w:rsidTr="000A3F11">
        <w:trPr>
          <w:tblCellSpacing w:w="0" w:type="dxa"/>
        </w:trPr>
        <w:tc>
          <w:tcPr>
            <w:tcW w:w="0" w:type="auto"/>
            <w:noWrap/>
            <w:hideMark/>
          </w:tcPr>
          <w:p w14:paraId="1F6CC16C"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Funding Instrument Type:</w:t>
            </w:r>
          </w:p>
        </w:tc>
        <w:tc>
          <w:tcPr>
            <w:tcW w:w="0" w:type="auto"/>
            <w:vAlign w:val="center"/>
            <w:hideMark/>
          </w:tcPr>
          <w:p w14:paraId="2A450029"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Cooperative Agreement</w:t>
            </w:r>
            <w:r w:rsidRPr="00433DD5">
              <w:rPr>
                <w:rFonts w:ascii="Helvetica" w:hAnsi="Helvetica" w:cs="Helvetica"/>
              </w:rPr>
              <w:br/>
              <w:t>Grant</w:t>
            </w:r>
          </w:p>
        </w:tc>
      </w:tr>
      <w:tr w:rsidR="000A3F11" w:rsidRPr="00433DD5" w14:paraId="6F10587F" w14:textId="77777777" w:rsidTr="000A3F11">
        <w:trPr>
          <w:tblCellSpacing w:w="0" w:type="dxa"/>
        </w:trPr>
        <w:tc>
          <w:tcPr>
            <w:tcW w:w="0" w:type="auto"/>
            <w:noWrap/>
            <w:hideMark/>
          </w:tcPr>
          <w:p w14:paraId="633B2C1D"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Category of Funding Activity:</w:t>
            </w:r>
          </w:p>
        </w:tc>
        <w:tc>
          <w:tcPr>
            <w:tcW w:w="0" w:type="auto"/>
            <w:vAlign w:val="center"/>
            <w:hideMark/>
          </w:tcPr>
          <w:p w14:paraId="70184B5E"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Environment</w:t>
            </w:r>
            <w:r w:rsidRPr="00433DD5">
              <w:rPr>
                <w:rFonts w:ascii="Helvetica" w:hAnsi="Helvetica" w:cs="Helvetica"/>
              </w:rPr>
              <w:br/>
              <w:t>Natural Resources</w:t>
            </w:r>
            <w:r w:rsidRPr="00433DD5">
              <w:rPr>
                <w:rFonts w:ascii="Helvetica" w:hAnsi="Helvetica" w:cs="Helvetica"/>
              </w:rPr>
              <w:br/>
              <w:t>Science and Technology and other Research and Development</w:t>
            </w:r>
          </w:p>
        </w:tc>
      </w:tr>
      <w:tr w:rsidR="000A3F11" w:rsidRPr="00433DD5" w14:paraId="4E29A8A3" w14:textId="77777777" w:rsidTr="000A3F11">
        <w:trPr>
          <w:tblCellSpacing w:w="0" w:type="dxa"/>
        </w:trPr>
        <w:tc>
          <w:tcPr>
            <w:tcW w:w="0" w:type="auto"/>
            <w:noWrap/>
            <w:hideMark/>
          </w:tcPr>
          <w:p w14:paraId="611FEA02"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Category Explanation:</w:t>
            </w:r>
          </w:p>
        </w:tc>
        <w:tc>
          <w:tcPr>
            <w:tcW w:w="0" w:type="auto"/>
            <w:vAlign w:val="center"/>
            <w:hideMark/>
          </w:tcPr>
          <w:p w14:paraId="206141E5"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 </w:t>
            </w:r>
          </w:p>
        </w:tc>
      </w:tr>
      <w:tr w:rsidR="000A3F11" w:rsidRPr="00433DD5" w14:paraId="59F51ECC" w14:textId="77777777" w:rsidTr="000A3F11">
        <w:trPr>
          <w:tblCellSpacing w:w="0" w:type="dxa"/>
        </w:trPr>
        <w:tc>
          <w:tcPr>
            <w:tcW w:w="0" w:type="auto"/>
            <w:noWrap/>
            <w:hideMark/>
          </w:tcPr>
          <w:p w14:paraId="2F3742C4"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Expected Number of Awards:</w:t>
            </w:r>
          </w:p>
        </w:tc>
        <w:tc>
          <w:tcPr>
            <w:tcW w:w="0" w:type="auto"/>
            <w:vAlign w:val="center"/>
            <w:hideMark/>
          </w:tcPr>
          <w:p w14:paraId="760932F7"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7</w:t>
            </w:r>
          </w:p>
        </w:tc>
      </w:tr>
      <w:tr w:rsidR="000A3F11" w:rsidRPr="00433DD5" w14:paraId="07E5FA34" w14:textId="77777777" w:rsidTr="000A3F11">
        <w:trPr>
          <w:tblCellSpacing w:w="0" w:type="dxa"/>
        </w:trPr>
        <w:tc>
          <w:tcPr>
            <w:tcW w:w="0" w:type="auto"/>
            <w:noWrap/>
            <w:hideMark/>
          </w:tcPr>
          <w:p w14:paraId="2BAB55B2"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CFDA Number(s):</w:t>
            </w:r>
          </w:p>
        </w:tc>
        <w:tc>
          <w:tcPr>
            <w:tcW w:w="0" w:type="auto"/>
            <w:vAlign w:val="center"/>
            <w:hideMark/>
          </w:tcPr>
          <w:p w14:paraId="6703627B"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11.008 -- NOAA Mission-Related Education Awards</w:t>
            </w:r>
          </w:p>
        </w:tc>
      </w:tr>
      <w:tr w:rsidR="000A3F11" w:rsidRPr="00433DD5" w14:paraId="2548584B" w14:textId="77777777" w:rsidTr="000A3F11">
        <w:trPr>
          <w:tblCellSpacing w:w="0" w:type="dxa"/>
        </w:trPr>
        <w:tc>
          <w:tcPr>
            <w:tcW w:w="0" w:type="auto"/>
            <w:noWrap/>
            <w:hideMark/>
          </w:tcPr>
          <w:p w14:paraId="1CBC577D"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Cost Sharing or Matching Requirement:</w:t>
            </w:r>
          </w:p>
        </w:tc>
        <w:tc>
          <w:tcPr>
            <w:tcW w:w="0" w:type="auto"/>
            <w:vAlign w:val="center"/>
            <w:hideMark/>
          </w:tcPr>
          <w:p w14:paraId="00750B8A"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No</w:t>
            </w:r>
          </w:p>
        </w:tc>
      </w:tr>
      <w:tr w:rsidR="000A3F11" w:rsidRPr="00433DD5" w14:paraId="20477441" w14:textId="77777777" w:rsidTr="000A3F11">
        <w:trPr>
          <w:tblCellSpacing w:w="0" w:type="dxa"/>
        </w:trPr>
        <w:tc>
          <w:tcPr>
            <w:tcW w:w="0" w:type="auto"/>
            <w:noWrap/>
            <w:hideMark/>
          </w:tcPr>
          <w:p w14:paraId="637000B3"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Version:</w:t>
            </w:r>
          </w:p>
        </w:tc>
        <w:tc>
          <w:tcPr>
            <w:tcW w:w="0" w:type="auto"/>
            <w:vAlign w:val="center"/>
            <w:hideMark/>
          </w:tcPr>
          <w:p w14:paraId="5AD7B4FF"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Synopsis 1</w:t>
            </w:r>
          </w:p>
        </w:tc>
      </w:tr>
      <w:tr w:rsidR="000A3F11" w:rsidRPr="00433DD5" w14:paraId="793AE185" w14:textId="77777777" w:rsidTr="000A3F11">
        <w:trPr>
          <w:tblCellSpacing w:w="0" w:type="dxa"/>
        </w:trPr>
        <w:tc>
          <w:tcPr>
            <w:tcW w:w="0" w:type="auto"/>
            <w:noWrap/>
            <w:hideMark/>
          </w:tcPr>
          <w:p w14:paraId="70439E61"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Posted Date:</w:t>
            </w:r>
          </w:p>
        </w:tc>
        <w:tc>
          <w:tcPr>
            <w:tcW w:w="0" w:type="auto"/>
            <w:vAlign w:val="center"/>
            <w:hideMark/>
          </w:tcPr>
          <w:p w14:paraId="6D1FD4FD"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Aug 24, 2017</w:t>
            </w:r>
          </w:p>
        </w:tc>
      </w:tr>
      <w:tr w:rsidR="000A3F11" w:rsidRPr="00433DD5" w14:paraId="207631DE" w14:textId="77777777" w:rsidTr="000A3F11">
        <w:trPr>
          <w:tblCellSpacing w:w="0" w:type="dxa"/>
        </w:trPr>
        <w:tc>
          <w:tcPr>
            <w:tcW w:w="0" w:type="auto"/>
            <w:noWrap/>
            <w:hideMark/>
          </w:tcPr>
          <w:p w14:paraId="62EAB602"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Last Updated Date:</w:t>
            </w:r>
          </w:p>
        </w:tc>
        <w:tc>
          <w:tcPr>
            <w:tcW w:w="0" w:type="auto"/>
            <w:vAlign w:val="center"/>
            <w:hideMark/>
          </w:tcPr>
          <w:p w14:paraId="61554CF5"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Aug 24, 2017</w:t>
            </w:r>
          </w:p>
        </w:tc>
      </w:tr>
      <w:tr w:rsidR="000A3F11" w:rsidRPr="00433DD5" w14:paraId="3E85D968" w14:textId="77777777" w:rsidTr="000A3F11">
        <w:trPr>
          <w:tblCellSpacing w:w="0" w:type="dxa"/>
        </w:trPr>
        <w:tc>
          <w:tcPr>
            <w:tcW w:w="0" w:type="auto"/>
            <w:noWrap/>
            <w:hideMark/>
          </w:tcPr>
          <w:p w14:paraId="7163C379"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Original Closing Date for Applications:</w:t>
            </w:r>
          </w:p>
        </w:tc>
        <w:tc>
          <w:tcPr>
            <w:tcW w:w="0" w:type="auto"/>
            <w:vAlign w:val="center"/>
            <w:hideMark/>
          </w:tcPr>
          <w:p w14:paraId="1B4EF125"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Nov 03, 2017 </w:t>
            </w:r>
          </w:p>
        </w:tc>
      </w:tr>
      <w:tr w:rsidR="000A3F11" w:rsidRPr="00433DD5" w14:paraId="7E7333AF" w14:textId="77777777" w:rsidTr="000A3F11">
        <w:trPr>
          <w:tblCellSpacing w:w="0" w:type="dxa"/>
        </w:trPr>
        <w:tc>
          <w:tcPr>
            <w:tcW w:w="0" w:type="auto"/>
            <w:noWrap/>
            <w:hideMark/>
          </w:tcPr>
          <w:p w14:paraId="2FF230C4"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Current Closing Date for Applications:</w:t>
            </w:r>
          </w:p>
        </w:tc>
        <w:tc>
          <w:tcPr>
            <w:tcW w:w="0" w:type="auto"/>
            <w:vAlign w:val="center"/>
            <w:hideMark/>
          </w:tcPr>
          <w:p w14:paraId="79459BB4"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Nov 03, 2017 </w:t>
            </w:r>
          </w:p>
        </w:tc>
      </w:tr>
      <w:tr w:rsidR="000A3F11" w:rsidRPr="00433DD5" w14:paraId="3C43DDDE" w14:textId="77777777" w:rsidTr="000A3F11">
        <w:trPr>
          <w:tblCellSpacing w:w="0" w:type="dxa"/>
        </w:trPr>
        <w:tc>
          <w:tcPr>
            <w:tcW w:w="0" w:type="auto"/>
            <w:noWrap/>
            <w:hideMark/>
          </w:tcPr>
          <w:p w14:paraId="2492C4F9"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Archive Date:</w:t>
            </w:r>
          </w:p>
        </w:tc>
        <w:tc>
          <w:tcPr>
            <w:tcW w:w="0" w:type="auto"/>
            <w:vAlign w:val="center"/>
            <w:hideMark/>
          </w:tcPr>
          <w:p w14:paraId="2D9B5CCD"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Dec 03, 2017</w:t>
            </w:r>
          </w:p>
        </w:tc>
      </w:tr>
      <w:tr w:rsidR="000A3F11" w:rsidRPr="00433DD5" w14:paraId="6A0C0B5D" w14:textId="77777777" w:rsidTr="000A3F11">
        <w:trPr>
          <w:tblCellSpacing w:w="0" w:type="dxa"/>
        </w:trPr>
        <w:tc>
          <w:tcPr>
            <w:tcW w:w="0" w:type="auto"/>
            <w:noWrap/>
            <w:hideMark/>
          </w:tcPr>
          <w:p w14:paraId="12A36CBC"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Estimated Total Program Funding:</w:t>
            </w:r>
          </w:p>
        </w:tc>
        <w:tc>
          <w:tcPr>
            <w:tcW w:w="0" w:type="auto"/>
            <w:vAlign w:val="center"/>
            <w:hideMark/>
          </w:tcPr>
          <w:p w14:paraId="228F2F08"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$600,000</w:t>
            </w:r>
          </w:p>
        </w:tc>
      </w:tr>
      <w:tr w:rsidR="000A3F11" w:rsidRPr="00433DD5" w14:paraId="7E8EDB40" w14:textId="77777777" w:rsidTr="000A3F11">
        <w:trPr>
          <w:tblCellSpacing w:w="0" w:type="dxa"/>
        </w:trPr>
        <w:tc>
          <w:tcPr>
            <w:tcW w:w="0" w:type="auto"/>
            <w:noWrap/>
            <w:hideMark/>
          </w:tcPr>
          <w:p w14:paraId="6B1CD73C"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Award Ceiling:</w:t>
            </w:r>
          </w:p>
        </w:tc>
        <w:tc>
          <w:tcPr>
            <w:tcW w:w="0" w:type="auto"/>
            <w:vAlign w:val="center"/>
            <w:hideMark/>
          </w:tcPr>
          <w:p w14:paraId="4C79FA94"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$100,000</w:t>
            </w:r>
          </w:p>
        </w:tc>
      </w:tr>
      <w:tr w:rsidR="000A3F11" w:rsidRPr="00433DD5" w14:paraId="50487816" w14:textId="77777777" w:rsidTr="000A3F11">
        <w:trPr>
          <w:tblCellSpacing w:w="0" w:type="dxa"/>
        </w:trPr>
        <w:tc>
          <w:tcPr>
            <w:tcW w:w="0" w:type="auto"/>
            <w:noWrap/>
            <w:hideMark/>
          </w:tcPr>
          <w:p w14:paraId="497E1E23"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Award Floor:</w:t>
            </w:r>
          </w:p>
        </w:tc>
        <w:tc>
          <w:tcPr>
            <w:tcW w:w="0" w:type="auto"/>
            <w:vAlign w:val="center"/>
            <w:hideMark/>
          </w:tcPr>
          <w:p w14:paraId="0656F02C"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$25,000</w:t>
            </w:r>
          </w:p>
        </w:tc>
      </w:tr>
      <w:tr w:rsidR="000A3F11" w:rsidRPr="00433DD5" w14:paraId="3DE3BBC8" w14:textId="77777777" w:rsidTr="000A3F11">
        <w:trPr>
          <w:tblCellSpacing w:w="0" w:type="dxa"/>
        </w:trPr>
        <w:tc>
          <w:tcPr>
            <w:tcW w:w="0" w:type="auto"/>
            <w:noWrap/>
            <w:hideMark/>
          </w:tcPr>
          <w:p w14:paraId="0733D55D"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Eligible Applicants:</w:t>
            </w:r>
          </w:p>
        </w:tc>
        <w:tc>
          <w:tcPr>
            <w:tcW w:w="0" w:type="auto"/>
            <w:vAlign w:val="center"/>
            <w:hideMark/>
          </w:tcPr>
          <w:p w14:paraId="6A8CFD71"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Others (see text field entitled "Additional Information on Eligibility" for clarification)</w:t>
            </w:r>
          </w:p>
        </w:tc>
      </w:tr>
      <w:tr w:rsidR="000A3F11" w:rsidRPr="00433DD5" w14:paraId="70DF2FD1" w14:textId="77777777" w:rsidTr="000A3F11">
        <w:trPr>
          <w:tblCellSpacing w:w="0" w:type="dxa"/>
        </w:trPr>
        <w:tc>
          <w:tcPr>
            <w:tcW w:w="0" w:type="auto"/>
            <w:noWrap/>
            <w:hideMark/>
          </w:tcPr>
          <w:p w14:paraId="64A7B86D"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Additional Information on Eligibility:</w:t>
            </w:r>
          </w:p>
        </w:tc>
        <w:tc>
          <w:tcPr>
            <w:tcW w:w="0" w:type="auto"/>
            <w:vAlign w:val="center"/>
            <w:hideMark/>
          </w:tcPr>
          <w:p w14:paraId="115B2676"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Eligible applicants are K-12 public and independent schools and school systems, institutions of higher education, nonprofit organizations, state or local government agencies, interstate agencies, and Indian tribal governments. Federal agencies are not allowed to receive funds under this announcement but may serve as collaborative project partners and may contribute services in kind. Applicants may be physically located in any U.S. state; however, education projects must target teachers and/or students in Gulf of Mexico coastal counties, which are listed on page 48-49 of the following document: National Ocean Service, NOAA. 2011. The Gulf of Mexico at a Glance: A Second Glance. Washington, DC: U.S. Department of Commerce, http://goo.gl/HQ5IDg. Additionally, priority will be given to applicants who 1) show prior experience in working in the Gulf of Mexico region, 2) show prior experience with Gulf of Mexico regional issues, or 3) demonstrate partnerships with local organizations in the Gulf of Mexico region on proposed projects. The Department of Commerce/NOAA is strongly committed to broadening the participation of historically black colleges and universities, Hispanic serving institutions, tribal colleges and universities, and institutions that work in underserved areas. The NOAA B-WET program encourages proposals involving any of the above institutions as well as other organizations that work with underserved or underrepresented audiences.</w:t>
            </w:r>
          </w:p>
        </w:tc>
      </w:tr>
      <w:tr w:rsidR="000A3F11" w14:paraId="49C29BC5" w14:textId="77777777" w:rsidTr="000A3F11">
        <w:trPr>
          <w:tblCellSpacing w:w="0" w:type="dxa"/>
        </w:trPr>
        <w:tc>
          <w:tcPr>
            <w:tcW w:w="0" w:type="auto"/>
            <w:noWrap/>
            <w:hideMark/>
          </w:tcPr>
          <w:p w14:paraId="3D3A528C"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Agency Name:</w:t>
            </w:r>
          </w:p>
        </w:tc>
        <w:tc>
          <w:tcPr>
            <w:tcW w:w="0" w:type="auto"/>
            <w:vAlign w:val="center"/>
            <w:hideMark/>
          </w:tcPr>
          <w:p w14:paraId="017D94D0" w14:textId="77777777" w:rsidR="000A3F11" w:rsidRPr="00433DD5" w:rsidRDefault="000A3F11" w:rsidP="000A3F11">
            <w:pPr>
              <w:widowControl w:val="0"/>
              <w:autoSpaceDE w:val="0"/>
              <w:autoSpaceDN w:val="0"/>
              <w:adjustRightInd w:val="0"/>
              <w:rPr>
                <w:rFonts w:ascii="Helvetica" w:hAnsi="Helvetica" w:cs="Helvetica"/>
              </w:rPr>
            </w:pPr>
            <w:r w:rsidRPr="00433DD5">
              <w:rPr>
                <w:rStyle w:val="search-custom"/>
                <w:rFonts w:ascii="Helvetica" w:hAnsi="Helvetica" w:cs="Helvetica"/>
              </w:rPr>
              <w:t>Department of Commerce</w:t>
            </w:r>
          </w:p>
        </w:tc>
      </w:tr>
      <w:tr w:rsidR="000A3F11" w14:paraId="7165A356" w14:textId="77777777" w:rsidTr="000A3F11">
        <w:trPr>
          <w:tblCellSpacing w:w="0" w:type="dxa"/>
        </w:trPr>
        <w:tc>
          <w:tcPr>
            <w:tcW w:w="0" w:type="auto"/>
            <w:noWrap/>
            <w:hideMark/>
          </w:tcPr>
          <w:p w14:paraId="49DEB4DA"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Description:</w:t>
            </w:r>
          </w:p>
        </w:tc>
        <w:tc>
          <w:tcPr>
            <w:tcW w:w="0" w:type="auto"/>
            <w:vAlign w:val="center"/>
            <w:hideMark/>
          </w:tcPr>
          <w:p w14:paraId="7FCCDDCB" w14:textId="77777777" w:rsidR="000A3F11" w:rsidRPr="00433DD5" w:rsidRDefault="000A3F11" w:rsidP="000A3F11">
            <w:pPr>
              <w:widowControl w:val="0"/>
              <w:autoSpaceDE w:val="0"/>
              <w:autoSpaceDN w:val="0"/>
              <w:adjustRightInd w:val="0"/>
              <w:rPr>
                <w:rFonts w:ascii="Helvetica" w:hAnsi="Helvetica" w:cs="Helvetica"/>
              </w:rPr>
            </w:pPr>
            <w:r w:rsidRPr="00433DD5">
              <w:rPr>
                <w:rStyle w:val="search-custom"/>
                <w:rFonts w:ascii="Helvetica" w:hAnsi="Helvetica" w:cs="Helvetica"/>
              </w:rPr>
              <w:t>The National Marine Fisheries Service Southeast Regional Office (Fisheries Southeast Regional Office) is seeking proposals under the Gulf of Mexico B-WET Program (http://sero.nmfs.noaa.gov/outreach_education/gulf_b_wet/). The Gulf of Mexico B-WET program is a competitive, environmental education, grants program that promotes locally relevant, experiential learning in the K-12 environment. Funded projects provide Meaningful Watershed Educational Experiences (MWEEs) for students, related professional development for teachers, and help to support regional education and environmental priorities in the Gulf of Mexico. This program addresses NOAA's Long-Term Goal of "Healthy Oceans: Marine fisheries, habitats, and biodiversity are sustained within healthy and productive ecosystems" and "NOAA's Engagement Enterprise Objective for An engaged and educated public with an improved capacity to make scientifically informed environmental decisions".</w:t>
            </w:r>
          </w:p>
        </w:tc>
      </w:tr>
      <w:tr w:rsidR="000A3F11" w14:paraId="03C5DC92" w14:textId="77777777" w:rsidTr="000A3F11">
        <w:trPr>
          <w:tblCellSpacing w:w="0" w:type="dxa"/>
        </w:trPr>
        <w:tc>
          <w:tcPr>
            <w:tcW w:w="0" w:type="auto"/>
            <w:noWrap/>
            <w:hideMark/>
          </w:tcPr>
          <w:p w14:paraId="63381E57"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Link to Additional Information:</w:t>
            </w:r>
          </w:p>
        </w:tc>
        <w:tc>
          <w:tcPr>
            <w:tcW w:w="0" w:type="auto"/>
            <w:vAlign w:val="center"/>
            <w:hideMark/>
          </w:tcPr>
          <w:p w14:paraId="7AF0D26F" w14:textId="77777777" w:rsidR="000A3F11" w:rsidRPr="00433DD5" w:rsidRDefault="000A3F11" w:rsidP="000A3F11">
            <w:pPr>
              <w:widowControl w:val="0"/>
              <w:autoSpaceDE w:val="0"/>
              <w:autoSpaceDN w:val="0"/>
              <w:adjustRightInd w:val="0"/>
              <w:rPr>
                <w:rFonts w:ascii="Helvetica" w:hAnsi="Helvetica" w:cs="Helvetica"/>
              </w:rPr>
            </w:pPr>
            <w:r w:rsidRPr="00433DD5">
              <w:rPr>
                <w:rStyle w:val="search-custom"/>
                <w:rFonts w:ascii="Helvetica" w:hAnsi="Helvetica" w:cs="Helvetica"/>
              </w:rPr>
              <w:t> </w:t>
            </w:r>
          </w:p>
        </w:tc>
      </w:tr>
      <w:tr w:rsidR="000A3F11" w14:paraId="6F276AD4" w14:textId="77777777" w:rsidTr="000A3F11">
        <w:trPr>
          <w:tblCellSpacing w:w="0" w:type="dxa"/>
        </w:trPr>
        <w:tc>
          <w:tcPr>
            <w:tcW w:w="0" w:type="auto"/>
            <w:noWrap/>
            <w:hideMark/>
          </w:tcPr>
          <w:p w14:paraId="58AB8469"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Grantor Contact Information:</w:t>
            </w:r>
          </w:p>
        </w:tc>
        <w:tc>
          <w:tcPr>
            <w:tcW w:w="0" w:type="auto"/>
            <w:vAlign w:val="center"/>
            <w:hideMark/>
          </w:tcPr>
          <w:p w14:paraId="470392E6" w14:textId="77777777" w:rsidR="000A3F11" w:rsidRPr="00433DD5" w:rsidRDefault="000A3F11" w:rsidP="000A3F11">
            <w:pPr>
              <w:widowControl w:val="0"/>
              <w:autoSpaceDE w:val="0"/>
              <w:autoSpaceDN w:val="0"/>
              <w:adjustRightInd w:val="0"/>
              <w:rPr>
                <w:rFonts w:ascii="Helvetica" w:hAnsi="Helvetica" w:cs="Helvetica"/>
              </w:rPr>
            </w:pPr>
            <w:r w:rsidRPr="00433DD5">
              <w:rPr>
                <w:rStyle w:val="search-custom"/>
                <w:rFonts w:ascii="Helvetica" w:hAnsi="Helvetica" w:cs="Helvetica"/>
              </w:rPr>
              <w:t>If you have difficulty accessing the full announcement electronically, please contact:</w:t>
            </w:r>
            <w:r w:rsidRPr="00433DD5">
              <w:rPr>
                <w:rFonts w:ascii="Helvetica" w:hAnsi="Helvetica" w:cs="Helvetica"/>
              </w:rPr>
              <w:br/>
            </w:r>
            <w:r w:rsidRPr="00433DD5">
              <w:rPr>
                <w:rFonts w:ascii="Helvetica" w:hAnsi="Helvetica" w:cs="Helvetica"/>
              </w:rPr>
              <w:br/>
            </w:r>
            <w:r w:rsidRPr="00433DD5">
              <w:rPr>
                <w:rStyle w:val="search-custom"/>
                <w:rFonts w:ascii="Helvetica" w:hAnsi="Helvetica" w:cs="Helvetica"/>
              </w:rPr>
              <w:t>Amy Clark Gulf of Mexico B-WET Program Manager Amy.Clark@noaa.gov (228) 688-1520</w:t>
            </w:r>
            <w:r w:rsidRPr="00433DD5">
              <w:rPr>
                <w:rFonts w:ascii="Helvetica" w:hAnsi="Helvetica" w:cs="Helvetica"/>
              </w:rPr>
              <w:br/>
            </w:r>
            <w:r w:rsidRPr="00433DD5">
              <w:rPr>
                <w:rFonts w:ascii="Helvetica" w:hAnsi="Helvetica" w:cs="Helvetica"/>
              </w:rPr>
              <w:br/>
            </w:r>
            <w:hyperlink r:id="rId85" w:history="1">
              <w:r w:rsidRPr="00433DD5">
                <w:rPr>
                  <w:rStyle w:val="Hyperlink"/>
                  <w:rFonts w:ascii="Helvetica" w:hAnsi="Helvetica" w:cs="Helvetica"/>
                </w:rPr>
                <w:t>Work</w:t>
              </w:r>
            </w:hyperlink>
          </w:p>
        </w:tc>
      </w:tr>
    </w:tbl>
    <w:p w14:paraId="563A28B9" w14:textId="77777777" w:rsidR="000A3F11" w:rsidRPr="002709F2" w:rsidRDefault="000A3F11" w:rsidP="000A3F11">
      <w:pPr>
        <w:widowControl w:val="0"/>
        <w:autoSpaceDE w:val="0"/>
        <w:autoSpaceDN w:val="0"/>
        <w:adjustRightInd w:val="0"/>
        <w:rPr>
          <w:rFonts w:ascii="Helvetica" w:hAnsi="Helvetica" w:cs="Helvetica"/>
        </w:rPr>
      </w:pPr>
    </w:p>
    <w:p w14:paraId="103915A8" w14:textId="77777777" w:rsidR="000A3F11" w:rsidRDefault="00CD22A1" w:rsidP="000A3F11">
      <w:pPr>
        <w:widowControl w:val="0"/>
        <w:pBdr>
          <w:bottom w:val="single" w:sz="6" w:space="1" w:color="auto"/>
        </w:pBdr>
        <w:autoSpaceDE w:val="0"/>
        <w:autoSpaceDN w:val="0"/>
        <w:adjustRightInd w:val="0"/>
        <w:rPr>
          <w:rFonts w:ascii="Helvetica" w:hAnsi="Helvetica" w:cs="Helvetica"/>
          <w:color w:val="386EFF"/>
          <w:u w:val="single" w:color="386EFF"/>
        </w:rPr>
      </w:pPr>
      <w:hyperlink r:id="rId86" w:history="1">
        <w:r w:rsidR="000A3F11">
          <w:rPr>
            <w:rFonts w:ascii="Helvetica" w:hAnsi="Helvetica" w:cs="Helvetica"/>
            <w:color w:val="386EFF"/>
            <w:u w:val="single" w:color="386EFF"/>
          </w:rPr>
          <w:t>http://www.grants.gov/web/grants/view-opportunity.html?oppId=296792</w:t>
        </w:r>
      </w:hyperlink>
    </w:p>
    <w:p w14:paraId="79007657" w14:textId="77777777" w:rsidR="000A3F11" w:rsidRDefault="000A3F11" w:rsidP="000A3F11">
      <w:pPr>
        <w:widowControl w:val="0"/>
        <w:pBdr>
          <w:bottom w:val="single" w:sz="6" w:space="1" w:color="auto"/>
        </w:pBdr>
        <w:autoSpaceDE w:val="0"/>
        <w:autoSpaceDN w:val="0"/>
        <w:adjustRightInd w:val="0"/>
        <w:rPr>
          <w:rFonts w:ascii="Helvetica" w:hAnsi="Helvetica" w:cs="Helvetica"/>
        </w:rPr>
      </w:pPr>
    </w:p>
    <w:p w14:paraId="21C8DD2C" w14:textId="77777777" w:rsidR="000A3F11" w:rsidRDefault="000A3F11" w:rsidP="000A3F11">
      <w:pPr>
        <w:widowControl w:val="0"/>
        <w:autoSpaceDE w:val="0"/>
        <w:autoSpaceDN w:val="0"/>
        <w:adjustRightInd w:val="0"/>
        <w:rPr>
          <w:rFonts w:ascii="Helvetica" w:hAnsi="Helvetica" w:cs="Helvetica"/>
        </w:rPr>
      </w:pPr>
    </w:p>
    <w:p w14:paraId="31D99450" w14:textId="77777777" w:rsidR="000A3F11" w:rsidRDefault="000A3F11" w:rsidP="000A3F11">
      <w:pPr>
        <w:widowControl w:val="0"/>
        <w:autoSpaceDE w:val="0"/>
        <w:autoSpaceDN w:val="0"/>
        <w:adjustRightInd w:val="0"/>
        <w:rPr>
          <w:rFonts w:ascii="Helvetica" w:hAnsi="Helvetica" w:cs="Helvetica"/>
        </w:rPr>
      </w:pPr>
      <w:bookmarkStart w:id="91" w:name="DOCCRCP"/>
      <w:bookmarkEnd w:id="91"/>
      <w:r>
        <w:rPr>
          <w:rFonts w:ascii="Helvetica" w:hAnsi="Helvetica" w:cs="Helvetica"/>
        </w:rPr>
        <w:t>FY18-19 CRCP International Coral Reef Conservation Cooperative Agreements</w:t>
      </w:r>
    </w:p>
    <w:p w14:paraId="031B84CD" w14:textId="77777777" w:rsidR="000A3F11" w:rsidRDefault="000A3F11" w:rsidP="000A3F11">
      <w:pPr>
        <w:widowControl w:val="0"/>
        <w:autoSpaceDE w:val="0"/>
        <w:autoSpaceDN w:val="0"/>
        <w:adjustRightInd w:val="0"/>
        <w:rPr>
          <w:rFonts w:ascii="Helvetica" w:hAnsi="Helvetica" w:cs="Helvetica"/>
        </w:rPr>
      </w:pPr>
      <w:r>
        <w:rPr>
          <w:rFonts w:ascii="Helvetica" w:hAnsi="Helvetica" w:cs="Helvetica"/>
        </w:rPr>
        <w:t>Synopsis 1</w:t>
      </w:r>
    </w:p>
    <w:p w14:paraId="51C267BD" w14:textId="77777777" w:rsidR="000A3F11" w:rsidRDefault="000A3F11" w:rsidP="000A3F11">
      <w:pPr>
        <w:widowControl w:val="0"/>
        <w:autoSpaceDE w:val="0"/>
        <w:autoSpaceDN w:val="0"/>
        <w:adjustRightInd w:val="0"/>
        <w:rPr>
          <w:rFonts w:ascii="Helvetica" w:hAnsi="Helvetica" w:cs="Helvetica"/>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0A3F11" w:rsidRPr="00433DD5" w14:paraId="1DAB00BC" w14:textId="77777777" w:rsidTr="000A3F11">
        <w:trPr>
          <w:tblCellSpacing w:w="0" w:type="dxa"/>
        </w:trPr>
        <w:tc>
          <w:tcPr>
            <w:tcW w:w="0" w:type="auto"/>
            <w:noWrap/>
            <w:hideMark/>
          </w:tcPr>
          <w:p w14:paraId="2A12B181"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Document Type:</w:t>
            </w:r>
          </w:p>
        </w:tc>
        <w:tc>
          <w:tcPr>
            <w:tcW w:w="0" w:type="auto"/>
            <w:vAlign w:val="center"/>
            <w:hideMark/>
          </w:tcPr>
          <w:p w14:paraId="2A30654D"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Grants Notice</w:t>
            </w:r>
          </w:p>
        </w:tc>
      </w:tr>
      <w:tr w:rsidR="000A3F11" w:rsidRPr="00433DD5" w14:paraId="06532D53" w14:textId="77777777" w:rsidTr="000A3F11">
        <w:trPr>
          <w:tblCellSpacing w:w="0" w:type="dxa"/>
        </w:trPr>
        <w:tc>
          <w:tcPr>
            <w:tcW w:w="0" w:type="auto"/>
            <w:noWrap/>
            <w:hideMark/>
          </w:tcPr>
          <w:p w14:paraId="4447E3E5"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Funding Opportunity Number:</w:t>
            </w:r>
          </w:p>
        </w:tc>
        <w:tc>
          <w:tcPr>
            <w:tcW w:w="0" w:type="auto"/>
            <w:vAlign w:val="center"/>
            <w:hideMark/>
          </w:tcPr>
          <w:p w14:paraId="14FE997E"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NOAA-NOS-OCM-2018-2005319</w:t>
            </w:r>
          </w:p>
        </w:tc>
      </w:tr>
      <w:tr w:rsidR="000A3F11" w:rsidRPr="00433DD5" w14:paraId="48C7E72A" w14:textId="77777777" w:rsidTr="000A3F11">
        <w:trPr>
          <w:tblCellSpacing w:w="0" w:type="dxa"/>
        </w:trPr>
        <w:tc>
          <w:tcPr>
            <w:tcW w:w="0" w:type="auto"/>
            <w:noWrap/>
            <w:hideMark/>
          </w:tcPr>
          <w:p w14:paraId="3FFE859F"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Funding Opportunity Title:</w:t>
            </w:r>
          </w:p>
        </w:tc>
        <w:tc>
          <w:tcPr>
            <w:tcW w:w="0" w:type="auto"/>
            <w:vAlign w:val="center"/>
            <w:hideMark/>
          </w:tcPr>
          <w:p w14:paraId="2258EEA5"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FY18-19 CRCP International Coral Reef Conservation Cooperative Agreements</w:t>
            </w:r>
          </w:p>
        </w:tc>
      </w:tr>
      <w:tr w:rsidR="000A3F11" w:rsidRPr="00433DD5" w14:paraId="05D8EED5" w14:textId="77777777" w:rsidTr="000A3F11">
        <w:trPr>
          <w:tblCellSpacing w:w="0" w:type="dxa"/>
        </w:trPr>
        <w:tc>
          <w:tcPr>
            <w:tcW w:w="0" w:type="auto"/>
            <w:noWrap/>
            <w:hideMark/>
          </w:tcPr>
          <w:p w14:paraId="37FC0B14"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Opportunity Category:</w:t>
            </w:r>
          </w:p>
        </w:tc>
        <w:tc>
          <w:tcPr>
            <w:tcW w:w="0" w:type="auto"/>
            <w:vAlign w:val="center"/>
            <w:hideMark/>
          </w:tcPr>
          <w:p w14:paraId="5B41C96B"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Discretionary</w:t>
            </w:r>
          </w:p>
        </w:tc>
      </w:tr>
      <w:tr w:rsidR="000A3F11" w:rsidRPr="00433DD5" w14:paraId="24C3B56B" w14:textId="77777777" w:rsidTr="000A3F11">
        <w:trPr>
          <w:tblCellSpacing w:w="0" w:type="dxa"/>
        </w:trPr>
        <w:tc>
          <w:tcPr>
            <w:tcW w:w="0" w:type="auto"/>
            <w:noWrap/>
            <w:hideMark/>
          </w:tcPr>
          <w:p w14:paraId="6E4F1680"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Opportunity Category Explanation:</w:t>
            </w:r>
          </w:p>
        </w:tc>
        <w:tc>
          <w:tcPr>
            <w:tcW w:w="0" w:type="auto"/>
            <w:vAlign w:val="center"/>
            <w:hideMark/>
          </w:tcPr>
          <w:p w14:paraId="6B1F2462"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 </w:t>
            </w:r>
          </w:p>
        </w:tc>
      </w:tr>
      <w:tr w:rsidR="000A3F11" w:rsidRPr="00433DD5" w14:paraId="7ECD4195" w14:textId="77777777" w:rsidTr="000A3F11">
        <w:trPr>
          <w:tblCellSpacing w:w="0" w:type="dxa"/>
        </w:trPr>
        <w:tc>
          <w:tcPr>
            <w:tcW w:w="0" w:type="auto"/>
            <w:noWrap/>
            <w:hideMark/>
          </w:tcPr>
          <w:p w14:paraId="0313A06B"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Funding Instrument Type:</w:t>
            </w:r>
          </w:p>
        </w:tc>
        <w:tc>
          <w:tcPr>
            <w:tcW w:w="0" w:type="auto"/>
            <w:vAlign w:val="center"/>
            <w:hideMark/>
          </w:tcPr>
          <w:p w14:paraId="22FDD47B"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Cooperative Agreement</w:t>
            </w:r>
          </w:p>
        </w:tc>
      </w:tr>
      <w:tr w:rsidR="000A3F11" w:rsidRPr="00433DD5" w14:paraId="6B5888EA" w14:textId="77777777" w:rsidTr="000A3F11">
        <w:trPr>
          <w:tblCellSpacing w:w="0" w:type="dxa"/>
        </w:trPr>
        <w:tc>
          <w:tcPr>
            <w:tcW w:w="0" w:type="auto"/>
            <w:noWrap/>
            <w:hideMark/>
          </w:tcPr>
          <w:p w14:paraId="2359EC3D"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Category of Funding Activity:</w:t>
            </w:r>
          </w:p>
        </w:tc>
        <w:tc>
          <w:tcPr>
            <w:tcW w:w="0" w:type="auto"/>
            <w:vAlign w:val="center"/>
            <w:hideMark/>
          </w:tcPr>
          <w:p w14:paraId="4BC8A46B"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Environment</w:t>
            </w:r>
            <w:r w:rsidRPr="00433DD5">
              <w:rPr>
                <w:rFonts w:ascii="Helvetica" w:hAnsi="Helvetica" w:cs="Helvetica"/>
              </w:rPr>
              <w:br/>
              <w:t>Natural Resources</w:t>
            </w:r>
            <w:r w:rsidRPr="00433DD5">
              <w:rPr>
                <w:rFonts w:ascii="Helvetica" w:hAnsi="Helvetica" w:cs="Helvetica"/>
              </w:rPr>
              <w:br/>
              <w:t>Science and Technology and other Research and Development</w:t>
            </w:r>
          </w:p>
        </w:tc>
      </w:tr>
      <w:tr w:rsidR="000A3F11" w:rsidRPr="00433DD5" w14:paraId="0D1ABE4D" w14:textId="77777777" w:rsidTr="000A3F11">
        <w:trPr>
          <w:tblCellSpacing w:w="0" w:type="dxa"/>
        </w:trPr>
        <w:tc>
          <w:tcPr>
            <w:tcW w:w="0" w:type="auto"/>
            <w:noWrap/>
            <w:hideMark/>
          </w:tcPr>
          <w:p w14:paraId="3E89765D"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Category Explanation:</w:t>
            </w:r>
          </w:p>
        </w:tc>
        <w:tc>
          <w:tcPr>
            <w:tcW w:w="0" w:type="auto"/>
            <w:vAlign w:val="center"/>
            <w:hideMark/>
          </w:tcPr>
          <w:p w14:paraId="3A8EA347"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 </w:t>
            </w:r>
          </w:p>
        </w:tc>
      </w:tr>
      <w:tr w:rsidR="000A3F11" w:rsidRPr="00433DD5" w14:paraId="17CBBCED" w14:textId="77777777" w:rsidTr="000A3F11">
        <w:trPr>
          <w:tblCellSpacing w:w="0" w:type="dxa"/>
        </w:trPr>
        <w:tc>
          <w:tcPr>
            <w:tcW w:w="0" w:type="auto"/>
            <w:noWrap/>
            <w:hideMark/>
          </w:tcPr>
          <w:p w14:paraId="56034BD7"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Expected Number of Awards:</w:t>
            </w:r>
          </w:p>
        </w:tc>
        <w:tc>
          <w:tcPr>
            <w:tcW w:w="0" w:type="auto"/>
            <w:vAlign w:val="center"/>
            <w:hideMark/>
          </w:tcPr>
          <w:p w14:paraId="578155F7"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10</w:t>
            </w:r>
          </w:p>
        </w:tc>
      </w:tr>
      <w:tr w:rsidR="000A3F11" w:rsidRPr="00433DD5" w14:paraId="1BD12011" w14:textId="77777777" w:rsidTr="000A3F11">
        <w:trPr>
          <w:tblCellSpacing w:w="0" w:type="dxa"/>
        </w:trPr>
        <w:tc>
          <w:tcPr>
            <w:tcW w:w="0" w:type="auto"/>
            <w:noWrap/>
            <w:hideMark/>
          </w:tcPr>
          <w:p w14:paraId="7E1B7B8D"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CFDA Number(s):</w:t>
            </w:r>
          </w:p>
        </w:tc>
        <w:tc>
          <w:tcPr>
            <w:tcW w:w="0" w:type="auto"/>
            <w:vAlign w:val="center"/>
            <w:hideMark/>
          </w:tcPr>
          <w:p w14:paraId="7F5FDDE9"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11.482 -- Coral Reef Conservation Program</w:t>
            </w:r>
          </w:p>
        </w:tc>
      </w:tr>
      <w:tr w:rsidR="000A3F11" w:rsidRPr="00433DD5" w14:paraId="41337B33" w14:textId="77777777" w:rsidTr="000A3F11">
        <w:trPr>
          <w:tblCellSpacing w:w="0" w:type="dxa"/>
        </w:trPr>
        <w:tc>
          <w:tcPr>
            <w:tcW w:w="0" w:type="auto"/>
            <w:noWrap/>
            <w:hideMark/>
          </w:tcPr>
          <w:p w14:paraId="40C7FFB9"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Cost Sharing or Matching Requirement:</w:t>
            </w:r>
          </w:p>
        </w:tc>
        <w:tc>
          <w:tcPr>
            <w:tcW w:w="0" w:type="auto"/>
            <w:vAlign w:val="center"/>
            <w:hideMark/>
          </w:tcPr>
          <w:p w14:paraId="53AA23FD"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Yes</w:t>
            </w:r>
          </w:p>
        </w:tc>
      </w:tr>
      <w:tr w:rsidR="000A3F11" w:rsidRPr="00433DD5" w14:paraId="141E82A5" w14:textId="77777777" w:rsidTr="000A3F11">
        <w:trPr>
          <w:tblCellSpacing w:w="0" w:type="dxa"/>
        </w:trPr>
        <w:tc>
          <w:tcPr>
            <w:tcW w:w="0" w:type="auto"/>
            <w:noWrap/>
            <w:hideMark/>
          </w:tcPr>
          <w:p w14:paraId="6F0A28A5"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Version:</w:t>
            </w:r>
          </w:p>
        </w:tc>
        <w:tc>
          <w:tcPr>
            <w:tcW w:w="0" w:type="auto"/>
            <w:vAlign w:val="center"/>
            <w:hideMark/>
          </w:tcPr>
          <w:p w14:paraId="73C628F7"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Synopsis 1</w:t>
            </w:r>
          </w:p>
        </w:tc>
      </w:tr>
      <w:tr w:rsidR="000A3F11" w:rsidRPr="00433DD5" w14:paraId="7765402A" w14:textId="77777777" w:rsidTr="000A3F11">
        <w:trPr>
          <w:tblCellSpacing w:w="0" w:type="dxa"/>
        </w:trPr>
        <w:tc>
          <w:tcPr>
            <w:tcW w:w="0" w:type="auto"/>
            <w:noWrap/>
            <w:hideMark/>
          </w:tcPr>
          <w:p w14:paraId="7186B19B"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Posted Date:</w:t>
            </w:r>
          </w:p>
        </w:tc>
        <w:tc>
          <w:tcPr>
            <w:tcW w:w="0" w:type="auto"/>
            <w:vAlign w:val="center"/>
            <w:hideMark/>
          </w:tcPr>
          <w:p w14:paraId="575873F4"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Aug 30, 2017</w:t>
            </w:r>
          </w:p>
        </w:tc>
      </w:tr>
      <w:tr w:rsidR="000A3F11" w:rsidRPr="00433DD5" w14:paraId="4CA3727D" w14:textId="77777777" w:rsidTr="000A3F11">
        <w:trPr>
          <w:tblCellSpacing w:w="0" w:type="dxa"/>
        </w:trPr>
        <w:tc>
          <w:tcPr>
            <w:tcW w:w="0" w:type="auto"/>
            <w:noWrap/>
            <w:hideMark/>
          </w:tcPr>
          <w:p w14:paraId="025B7403"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Last Updated Date:</w:t>
            </w:r>
          </w:p>
        </w:tc>
        <w:tc>
          <w:tcPr>
            <w:tcW w:w="0" w:type="auto"/>
            <w:vAlign w:val="center"/>
            <w:hideMark/>
          </w:tcPr>
          <w:p w14:paraId="097E482C"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Aug 30, 2017</w:t>
            </w:r>
          </w:p>
        </w:tc>
      </w:tr>
      <w:tr w:rsidR="000A3F11" w:rsidRPr="00433DD5" w14:paraId="3F9BB584" w14:textId="77777777" w:rsidTr="000A3F11">
        <w:trPr>
          <w:tblCellSpacing w:w="0" w:type="dxa"/>
        </w:trPr>
        <w:tc>
          <w:tcPr>
            <w:tcW w:w="0" w:type="auto"/>
            <w:noWrap/>
            <w:hideMark/>
          </w:tcPr>
          <w:p w14:paraId="356C0037"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Original Closing Date for Applications:</w:t>
            </w:r>
          </w:p>
        </w:tc>
        <w:tc>
          <w:tcPr>
            <w:tcW w:w="0" w:type="auto"/>
            <w:vAlign w:val="center"/>
            <w:hideMark/>
          </w:tcPr>
          <w:p w14:paraId="0B510E3B"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Feb 15, 2018 </w:t>
            </w:r>
          </w:p>
        </w:tc>
      </w:tr>
      <w:tr w:rsidR="000A3F11" w:rsidRPr="00433DD5" w14:paraId="40F28FE9" w14:textId="77777777" w:rsidTr="000A3F11">
        <w:trPr>
          <w:tblCellSpacing w:w="0" w:type="dxa"/>
        </w:trPr>
        <w:tc>
          <w:tcPr>
            <w:tcW w:w="0" w:type="auto"/>
            <w:noWrap/>
            <w:hideMark/>
          </w:tcPr>
          <w:p w14:paraId="538F58C0"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Current Closing Date for Applications:</w:t>
            </w:r>
          </w:p>
        </w:tc>
        <w:tc>
          <w:tcPr>
            <w:tcW w:w="0" w:type="auto"/>
            <w:vAlign w:val="center"/>
            <w:hideMark/>
          </w:tcPr>
          <w:p w14:paraId="3D4CA8C0"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Feb 15, 2018 </w:t>
            </w:r>
          </w:p>
        </w:tc>
      </w:tr>
      <w:tr w:rsidR="000A3F11" w:rsidRPr="00433DD5" w14:paraId="511A7979" w14:textId="77777777" w:rsidTr="000A3F11">
        <w:trPr>
          <w:tblCellSpacing w:w="0" w:type="dxa"/>
        </w:trPr>
        <w:tc>
          <w:tcPr>
            <w:tcW w:w="0" w:type="auto"/>
            <w:noWrap/>
            <w:hideMark/>
          </w:tcPr>
          <w:p w14:paraId="3487C665"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Archive Date:</w:t>
            </w:r>
          </w:p>
        </w:tc>
        <w:tc>
          <w:tcPr>
            <w:tcW w:w="0" w:type="auto"/>
            <w:vAlign w:val="center"/>
            <w:hideMark/>
          </w:tcPr>
          <w:p w14:paraId="57D2E7FB"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Mar 17, 2018</w:t>
            </w:r>
          </w:p>
        </w:tc>
      </w:tr>
      <w:tr w:rsidR="000A3F11" w:rsidRPr="00433DD5" w14:paraId="2385E556" w14:textId="77777777" w:rsidTr="000A3F11">
        <w:trPr>
          <w:tblCellSpacing w:w="0" w:type="dxa"/>
        </w:trPr>
        <w:tc>
          <w:tcPr>
            <w:tcW w:w="0" w:type="auto"/>
            <w:noWrap/>
            <w:hideMark/>
          </w:tcPr>
          <w:p w14:paraId="7FB3095E"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Estimated Total Program Funding:</w:t>
            </w:r>
          </w:p>
        </w:tc>
        <w:tc>
          <w:tcPr>
            <w:tcW w:w="0" w:type="auto"/>
            <w:vAlign w:val="center"/>
            <w:hideMark/>
          </w:tcPr>
          <w:p w14:paraId="127B695E"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$600,000</w:t>
            </w:r>
          </w:p>
        </w:tc>
      </w:tr>
      <w:tr w:rsidR="000A3F11" w:rsidRPr="00433DD5" w14:paraId="3F210B95" w14:textId="77777777" w:rsidTr="000A3F11">
        <w:trPr>
          <w:tblCellSpacing w:w="0" w:type="dxa"/>
        </w:trPr>
        <w:tc>
          <w:tcPr>
            <w:tcW w:w="0" w:type="auto"/>
            <w:noWrap/>
            <w:hideMark/>
          </w:tcPr>
          <w:p w14:paraId="62BBD1D5"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Award Ceiling:</w:t>
            </w:r>
          </w:p>
        </w:tc>
        <w:tc>
          <w:tcPr>
            <w:tcW w:w="0" w:type="auto"/>
            <w:vAlign w:val="center"/>
            <w:hideMark/>
          </w:tcPr>
          <w:p w14:paraId="5A6DBE0E"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$300,000</w:t>
            </w:r>
          </w:p>
        </w:tc>
      </w:tr>
      <w:tr w:rsidR="000A3F11" w:rsidRPr="00433DD5" w14:paraId="50DC42DE" w14:textId="77777777" w:rsidTr="000A3F11">
        <w:trPr>
          <w:tblCellSpacing w:w="0" w:type="dxa"/>
        </w:trPr>
        <w:tc>
          <w:tcPr>
            <w:tcW w:w="0" w:type="auto"/>
            <w:noWrap/>
            <w:hideMark/>
          </w:tcPr>
          <w:p w14:paraId="71C62D91"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Award Floor:</w:t>
            </w:r>
          </w:p>
        </w:tc>
        <w:tc>
          <w:tcPr>
            <w:tcW w:w="0" w:type="auto"/>
            <w:vAlign w:val="center"/>
            <w:hideMark/>
          </w:tcPr>
          <w:p w14:paraId="5ACEF6BB"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$75,000</w:t>
            </w:r>
          </w:p>
        </w:tc>
      </w:tr>
      <w:tr w:rsidR="000A3F11" w:rsidRPr="00433DD5" w14:paraId="0D346E42" w14:textId="77777777" w:rsidTr="000A3F11">
        <w:trPr>
          <w:tblCellSpacing w:w="0" w:type="dxa"/>
        </w:trPr>
        <w:tc>
          <w:tcPr>
            <w:tcW w:w="0" w:type="auto"/>
            <w:noWrap/>
            <w:hideMark/>
          </w:tcPr>
          <w:p w14:paraId="2CFE1DCF"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Eligible Applicants:</w:t>
            </w:r>
          </w:p>
        </w:tc>
        <w:tc>
          <w:tcPr>
            <w:tcW w:w="0" w:type="auto"/>
            <w:vAlign w:val="center"/>
            <w:hideMark/>
          </w:tcPr>
          <w:p w14:paraId="2BCA5BE7"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Others (see text field entitled "Additional Information on Eligibility" for clarification)</w:t>
            </w:r>
          </w:p>
        </w:tc>
      </w:tr>
      <w:tr w:rsidR="000A3F11" w:rsidRPr="00433DD5" w14:paraId="14E6FB16" w14:textId="77777777" w:rsidTr="000A3F11">
        <w:trPr>
          <w:tblCellSpacing w:w="0" w:type="dxa"/>
        </w:trPr>
        <w:tc>
          <w:tcPr>
            <w:tcW w:w="0" w:type="auto"/>
            <w:noWrap/>
            <w:hideMark/>
          </w:tcPr>
          <w:p w14:paraId="2F769C70"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Additional Information on Eligibility:</w:t>
            </w:r>
          </w:p>
        </w:tc>
        <w:tc>
          <w:tcPr>
            <w:tcW w:w="0" w:type="auto"/>
            <w:vAlign w:val="center"/>
            <w:hideMark/>
          </w:tcPr>
          <w:p w14:paraId="745C52F2" w14:textId="77777777" w:rsidR="000A3F11" w:rsidRPr="00433DD5" w:rsidRDefault="000A3F11" w:rsidP="000A3F11">
            <w:pPr>
              <w:widowControl w:val="0"/>
              <w:autoSpaceDE w:val="0"/>
              <w:autoSpaceDN w:val="0"/>
              <w:adjustRightInd w:val="0"/>
              <w:rPr>
                <w:rFonts w:ascii="Helvetica" w:hAnsi="Helvetica" w:cs="Helvetica"/>
              </w:rPr>
            </w:pPr>
            <w:r w:rsidRPr="00433DD5">
              <w:rPr>
                <w:rFonts w:ascii="Helvetica" w:hAnsi="Helvetica" w:cs="Helvetica"/>
              </w:rPr>
              <w:t>Eligible applicants are institutions of higher education, non-profit organizations, non-U.S. government natural resource management agencies, foreign public entities and foreign organizations, and for-profit organizations. An eligible organization may include proposed sub-recipients, contractors, or other collaborators, which may include governmental authorities, effectively forming a team. Federal agencies and employees may participate in projects as collaborative project partners at the agency’s expense, as this announcement does not cover their funding. Federal agencies’ and employees’ in-kind services and equipment are generally not allowed as part of an applicant’s match on shared costs. If an applicant proposes federal agency collaborators, applicants should provide detail on the expected level of federal engagement in the application. Examples might include, but are not limited to partnership services; serving in a review capacity; or participating in priority task teams, working groups, or leadership teams. Proposals are expected to target the following specific countries: 1) For proposals that address the NOAA-GCFI Assessment, projects must be conducted in at least two of the following Non-US countries and territories of the Wider Caribbean: Bahamas, Belize, British Virgin Islands, Grenada, Honduras, Mexico, Saba and St. Eustatius, St. Lucia, St. Vincent and the Grenadines, and Turks and Caicos Islands. For eligible MPA sites in each country please refer to the above Section B., Program Priorities. 2) Proposals for the South East Asia and South Pacific regions must be conducted in one or more of the following countries: Cook Islands, Federated States of Micronesia, Fiji, Indonesia, Kiribati, Malaysia, Nauru, Niue, Palau, Papua New Guinea, Philippines, Republic of the Marshall Islands, Samoa, Solomon Islands, Timor-Leste, Tonga, Tuvalu, and Vanuatu. 3) For Micronesia proposals, the project must only be conducted in all of the following independent countries under compacts of free association with the United States: the Republic of the Marshall Islands; the Republic of Palau; and the Federated States of Micronesia.</w:t>
            </w:r>
          </w:p>
        </w:tc>
      </w:tr>
      <w:tr w:rsidR="000A3F11" w14:paraId="7500C892" w14:textId="77777777" w:rsidTr="000A3F11">
        <w:trPr>
          <w:tblCellSpacing w:w="0" w:type="dxa"/>
        </w:trPr>
        <w:tc>
          <w:tcPr>
            <w:tcW w:w="0" w:type="auto"/>
            <w:noWrap/>
            <w:hideMark/>
          </w:tcPr>
          <w:p w14:paraId="7C3B477E"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Agency Name:</w:t>
            </w:r>
          </w:p>
        </w:tc>
        <w:tc>
          <w:tcPr>
            <w:tcW w:w="0" w:type="auto"/>
            <w:vAlign w:val="center"/>
            <w:hideMark/>
          </w:tcPr>
          <w:p w14:paraId="09329813" w14:textId="77777777" w:rsidR="000A3F11" w:rsidRPr="00433DD5" w:rsidRDefault="000A3F11" w:rsidP="000A3F11">
            <w:pPr>
              <w:widowControl w:val="0"/>
              <w:autoSpaceDE w:val="0"/>
              <w:autoSpaceDN w:val="0"/>
              <w:adjustRightInd w:val="0"/>
              <w:rPr>
                <w:rFonts w:ascii="Helvetica" w:hAnsi="Helvetica" w:cs="Helvetica"/>
              </w:rPr>
            </w:pPr>
            <w:r w:rsidRPr="00433DD5">
              <w:rPr>
                <w:rStyle w:val="search-custom"/>
                <w:rFonts w:ascii="Helvetica" w:hAnsi="Helvetica" w:cs="Helvetica"/>
              </w:rPr>
              <w:t>Department of Commerce</w:t>
            </w:r>
          </w:p>
        </w:tc>
      </w:tr>
      <w:tr w:rsidR="000A3F11" w14:paraId="59472497" w14:textId="77777777" w:rsidTr="000A3F11">
        <w:trPr>
          <w:tblCellSpacing w:w="0" w:type="dxa"/>
        </w:trPr>
        <w:tc>
          <w:tcPr>
            <w:tcW w:w="0" w:type="auto"/>
            <w:noWrap/>
            <w:hideMark/>
          </w:tcPr>
          <w:p w14:paraId="3A1B87AB"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Description:</w:t>
            </w:r>
          </w:p>
        </w:tc>
        <w:tc>
          <w:tcPr>
            <w:tcW w:w="0" w:type="auto"/>
            <w:vAlign w:val="center"/>
            <w:hideMark/>
          </w:tcPr>
          <w:p w14:paraId="4D30840F" w14:textId="77777777" w:rsidR="000A3F11" w:rsidRPr="00433DD5" w:rsidRDefault="000A3F11" w:rsidP="000A3F11">
            <w:pPr>
              <w:widowControl w:val="0"/>
              <w:autoSpaceDE w:val="0"/>
              <w:autoSpaceDN w:val="0"/>
              <w:adjustRightInd w:val="0"/>
              <w:rPr>
                <w:rFonts w:ascii="Helvetica" w:hAnsi="Helvetica" w:cs="Helvetica"/>
              </w:rPr>
            </w:pPr>
            <w:r w:rsidRPr="00433DD5">
              <w:rPr>
                <w:rStyle w:val="search-custom"/>
                <w:rFonts w:ascii="Helvetica" w:hAnsi="Helvetica" w:cs="Helvetica"/>
              </w:rPr>
              <w:t>The NOAA Coral Reef Conservation Program (CRCP) provides matching grants for international coral reef conservation projects. CRCP solicits proposals that will support the NOAA Coral Reef Conservation Program’s International Strategy 2010-2015 (International Strategy). The International Strategy focuses on supporting existing regional efforts in four priority regions based on their interconnections with U.S. reef ecosystems and existing initiatives and partnerships. The following three priority regions will be considered under this Federal Funding Opportunity: the Wider Caribbean, South East Asia and South Pacific, and Micronesia. Funding for the Fiscal Year 2018 competition is subject to the availability of Congressional appropriations and is expected to be approximately $600,000. NOAA expects each applicant will request between $75,000 and $300,000 annually for an award with a project period up to two years. Funding after the first year generally depends on future Congressional appropriations, NOAA/CRCP priorities, and recipient performance in the first year(s) of the award.</w:t>
            </w:r>
          </w:p>
        </w:tc>
      </w:tr>
      <w:tr w:rsidR="000A3F11" w14:paraId="04A5BD1C" w14:textId="77777777" w:rsidTr="000A3F11">
        <w:trPr>
          <w:tblCellSpacing w:w="0" w:type="dxa"/>
        </w:trPr>
        <w:tc>
          <w:tcPr>
            <w:tcW w:w="0" w:type="auto"/>
            <w:noWrap/>
            <w:hideMark/>
          </w:tcPr>
          <w:p w14:paraId="19539956"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Link to Additional Information:</w:t>
            </w:r>
          </w:p>
        </w:tc>
        <w:tc>
          <w:tcPr>
            <w:tcW w:w="0" w:type="auto"/>
            <w:vAlign w:val="center"/>
            <w:hideMark/>
          </w:tcPr>
          <w:p w14:paraId="372E41F9" w14:textId="77777777" w:rsidR="000A3F11" w:rsidRPr="00433DD5" w:rsidRDefault="000A3F11" w:rsidP="000A3F11">
            <w:pPr>
              <w:widowControl w:val="0"/>
              <w:autoSpaceDE w:val="0"/>
              <w:autoSpaceDN w:val="0"/>
              <w:adjustRightInd w:val="0"/>
              <w:rPr>
                <w:rFonts w:ascii="Helvetica" w:hAnsi="Helvetica" w:cs="Helvetica"/>
              </w:rPr>
            </w:pPr>
            <w:r w:rsidRPr="00433DD5">
              <w:rPr>
                <w:rStyle w:val="search-custom"/>
                <w:rFonts w:ascii="Helvetica" w:hAnsi="Helvetica" w:cs="Helvetica"/>
              </w:rPr>
              <w:t> </w:t>
            </w:r>
          </w:p>
        </w:tc>
      </w:tr>
      <w:tr w:rsidR="000A3F11" w14:paraId="0436E483" w14:textId="77777777" w:rsidTr="000A3F11">
        <w:trPr>
          <w:tblCellSpacing w:w="0" w:type="dxa"/>
        </w:trPr>
        <w:tc>
          <w:tcPr>
            <w:tcW w:w="0" w:type="auto"/>
            <w:noWrap/>
            <w:hideMark/>
          </w:tcPr>
          <w:p w14:paraId="655491DE" w14:textId="77777777" w:rsidR="000A3F11" w:rsidRPr="00433DD5" w:rsidRDefault="000A3F11" w:rsidP="000A3F11">
            <w:pPr>
              <w:widowControl w:val="0"/>
              <w:autoSpaceDE w:val="0"/>
              <w:autoSpaceDN w:val="0"/>
              <w:adjustRightInd w:val="0"/>
              <w:rPr>
                <w:rFonts w:ascii="Helvetica" w:hAnsi="Helvetica" w:cs="Helvetica"/>
                <w:b/>
                <w:bCs/>
              </w:rPr>
            </w:pPr>
            <w:r w:rsidRPr="00433DD5">
              <w:rPr>
                <w:rFonts w:ascii="Helvetica" w:hAnsi="Helvetica" w:cs="Helvetica"/>
                <w:b/>
                <w:bCs/>
              </w:rPr>
              <w:t>Grantor Contact Information:</w:t>
            </w:r>
          </w:p>
        </w:tc>
        <w:tc>
          <w:tcPr>
            <w:tcW w:w="0" w:type="auto"/>
            <w:vAlign w:val="center"/>
            <w:hideMark/>
          </w:tcPr>
          <w:p w14:paraId="786CE26A" w14:textId="77777777" w:rsidR="000A3F11" w:rsidRPr="00433DD5" w:rsidRDefault="000A3F11" w:rsidP="000A3F11">
            <w:pPr>
              <w:widowControl w:val="0"/>
              <w:autoSpaceDE w:val="0"/>
              <w:autoSpaceDN w:val="0"/>
              <w:adjustRightInd w:val="0"/>
              <w:rPr>
                <w:rFonts w:ascii="Helvetica" w:hAnsi="Helvetica" w:cs="Helvetica"/>
              </w:rPr>
            </w:pPr>
            <w:r w:rsidRPr="00433DD5">
              <w:rPr>
                <w:rStyle w:val="search-custom"/>
                <w:rFonts w:ascii="Helvetica" w:hAnsi="Helvetica" w:cs="Helvetica"/>
              </w:rPr>
              <w:t>If you have difficulty accessing the full announcement electronically, please contact:</w:t>
            </w:r>
            <w:r w:rsidRPr="00433DD5">
              <w:rPr>
                <w:rFonts w:ascii="Helvetica" w:hAnsi="Helvetica" w:cs="Helvetica"/>
              </w:rPr>
              <w:br/>
            </w:r>
            <w:r w:rsidRPr="00433DD5">
              <w:rPr>
                <w:rFonts w:ascii="Helvetica" w:hAnsi="Helvetica" w:cs="Helvetica"/>
              </w:rPr>
              <w:br/>
            </w:r>
            <w:r w:rsidRPr="00433DD5">
              <w:rPr>
                <w:rStyle w:val="search-custom"/>
                <w:rFonts w:ascii="Helvetica" w:hAnsi="Helvetica" w:cs="Helvetica"/>
              </w:rPr>
              <w:t>Scot Frew NOAA/OCM Corel Reef Program 1305 East West Highway 10th Floor, N/OCM6 Silver Spring, MD 20910 (240) 533-0774</w:t>
            </w:r>
            <w:r w:rsidRPr="00433DD5">
              <w:rPr>
                <w:rStyle w:val="apple-converted-space"/>
                <w:rFonts w:ascii="Helvetica" w:hAnsi="Helvetica" w:cs="Helvetica"/>
              </w:rPr>
              <w:t> </w:t>
            </w:r>
            <w:r w:rsidRPr="00433DD5">
              <w:rPr>
                <w:rFonts w:ascii="Helvetica" w:hAnsi="Helvetica" w:cs="Helvetica"/>
              </w:rPr>
              <w:br/>
            </w:r>
            <w:r w:rsidRPr="00433DD5">
              <w:rPr>
                <w:rFonts w:ascii="Helvetica" w:hAnsi="Helvetica" w:cs="Helvetica"/>
              </w:rPr>
              <w:br/>
            </w:r>
            <w:hyperlink r:id="rId87" w:history="1">
              <w:r w:rsidRPr="00433DD5">
                <w:rPr>
                  <w:rStyle w:val="Hyperlink"/>
                  <w:rFonts w:ascii="Helvetica" w:hAnsi="Helvetica" w:cs="Helvetica"/>
                </w:rPr>
                <w:t>Work email</w:t>
              </w:r>
            </w:hyperlink>
          </w:p>
        </w:tc>
      </w:tr>
    </w:tbl>
    <w:p w14:paraId="48E92D90" w14:textId="77777777" w:rsidR="000A3F11" w:rsidRPr="00CA5C8E" w:rsidRDefault="000A3F11" w:rsidP="000A3F11">
      <w:pPr>
        <w:widowControl w:val="0"/>
        <w:autoSpaceDE w:val="0"/>
        <w:autoSpaceDN w:val="0"/>
        <w:adjustRightInd w:val="0"/>
        <w:rPr>
          <w:rFonts w:ascii="Helvetica" w:hAnsi="Helvetica" w:cs="Helvetica"/>
        </w:rPr>
      </w:pPr>
    </w:p>
    <w:p w14:paraId="7A6AD52B" w14:textId="03D0D354" w:rsidR="00F605A1" w:rsidRDefault="00CD22A1" w:rsidP="00F605A1">
      <w:pPr>
        <w:widowControl w:val="0"/>
        <w:pBdr>
          <w:bottom w:val="single" w:sz="6" w:space="1" w:color="auto"/>
        </w:pBdr>
        <w:autoSpaceDE w:val="0"/>
        <w:autoSpaceDN w:val="0"/>
        <w:adjustRightInd w:val="0"/>
        <w:rPr>
          <w:rFonts w:ascii="Helvetica" w:hAnsi="Helvetica" w:cs="Helvetica"/>
        </w:rPr>
      </w:pPr>
      <w:hyperlink r:id="rId88" w:history="1">
        <w:r w:rsidR="000A3F11">
          <w:rPr>
            <w:rFonts w:ascii="Helvetica" w:hAnsi="Helvetica" w:cs="Helvetica"/>
            <w:color w:val="386EFF"/>
            <w:u w:val="single" w:color="386EFF"/>
          </w:rPr>
          <w:t>http://www.grants.gov/web/grants/view-opportunity.html?oppId=296927</w:t>
        </w:r>
      </w:hyperlink>
      <w:bookmarkStart w:id="92" w:name="DOCPrescottMarine"/>
      <w:bookmarkEnd w:id="92"/>
    </w:p>
    <w:p w14:paraId="1C999D2F" w14:textId="77777777" w:rsidR="00F605A1" w:rsidRDefault="00F605A1" w:rsidP="000A3F11">
      <w:pPr>
        <w:widowControl w:val="0"/>
        <w:autoSpaceDE w:val="0"/>
        <w:autoSpaceDN w:val="0"/>
        <w:adjustRightInd w:val="0"/>
        <w:rPr>
          <w:rFonts w:ascii="Helvetica" w:hAnsi="Helvetica" w:cs="Helvetica"/>
        </w:rPr>
      </w:pPr>
    </w:p>
    <w:p w14:paraId="54C82B54" w14:textId="77777777" w:rsidR="000A3F11" w:rsidRDefault="000A3F11" w:rsidP="000A3F11">
      <w:pPr>
        <w:widowControl w:val="0"/>
        <w:autoSpaceDE w:val="0"/>
        <w:autoSpaceDN w:val="0"/>
        <w:adjustRightInd w:val="0"/>
        <w:rPr>
          <w:rFonts w:ascii="Helvetica" w:hAnsi="Helvetica" w:cs="Helvetica"/>
        </w:rPr>
      </w:pPr>
      <w:bookmarkStart w:id="93" w:name="DOCMarineDebris"/>
      <w:bookmarkEnd w:id="93"/>
      <w:r>
        <w:rPr>
          <w:rFonts w:ascii="Helvetica" w:hAnsi="Helvetica" w:cs="Helvetica"/>
        </w:rPr>
        <w:t>FY2018 Marine Debris Prevention</w:t>
      </w:r>
    </w:p>
    <w:p w14:paraId="1E331D4B" w14:textId="77777777" w:rsidR="000A3F11" w:rsidRDefault="000A3F11" w:rsidP="000A3F11">
      <w:pPr>
        <w:widowControl w:val="0"/>
        <w:autoSpaceDE w:val="0"/>
        <w:autoSpaceDN w:val="0"/>
        <w:adjustRightInd w:val="0"/>
        <w:rPr>
          <w:rFonts w:ascii="Helvetica" w:hAnsi="Helvetica" w:cs="Helvetica"/>
        </w:rPr>
      </w:pPr>
      <w:r>
        <w:rPr>
          <w:rFonts w:ascii="Helvetica" w:hAnsi="Helvetica" w:cs="Helvetica"/>
        </w:rPr>
        <w:t>Synopsis 2 &amp; 3</w:t>
      </w:r>
    </w:p>
    <w:p w14:paraId="29F78FAD" w14:textId="77777777" w:rsidR="000A3F11" w:rsidRDefault="000A3F11" w:rsidP="000A3F11">
      <w:pPr>
        <w:widowControl w:val="0"/>
        <w:autoSpaceDE w:val="0"/>
        <w:autoSpaceDN w:val="0"/>
        <w:adjustRightInd w:val="0"/>
        <w:rPr>
          <w:rFonts w:ascii="Helvetica" w:hAnsi="Helvetica" w:cs="Helvetica"/>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0A3F11" w:rsidRPr="000C7788" w14:paraId="44EDEFA0" w14:textId="77777777" w:rsidTr="000A3F11">
        <w:trPr>
          <w:tblCellSpacing w:w="0" w:type="dxa"/>
        </w:trPr>
        <w:tc>
          <w:tcPr>
            <w:tcW w:w="0" w:type="auto"/>
            <w:noWrap/>
            <w:hideMark/>
          </w:tcPr>
          <w:p w14:paraId="194FB9FD" w14:textId="77777777" w:rsidR="000A3F11" w:rsidRPr="000C7788" w:rsidRDefault="000A3F11" w:rsidP="000A3F11">
            <w:pPr>
              <w:widowControl w:val="0"/>
              <w:autoSpaceDE w:val="0"/>
              <w:autoSpaceDN w:val="0"/>
              <w:adjustRightInd w:val="0"/>
              <w:rPr>
                <w:rFonts w:ascii="Helvetica" w:hAnsi="Helvetica" w:cs="Helvetica"/>
                <w:b/>
                <w:bCs/>
              </w:rPr>
            </w:pPr>
            <w:r w:rsidRPr="000C7788">
              <w:rPr>
                <w:rFonts w:ascii="Helvetica" w:hAnsi="Helvetica" w:cs="Helvetica"/>
                <w:b/>
                <w:bCs/>
              </w:rPr>
              <w:t>Document Type:</w:t>
            </w:r>
          </w:p>
        </w:tc>
        <w:tc>
          <w:tcPr>
            <w:tcW w:w="0" w:type="auto"/>
            <w:vAlign w:val="center"/>
            <w:hideMark/>
          </w:tcPr>
          <w:p w14:paraId="229EE618" w14:textId="77777777" w:rsidR="000A3F11" w:rsidRPr="000C7788" w:rsidRDefault="000A3F11" w:rsidP="000A3F11">
            <w:pPr>
              <w:widowControl w:val="0"/>
              <w:autoSpaceDE w:val="0"/>
              <w:autoSpaceDN w:val="0"/>
              <w:adjustRightInd w:val="0"/>
              <w:rPr>
                <w:rFonts w:ascii="Helvetica" w:hAnsi="Helvetica" w:cs="Helvetica"/>
              </w:rPr>
            </w:pPr>
            <w:r w:rsidRPr="000C7788">
              <w:rPr>
                <w:rFonts w:ascii="Helvetica" w:hAnsi="Helvetica" w:cs="Helvetica"/>
              </w:rPr>
              <w:t>Grants Notice</w:t>
            </w:r>
          </w:p>
        </w:tc>
      </w:tr>
      <w:tr w:rsidR="000A3F11" w:rsidRPr="000C7788" w14:paraId="5FC128A4" w14:textId="77777777" w:rsidTr="000A3F11">
        <w:trPr>
          <w:tblCellSpacing w:w="0" w:type="dxa"/>
        </w:trPr>
        <w:tc>
          <w:tcPr>
            <w:tcW w:w="0" w:type="auto"/>
            <w:noWrap/>
            <w:hideMark/>
          </w:tcPr>
          <w:p w14:paraId="770E9CD8" w14:textId="77777777" w:rsidR="000A3F11" w:rsidRPr="000C7788" w:rsidRDefault="000A3F11" w:rsidP="000A3F11">
            <w:pPr>
              <w:widowControl w:val="0"/>
              <w:autoSpaceDE w:val="0"/>
              <w:autoSpaceDN w:val="0"/>
              <w:adjustRightInd w:val="0"/>
              <w:rPr>
                <w:rFonts w:ascii="Helvetica" w:hAnsi="Helvetica" w:cs="Helvetica"/>
                <w:b/>
                <w:bCs/>
              </w:rPr>
            </w:pPr>
            <w:r w:rsidRPr="000C7788">
              <w:rPr>
                <w:rFonts w:ascii="Helvetica" w:hAnsi="Helvetica" w:cs="Helvetica"/>
                <w:b/>
                <w:bCs/>
              </w:rPr>
              <w:t>Funding Opportunity Number:</w:t>
            </w:r>
          </w:p>
        </w:tc>
        <w:tc>
          <w:tcPr>
            <w:tcW w:w="0" w:type="auto"/>
            <w:vAlign w:val="center"/>
            <w:hideMark/>
          </w:tcPr>
          <w:p w14:paraId="06A414DD" w14:textId="77777777" w:rsidR="000A3F11" w:rsidRPr="000C7788" w:rsidRDefault="000A3F11" w:rsidP="000A3F11">
            <w:pPr>
              <w:widowControl w:val="0"/>
              <w:autoSpaceDE w:val="0"/>
              <w:autoSpaceDN w:val="0"/>
              <w:adjustRightInd w:val="0"/>
              <w:rPr>
                <w:rFonts w:ascii="Helvetica" w:hAnsi="Helvetica" w:cs="Helvetica"/>
              </w:rPr>
            </w:pPr>
            <w:r w:rsidRPr="000C7788">
              <w:rPr>
                <w:rFonts w:ascii="Helvetica" w:hAnsi="Helvetica" w:cs="Helvetica"/>
              </w:rPr>
              <w:t>NOAA-NOS-ORR-2018-2005333</w:t>
            </w:r>
          </w:p>
        </w:tc>
      </w:tr>
      <w:tr w:rsidR="000A3F11" w:rsidRPr="000C7788" w14:paraId="60CAF381" w14:textId="77777777" w:rsidTr="000A3F11">
        <w:trPr>
          <w:tblCellSpacing w:w="0" w:type="dxa"/>
        </w:trPr>
        <w:tc>
          <w:tcPr>
            <w:tcW w:w="0" w:type="auto"/>
            <w:noWrap/>
            <w:hideMark/>
          </w:tcPr>
          <w:p w14:paraId="10410AED" w14:textId="77777777" w:rsidR="000A3F11" w:rsidRPr="000C7788" w:rsidRDefault="000A3F11" w:rsidP="000A3F11">
            <w:pPr>
              <w:widowControl w:val="0"/>
              <w:autoSpaceDE w:val="0"/>
              <w:autoSpaceDN w:val="0"/>
              <w:adjustRightInd w:val="0"/>
              <w:rPr>
                <w:rFonts w:ascii="Helvetica" w:hAnsi="Helvetica" w:cs="Helvetica"/>
                <w:b/>
                <w:bCs/>
              </w:rPr>
            </w:pPr>
            <w:r w:rsidRPr="000C7788">
              <w:rPr>
                <w:rFonts w:ascii="Helvetica" w:hAnsi="Helvetica" w:cs="Helvetica"/>
                <w:b/>
                <w:bCs/>
              </w:rPr>
              <w:t>Funding Opportunity Title:</w:t>
            </w:r>
          </w:p>
        </w:tc>
        <w:tc>
          <w:tcPr>
            <w:tcW w:w="0" w:type="auto"/>
            <w:vAlign w:val="center"/>
            <w:hideMark/>
          </w:tcPr>
          <w:p w14:paraId="2A4CD66E" w14:textId="77777777" w:rsidR="000A3F11" w:rsidRPr="000C7788" w:rsidRDefault="000A3F11" w:rsidP="000A3F11">
            <w:pPr>
              <w:widowControl w:val="0"/>
              <w:autoSpaceDE w:val="0"/>
              <w:autoSpaceDN w:val="0"/>
              <w:adjustRightInd w:val="0"/>
              <w:rPr>
                <w:rFonts w:ascii="Helvetica" w:hAnsi="Helvetica" w:cs="Helvetica"/>
              </w:rPr>
            </w:pPr>
            <w:r w:rsidRPr="000C7788">
              <w:rPr>
                <w:rFonts w:ascii="Helvetica" w:hAnsi="Helvetica" w:cs="Helvetica"/>
              </w:rPr>
              <w:t>FY2018 Marine Debris Prevention</w:t>
            </w:r>
          </w:p>
        </w:tc>
      </w:tr>
      <w:tr w:rsidR="000A3F11" w:rsidRPr="000C7788" w14:paraId="4218BF36" w14:textId="77777777" w:rsidTr="000A3F11">
        <w:trPr>
          <w:tblCellSpacing w:w="0" w:type="dxa"/>
        </w:trPr>
        <w:tc>
          <w:tcPr>
            <w:tcW w:w="0" w:type="auto"/>
            <w:noWrap/>
            <w:hideMark/>
          </w:tcPr>
          <w:p w14:paraId="64EC88E2" w14:textId="77777777" w:rsidR="000A3F11" w:rsidRPr="000C7788" w:rsidRDefault="000A3F11" w:rsidP="000A3F11">
            <w:pPr>
              <w:widowControl w:val="0"/>
              <w:autoSpaceDE w:val="0"/>
              <w:autoSpaceDN w:val="0"/>
              <w:adjustRightInd w:val="0"/>
              <w:rPr>
                <w:rFonts w:ascii="Helvetica" w:hAnsi="Helvetica" w:cs="Helvetica"/>
                <w:b/>
                <w:bCs/>
              </w:rPr>
            </w:pPr>
            <w:r w:rsidRPr="000C7788">
              <w:rPr>
                <w:rFonts w:ascii="Helvetica" w:hAnsi="Helvetica" w:cs="Helvetica"/>
                <w:b/>
                <w:bCs/>
              </w:rPr>
              <w:t>Opportunity Category:</w:t>
            </w:r>
          </w:p>
        </w:tc>
        <w:tc>
          <w:tcPr>
            <w:tcW w:w="0" w:type="auto"/>
            <w:vAlign w:val="center"/>
            <w:hideMark/>
          </w:tcPr>
          <w:p w14:paraId="614C2AF4" w14:textId="77777777" w:rsidR="000A3F11" w:rsidRPr="000C7788" w:rsidRDefault="000A3F11" w:rsidP="000A3F11">
            <w:pPr>
              <w:widowControl w:val="0"/>
              <w:autoSpaceDE w:val="0"/>
              <w:autoSpaceDN w:val="0"/>
              <w:adjustRightInd w:val="0"/>
              <w:rPr>
                <w:rFonts w:ascii="Helvetica" w:hAnsi="Helvetica" w:cs="Helvetica"/>
              </w:rPr>
            </w:pPr>
            <w:r w:rsidRPr="000C7788">
              <w:rPr>
                <w:rFonts w:ascii="Helvetica" w:hAnsi="Helvetica" w:cs="Helvetica"/>
              </w:rPr>
              <w:t>Discretionary</w:t>
            </w:r>
          </w:p>
        </w:tc>
      </w:tr>
      <w:tr w:rsidR="000A3F11" w:rsidRPr="000C7788" w14:paraId="0D5004B3" w14:textId="77777777" w:rsidTr="000A3F11">
        <w:trPr>
          <w:tblCellSpacing w:w="0" w:type="dxa"/>
        </w:trPr>
        <w:tc>
          <w:tcPr>
            <w:tcW w:w="0" w:type="auto"/>
            <w:noWrap/>
            <w:hideMark/>
          </w:tcPr>
          <w:p w14:paraId="4A6C5C06" w14:textId="77777777" w:rsidR="000A3F11" w:rsidRPr="000C7788" w:rsidRDefault="000A3F11" w:rsidP="000A3F11">
            <w:pPr>
              <w:widowControl w:val="0"/>
              <w:autoSpaceDE w:val="0"/>
              <w:autoSpaceDN w:val="0"/>
              <w:adjustRightInd w:val="0"/>
              <w:rPr>
                <w:rFonts w:ascii="Helvetica" w:hAnsi="Helvetica" w:cs="Helvetica"/>
                <w:b/>
                <w:bCs/>
              </w:rPr>
            </w:pPr>
            <w:r w:rsidRPr="000C7788">
              <w:rPr>
                <w:rFonts w:ascii="Helvetica" w:hAnsi="Helvetica" w:cs="Helvetica"/>
                <w:b/>
                <w:bCs/>
              </w:rPr>
              <w:t>Opportunity Category Explanation:</w:t>
            </w:r>
          </w:p>
        </w:tc>
        <w:tc>
          <w:tcPr>
            <w:tcW w:w="0" w:type="auto"/>
            <w:vAlign w:val="center"/>
            <w:hideMark/>
          </w:tcPr>
          <w:p w14:paraId="3A13311D" w14:textId="77777777" w:rsidR="000A3F11" w:rsidRPr="000C7788" w:rsidRDefault="000A3F11" w:rsidP="000A3F11">
            <w:pPr>
              <w:widowControl w:val="0"/>
              <w:autoSpaceDE w:val="0"/>
              <w:autoSpaceDN w:val="0"/>
              <w:adjustRightInd w:val="0"/>
              <w:rPr>
                <w:rFonts w:ascii="Helvetica" w:hAnsi="Helvetica" w:cs="Helvetica"/>
              </w:rPr>
            </w:pPr>
            <w:r w:rsidRPr="000C7788">
              <w:rPr>
                <w:rFonts w:ascii="Helvetica" w:hAnsi="Helvetica" w:cs="Helvetica"/>
              </w:rPr>
              <w:t> </w:t>
            </w:r>
          </w:p>
        </w:tc>
      </w:tr>
      <w:tr w:rsidR="000A3F11" w:rsidRPr="000C7788" w14:paraId="7E8A76DE" w14:textId="77777777" w:rsidTr="000A3F11">
        <w:trPr>
          <w:tblCellSpacing w:w="0" w:type="dxa"/>
        </w:trPr>
        <w:tc>
          <w:tcPr>
            <w:tcW w:w="0" w:type="auto"/>
            <w:noWrap/>
            <w:hideMark/>
          </w:tcPr>
          <w:p w14:paraId="51D0EE5D" w14:textId="77777777" w:rsidR="000A3F11" w:rsidRPr="000C7788" w:rsidRDefault="000A3F11" w:rsidP="000A3F11">
            <w:pPr>
              <w:widowControl w:val="0"/>
              <w:autoSpaceDE w:val="0"/>
              <w:autoSpaceDN w:val="0"/>
              <w:adjustRightInd w:val="0"/>
              <w:rPr>
                <w:rFonts w:ascii="Helvetica" w:hAnsi="Helvetica" w:cs="Helvetica"/>
                <w:b/>
                <w:bCs/>
              </w:rPr>
            </w:pPr>
            <w:r w:rsidRPr="000C7788">
              <w:rPr>
                <w:rFonts w:ascii="Helvetica" w:hAnsi="Helvetica" w:cs="Helvetica"/>
                <w:b/>
                <w:bCs/>
              </w:rPr>
              <w:t>Funding Instrument Type:</w:t>
            </w:r>
          </w:p>
        </w:tc>
        <w:tc>
          <w:tcPr>
            <w:tcW w:w="0" w:type="auto"/>
            <w:vAlign w:val="center"/>
            <w:hideMark/>
          </w:tcPr>
          <w:p w14:paraId="57554D7C" w14:textId="77777777" w:rsidR="000A3F11" w:rsidRPr="000C7788" w:rsidRDefault="000A3F11" w:rsidP="000A3F11">
            <w:pPr>
              <w:widowControl w:val="0"/>
              <w:autoSpaceDE w:val="0"/>
              <w:autoSpaceDN w:val="0"/>
              <w:adjustRightInd w:val="0"/>
              <w:rPr>
                <w:rFonts w:ascii="Helvetica" w:hAnsi="Helvetica" w:cs="Helvetica"/>
              </w:rPr>
            </w:pPr>
            <w:r w:rsidRPr="000C7788">
              <w:rPr>
                <w:rFonts w:ascii="Helvetica" w:hAnsi="Helvetica" w:cs="Helvetica"/>
              </w:rPr>
              <w:t>Cooperative Agreement</w:t>
            </w:r>
          </w:p>
        </w:tc>
      </w:tr>
      <w:tr w:rsidR="000A3F11" w:rsidRPr="000C7788" w14:paraId="47C80354" w14:textId="77777777" w:rsidTr="000A3F11">
        <w:trPr>
          <w:tblCellSpacing w:w="0" w:type="dxa"/>
        </w:trPr>
        <w:tc>
          <w:tcPr>
            <w:tcW w:w="0" w:type="auto"/>
            <w:noWrap/>
            <w:hideMark/>
          </w:tcPr>
          <w:p w14:paraId="20FF2746" w14:textId="77777777" w:rsidR="000A3F11" w:rsidRPr="000C7788" w:rsidRDefault="000A3F11" w:rsidP="000A3F11">
            <w:pPr>
              <w:widowControl w:val="0"/>
              <w:autoSpaceDE w:val="0"/>
              <w:autoSpaceDN w:val="0"/>
              <w:adjustRightInd w:val="0"/>
              <w:rPr>
                <w:rFonts w:ascii="Helvetica" w:hAnsi="Helvetica" w:cs="Helvetica"/>
                <w:b/>
                <w:bCs/>
              </w:rPr>
            </w:pPr>
            <w:r w:rsidRPr="000C7788">
              <w:rPr>
                <w:rFonts w:ascii="Helvetica" w:hAnsi="Helvetica" w:cs="Helvetica"/>
                <w:b/>
                <w:bCs/>
              </w:rPr>
              <w:t>Category of Funding Activity:</w:t>
            </w:r>
          </w:p>
        </w:tc>
        <w:tc>
          <w:tcPr>
            <w:tcW w:w="0" w:type="auto"/>
            <w:vAlign w:val="center"/>
            <w:hideMark/>
          </w:tcPr>
          <w:p w14:paraId="77926F62" w14:textId="77777777" w:rsidR="000A3F11" w:rsidRPr="000C7788" w:rsidRDefault="000A3F11" w:rsidP="000A3F11">
            <w:pPr>
              <w:widowControl w:val="0"/>
              <w:autoSpaceDE w:val="0"/>
              <w:autoSpaceDN w:val="0"/>
              <w:adjustRightInd w:val="0"/>
              <w:rPr>
                <w:rFonts w:ascii="Helvetica" w:hAnsi="Helvetica" w:cs="Helvetica"/>
              </w:rPr>
            </w:pPr>
            <w:r w:rsidRPr="000C7788">
              <w:rPr>
                <w:rFonts w:ascii="Helvetica" w:hAnsi="Helvetica" w:cs="Helvetica"/>
              </w:rPr>
              <w:t>Environment</w:t>
            </w:r>
            <w:r w:rsidRPr="000C7788">
              <w:rPr>
                <w:rFonts w:ascii="Helvetica" w:hAnsi="Helvetica" w:cs="Helvetica"/>
              </w:rPr>
              <w:br/>
              <w:t>Natural Resources</w:t>
            </w:r>
            <w:r w:rsidRPr="000C7788">
              <w:rPr>
                <w:rFonts w:ascii="Helvetica" w:hAnsi="Helvetica" w:cs="Helvetica"/>
              </w:rPr>
              <w:br/>
              <w:t>Science and Technology and other Research and Development</w:t>
            </w:r>
          </w:p>
        </w:tc>
      </w:tr>
      <w:tr w:rsidR="000A3F11" w:rsidRPr="000C7788" w14:paraId="6AB33ED2" w14:textId="77777777" w:rsidTr="000A3F11">
        <w:trPr>
          <w:tblCellSpacing w:w="0" w:type="dxa"/>
        </w:trPr>
        <w:tc>
          <w:tcPr>
            <w:tcW w:w="0" w:type="auto"/>
            <w:noWrap/>
            <w:hideMark/>
          </w:tcPr>
          <w:p w14:paraId="5F3489C0" w14:textId="77777777" w:rsidR="000A3F11" w:rsidRPr="000C7788" w:rsidRDefault="000A3F11" w:rsidP="000A3F11">
            <w:pPr>
              <w:widowControl w:val="0"/>
              <w:autoSpaceDE w:val="0"/>
              <w:autoSpaceDN w:val="0"/>
              <w:adjustRightInd w:val="0"/>
              <w:rPr>
                <w:rFonts w:ascii="Helvetica" w:hAnsi="Helvetica" w:cs="Helvetica"/>
                <w:b/>
                <w:bCs/>
              </w:rPr>
            </w:pPr>
            <w:r w:rsidRPr="000C7788">
              <w:rPr>
                <w:rFonts w:ascii="Helvetica" w:hAnsi="Helvetica" w:cs="Helvetica"/>
                <w:b/>
                <w:bCs/>
              </w:rPr>
              <w:t>Category Explanation:</w:t>
            </w:r>
          </w:p>
        </w:tc>
        <w:tc>
          <w:tcPr>
            <w:tcW w:w="0" w:type="auto"/>
            <w:vAlign w:val="center"/>
            <w:hideMark/>
          </w:tcPr>
          <w:p w14:paraId="7D957B97" w14:textId="77777777" w:rsidR="000A3F11" w:rsidRPr="000C7788" w:rsidRDefault="000A3F11" w:rsidP="000A3F11">
            <w:pPr>
              <w:widowControl w:val="0"/>
              <w:autoSpaceDE w:val="0"/>
              <w:autoSpaceDN w:val="0"/>
              <w:adjustRightInd w:val="0"/>
              <w:rPr>
                <w:rFonts w:ascii="Helvetica" w:hAnsi="Helvetica" w:cs="Helvetica"/>
              </w:rPr>
            </w:pPr>
            <w:r w:rsidRPr="000C7788">
              <w:rPr>
                <w:rFonts w:ascii="Helvetica" w:hAnsi="Helvetica" w:cs="Helvetica"/>
              </w:rPr>
              <w:t> </w:t>
            </w:r>
          </w:p>
        </w:tc>
      </w:tr>
      <w:tr w:rsidR="000A3F11" w:rsidRPr="000C7788" w14:paraId="2A4CDF26" w14:textId="77777777" w:rsidTr="000A3F11">
        <w:trPr>
          <w:tblCellSpacing w:w="0" w:type="dxa"/>
        </w:trPr>
        <w:tc>
          <w:tcPr>
            <w:tcW w:w="0" w:type="auto"/>
            <w:noWrap/>
            <w:hideMark/>
          </w:tcPr>
          <w:p w14:paraId="797DFEF0" w14:textId="77777777" w:rsidR="000A3F11" w:rsidRPr="000C7788" w:rsidRDefault="000A3F11" w:rsidP="000A3F11">
            <w:pPr>
              <w:widowControl w:val="0"/>
              <w:autoSpaceDE w:val="0"/>
              <w:autoSpaceDN w:val="0"/>
              <w:adjustRightInd w:val="0"/>
              <w:rPr>
                <w:rFonts w:ascii="Helvetica" w:hAnsi="Helvetica" w:cs="Helvetica"/>
                <w:b/>
                <w:bCs/>
              </w:rPr>
            </w:pPr>
            <w:r w:rsidRPr="000C7788">
              <w:rPr>
                <w:rFonts w:ascii="Helvetica" w:hAnsi="Helvetica" w:cs="Helvetica"/>
                <w:b/>
                <w:bCs/>
              </w:rPr>
              <w:t>Expected Number of Awards:</w:t>
            </w:r>
          </w:p>
        </w:tc>
        <w:tc>
          <w:tcPr>
            <w:tcW w:w="0" w:type="auto"/>
            <w:vAlign w:val="center"/>
            <w:hideMark/>
          </w:tcPr>
          <w:p w14:paraId="71AA38AB" w14:textId="77777777" w:rsidR="000A3F11" w:rsidRPr="000C7788" w:rsidRDefault="000A3F11" w:rsidP="000A3F11">
            <w:pPr>
              <w:widowControl w:val="0"/>
              <w:autoSpaceDE w:val="0"/>
              <w:autoSpaceDN w:val="0"/>
              <w:adjustRightInd w:val="0"/>
              <w:rPr>
                <w:rFonts w:ascii="Helvetica" w:hAnsi="Helvetica" w:cs="Helvetica"/>
              </w:rPr>
            </w:pPr>
            <w:r w:rsidRPr="000C7788">
              <w:rPr>
                <w:rFonts w:ascii="Helvetica" w:hAnsi="Helvetica" w:cs="Helvetica"/>
              </w:rPr>
              <w:t>10</w:t>
            </w:r>
          </w:p>
        </w:tc>
      </w:tr>
      <w:tr w:rsidR="000A3F11" w:rsidRPr="000C7788" w14:paraId="763512FB" w14:textId="77777777" w:rsidTr="000A3F11">
        <w:trPr>
          <w:tblCellSpacing w:w="0" w:type="dxa"/>
        </w:trPr>
        <w:tc>
          <w:tcPr>
            <w:tcW w:w="0" w:type="auto"/>
            <w:noWrap/>
            <w:hideMark/>
          </w:tcPr>
          <w:p w14:paraId="6219855A" w14:textId="77777777" w:rsidR="000A3F11" w:rsidRPr="000C7788" w:rsidRDefault="000A3F11" w:rsidP="000A3F11">
            <w:pPr>
              <w:widowControl w:val="0"/>
              <w:autoSpaceDE w:val="0"/>
              <w:autoSpaceDN w:val="0"/>
              <w:adjustRightInd w:val="0"/>
              <w:rPr>
                <w:rFonts w:ascii="Helvetica" w:hAnsi="Helvetica" w:cs="Helvetica"/>
                <w:b/>
                <w:bCs/>
              </w:rPr>
            </w:pPr>
            <w:r w:rsidRPr="000C7788">
              <w:rPr>
                <w:rFonts w:ascii="Helvetica" w:hAnsi="Helvetica" w:cs="Helvetica"/>
                <w:b/>
                <w:bCs/>
              </w:rPr>
              <w:t>CFDA Number(s):</w:t>
            </w:r>
          </w:p>
        </w:tc>
        <w:tc>
          <w:tcPr>
            <w:tcW w:w="0" w:type="auto"/>
            <w:vAlign w:val="center"/>
            <w:hideMark/>
          </w:tcPr>
          <w:p w14:paraId="081DB1A7" w14:textId="77777777" w:rsidR="000A3F11" w:rsidRPr="000C7788" w:rsidRDefault="000A3F11" w:rsidP="000A3F11">
            <w:pPr>
              <w:widowControl w:val="0"/>
              <w:autoSpaceDE w:val="0"/>
              <w:autoSpaceDN w:val="0"/>
              <w:adjustRightInd w:val="0"/>
              <w:rPr>
                <w:rFonts w:ascii="Helvetica" w:hAnsi="Helvetica" w:cs="Helvetica"/>
              </w:rPr>
            </w:pPr>
            <w:r w:rsidRPr="000C7788">
              <w:rPr>
                <w:rFonts w:ascii="Helvetica" w:hAnsi="Helvetica" w:cs="Helvetica"/>
              </w:rPr>
              <w:t>11.999 -- Marine Debris Program</w:t>
            </w:r>
          </w:p>
        </w:tc>
      </w:tr>
      <w:tr w:rsidR="000A3F11" w:rsidRPr="000C7788" w14:paraId="3B63C76F" w14:textId="77777777" w:rsidTr="000A3F11">
        <w:trPr>
          <w:tblCellSpacing w:w="0" w:type="dxa"/>
        </w:trPr>
        <w:tc>
          <w:tcPr>
            <w:tcW w:w="0" w:type="auto"/>
            <w:noWrap/>
            <w:hideMark/>
          </w:tcPr>
          <w:p w14:paraId="6D2613AD" w14:textId="77777777" w:rsidR="000A3F11" w:rsidRPr="000C7788" w:rsidRDefault="000A3F11" w:rsidP="000A3F11">
            <w:pPr>
              <w:widowControl w:val="0"/>
              <w:autoSpaceDE w:val="0"/>
              <w:autoSpaceDN w:val="0"/>
              <w:adjustRightInd w:val="0"/>
              <w:rPr>
                <w:rFonts w:ascii="Helvetica" w:hAnsi="Helvetica" w:cs="Helvetica"/>
                <w:b/>
                <w:bCs/>
              </w:rPr>
            </w:pPr>
            <w:r w:rsidRPr="000C7788">
              <w:rPr>
                <w:rFonts w:ascii="Helvetica" w:hAnsi="Helvetica" w:cs="Helvetica"/>
                <w:b/>
                <w:bCs/>
              </w:rPr>
              <w:t>Cost Sharing or Matching Requirement:</w:t>
            </w:r>
          </w:p>
        </w:tc>
        <w:tc>
          <w:tcPr>
            <w:tcW w:w="0" w:type="auto"/>
            <w:vAlign w:val="center"/>
            <w:hideMark/>
          </w:tcPr>
          <w:p w14:paraId="68CDD4A6" w14:textId="77777777" w:rsidR="000A3F11" w:rsidRPr="000C7788" w:rsidRDefault="000A3F11" w:rsidP="000A3F11">
            <w:pPr>
              <w:widowControl w:val="0"/>
              <w:autoSpaceDE w:val="0"/>
              <w:autoSpaceDN w:val="0"/>
              <w:adjustRightInd w:val="0"/>
              <w:rPr>
                <w:rFonts w:ascii="Helvetica" w:hAnsi="Helvetica" w:cs="Helvetica"/>
              </w:rPr>
            </w:pPr>
            <w:r w:rsidRPr="000C7788">
              <w:rPr>
                <w:rFonts w:ascii="Helvetica" w:hAnsi="Helvetica" w:cs="Helvetica"/>
              </w:rPr>
              <w:t>Yes</w:t>
            </w:r>
          </w:p>
        </w:tc>
      </w:tr>
      <w:tr w:rsidR="000A3F11" w:rsidRPr="000C7788" w14:paraId="7922B38A" w14:textId="77777777" w:rsidTr="000A3F11">
        <w:trPr>
          <w:tblCellSpacing w:w="0" w:type="dxa"/>
        </w:trPr>
        <w:tc>
          <w:tcPr>
            <w:tcW w:w="0" w:type="auto"/>
            <w:noWrap/>
            <w:hideMark/>
          </w:tcPr>
          <w:p w14:paraId="7DE6D313" w14:textId="77777777" w:rsidR="000A3F11" w:rsidRPr="000C7788" w:rsidRDefault="000A3F11" w:rsidP="000A3F11">
            <w:pPr>
              <w:widowControl w:val="0"/>
              <w:autoSpaceDE w:val="0"/>
              <w:autoSpaceDN w:val="0"/>
              <w:adjustRightInd w:val="0"/>
              <w:rPr>
                <w:rFonts w:ascii="Helvetica" w:hAnsi="Helvetica" w:cs="Helvetica"/>
                <w:b/>
                <w:bCs/>
              </w:rPr>
            </w:pPr>
            <w:r w:rsidRPr="000C7788">
              <w:rPr>
                <w:rFonts w:ascii="Helvetica" w:hAnsi="Helvetica" w:cs="Helvetica"/>
                <w:b/>
                <w:bCs/>
              </w:rPr>
              <w:t>Version:</w:t>
            </w:r>
          </w:p>
        </w:tc>
        <w:tc>
          <w:tcPr>
            <w:tcW w:w="0" w:type="auto"/>
            <w:vAlign w:val="center"/>
            <w:hideMark/>
          </w:tcPr>
          <w:p w14:paraId="1B3C735F" w14:textId="77777777" w:rsidR="000A3F11" w:rsidRPr="000C7788" w:rsidRDefault="000A3F11" w:rsidP="000A3F11">
            <w:pPr>
              <w:widowControl w:val="0"/>
              <w:autoSpaceDE w:val="0"/>
              <w:autoSpaceDN w:val="0"/>
              <w:adjustRightInd w:val="0"/>
              <w:rPr>
                <w:rFonts w:ascii="Helvetica" w:hAnsi="Helvetica" w:cs="Helvetica"/>
              </w:rPr>
            </w:pPr>
            <w:r w:rsidRPr="000C7788">
              <w:rPr>
                <w:rFonts w:ascii="Helvetica" w:hAnsi="Helvetica" w:cs="Helvetica"/>
              </w:rPr>
              <w:t>Synopsis 3</w:t>
            </w:r>
          </w:p>
        </w:tc>
      </w:tr>
      <w:tr w:rsidR="000A3F11" w:rsidRPr="000C7788" w14:paraId="69A10D36" w14:textId="77777777" w:rsidTr="000A3F11">
        <w:trPr>
          <w:tblCellSpacing w:w="0" w:type="dxa"/>
        </w:trPr>
        <w:tc>
          <w:tcPr>
            <w:tcW w:w="0" w:type="auto"/>
            <w:noWrap/>
            <w:hideMark/>
          </w:tcPr>
          <w:p w14:paraId="434E9F88" w14:textId="77777777" w:rsidR="000A3F11" w:rsidRPr="000C7788" w:rsidRDefault="000A3F11" w:rsidP="000A3F11">
            <w:pPr>
              <w:widowControl w:val="0"/>
              <w:autoSpaceDE w:val="0"/>
              <w:autoSpaceDN w:val="0"/>
              <w:adjustRightInd w:val="0"/>
              <w:rPr>
                <w:rFonts w:ascii="Helvetica" w:hAnsi="Helvetica" w:cs="Helvetica"/>
                <w:b/>
                <w:bCs/>
              </w:rPr>
            </w:pPr>
            <w:r w:rsidRPr="000C7788">
              <w:rPr>
                <w:rFonts w:ascii="Helvetica" w:hAnsi="Helvetica" w:cs="Helvetica"/>
                <w:b/>
                <w:bCs/>
              </w:rPr>
              <w:t>Posted Date:</w:t>
            </w:r>
          </w:p>
        </w:tc>
        <w:tc>
          <w:tcPr>
            <w:tcW w:w="0" w:type="auto"/>
            <w:vAlign w:val="center"/>
            <w:hideMark/>
          </w:tcPr>
          <w:p w14:paraId="3A4AFB8C" w14:textId="77777777" w:rsidR="000A3F11" w:rsidRPr="000C7788" w:rsidRDefault="000A3F11" w:rsidP="000A3F11">
            <w:pPr>
              <w:widowControl w:val="0"/>
              <w:autoSpaceDE w:val="0"/>
              <w:autoSpaceDN w:val="0"/>
              <w:adjustRightInd w:val="0"/>
              <w:rPr>
                <w:rFonts w:ascii="Helvetica" w:hAnsi="Helvetica" w:cs="Helvetica"/>
              </w:rPr>
            </w:pPr>
            <w:r w:rsidRPr="000C7788">
              <w:rPr>
                <w:rFonts w:ascii="Helvetica" w:hAnsi="Helvetica" w:cs="Helvetica"/>
              </w:rPr>
              <w:t>Aug 23, 2017</w:t>
            </w:r>
          </w:p>
        </w:tc>
      </w:tr>
      <w:tr w:rsidR="000A3F11" w:rsidRPr="000C7788" w14:paraId="449AEFD9" w14:textId="77777777" w:rsidTr="000A3F11">
        <w:trPr>
          <w:tblCellSpacing w:w="0" w:type="dxa"/>
        </w:trPr>
        <w:tc>
          <w:tcPr>
            <w:tcW w:w="0" w:type="auto"/>
            <w:noWrap/>
            <w:hideMark/>
          </w:tcPr>
          <w:p w14:paraId="6284CB46" w14:textId="77777777" w:rsidR="000A3F11" w:rsidRPr="000C7788" w:rsidRDefault="000A3F11" w:rsidP="000A3F11">
            <w:pPr>
              <w:widowControl w:val="0"/>
              <w:autoSpaceDE w:val="0"/>
              <w:autoSpaceDN w:val="0"/>
              <w:adjustRightInd w:val="0"/>
              <w:rPr>
                <w:rFonts w:ascii="Helvetica" w:hAnsi="Helvetica" w:cs="Helvetica"/>
                <w:b/>
                <w:bCs/>
              </w:rPr>
            </w:pPr>
            <w:r w:rsidRPr="000C7788">
              <w:rPr>
                <w:rFonts w:ascii="Helvetica" w:hAnsi="Helvetica" w:cs="Helvetica"/>
                <w:b/>
                <w:bCs/>
              </w:rPr>
              <w:t>Last Updated Date:</w:t>
            </w:r>
          </w:p>
        </w:tc>
        <w:tc>
          <w:tcPr>
            <w:tcW w:w="0" w:type="auto"/>
            <w:vAlign w:val="center"/>
            <w:hideMark/>
          </w:tcPr>
          <w:p w14:paraId="1B772389" w14:textId="77777777" w:rsidR="000A3F11" w:rsidRPr="000C7788" w:rsidRDefault="000A3F11" w:rsidP="000A3F11">
            <w:pPr>
              <w:widowControl w:val="0"/>
              <w:autoSpaceDE w:val="0"/>
              <w:autoSpaceDN w:val="0"/>
              <w:adjustRightInd w:val="0"/>
              <w:rPr>
                <w:rFonts w:ascii="Helvetica" w:hAnsi="Helvetica" w:cs="Helvetica"/>
              </w:rPr>
            </w:pPr>
            <w:r w:rsidRPr="000C7788">
              <w:rPr>
                <w:rFonts w:ascii="Helvetica" w:hAnsi="Helvetica" w:cs="Helvetica"/>
              </w:rPr>
              <w:t>Aug 29, 2017</w:t>
            </w:r>
          </w:p>
        </w:tc>
      </w:tr>
      <w:tr w:rsidR="000A3F11" w:rsidRPr="000C7788" w14:paraId="6ED82857" w14:textId="77777777" w:rsidTr="000A3F11">
        <w:trPr>
          <w:tblCellSpacing w:w="0" w:type="dxa"/>
        </w:trPr>
        <w:tc>
          <w:tcPr>
            <w:tcW w:w="0" w:type="auto"/>
            <w:noWrap/>
            <w:hideMark/>
          </w:tcPr>
          <w:p w14:paraId="06F030B3" w14:textId="77777777" w:rsidR="000A3F11" w:rsidRPr="000C7788" w:rsidRDefault="000A3F11" w:rsidP="000A3F11">
            <w:pPr>
              <w:widowControl w:val="0"/>
              <w:autoSpaceDE w:val="0"/>
              <w:autoSpaceDN w:val="0"/>
              <w:adjustRightInd w:val="0"/>
              <w:rPr>
                <w:rFonts w:ascii="Helvetica" w:hAnsi="Helvetica" w:cs="Helvetica"/>
                <w:b/>
                <w:bCs/>
              </w:rPr>
            </w:pPr>
            <w:r w:rsidRPr="000C7788">
              <w:rPr>
                <w:rFonts w:ascii="Helvetica" w:hAnsi="Helvetica" w:cs="Helvetica"/>
                <w:b/>
                <w:bCs/>
              </w:rPr>
              <w:t>Original Closing Date for Applications:</w:t>
            </w:r>
          </w:p>
        </w:tc>
        <w:tc>
          <w:tcPr>
            <w:tcW w:w="0" w:type="auto"/>
            <w:vAlign w:val="center"/>
            <w:hideMark/>
          </w:tcPr>
          <w:p w14:paraId="478906D6" w14:textId="77777777" w:rsidR="000A3F11" w:rsidRPr="000C7788" w:rsidRDefault="000A3F11" w:rsidP="000A3F11">
            <w:pPr>
              <w:widowControl w:val="0"/>
              <w:autoSpaceDE w:val="0"/>
              <w:autoSpaceDN w:val="0"/>
              <w:adjustRightInd w:val="0"/>
              <w:rPr>
                <w:rFonts w:ascii="Helvetica" w:hAnsi="Helvetica" w:cs="Helvetica"/>
              </w:rPr>
            </w:pPr>
            <w:r w:rsidRPr="000C7788">
              <w:rPr>
                <w:rFonts w:ascii="Helvetica" w:hAnsi="Helvetica" w:cs="Helvetica"/>
              </w:rPr>
              <w:t>Dec 16, 2017 </w:t>
            </w:r>
          </w:p>
        </w:tc>
      </w:tr>
      <w:tr w:rsidR="000A3F11" w:rsidRPr="000C7788" w14:paraId="6FEDBB66" w14:textId="77777777" w:rsidTr="000A3F11">
        <w:trPr>
          <w:tblCellSpacing w:w="0" w:type="dxa"/>
        </w:trPr>
        <w:tc>
          <w:tcPr>
            <w:tcW w:w="0" w:type="auto"/>
            <w:noWrap/>
            <w:hideMark/>
          </w:tcPr>
          <w:p w14:paraId="75908152" w14:textId="77777777" w:rsidR="000A3F11" w:rsidRPr="000C7788" w:rsidRDefault="000A3F11" w:rsidP="000A3F11">
            <w:pPr>
              <w:widowControl w:val="0"/>
              <w:autoSpaceDE w:val="0"/>
              <w:autoSpaceDN w:val="0"/>
              <w:adjustRightInd w:val="0"/>
              <w:rPr>
                <w:rFonts w:ascii="Helvetica" w:hAnsi="Helvetica" w:cs="Helvetica"/>
                <w:b/>
                <w:bCs/>
              </w:rPr>
            </w:pPr>
            <w:r w:rsidRPr="000C7788">
              <w:rPr>
                <w:rFonts w:ascii="Helvetica" w:hAnsi="Helvetica" w:cs="Helvetica"/>
                <w:b/>
                <w:bCs/>
              </w:rPr>
              <w:t>Current Closing Date for Applications:</w:t>
            </w:r>
          </w:p>
        </w:tc>
        <w:tc>
          <w:tcPr>
            <w:tcW w:w="0" w:type="auto"/>
            <w:vAlign w:val="center"/>
            <w:hideMark/>
          </w:tcPr>
          <w:p w14:paraId="43BE2066" w14:textId="77777777" w:rsidR="000A3F11" w:rsidRPr="000C7788" w:rsidRDefault="000A3F11" w:rsidP="000A3F11">
            <w:pPr>
              <w:widowControl w:val="0"/>
              <w:autoSpaceDE w:val="0"/>
              <w:autoSpaceDN w:val="0"/>
              <w:adjustRightInd w:val="0"/>
              <w:rPr>
                <w:rFonts w:ascii="Helvetica" w:hAnsi="Helvetica" w:cs="Helvetica"/>
              </w:rPr>
            </w:pPr>
            <w:r w:rsidRPr="000C7788">
              <w:rPr>
                <w:rFonts w:ascii="Helvetica" w:hAnsi="Helvetica" w:cs="Helvetica"/>
              </w:rPr>
              <w:t>Dec 16, 2017 </w:t>
            </w:r>
          </w:p>
        </w:tc>
      </w:tr>
      <w:tr w:rsidR="000A3F11" w:rsidRPr="000C7788" w14:paraId="5B0A5D89" w14:textId="77777777" w:rsidTr="000A3F11">
        <w:trPr>
          <w:tblCellSpacing w:w="0" w:type="dxa"/>
        </w:trPr>
        <w:tc>
          <w:tcPr>
            <w:tcW w:w="0" w:type="auto"/>
            <w:noWrap/>
            <w:hideMark/>
          </w:tcPr>
          <w:p w14:paraId="0E3B29CD" w14:textId="77777777" w:rsidR="000A3F11" w:rsidRPr="000C7788" w:rsidRDefault="000A3F11" w:rsidP="000A3F11">
            <w:pPr>
              <w:widowControl w:val="0"/>
              <w:autoSpaceDE w:val="0"/>
              <w:autoSpaceDN w:val="0"/>
              <w:adjustRightInd w:val="0"/>
              <w:rPr>
                <w:rFonts w:ascii="Helvetica" w:hAnsi="Helvetica" w:cs="Helvetica"/>
                <w:b/>
                <w:bCs/>
              </w:rPr>
            </w:pPr>
            <w:r w:rsidRPr="000C7788">
              <w:rPr>
                <w:rFonts w:ascii="Helvetica" w:hAnsi="Helvetica" w:cs="Helvetica"/>
                <w:b/>
                <w:bCs/>
              </w:rPr>
              <w:t>Archive Date:</w:t>
            </w:r>
          </w:p>
        </w:tc>
        <w:tc>
          <w:tcPr>
            <w:tcW w:w="0" w:type="auto"/>
            <w:vAlign w:val="center"/>
            <w:hideMark/>
          </w:tcPr>
          <w:p w14:paraId="0EBF46C3" w14:textId="77777777" w:rsidR="000A3F11" w:rsidRPr="000C7788" w:rsidRDefault="000A3F11" w:rsidP="000A3F11">
            <w:pPr>
              <w:widowControl w:val="0"/>
              <w:autoSpaceDE w:val="0"/>
              <w:autoSpaceDN w:val="0"/>
              <w:adjustRightInd w:val="0"/>
              <w:rPr>
                <w:rFonts w:ascii="Helvetica" w:hAnsi="Helvetica" w:cs="Helvetica"/>
              </w:rPr>
            </w:pPr>
            <w:r w:rsidRPr="000C7788">
              <w:rPr>
                <w:rFonts w:ascii="Helvetica" w:hAnsi="Helvetica" w:cs="Helvetica"/>
              </w:rPr>
              <w:t>Jan 15, 2018</w:t>
            </w:r>
          </w:p>
        </w:tc>
      </w:tr>
      <w:tr w:rsidR="000A3F11" w:rsidRPr="000C7788" w14:paraId="7E84BFE6" w14:textId="77777777" w:rsidTr="000A3F11">
        <w:trPr>
          <w:tblCellSpacing w:w="0" w:type="dxa"/>
        </w:trPr>
        <w:tc>
          <w:tcPr>
            <w:tcW w:w="0" w:type="auto"/>
            <w:noWrap/>
            <w:hideMark/>
          </w:tcPr>
          <w:p w14:paraId="37B3418A" w14:textId="77777777" w:rsidR="000A3F11" w:rsidRPr="000C7788" w:rsidRDefault="000A3F11" w:rsidP="000A3F11">
            <w:pPr>
              <w:widowControl w:val="0"/>
              <w:autoSpaceDE w:val="0"/>
              <w:autoSpaceDN w:val="0"/>
              <w:adjustRightInd w:val="0"/>
              <w:rPr>
                <w:rFonts w:ascii="Helvetica" w:hAnsi="Helvetica" w:cs="Helvetica"/>
                <w:b/>
                <w:bCs/>
              </w:rPr>
            </w:pPr>
            <w:r w:rsidRPr="000C7788">
              <w:rPr>
                <w:rFonts w:ascii="Helvetica" w:hAnsi="Helvetica" w:cs="Helvetica"/>
                <w:b/>
                <w:bCs/>
              </w:rPr>
              <w:t>Estimated Total Program Funding:</w:t>
            </w:r>
          </w:p>
        </w:tc>
        <w:tc>
          <w:tcPr>
            <w:tcW w:w="0" w:type="auto"/>
            <w:vAlign w:val="center"/>
            <w:hideMark/>
          </w:tcPr>
          <w:p w14:paraId="72E60CC4" w14:textId="77777777" w:rsidR="000A3F11" w:rsidRPr="000C7788" w:rsidRDefault="000A3F11" w:rsidP="000A3F11">
            <w:pPr>
              <w:widowControl w:val="0"/>
              <w:autoSpaceDE w:val="0"/>
              <w:autoSpaceDN w:val="0"/>
              <w:adjustRightInd w:val="0"/>
              <w:rPr>
                <w:rFonts w:ascii="Helvetica" w:hAnsi="Helvetica" w:cs="Helvetica"/>
              </w:rPr>
            </w:pPr>
            <w:r w:rsidRPr="000C7788">
              <w:rPr>
                <w:rFonts w:ascii="Helvetica" w:hAnsi="Helvetica" w:cs="Helvetica"/>
              </w:rPr>
              <w:t>$1,500,000</w:t>
            </w:r>
          </w:p>
        </w:tc>
      </w:tr>
      <w:tr w:rsidR="000A3F11" w:rsidRPr="000C7788" w14:paraId="0C123A90" w14:textId="77777777" w:rsidTr="000A3F11">
        <w:trPr>
          <w:tblCellSpacing w:w="0" w:type="dxa"/>
        </w:trPr>
        <w:tc>
          <w:tcPr>
            <w:tcW w:w="0" w:type="auto"/>
            <w:noWrap/>
            <w:hideMark/>
          </w:tcPr>
          <w:p w14:paraId="45C2CEC5" w14:textId="77777777" w:rsidR="000A3F11" w:rsidRPr="000C7788" w:rsidRDefault="000A3F11" w:rsidP="000A3F11">
            <w:pPr>
              <w:widowControl w:val="0"/>
              <w:autoSpaceDE w:val="0"/>
              <w:autoSpaceDN w:val="0"/>
              <w:adjustRightInd w:val="0"/>
              <w:rPr>
                <w:rFonts w:ascii="Helvetica" w:hAnsi="Helvetica" w:cs="Helvetica"/>
                <w:b/>
                <w:bCs/>
              </w:rPr>
            </w:pPr>
            <w:r w:rsidRPr="000C7788">
              <w:rPr>
                <w:rFonts w:ascii="Helvetica" w:hAnsi="Helvetica" w:cs="Helvetica"/>
                <w:b/>
                <w:bCs/>
              </w:rPr>
              <w:t>Award Ceiling:</w:t>
            </w:r>
          </w:p>
        </w:tc>
        <w:tc>
          <w:tcPr>
            <w:tcW w:w="0" w:type="auto"/>
            <w:vAlign w:val="center"/>
            <w:hideMark/>
          </w:tcPr>
          <w:p w14:paraId="5D832AEA" w14:textId="77777777" w:rsidR="000A3F11" w:rsidRPr="000C7788" w:rsidRDefault="000A3F11" w:rsidP="000A3F11">
            <w:pPr>
              <w:widowControl w:val="0"/>
              <w:autoSpaceDE w:val="0"/>
              <w:autoSpaceDN w:val="0"/>
              <w:adjustRightInd w:val="0"/>
              <w:rPr>
                <w:rFonts w:ascii="Helvetica" w:hAnsi="Helvetica" w:cs="Helvetica"/>
              </w:rPr>
            </w:pPr>
            <w:r w:rsidRPr="000C7788">
              <w:rPr>
                <w:rFonts w:ascii="Helvetica" w:hAnsi="Helvetica" w:cs="Helvetica"/>
              </w:rPr>
              <w:t>$250,000</w:t>
            </w:r>
          </w:p>
        </w:tc>
      </w:tr>
      <w:tr w:rsidR="000A3F11" w:rsidRPr="000C7788" w14:paraId="43F9F8F2" w14:textId="77777777" w:rsidTr="000A3F11">
        <w:trPr>
          <w:tblCellSpacing w:w="0" w:type="dxa"/>
        </w:trPr>
        <w:tc>
          <w:tcPr>
            <w:tcW w:w="0" w:type="auto"/>
            <w:noWrap/>
            <w:hideMark/>
          </w:tcPr>
          <w:p w14:paraId="325D5AD7" w14:textId="77777777" w:rsidR="000A3F11" w:rsidRPr="000C7788" w:rsidRDefault="000A3F11" w:rsidP="000A3F11">
            <w:pPr>
              <w:widowControl w:val="0"/>
              <w:autoSpaceDE w:val="0"/>
              <w:autoSpaceDN w:val="0"/>
              <w:adjustRightInd w:val="0"/>
              <w:rPr>
                <w:rFonts w:ascii="Helvetica" w:hAnsi="Helvetica" w:cs="Helvetica"/>
                <w:b/>
                <w:bCs/>
              </w:rPr>
            </w:pPr>
            <w:r w:rsidRPr="000C7788">
              <w:rPr>
                <w:rFonts w:ascii="Helvetica" w:hAnsi="Helvetica" w:cs="Helvetica"/>
                <w:b/>
                <w:bCs/>
              </w:rPr>
              <w:t>Award Floor:</w:t>
            </w:r>
          </w:p>
        </w:tc>
        <w:tc>
          <w:tcPr>
            <w:tcW w:w="0" w:type="auto"/>
            <w:vAlign w:val="center"/>
            <w:hideMark/>
          </w:tcPr>
          <w:p w14:paraId="4272AA3F" w14:textId="77777777" w:rsidR="000A3F11" w:rsidRPr="000C7788" w:rsidRDefault="000A3F11" w:rsidP="000A3F11">
            <w:pPr>
              <w:widowControl w:val="0"/>
              <w:autoSpaceDE w:val="0"/>
              <w:autoSpaceDN w:val="0"/>
              <w:adjustRightInd w:val="0"/>
              <w:rPr>
                <w:rFonts w:ascii="Helvetica" w:hAnsi="Helvetica" w:cs="Helvetica"/>
              </w:rPr>
            </w:pPr>
            <w:r w:rsidRPr="000C7788">
              <w:rPr>
                <w:rFonts w:ascii="Helvetica" w:hAnsi="Helvetica" w:cs="Helvetica"/>
              </w:rPr>
              <w:t>$50,000</w:t>
            </w:r>
          </w:p>
        </w:tc>
      </w:tr>
      <w:tr w:rsidR="000A3F11" w:rsidRPr="000C7788" w14:paraId="529C15B4" w14:textId="77777777" w:rsidTr="000A3F11">
        <w:trPr>
          <w:tblCellSpacing w:w="0" w:type="dxa"/>
        </w:trPr>
        <w:tc>
          <w:tcPr>
            <w:tcW w:w="0" w:type="auto"/>
            <w:noWrap/>
            <w:hideMark/>
          </w:tcPr>
          <w:p w14:paraId="67D02F62" w14:textId="77777777" w:rsidR="000A3F11" w:rsidRPr="000C7788" w:rsidRDefault="000A3F11" w:rsidP="000A3F11">
            <w:pPr>
              <w:widowControl w:val="0"/>
              <w:autoSpaceDE w:val="0"/>
              <w:autoSpaceDN w:val="0"/>
              <w:adjustRightInd w:val="0"/>
              <w:rPr>
                <w:rFonts w:ascii="Helvetica" w:hAnsi="Helvetica" w:cs="Helvetica"/>
                <w:b/>
                <w:bCs/>
              </w:rPr>
            </w:pPr>
            <w:r w:rsidRPr="000C7788">
              <w:rPr>
                <w:rFonts w:ascii="Helvetica" w:hAnsi="Helvetica" w:cs="Helvetica"/>
                <w:b/>
                <w:bCs/>
              </w:rPr>
              <w:t>Eligible Applicants:</w:t>
            </w:r>
          </w:p>
        </w:tc>
        <w:tc>
          <w:tcPr>
            <w:tcW w:w="0" w:type="auto"/>
            <w:vAlign w:val="center"/>
            <w:hideMark/>
          </w:tcPr>
          <w:p w14:paraId="38B6A9C7" w14:textId="77777777" w:rsidR="000A3F11" w:rsidRPr="000C7788" w:rsidRDefault="000A3F11" w:rsidP="000A3F11">
            <w:pPr>
              <w:widowControl w:val="0"/>
              <w:autoSpaceDE w:val="0"/>
              <w:autoSpaceDN w:val="0"/>
              <w:adjustRightInd w:val="0"/>
              <w:rPr>
                <w:rFonts w:ascii="Helvetica" w:hAnsi="Helvetica" w:cs="Helvetica"/>
              </w:rPr>
            </w:pPr>
            <w:r w:rsidRPr="000C7788">
              <w:rPr>
                <w:rFonts w:ascii="Helvetica" w:hAnsi="Helvetica" w:cs="Helvetica"/>
              </w:rPr>
              <w:t>Others (see text field entitled "Additional Information on Eligibility" for clarification)</w:t>
            </w:r>
          </w:p>
        </w:tc>
      </w:tr>
      <w:tr w:rsidR="000A3F11" w:rsidRPr="000C7788" w14:paraId="60D13DA2" w14:textId="77777777" w:rsidTr="000A3F11">
        <w:trPr>
          <w:tblCellSpacing w:w="0" w:type="dxa"/>
        </w:trPr>
        <w:tc>
          <w:tcPr>
            <w:tcW w:w="0" w:type="auto"/>
            <w:noWrap/>
            <w:hideMark/>
          </w:tcPr>
          <w:p w14:paraId="48F96F22" w14:textId="77777777" w:rsidR="000A3F11" w:rsidRPr="000C7788" w:rsidRDefault="000A3F11" w:rsidP="000A3F11">
            <w:pPr>
              <w:widowControl w:val="0"/>
              <w:autoSpaceDE w:val="0"/>
              <w:autoSpaceDN w:val="0"/>
              <w:adjustRightInd w:val="0"/>
              <w:rPr>
                <w:rFonts w:ascii="Helvetica" w:hAnsi="Helvetica" w:cs="Helvetica"/>
                <w:b/>
                <w:bCs/>
              </w:rPr>
            </w:pPr>
            <w:r w:rsidRPr="000C7788">
              <w:rPr>
                <w:rFonts w:ascii="Helvetica" w:hAnsi="Helvetica" w:cs="Helvetica"/>
                <w:b/>
                <w:bCs/>
              </w:rPr>
              <w:t>Additional Information on Eligibility:</w:t>
            </w:r>
          </w:p>
        </w:tc>
        <w:tc>
          <w:tcPr>
            <w:tcW w:w="0" w:type="auto"/>
            <w:vAlign w:val="center"/>
            <w:hideMark/>
          </w:tcPr>
          <w:p w14:paraId="242955E7" w14:textId="77777777" w:rsidR="000A3F11" w:rsidRPr="000C7788" w:rsidRDefault="000A3F11" w:rsidP="000A3F11">
            <w:pPr>
              <w:widowControl w:val="0"/>
              <w:autoSpaceDE w:val="0"/>
              <w:autoSpaceDN w:val="0"/>
              <w:adjustRightInd w:val="0"/>
              <w:rPr>
                <w:rFonts w:ascii="Helvetica" w:hAnsi="Helvetica" w:cs="Helvetica"/>
              </w:rPr>
            </w:pPr>
            <w:r w:rsidRPr="000C7788">
              <w:rPr>
                <w:rFonts w:ascii="Helvetica" w:hAnsi="Helvetica" w:cs="Helvetica"/>
              </w:rPr>
              <w:t>Please note: to apply for marine debris prevention funding through this opportunity, applicants must first submit a Letter of Intent (LOI), via email, to grants.marinedebris@noaa.gov, in accordance with the guidelines described in Section IV.B. of the funding opportunity announcement. The deadline for LOI submission is September 28, 2017. After NOAA reviews all submitted LOIs, only those invited to submit a full proposal will be considered for funding. Applicants will be notified by November 1, 2017 if they have been invited to submit a full proposal. In accordance with the Marine Debris Act, eligible applicants are state, local, and tribal governments whose activities affect research or regulation of marine debris and any institution of higher education, nonprofit organization, or commercial (for-profit) organization with expertise in a field related to marine debris. Applications from federal agencies or employees of federal agencies will not be considered. Interested federal agencies may collaborate with eligible applicants but may not receive funds through this competition.</w:t>
            </w:r>
            <w:r>
              <w:rPr>
                <w:rFonts w:ascii="Helvetica" w:hAnsi="Helvetica" w:cs="Helvetica"/>
              </w:rPr>
              <w:t xml:space="preserve"> </w:t>
            </w:r>
            <w:r w:rsidRPr="000C7788">
              <w:rPr>
                <w:rFonts w:ascii="Helvetica" w:hAnsi="Helvetica" w:cs="Helvetica"/>
              </w:rPr>
              <w:t>All projects must take place within the United States or territories or their respective waterways. Foreign organizations and foreign public entities are not eligible to apply as the primary applicant but can be listed as a sub-awardee or contractor. NOAA is strongly committed to broadening the participation of veterans, minority-serving institutions, and entities that work in underserved areas. The NOAA MDP encourages proposals from, or involving any of the above types of institutions</w:t>
            </w:r>
            <w:r>
              <w:rPr>
                <w:rFonts w:ascii="Helvetica" w:hAnsi="Helvetica" w:cs="Helvetica"/>
              </w:rPr>
              <w:t xml:space="preserve"> </w:t>
            </w:r>
            <w:r w:rsidRPr="000C7788">
              <w:rPr>
                <w:rFonts w:ascii="Helvetica" w:hAnsi="Helvetica" w:cs="Helvetica"/>
              </w:rPr>
              <w:t>Applications that have been submitted to other NOAA grant programs or as part of another NOAA grant may be considered under this solicitation.</w:t>
            </w:r>
          </w:p>
        </w:tc>
      </w:tr>
      <w:tr w:rsidR="000A3F11" w14:paraId="5D981DFC" w14:textId="77777777" w:rsidTr="000A3F11">
        <w:trPr>
          <w:tblCellSpacing w:w="0" w:type="dxa"/>
        </w:trPr>
        <w:tc>
          <w:tcPr>
            <w:tcW w:w="0" w:type="auto"/>
            <w:noWrap/>
            <w:hideMark/>
          </w:tcPr>
          <w:p w14:paraId="56364AF7" w14:textId="77777777" w:rsidR="000A3F11" w:rsidRPr="000C7788" w:rsidRDefault="000A3F11" w:rsidP="000A3F11">
            <w:pPr>
              <w:widowControl w:val="0"/>
              <w:autoSpaceDE w:val="0"/>
              <w:autoSpaceDN w:val="0"/>
              <w:adjustRightInd w:val="0"/>
              <w:rPr>
                <w:rFonts w:ascii="Helvetica" w:hAnsi="Helvetica" w:cs="Helvetica"/>
                <w:b/>
                <w:bCs/>
              </w:rPr>
            </w:pPr>
            <w:r w:rsidRPr="000C7788">
              <w:rPr>
                <w:rFonts w:ascii="Helvetica" w:hAnsi="Helvetica" w:cs="Helvetica"/>
                <w:b/>
                <w:bCs/>
              </w:rPr>
              <w:t>Agency Name:</w:t>
            </w:r>
          </w:p>
        </w:tc>
        <w:tc>
          <w:tcPr>
            <w:tcW w:w="0" w:type="auto"/>
            <w:vAlign w:val="center"/>
            <w:hideMark/>
          </w:tcPr>
          <w:p w14:paraId="7BE6BAC5" w14:textId="77777777" w:rsidR="000A3F11" w:rsidRPr="000C7788" w:rsidRDefault="000A3F11" w:rsidP="000A3F11">
            <w:pPr>
              <w:widowControl w:val="0"/>
              <w:autoSpaceDE w:val="0"/>
              <w:autoSpaceDN w:val="0"/>
              <w:adjustRightInd w:val="0"/>
              <w:rPr>
                <w:rFonts w:ascii="Helvetica" w:hAnsi="Helvetica" w:cs="Helvetica"/>
              </w:rPr>
            </w:pPr>
            <w:r w:rsidRPr="000C7788">
              <w:rPr>
                <w:rStyle w:val="search-custom"/>
                <w:rFonts w:ascii="Helvetica" w:hAnsi="Helvetica" w:cs="Helvetica"/>
              </w:rPr>
              <w:t>Department of Commerce</w:t>
            </w:r>
          </w:p>
        </w:tc>
      </w:tr>
      <w:tr w:rsidR="000A3F11" w14:paraId="3E616F0F" w14:textId="77777777" w:rsidTr="000A3F11">
        <w:trPr>
          <w:tblCellSpacing w:w="0" w:type="dxa"/>
        </w:trPr>
        <w:tc>
          <w:tcPr>
            <w:tcW w:w="0" w:type="auto"/>
            <w:noWrap/>
            <w:hideMark/>
          </w:tcPr>
          <w:p w14:paraId="2FC347A8" w14:textId="77777777" w:rsidR="000A3F11" w:rsidRPr="000C7788" w:rsidRDefault="000A3F11" w:rsidP="000A3F11">
            <w:pPr>
              <w:widowControl w:val="0"/>
              <w:autoSpaceDE w:val="0"/>
              <w:autoSpaceDN w:val="0"/>
              <w:adjustRightInd w:val="0"/>
              <w:rPr>
                <w:rFonts w:ascii="Helvetica" w:hAnsi="Helvetica" w:cs="Helvetica"/>
                <w:b/>
                <w:bCs/>
              </w:rPr>
            </w:pPr>
            <w:r w:rsidRPr="000C7788">
              <w:rPr>
                <w:rFonts w:ascii="Helvetica" w:hAnsi="Helvetica" w:cs="Helvetica"/>
                <w:b/>
                <w:bCs/>
              </w:rPr>
              <w:t>Description:</w:t>
            </w:r>
          </w:p>
        </w:tc>
        <w:tc>
          <w:tcPr>
            <w:tcW w:w="0" w:type="auto"/>
            <w:vAlign w:val="center"/>
            <w:hideMark/>
          </w:tcPr>
          <w:p w14:paraId="71A0BC37" w14:textId="77777777" w:rsidR="000A3F11" w:rsidRPr="000C7788" w:rsidRDefault="000A3F11" w:rsidP="000A3F11">
            <w:pPr>
              <w:widowControl w:val="0"/>
              <w:autoSpaceDE w:val="0"/>
              <w:autoSpaceDN w:val="0"/>
              <w:adjustRightInd w:val="0"/>
              <w:rPr>
                <w:rFonts w:ascii="Helvetica" w:hAnsi="Helvetica" w:cs="Helvetica"/>
              </w:rPr>
            </w:pPr>
            <w:r w:rsidRPr="000C7788">
              <w:rPr>
                <w:rStyle w:val="search-custom"/>
                <w:rFonts w:ascii="Helvetica" w:hAnsi="Helvetica" w:cs="Helvetica"/>
              </w:rPr>
              <w:t>The NOAA Marine Debris Program, authorized in the Marine Debris Act (33 U.S.C. 1951-1958), provides funding to prevent the introduction of marine debris into the marine and coastal environment. Projects awarded through this grant competition will encourage changes in behavior of a target audience (such as students, teachers, industries, or the public) to address a specific marine debris issue, and will actively engage these groups in hands-on personal participation. Successful proposals through this solicitation will be funded through cooperative agreements. Funding of up to $1,500,000 is expected to be available for Marine Debris Prevention grants in FY2018. Typical awards will range from $50,000 - $150,000. Funding for this purpose comes through the NOAA Marine Debris Program as appropriations to the Office of Response and Restoration, National Ocean Service.</w:t>
            </w:r>
            <w:r>
              <w:rPr>
                <w:rStyle w:val="search-custom"/>
                <w:rFonts w:ascii="Helvetica" w:hAnsi="Helvetica" w:cs="Helvetica"/>
              </w:rPr>
              <w:t xml:space="preserve"> </w:t>
            </w:r>
            <w:r w:rsidRPr="000C7788">
              <w:rPr>
                <w:rStyle w:val="search-custom"/>
                <w:rFonts w:ascii="Helvetica" w:hAnsi="Helvetica" w:cs="Helvetica"/>
              </w:rPr>
              <w:t>This solicitation is focused on efforts to prevent marine debris from entering the environment through targeted behavior change. It is not intended for large-scale debris removal projects, deployment of catchment basins, or scientific research.</w:t>
            </w:r>
          </w:p>
        </w:tc>
      </w:tr>
      <w:tr w:rsidR="000A3F11" w14:paraId="1F23A702" w14:textId="77777777" w:rsidTr="000A3F11">
        <w:trPr>
          <w:tblCellSpacing w:w="0" w:type="dxa"/>
        </w:trPr>
        <w:tc>
          <w:tcPr>
            <w:tcW w:w="0" w:type="auto"/>
            <w:noWrap/>
            <w:hideMark/>
          </w:tcPr>
          <w:p w14:paraId="3AEE6DA3" w14:textId="77777777" w:rsidR="000A3F11" w:rsidRPr="000C7788" w:rsidRDefault="000A3F11" w:rsidP="000A3F11">
            <w:pPr>
              <w:widowControl w:val="0"/>
              <w:autoSpaceDE w:val="0"/>
              <w:autoSpaceDN w:val="0"/>
              <w:adjustRightInd w:val="0"/>
              <w:rPr>
                <w:rFonts w:ascii="Helvetica" w:hAnsi="Helvetica" w:cs="Helvetica"/>
                <w:b/>
                <w:bCs/>
              </w:rPr>
            </w:pPr>
            <w:r w:rsidRPr="000C7788">
              <w:rPr>
                <w:rFonts w:ascii="Helvetica" w:hAnsi="Helvetica" w:cs="Helvetica"/>
                <w:b/>
                <w:bCs/>
              </w:rPr>
              <w:t>Link to Additional Information:</w:t>
            </w:r>
          </w:p>
        </w:tc>
        <w:tc>
          <w:tcPr>
            <w:tcW w:w="0" w:type="auto"/>
            <w:vAlign w:val="center"/>
            <w:hideMark/>
          </w:tcPr>
          <w:p w14:paraId="67F0E23A" w14:textId="77777777" w:rsidR="000A3F11" w:rsidRPr="000C7788" w:rsidRDefault="000A3F11" w:rsidP="000A3F11">
            <w:pPr>
              <w:widowControl w:val="0"/>
              <w:autoSpaceDE w:val="0"/>
              <w:autoSpaceDN w:val="0"/>
              <w:adjustRightInd w:val="0"/>
              <w:rPr>
                <w:rFonts w:ascii="Helvetica" w:hAnsi="Helvetica" w:cs="Helvetica"/>
              </w:rPr>
            </w:pPr>
            <w:r w:rsidRPr="000C7788">
              <w:rPr>
                <w:rStyle w:val="search-custom"/>
                <w:rFonts w:ascii="Helvetica" w:hAnsi="Helvetica" w:cs="Helvetica"/>
              </w:rPr>
              <w:t> </w:t>
            </w:r>
          </w:p>
        </w:tc>
      </w:tr>
      <w:tr w:rsidR="000A3F11" w14:paraId="7F1941D3" w14:textId="77777777" w:rsidTr="000A3F11">
        <w:trPr>
          <w:tblCellSpacing w:w="0" w:type="dxa"/>
        </w:trPr>
        <w:tc>
          <w:tcPr>
            <w:tcW w:w="0" w:type="auto"/>
            <w:noWrap/>
            <w:hideMark/>
          </w:tcPr>
          <w:p w14:paraId="35CACCB2" w14:textId="77777777" w:rsidR="000A3F11" w:rsidRPr="000C7788" w:rsidRDefault="000A3F11" w:rsidP="000A3F11">
            <w:pPr>
              <w:widowControl w:val="0"/>
              <w:autoSpaceDE w:val="0"/>
              <w:autoSpaceDN w:val="0"/>
              <w:adjustRightInd w:val="0"/>
              <w:rPr>
                <w:rFonts w:ascii="Helvetica" w:hAnsi="Helvetica" w:cs="Helvetica"/>
                <w:b/>
                <w:bCs/>
              </w:rPr>
            </w:pPr>
            <w:r w:rsidRPr="000C7788">
              <w:rPr>
                <w:rFonts w:ascii="Helvetica" w:hAnsi="Helvetica" w:cs="Helvetica"/>
                <w:b/>
                <w:bCs/>
              </w:rPr>
              <w:t>Grantor Contact Information:</w:t>
            </w:r>
          </w:p>
        </w:tc>
        <w:tc>
          <w:tcPr>
            <w:tcW w:w="0" w:type="auto"/>
            <w:vAlign w:val="center"/>
            <w:hideMark/>
          </w:tcPr>
          <w:p w14:paraId="401BA1C1" w14:textId="77777777" w:rsidR="000A3F11" w:rsidRPr="000C7788" w:rsidRDefault="000A3F11" w:rsidP="000A3F11">
            <w:pPr>
              <w:widowControl w:val="0"/>
              <w:autoSpaceDE w:val="0"/>
              <w:autoSpaceDN w:val="0"/>
              <w:adjustRightInd w:val="0"/>
              <w:rPr>
                <w:rFonts w:ascii="Helvetica" w:hAnsi="Helvetica" w:cs="Helvetica"/>
              </w:rPr>
            </w:pPr>
            <w:r w:rsidRPr="000C7788">
              <w:rPr>
                <w:rStyle w:val="search-custom"/>
                <w:rFonts w:ascii="Helvetica" w:hAnsi="Helvetica" w:cs="Helvetica"/>
              </w:rPr>
              <w:t>If you have difficulty accessing the full announcement electronically, please contact:</w:t>
            </w:r>
            <w:r w:rsidRPr="000C7788">
              <w:rPr>
                <w:rFonts w:ascii="Helvetica" w:hAnsi="Helvetica" w:cs="Helvetica"/>
              </w:rPr>
              <w:br/>
            </w:r>
            <w:r w:rsidRPr="000C7788">
              <w:rPr>
                <w:rFonts w:ascii="Helvetica" w:hAnsi="Helvetica" w:cs="Helvetica"/>
              </w:rPr>
              <w:br/>
            </w:r>
            <w:r w:rsidRPr="000C7788">
              <w:rPr>
                <w:rStyle w:val="search-custom"/>
                <w:rFonts w:ascii="Helvetica" w:hAnsi="Helvetica" w:cs="Helvetica"/>
              </w:rPr>
              <w:t>Tom Barry (tom.barry@noaa.gov, 240-533-0425).</w:t>
            </w:r>
            <w:r w:rsidRPr="000C7788">
              <w:rPr>
                <w:rStyle w:val="apple-converted-space"/>
                <w:rFonts w:ascii="Helvetica" w:hAnsi="Helvetica" w:cs="Helvetica"/>
              </w:rPr>
              <w:t> </w:t>
            </w:r>
            <w:r w:rsidRPr="000C7788">
              <w:rPr>
                <w:rFonts w:ascii="Helvetica" w:hAnsi="Helvetica" w:cs="Helvetica"/>
              </w:rPr>
              <w:br/>
            </w:r>
            <w:r w:rsidRPr="000C7788">
              <w:rPr>
                <w:rFonts w:ascii="Helvetica" w:hAnsi="Helvetica" w:cs="Helvetica"/>
              </w:rPr>
              <w:br/>
            </w:r>
            <w:hyperlink r:id="rId89" w:history="1">
              <w:r w:rsidRPr="000C7788">
                <w:rPr>
                  <w:rStyle w:val="Hyperlink"/>
                  <w:rFonts w:ascii="Helvetica" w:hAnsi="Helvetica" w:cs="Helvetica"/>
                </w:rPr>
                <w:t>Work</w:t>
              </w:r>
            </w:hyperlink>
          </w:p>
        </w:tc>
      </w:tr>
    </w:tbl>
    <w:p w14:paraId="06FF3E42" w14:textId="77777777" w:rsidR="000A3F11" w:rsidRDefault="000A3F11" w:rsidP="000A3F11">
      <w:pPr>
        <w:widowControl w:val="0"/>
        <w:autoSpaceDE w:val="0"/>
        <w:autoSpaceDN w:val="0"/>
        <w:adjustRightInd w:val="0"/>
        <w:rPr>
          <w:rFonts w:ascii="Helvetica" w:hAnsi="Helvetica" w:cs="Helvetica"/>
        </w:rPr>
      </w:pPr>
    </w:p>
    <w:p w14:paraId="09040E2C" w14:textId="77777777" w:rsidR="000A3F11" w:rsidRDefault="00CD22A1" w:rsidP="000A3F11">
      <w:pPr>
        <w:widowControl w:val="0"/>
        <w:pBdr>
          <w:bottom w:val="single" w:sz="6" w:space="1" w:color="auto"/>
        </w:pBdr>
        <w:autoSpaceDE w:val="0"/>
        <w:autoSpaceDN w:val="0"/>
        <w:adjustRightInd w:val="0"/>
        <w:rPr>
          <w:rFonts w:ascii="Helvetica" w:hAnsi="Helvetica" w:cs="Helvetica"/>
          <w:color w:val="386EFF"/>
          <w:u w:val="single" w:color="386EFF"/>
        </w:rPr>
      </w:pPr>
      <w:hyperlink r:id="rId90" w:history="1">
        <w:r w:rsidR="000A3F11">
          <w:rPr>
            <w:rFonts w:ascii="Helvetica" w:hAnsi="Helvetica" w:cs="Helvetica"/>
            <w:color w:val="386EFF"/>
            <w:u w:val="single" w:color="386EFF"/>
          </w:rPr>
          <w:t>http://www.grants.gov/web/grants/view-opportunity.html?oppId=296756</w:t>
        </w:r>
      </w:hyperlink>
    </w:p>
    <w:p w14:paraId="24E14700" w14:textId="77777777" w:rsidR="000A3F11" w:rsidRDefault="000A3F11" w:rsidP="000A3F11">
      <w:pPr>
        <w:widowControl w:val="0"/>
        <w:pBdr>
          <w:bottom w:val="single" w:sz="6" w:space="1" w:color="auto"/>
        </w:pBdr>
        <w:autoSpaceDE w:val="0"/>
        <w:autoSpaceDN w:val="0"/>
        <w:adjustRightInd w:val="0"/>
        <w:rPr>
          <w:rFonts w:ascii="Helvetica" w:hAnsi="Helvetica" w:cs="Helvetica"/>
        </w:rPr>
      </w:pPr>
    </w:p>
    <w:p w14:paraId="513DEF42" w14:textId="77777777" w:rsidR="000A3F11" w:rsidRDefault="000A3F11" w:rsidP="00B102B2">
      <w:pPr>
        <w:widowControl w:val="0"/>
        <w:autoSpaceDE w:val="0"/>
        <w:autoSpaceDN w:val="0"/>
        <w:adjustRightInd w:val="0"/>
        <w:rPr>
          <w:rFonts w:ascii="Helvetica" w:hAnsi="Helvetica" w:cs="Helvetica"/>
          <w:highlight w:val="cyan"/>
        </w:rPr>
      </w:pPr>
    </w:p>
    <w:p w14:paraId="06651F65" w14:textId="79A6969F" w:rsidR="00B102B2" w:rsidRDefault="00B102B2" w:rsidP="00B102B2">
      <w:pPr>
        <w:widowControl w:val="0"/>
        <w:autoSpaceDE w:val="0"/>
        <w:autoSpaceDN w:val="0"/>
        <w:adjustRightInd w:val="0"/>
        <w:rPr>
          <w:rFonts w:ascii="Helvetica" w:hAnsi="Helvetica" w:cs="Helvetica"/>
        </w:rPr>
      </w:pPr>
      <w:r w:rsidRPr="000A3F11">
        <w:rPr>
          <w:rFonts w:ascii="Helvetica" w:hAnsi="Helvetica" w:cs="Helvetica"/>
          <w:highlight w:val="cyan"/>
        </w:rPr>
        <w:t xml:space="preserve">John H. Prescott Marine Mammal Rescue Assistance Grant Program (Prescott Grant Program) for </w:t>
      </w:r>
      <w:r w:rsidR="000A3F11" w:rsidRPr="000A3F11">
        <w:rPr>
          <w:rFonts w:ascii="Helvetica" w:hAnsi="Helvetica" w:cs="Helvetica"/>
          <w:highlight w:val="cyan"/>
        </w:rPr>
        <w:t xml:space="preserve">Fiscal </w:t>
      </w:r>
      <w:r w:rsidR="00CF0C8B" w:rsidRPr="000A3F11">
        <w:rPr>
          <w:rFonts w:ascii="Helvetica" w:hAnsi="Helvetica" w:cs="Helvetica"/>
          <w:highlight w:val="cyan"/>
        </w:rPr>
        <w:t>Year</w:t>
      </w:r>
      <w:r w:rsidRPr="000A3F11">
        <w:rPr>
          <w:rFonts w:ascii="Helvetica" w:hAnsi="Helvetica" w:cs="Helvetica"/>
          <w:highlight w:val="cyan"/>
        </w:rPr>
        <w:t xml:space="preserve"> 2018</w:t>
      </w:r>
    </w:p>
    <w:p w14:paraId="70722348" w14:textId="77777777" w:rsidR="00B102B2" w:rsidRDefault="00B102B2" w:rsidP="00B102B2">
      <w:pPr>
        <w:widowControl w:val="0"/>
        <w:autoSpaceDE w:val="0"/>
        <w:autoSpaceDN w:val="0"/>
        <w:adjustRightInd w:val="0"/>
        <w:rPr>
          <w:rFonts w:ascii="Helvetica" w:hAnsi="Helvetica" w:cs="Helvetica"/>
        </w:rPr>
      </w:pPr>
      <w:r>
        <w:rPr>
          <w:rFonts w:ascii="Helvetica" w:hAnsi="Helvetica" w:cs="Helvetica"/>
        </w:rPr>
        <w:t>Synopsis 1</w:t>
      </w:r>
    </w:p>
    <w:p w14:paraId="65C066D5" w14:textId="77777777" w:rsidR="00B102B2" w:rsidRDefault="00B102B2" w:rsidP="00B102B2">
      <w:pPr>
        <w:widowControl w:val="0"/>
        <w:autoSpaceDE w:val="0"/>
        <w:autoSpaceDN w:val="0"/>
        <w:adjustRightInd w:val="0"/>
        <w:rPr>
          <w:rFonts w:ascii="Helvetica" w:hAnsi="Helvetica" w:cs="Helvetica"/>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B102B2" w:rsidRPr="00BD4BC6" w14:paraId="05932483" w14:textId="77777777" w:rsidTr="00A47E08">
        <w:trPr>
          <w:tblCellSpacing w:w="0" w:type="dxa"/>
        </w:trPr>
        <w:tc>
          <w:tcPr>
            <w:tcW w:w="0" w:type="auto"/>
            <w:noWrap/>
            <w:hideMark/>
          </w:tcPr>
          <w:p w14:paraId="2135E5F4"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Document Type:</w:t>
            </w:r>
          </w:p>
        </w:tc>
        <w:tc>
          <w:tcPr>
            <w:tcW w:w="0" w:type="auto"/>
            <w:vAlign w:val="center"/>
            <w:hideMark/>
          </w:tcPr>
          <w:p w14:paraId="2BC37CB0" w14:textId="77777777" w:rsidR="00B102B2" w:rsidRPr="00BD4BC6" w:rsidRDefault="00B102B2" w:rsidP="00A47E08">
            <w:pPr>
              <w:widowControl w:val="0"/>
              <w:autoSpaceDE w:val="0"/>
              <w:autoSpaceDN w:val="0"/>
              <w:adjustRightInd w:val="0"/>
              <w:rPr>
                <w:rFonts w:ascii="Helvetica" w:hAnsi="Helvetica" w:cs="Helvetica"/>
              </w:rPr>
            </w:pPr>
            <w:r w:rsidRPr="00BD4BC6">
              <w:rPr>
                <w:rFonts w:ascii="Helvetica" w:hAnsi="Helvetica" w:cs="Helvetica"/>
              </w:rPr>
              <w:t>Grants Notice</w:t>
            </w:r>
          </w:p>
        </w:tc>
      </w:tr>
      <w:tr w:rsidR="00B102B2" w:rsidRPr="00BD4BC6" w14:paraId="1F3AF689" w14:textId="77777777" w:rsidTr="00A47E08">
        <w:trPr>
          <w:tblCellSpacing w:w="0" w:type="dxa"/>
        </w:trPr>
        <w:tc>
          <w:tcPr>
            <w:tcW w:w="0" w:type="auto"/>
            <w:noWrap/>
            <w:hideMark/>
          </w:tcPr>
          <w:p w14:paraId="78EC6E62"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Funding Opportunity Number:</w:t>
            </w:r>
          </w:p>
        </w:tc>
        <w:tc>
          <w:tcPr>
            <w:tcW w:w="0" w:type="auto"/>
            <w:vAlign w:val="center"/>
            <w:hideMark/>
          </w:tcPr>
          <w:p w14:paraId="215399AB" w14:textId="77777777" w:rsidR="00B102B2" w:rsidRPr="00BD4BC6" w:rsidRDefault="00B102B2" w:rsidP="00A47E08">
            <w:pPr>
              <w:widowControl w:val="0"/>
              <w:autoSpaceDE w:val="0"/>
              <w:autoSpaceDN w:val="0"/>
              <w:adjustRightInd w:val="0"/>
              <w:rPr>
                <w:rFonts w:ascii="Helvetica" w:hAnsi="Helvetica" w:cs="Helvetica"/>
              </w:rPr>
            </w:pPr>
            <w:r w:rsidRPr="00BD4BC6">
              <w:rPr>
                <w:rFonts w:ascii="Helvetica" w:hAnsi="Helvetica" w:cs="Helvetica"/>
              </w:rPr>
              <w:t>NOAA-NMFS-PRPO-2018-2005309</w:t>
            </w:r>
          </w:p>
        </w:tc>
      </w:tr>
      <w:tr w:rsidR="00B102B2" w:rsidRPr="00BD4BC6" w14:paraId="3F98944E" w14:textId="77777777" w:rsidTr="00A47E08">
        <w:trPr>
          <w:tblCellSpacing w:w="0" w:type="dxa"/>
        </w:trPr>
        <w:tc>
          <w:tcPr>
            <w:tcW w:w="0" w:type="auto"/>
            <w:noWrap/>
            <w:hideMark/>
          </w:tcPr>
          <w:p w14:paraId="3410AF33"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Funding Opportunity Title:</w:t>
            </w:r>
          </w:p>
        </w:tc>
        <w:tc>
          <w:tcPr>
            <w:tcW w:w="0" w:type="auto"/>
            <w:vAlign w:val="center"/>
            <w:hideMark/>
          </w:tcPr>
          <w:p w14:paraId="7F1E11AA" w14:textId="77777777" w:rsidR="00B102B2" w:rsidRPr="00BD4BC6" w:rsidRDefault="00B102B2" w:rsidP="00A47E08">
            <w:pPr>
              <w:widowControl w:val="0"/>
              <w:autoSpaceDE w:val="0"/>
              <w:autoSpaceDN w:val="0"/>
              <w:adjustRightInd w:val="0"/>
              <w:rPr>
                <w:rFonts w:ascii="Helvetica" w:hAnsi="Helvetica" w:cs="Helvetica"/>
              </w:rPr>
            </w:pPr>
            <w:r w:rsidRPr="00BD4BC6">
              <w:rPr>
                <w:rFonts w:ascii="Helvetica" w:hAnsi="Helvetica" w:cs="Helvetica"/>
              </w:rPr>
              <w:t>John H. Prescott Marine Mammal Rescue Assistance Grant Program (Prescott Grant Program) for Fiscal Year 2018</w:t>
            </w:r>
          </w:p>
        </w:tc>
      </w:tr>
      <w:tr w:rsidR="00B102B2" w:rsidRPr="00BD4BC6" w14:paraId="22AD7FB3" w14:textId="77777777" w:rsidTr="00A47E08">
        <w:trPr>
          <w:tblCellSpacing w:w="0" w:type="dxa"/>
        </w:trPr>
        <w:tc>
          <w:tcPr>
            <w:tcW w:w="0" w:type="auto"/>
            <w:noWrap/>
            <w:hideMark/>
          </w:tcPr>
          <w:p w14:paraId="5B7E3D64"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Opportunity Category:</w:t>
            </w:r>
          </w:p>
        </w:tc>
        <w:tc>
          <w:tcPr>
            <w:tcW w:w="0" w:type="auto"/>
            <w:vAlign w:val="center"/>
            <w:hideMark/>
          </w:tcPr>
          <w:p w14:paraId="150602FE" w14:textId="77777777" w:rsidR="00B102B2" w:rsidRPr="00BD4BC6" w:rsidRDefault="00B102B2" w:rsidP="00A47E08">
            <w:pPr>
              <w:widowControl w:val="0"/>
              <w:autoSpaceDE w:val="0"/>
              <w:autoSpaceDN w:val="0"/>
              <w:adjustRightInd w:val="0"/>
              <w:rPr>
                <w:rFonts w:ascii="Helvetica" w:hAnsi="Helvetica" w:cs="Helvetica"/>
              </w:rPr>
            </w:pPr>
            <w:r w:rsidRPr="00BD4BC6">
              <w:rPr>
                <w:rFonts w:ascii="Helvetica" w:hAnsi="Helvetica" w:cs="Helvetica"/>
              </w:rPr>
              <w:t>Discretionary</w:t>
            </w:r>
          </w:p>
        </w:tc>
      </w:tr>
      <w:tr w:rsidR="00B102B2" w:rsidRPr="00BD4BC6" w14:paraId="08CED5B3" w14:textId="77777777" w:rsidTr="00A47E08">
        <w:trPr>
          <w:tblCellSpacing w:w="0" w:type="dxa"/>
        </w:trPr>
        <w:tc>
          <w:tcPr>
            <w:tcW w:w="0" w:type="auto"/>
            <w:noWrap/>
            <w:hideMark/>
          </w:tcPr>
          <w:p w14:paraId="7508BD0E"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Opportunity Category Explanation:</w:t>
            </w:r>
          </w:p>
        </w:tc>
        <w:tc>
          <w:tcPr>
            <w:tcW w:w="0" w:type="auto"/>
            <w:vAlign w:val="center"/>
            <w:hideMark/>
          </w:tcPr>
          <w:p w14:paraId="6B49C9C7" w14:textId="77777777" w:rsidR="00B102B2" w:rsidRPr="00BD4BC6" w:rsidRDefault="00B102B2" w:rsidP="00A47E08">
            <w:pPr>
              <w:widowControl w:val="0"/>
              <w:autoSpaceDE w:val="0"/>
              <w:autoSpaceDN w:val="0"/>
              <w:adjustRightInd w:val="0"/>
              <w:rPr>
                <w:rFonts w:ascii="Helvetica" w:hAnsi="Helvetica" w:cs="Helvetica"/>
              </w:rPr>
            </w:pPr>
            <w:r w:rsidRPr="00BD4BC6">
              <w:rPr>
                <w:rFonts w:ascii="Helvetica" w:hAnsi="Helvetica" w:cs="Helvetica"/>
              </w:rPr>
              <w:t> </w:t>
            </w:r>
          </w:p>
        </w:tc>
      </w:tr>
      <w:tr w:rsidR="00B102B2" w:rsidRPr="00BD4BC6" w14:paraId="4B5E8E1B" w14:textId="77777777" w:rsidTr="00A47E08">
        <w:trPr>
          <w:tblCellSpacing w:w="0" w:type="dxa"/>
        </w:trPr>
        <w:tc>
          <w:tcPr>
            <w:tcW w:w="0" w:type="auto"/>
            <w:noWrap/>
            <w:hideMark/>
          </w:tcPr>
          <w:p w14:paraId="01E8F7FE"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Funding Instrument Type:</w:t>
            </w:r>
          </w:p>
        </w:tc>
        <w:tc>
          <w:tcPr>
            <w:tcW w:w="0" w:type="auto"/>
            <w:vAlign w:val="center"/>
            <w:hideMark/>
          </w:tcPr>
          <w:p w14:paraId="617E7515" w14:textId="77777777" w:rsidR="00B102B2" w:rsidRPr="00BD4BC6" w:rsidRDefault="00B102B2" w:rsidP="00A47E08">
            <w:pPr>
              <w:widowControl w:val="0"/>
              <w:autoSpaceDE w:val="0"/>
              <w:autoSpaceDN w:val="0"/>
              <w:adjustRightInd w:val="0"/>
              <w:rPr>
                <w:rFonts w:ascii="Helvetica" w:hAnsi="Helvetica" w:cs="Helvetica"/>
              </w:rPr>
            </w:pPr>
            <w:r w:rsidRPr="00BD4BC6">
              <w:rPr>
                <w:rFonts w:ascii="Helvetica" w:hAnsi="Helvetica" w:cs="Helvetica"/>
              </w:rPr>
              <w:t>Cooperative Agreement</w:t>
            </w:r>
            <w:r w:rsidRPr="00BD4BC6">
              <w:rPr>
                <w:rFonts w:ascii="Helvetica" w:hAnsi="Helvetica" w:cs="Helvetica"/>
              </w:rPr>
              <w:br/>
              <w:t>Grant</w:t>
            </w:r>
          </w:p>
        </w:tc>
      </w:tr>
      <w:tr w:rsidR="00B102B2" w:rsidRPr="00BD4BC6" w14:paraId="3CFD7F48" w14:textId="77777777" w:rsidTr="00A47E08">
        <w:trPr>
          <w:tblCellSpacing w:w="0" w:type="dxa"/>
        </w:trPr>
        <w:tc>
          <w:tcPr>
            <w:tcW w:w="0" w:type="auto"/>
            <w:noWrap/>
            <w:hideMark/>
          </w:tcPr>
          <w:p w14:paraId="057E8CBC"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Category of Funding Activity:</w:t>
            </w:r>
          </w:p>
        </w:tc>
        <w:tc>
          <w:tcPr>
            <w:tcW w:w="0" w:type="auto"/>
            <w:vAlign w:val="center"/>
            <w:hideMark/>
          </w:tcPr>
          <w:p w14:paraId="62E9C37D" w14:textId="77777777" w:rsidR="00B102B2" w:rsidRPr="00BD4BC6" w:rsidRDefault="00B102B2" w:rsidP="00A47E08">
            <w:pPr>
              <w:widowControl w:val="0"/>
              <w:autoSpaceDE w:val="0"/>
              <w:autoSpaceDN w:val="0"/>
              <w:adjustRightInd w:val="0"/>
              <w:rPr>
                <w:rFonts w:ascii="Helvetica" w:hAnsi="Helvetica" w:cs="Helvetica"/>
              </w:rPr>
            </w:pPr>
            <w:r w:rsidRPr="00BD4BC6">
              <w:rPr>
                <w:rFonts w:ascii="Helvetica" w:hAnsi="Helvetica" w:cs="Helvetica"/>
              </w:rPr>
              <w:t>Environment</w:t>
            </w:r>
            <w:r w:rsidRPr="00BD4BC6">
              <w:rPr>
                <w:rFonts w:ascii="Helvetica" w:hAnsi="Helvetica" w:cs="Helvetica"/>
              </w:rPr>
              <w:br/>
              <w:t>Natural Resources</w:t>
            </w:r>
            <w:r w:rsidRPr="00BD4BC6">
              <w:rPr>
                <w:rFonts w:ascii="Helvetica" w:hAnsi="Helvetica" w:cs="Helvetica"/>
              </w:rPr>
              <w:br/>
              <w:t>Science and Technology and other Research and Development</w:t>
            </w:r>
          </w:p>
        </w:tc>
      </w:tr>
      <w:tr w:rsidR="00B102B2" w:rsidRPr="00BD4BC6" w14:paraId="0229EC5B" w14:textId="77777777" w:rsidTr="00A47E08">
        <w:trPr>
          <w:tblCellSpacing w:w="0" w:type="dxa"/>
        </w:trPr>
        <w:tc>
          <w:tcPr>
            <w:tcW w:w="0" w:type="auto"/>
            <w:noWrap/>
            <w:hideMark/>
          </w:tcPr>
          <w:p w14:paraId="6408C412"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Category Explanation:</w:t>
            </w:r>
          </w:p>
        </w:tc>
        <w:tc>
          <w:tcPr>
            <w:tcW w:w="0" w:type="auto"/>
            <w:vAlign w:val="center"/>
            <w:hideMark/>
          </w:tcPr>
          <w:p w14:paraId="3F56DB5A" w14:textId="77777777" w:rsidR="00B102B2" w:rsidRPr="00BD4BC6" w:rsidRDefault="00B102B2" w:rsidP="00A47E08">
            <w:pPr>
              <w:widowControl w:val="0"/>
              <w:autoSpaceDE w:val="0"/>
              <w:autoSpaceDN w:val="0"/>
              <w:adjustRightInd w:val="0"/>
              <w:rPr>
                <w:rFonts w:ascii="Helvetica" w:hAnsi="Helvetica" w:cs="Helvetica"/>
              </w:rPr>
            </w:pPr>
            <w:r w:rsidRPr="00BD4BC6">
              <w:rPr>
                <w:rFonts w:ascii="Helvetica" w:hAnsi="Helvetica" w:cs="Helvetica"/>
              </w:rPr>
              <w:t> </w:t>
            </w:r>
          </w:p>
        </w:tc>
      </w:tr>
      <w:tr w:rsidR="00B102B2" w:rsidRPr="00BD4BC6" w14:paraId="645D58BB" w14:textId="77777777" w:rsidTr="00A47E08">
        <w:trPr>
          <w:tblCellSpacing w:w="0" w:type="dxa"/>
        </w:trPr>
        <w:tc>
          <w:tcPr>
            <w:tcW w:w="0" w:type="auto"/>
            <w:noWrap/>
            <w:hideMark/>
          </w:tcPr>
          <w:p w14:paraId="1D5D1EAD"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Expected Number of Awards:</w:t>
            </w:r>
          </w:p>
        </w:tc>
        <w:tc>
          <w:tcPr>
            <w:tcW w:w="0" w:type="auto"/>
            <w:vAlign w:val="center"/>
            <w:hideMark/>
          </w:tcPr>
          <w:p w14:paraId="186E8E7F" w14:textId="77777777" w:rsidR="00B102B2" w:rsidRPr="00BD4BC6" w:rsidRDefault="00B102B2" w:rsidP="00A47E08">
            <w:pPr>
              <w:widowControl w:val="0"/>
              <w:autoSpaceDE w:val="0"/>
              <w:autoSpaceDN w:val="0"/>
              <w:adjustRightInd w:val="0"/>
              <w:rPr>
                <w:rFonts w:ascii="Helvetica" w:hAnsi="Helvetica" w:cs="Helvetica"/>
              </w:rPr>
            </w:pPr>
            <w:r w:rsidRPr="00BD4BC6">
              <w:rPr>
                <w:rFonts w:ascii="Helvetica" w:hAnsi="Helvetica" w:cs="Helvetica"/>
              </w:rPr>
              <w:t>40</w:t>
            </w:r>
          </w:p>
        </w:tc>
      </w:tr>
      <w:tr w:rsidR="00B102B2" w:rsidRPr="00BD4BC6" w14:paraId="0D7B3EEF" w14:textId="77777777" w:rsidTr="00A47E08">
        <w:trPr>
          <w:tblCellSpacing w:w="0" w:type="dxa"/>
        </w:trPr>
        <w:tc>
          <w:tcPr>
            <w:tcW w:w="0" w:type="auto"/>
            <w:noWrap/>
            <w:hideMark/>
          </w:tcPr>
          <w:p w14:paraId="6C21D96B"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CFDA Number(s):</w:t>
            </w:r>
          </w:p>
        </w:tc>
        <w:tc>
          <w:tcPr>
            <w:tcW w:w="0" w:type="auto"/>
            <w:vAlign w:val="center"/>
            <w:hideMark/>
          </w:tcPr>
          <w:p w14:paraId="699ED5C1" w14:textId="77777777" w:rsidR="00B102B2" w:rsidRPr="00BD4BC6" w:rsidRDefault="00B102B2" w:rsidP="00A47E08">
            <w:pPr>
              <w:widowControl w:val="0"/>
              <w:autoSpaceDE w:val="0"/>
              <w:autoSpaceDN w:val="0"/>
              <w:adjustRightInd w:val="0"/>
              <w:rPr>
                <w:rFonts w:ascii="Helvetica" w:hAnsi="Helvetica" w:cs="Helvetica"/>
              </w:rPr>
            </w:pPr>
            <w:r w:rsidRPr="00BD4BC6">
              <w:rPr>
                <w:rFonts w:ascii="Helvetica" w:hAnsi="Helvetica" w:cs="Helvetica"/>
              </w:rPr>
              <w:t>11.439 -- Marine Mammal Data Program</w:t>
            </w:r>
          </w:p>
        </w:tc>
      </w:tr>
      <w:tr w:rsidR="00B102B2" w:rsidRPr="00BD4BC6" w14:paraId="7A83DF3F" w14:textId="77777777" w:rsidTr="00A47E08">
        <w:trPr>
          <w:tblCellSpacing w:w="0" w:type="dxa"/>
        </w:trPr>
        <w:tc>
          <w:tcPr>
            <w:tcW w:w="0" w:type="auto"/>
            <w:noWrap/>
            <w:hideMark/>
          </w:tcPr>
          <w:p w14:paraId="4C2A06EE"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Cost Sharing or Matching Requirement:</w:t>
            </w:r>
          </w:p>
        </w:tc>
        <w:tc>
          <w:tcPr>
            <w:tcW w:w="0" w:type="auto"/>
            <w:vAlign w:val="center"/>
            <w:hideMark/>
          </w:tcPr>
          <w:p w14:paraId="0358A378" w14:textId="77777777" w:rsidR="00B102B2" w:rsidRPr="00BD4BC6" w:rsidRDefault="00B102B2" w:rsidP="00A47E08">
            <w:pPr>
              <w:widowControl w:val="0"/>
              <w:autoSpaceDE w:val="0"/>
              <w:autoSpaceDN w:val="0"/>
              <w:adjustRightInd w:val="0"/>
              <w:rPr>
                <w:rFonts w:ascii="Helvetica" w:hAnsi="Helvetica" w:cs="Helvetica"/>
              </w:rPr>
            </w:pPr>
            <w:r w:rsidRPr="00BD4BC6">
              <w:rPr>
                <w:rFonts w:ascii="Helvetica" w:hAnsi="Helvetica" w:cs="Helvetica"/>
              </w:rPr>
              <w:t>Yes</w:t>
            </w:r>
          </w:p>
        </w:tc>
      </w:tr>
      <w:tr w:rsidR="00B102B2" w:rsidRPr="00BD4BC6" w14:paraId="13372760" w14:textId="77777777" w:rsidTr="00A47E08">
        <w:trPr>
          <w:tblCellSpacing w:w="0" w:type="dxa"/>
        </w:trPr>
        <w:tc>
          <w:tcPr>
            <w:tcW w:w="0" w:type="auto"/>
            <w:noWrap/>
            <w:hideMark/>
          </w:tcPr>
          <w:p w14:paraId="30187DFB"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Version:</w:t>
            </w:r>
          </w:p>
        </w:tc>
        <w:tc>
          <w:tcPr>
            <w:tcW w:w="0" w:type="auto"/>
            <w:vAlign w:val="center"/>
            <w:hideMark/>
          </w:tcPr>
          <w:p w14:paraId="36A5D708" w14:textId="77777777" w:rsidR="00B102B2" w:rsidRPr="00BD4BC6" w:rsidRDefault="00B102B2" w:rsidP="00A47E08">
            <w:pPr>
              <w:widowControl w:val="0"/>
              <w:autoSpaceDE w:val="0"/>
              <w:autoSpaceDN w:val="0"/>
              <w:adjustRightInd w:val="0"/>
              <w:rPr>
                <w:rFonts w:ascii="Helvetica" w:hAnsi="Helvetica" w:cs="Helvetica"/>
              </w:rPr>
            </w:pPr>
            <w:r w:rsidRPr="00BD4BC6">
              <w:rPr>
                <w:rFonts w:ascii="Helvetica" w:hAnsi="Helvetica" w:cs="Helvetica"/>
              </w:rPr>
              <w:t>Synopsis 1</w:t>
            </w:r>
          </w:p>
        </w:tc>
      </w:tr>
      <w:tr w:rsidR="00B102B2" w:rsidRPr="00BD4BC6" w14:paraId="733DA950" w14:textId="77777777" w:rsidTr="00A47E08">
        <w:trPr>
          <w:tblCellSpacing w:w="0" w:type="dxa"/>
        </w:trPr>
        <w:tc>
          <w:tcPr>
            <w:tcW w:w="0" w:type="auto"/>
            <w:noWrap/>
            <w:hideMark/>
          </w:tcPr>
          <w:p w14:paraId="45EE3CB5"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Posted Date:</w:t>
            </w:r>
          </w:p>
        </w:tc>
        <w:tc>
          <w:tcPr>
            <w:tcW w:w="0" w:type="auto"/>
            <w:vAlign w:val="center"/>
            <w:hideMark/>
          </w:tcPr>
          <w:p w14:paraId="5F9BB362" w14:textId="77777777" w:rsidR="00B102B2" w:rsidRPr="00BD4BC6" w:rsidRDefault="00B102B2" w:rsidP="00A47E08">
            <w:pPr>
              <w:widowControl w:val="0"/>
              <w:autoSpaceDE w:val="0"/>
              <w:autoSpaceDN w:val="0"/>
              <w:adjustRightInd w:val="0"/>
              <w:rPr>
                <w:rFonts w:ascii="Helvetica" w:hAnsi="Helvetica" w:cs="Helvetica"/>
              </w:rPr>
            </w:pPr>
            <w:r w:rsidRPr="00BD4BC6">
              <w:rPr>
                <w:rFonts w:ascii="Helvetica" w:hAnsi="Helvetica" w:cs="Helvetica"/>
              </w:rPr>
              <w:t>Jul 24, 2017</w:t>
            </w:r>
          </w:p>
        </w:tc>
      </w:tr>
      <w:tr w:rsidR="00B102B2" w:rsidRPr="00BD4BC6" w14:paraId="4F5A18DE" w14:textId="77777777" w:rsidTr="00A47E08">
        <w:trPr>
          <w:tblCellSpacing w:w="0" w:type="dxa"/>
        </w:trPr>
        <w:tc>
          <w:tcPr>
            <w:tcW w:w="0" w:type="auto"/>
            <w:noWrap/>
            <w:hideMark/>
          </w:tcPr>
          <w:p w14:paraId="1F9565CA"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Last Updated Date:</w:t>
            </w:r>
          </w:p>
        </w:tc>
        <w:tc>
          <w:tcPr>
            <w:tcW w:w="0" w:type="auto"/>
            <w:vAlign w:val="center"/>
            <w:hideMark/>
          </w:tcPr>
          <w:p w14:paraId="416EB672" w14:textId="77777777" w:rsidR="00B102B2" w:rsidRPr="00BD4BC6" w:rsidRDefault="00B102B2" w:rsidP="00A47E08">
            <w:pPr>
              <w:widowControl w:val="0"/>
              <w:autoSpaceDE w:val="0"/>
              <w:autoSpaceDN w:val="0"/>
              <w:adjustRightInd w:val="0"/>
              <w:rPr>
                <w:rFonts w:ascii="Helvetica" w:hAnsi="Helvetica" w:cs="Helvetica"/>
              </w:rPr>
            </w:pPr>
            <w:r w:rsidRPr="00BD4BC6">
              <w:rPr>
                <w:rFonts w:ascii="Helvetica" w:hAnsi="Helvetica" w:cs="Helvetica"/>
              </w:rPr>
              <w:t>Jul 24, 2017</w:t>
            </w:r>
          </w:p>
        </w:tc>
      </w:tr>
      <w:tr w:rsidR="00B102B2" w:rsidRPr="00BD4BC6" w14:paraId="3511D54D" w14:textId="77777777" w:rsidTr="00A47E08">
        <w:trPr>
          <w:tblCellSpacing w:w="0" w:type="dxa"/>
        </w:trPr>
        <w:tc>
          <w:tcPr>
            <w:tcW w:w="0" w:type="auto"/>
            <w:noWrap/>
            <w:hideMark/>
          </w:tcPr>
          <w:p w14:paraId="4E78D43D"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Original Closing Date for Applications:</w:t>
            </w:r>
          </w:p>
        </w:tc>
        <w:tc>
          <w:tcPr>
            <w:tcW w:w="0" w:type="auto"/>
            <w:vAlign w:val="center"/>
            <w:hideMark/>
          </w:tcPr>
          <w:p w14:paraId="0C730EF7" w14:textId="77777777" w:rsidR="00B102B2" w:rsidRPr="00BD4BC6" w:rsidRDefault="00B102B2" w:rsidP="00A47E08">
            <w:pPr>
              <w:widowControl w:val="0"/>
              <w:autoSpaceDE w:val="0"/>
              <w:autoSpaceDN w:val="0"/>
              <w:adjustRightInd w:val="0"/>
              <w:rPr>
                <w:rFonts w:ascii="Helvetica" w:hAnsi="Helvetica" w:cs="Helvetica"/>
              </w:rPr>
            </w:pPr>
            <w:r w:rsidRPr="00BD4BC6">
              <w:rPr>
                <w:rFonts w:ascii="Helvetica" w:hAnsi="Helvetica" w:cs="Helvetica"/>
              </w:rPr>
              <w:t>Oct 17, 2017 </w:t>
            </w:r>
          </w:p>
        </w:tc>
      </w:tr>
      <w:tr w:rsidR="00B102B2" w:rsidRPr="00BD4BC6" w14:paraId="4AB87B89" w14:textId="77777777" w:rsidTr="00A47E08">
        <w:trPr>
          <w:tblCellSpacing w:w="0" w:type="dxa"/>
        </w:trPr>
        <w:tc>
          <w:tcPr>
            <w:tcW w:w="0" w:type="auto"/>
            <w:noWrap/>
            <w:hideMark/>
          </w:tcPr>
          <w:p w14:paraId="0830ADF6"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Current Closing Date for Applications:</w:t>
            </w:r>
          </w:p>
        </w:tc>
        <w:tc>
          <w:tcPr>
            <w:tcW w:w="0" w:type="auto"/>
            <w:vAlign w:val="center"/>
            <w:hideMark/>
          </w:tcPr>
          <w:p w14:paraId="4E8E78AE" w14:textId="77777777" w:rsidR="00B102B2" w:rsidRPr="00BD4BC6" w:rsidRDefault="00B102B2" w:rsidP="00A47E08">
            <w:pPr>
              <w:widowControl w:val="0"/>
              <w:autoSpaceDE w:val="0"/>
              <w:autoSpaceDN w:val="0"/>
              <w:adjustRightInd w:val="0"/>
              <w:rPr>
                <w:rFonts w:ascii="Helvetica" w:hAnsi="Helvetica" w:cs="Helvetica"/>
              </w:rPr>
            </w:pPr>
            <w:r w:rsidRPr="00BD4BC6">
              <w:rPr>
                <w:rFonts w:ascii="Helvetica" w:hAnsi="Helvetica" w:cs="Helvetica"/>
              </w:rPr>
              <w:t>Oct 17, 2017 </w:t>
            </w:r>
          </w:p>
        </w:tc>
      </w:tr>
      <w:tr w:rsidR="00B102B2" w:rsidRPr="00BD4BC6" w14:paraId="1695331B" w14:textId="77777777" w:rsidTr="00A47E08">
        <w:trPr>
          <w:tblCellSpacing w:w="0" w:type="dxa"/>
        </w:trPr>
        <w:tc>
          <w:tcPr>
            <w:tcW w:w="0" w:type="auto"/>
            <w:noWrap/>
            <w:hideMark/>
          </w:tcPr>
          <w:p w14:paraId="226805D2"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Archive Date:</w:t>
            </w:r>
          </w:p>
        </w:tc>
        <w:tc>
          <w:tcPr>
            <w:tcW w:w="0" w:type="auto"/>
            <w:vAlign w:val="center"/>
            <w:hideMark/>
          </w:tcPr>
          <w:p w14:paraId="0BB414F8" w14:textId="77777777" w:rsidR="00B102B2" w:rsidRPr="00BD4BC6" w:rsidRDefault="00B102B2" w:rsidP="00A47E08">
            <w:pPr>
              <w:widowControl w:val="0"/>
              <w:autoSpaceDE w:val="0"/>
              <w:autoSpaceDN w:val="0"/>
              <w:adjustRightInd w:val="0"/>
              <w:rPr>
                <w:rFonts w:ascii="Helvetica" w:hAnsi="Helvetica" w:cs="Helvetica"/>
              </w:rPr>
            </w:pPr>
            <w:r w:rsidRPr="00BD4BC6">
              <w:rPr>
                <w:rFonts w:ascii="Helvetica" w:hAnsi="Helvetica" w:cs="Helvetica"/>
              </w:rPr>
              <w:t>Nov 16, 2017</w:t>
            </w:r>
          </w:p>
        </w:tc>
      </w:tr>
      <w:tr w:rsidR="00B102B2" w:rsidRPr="00BD4BC6" w14:paraId="506842F9" w14:textId="77777777" w:rsidTr="00A47E08">
        <w:trPr>
          <w:tblCellSpacing w:w="0" w:type="dxa"/>
        </w:trPr>
        <w:tc>
          <w:tcPr>
            <w:tcW w:w="0" w:type="auto"/>
            <w:noWrap/>
            <w:hideMark/>
          </w:tcPr>
          <w:p w14:paraId="74D65172"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Estimated Total Program Funding:</w:t>
            </w:r>
          </w:p>
        </w:tc>
        <w:tc>
          <w:tcPr>
            <w:tcW w:w="0" w:type="auto"/>
            <w:vAlign w:val="center"/>
            <w:hideMark/>
          </w:tcPr>
          <w:p w14:paraId="5CFF7CEC" w14:textId="77777777" w:rsidR="00B102B2" w:rsidRPr="00BD4BC6" w:rsidRDefault="00B102B2" w:rsidP="00A47E08">
            <w:pPr>
              <w:widowControl w:val="0"/>
              <w:autoSpaceDE w:val="0"/>
              <w:autoSpaceDN w:val="0"/>
              <w:adjustRightInd w:val="0"/>
              <w:rPr>
                <w:rFonts w:ascii="Helvetica" w:hAnsi="Helvetica" w:cs="Helvetica"/>
              </w:rPr>
            </w:pPr>
            <w:r w:rsidRPr="00BD4BC6">
              <w:rPr>
                <w:rFonts w:ascii="Helvetica" w:hAnsi="Helvetica" w:cs="Helvetica"/>
              </w:rPr>
              <w:t>$4,000,000</w:t>
            </w:r>
          </w:p>
        </w:tc>
      </w:tr>
      <w:tr w:rsidR="00B102B2" w:rsidRPr="00BD4BC6" w14:paraId="58C7E3D9" w14:textId="77777777" w:rsidTr="00A47E08">
        <w:trPr>
          <w:tblCellSpacing w:w="0" w:type="dxa"/>
        </w:trPr>
        <w:tc>
          <w:tcPr>
            <w:tcW w:w="0" w:type="auto"/>
            <w:noWrap/>
            <w:hideMark/>
          </w:tcPr>
          <w:p w14:paraId="4ADE311C"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Award Ceiling:</w:t>
            </w:r>
          </w:p>
        </w:tc>
        <w:tc>
          <w:tcPr>
            <w:tcW w:w="0" w:type="auto"/>
            <w:vAlign w:val="center"/>
            <w:hideMark/>
          </w:tcPr>
          <w:p w14:paraId="490ED32B" w14:textId="77777777" w:rsidR="00B102B2" w:rsidRPr="00BD4BC6" w:rsidRDefault="00B102B2" w:rsidP="00A47E08">
            <w:pPr>
              <w:widowControl w:val="0"/>
              <w:autoSpaceDE w:val="0"/>
              <w:autoSpaceDN w:val="0"/>
              <w:adjustRightInd w:val="0"/>
              <w:rPr>
                <w:rFonts w:ascii="Helvetica" w:hAnsi="Helvetica" w:cs="Helvetica"/>
              </w:rPr>
            </w:pPr>
            <w:r w:rsidRPr="00BD4BC6">
              <w:rPr>
                <w:rFonts w:ascii="Helvetica" w:hAnsi="Helvetica" w:cs="Helvetica"/>
              </w:rPr>
              <w:t>$100,000</w:t>
            </w:r>
          </w:p>
        </w:tc>
      </w:tr>
      <w:tr w:rsidR="00B102B2" w:rsidRPr="00BD4BC6" w14:paraId="23A2105E" w14:textId="77777777" w:rsidTr="00A47E08">
        <w:trPr>
          <w:tblCellSpacing w:w="0" w:type="dxa"/>
        </w:trPr>
        <w:tc>
          <w:tcPr>
            <w:tcW w:w="0" w:type="auto"/>
            <w:noWrap/>
            <w:hideMark/>
          </w:tcPr>
          <w:p w14:paraId="077CE3C3"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Award Floor:</w:t>
            </w:r>
          </w:p>
        </w:tc>
        <w:tc>
          <w:tcPr>
            <w:tcW w:w="0" w:type="auto"/>
            <w:vAlign w:val="center"/>
            <w:hideMark/>
          </w:tcPr>
          <w:p w14:paraId="5D3A60D7" w14:textId="77777777" w:rsidR="00B102B2" w:rsidRPr="00BD4BC6" w:rsidRDefault="00B102B2" w:rsidP="00A47E08">
            <w:pPr>
              <w:widowControl w:val="0"/>
              <w:autoSpaceDE w:val="0"/>
              <w:autoSpaceDN w:val="0"/>
              <w:adjustRightInd w:val="0"/>
              <w:rPr>
                <w:rFonts w:ascii="Helvetica" w:hAnsi="Helvetica" w:cs="Helvetica"/>
              </w:rPr>
            </w:pPr>
            <w:r w:rsidRPr="00BD4BC6">
              <w:rPr>
                <w:rFonts w:ascii="Helvetica" w:hAnsi="Helvetica" w:cs="Helvetica"/>
              </w:rPr>
              <w:t>$0</w:t>
            </w:r>
          </w:p>
        </w:tc>
      </w:tr>
      <w:tr w:rsidR="00B102B2" w:rsidRPr="00BD4BC6" w14:paraId="0AD937A7" w14:textId="77777777" w:rsidTr="00A47E08">
        <w:trPr>
          <w:tblCellSpacing w:w="0" w:type="dxa"/>
        </w:trPr>
        <w:tc>
          <w:tcPr>
            <w:tcW w:w="0" w:type="auto"/>
            <w:noWrap/>
            <w:hideMark/>
          </w:tcPr>
          <w:p w14:paraId="1B5AAE15"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Eligible Applicants:</w:t>
            </w:r>
          </w:p>
        </w:tc>
        <w:tc>
          <w:tcPr>
            <w:tcW w:w="0" w:type="auto"/>
            <w:vAlign w:val="center"/>
            <w:hideMark/>
          </w:tcPr>
          <w:p w14:paraId="00D51D7F" w14:textId="77777777" w:rsidR="00B102B2" w:rsidRPr="00BD4BC6" w:rsidRDefault="00B102B2" w:rsidP="00A47E08">
            <w:pPr>
              <w:widowControl w:val="0"/>
              <w:autoSpaceDE w:val="0"/>
              <w:autoSpaceDN w:val="0"/>
              <w:adjustRightInd w:val="0"/>
              <w:rPr>
                <w:rFonts w:ascii="Helvetica" w:hAnsi="Helvetica" w:cs="Helvetica"/>
              </w:rPr>
            </w:pPr>
            <w:r w:rsidRPr="00BD4BC6">
              <w:rPr>
                <w:rFonts w:ascii="Helvetica" w:hAnsi="Helvetica" w:cs="Helvetica"/>
              </w:rPr>
              <w:t>Others (see text field entitled "Additional Information on Eligibility" for clarification)</w:t>
            </w:r>
          </w:p>
        </w:tc>
      </w:tr>
      <w:tr w:rsidR="00B102B2" w:rsidRPr="00BD4BC6" w14:paraId="7A9443B2" w14:textId="77777777" w:rsidTr="00A47E08">
        <w:trPr>
          <w:tblCellSpacing w:w="0" w:type="dxa"/>
        </w:trPr>
        <w:tc>
          <w:tcPr>
            <w:tcW w:w="0" w:type="auto"/>
            <w:noWrap/>
            <w:hideMark/>
          </w:tcPr>
          <w:p w14:paraId="4A38C315"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Additional Information on Eligibility:</w:t>
            </w:r>
          </w:p>
        </w:tc>
        <w:tc>
          <w:tcPr>
            <w:tcW w:w="0" w:type="auto"/>
            <w:vAlign w:val="center"/>
            <w:hideMark/>
          </w:tcPr>
          <w:p w14:paraId="7EA0D18E" w14:textId="77777777" w:rsidR="00B102B2" w:rsidRPr="00BD4BC6" w:rsidRDefault="00B102B2" w:rsidP="00A47E08">
            <w:pPr>
              <w:widowControl w:val="0"/>
              <w:autoSpaceDE w:val="0"/>
              <w:autoSpaceDN w:val="0"/>
              <w:adjustRightInd w:val="0"/>
              <w:rPr>
                <w:rFonts w:ascii="Helvetica" w:hAnsi="Helvetica" w:cs="Helvetica"/>
              </w:rPr>
            </w:pPr>
            <w:r w:rsidRPr="00BD4BC6">
              <w:rPr>
                <w:rFonts w:ascii="Helvetica" w:hAnsi="Helvetica" w:cs="Helvetica"/>
              </w:rPr>
              <w:t>: All eligible applicants must currently be an active, authorized participant or researcher in the National Marine Mammal Stranding Network. Eligible applicants must be: 1) Stranding Agreement (SA) holders or their designee organizations recognized by the applicable NMFS Region; or 2) Holders of researcher authorization letters issued by a NMFS Regional Administrator and/or an MMPA and/or ESA scientific research or enhancement permit (when applicable) including Co-Investigator authorization; or 3) An eligible Federal, state, or local government personnel or tribal personnel (pursuant to Section 109(h) of the MMPA (16 U.S.C. 1379(h)); or 4) Diagnostic or service organizations performing services for the stranding network. Federal agencies in the DOC or Department of the Interior (DOI) are not eligible to receive Federal assistance under this notice. 1. "In Good Standing Criteria". All eligible applicants must meet the following "in good standing" criteria: a. If the applicant is a designated Principal Investigator on a MMPA and/or ESA scientific research or enhancement permit or a Co-Investigator on the MMHSRP's MMPA/ESA scientific research and enhancement permit (permit No. 18786-01), the applicant must have fulfilled all permit requirements. The applicant must not have any pending or outstanding enforcement actions under the MMPA or ESA. b. The applicant must have complied with the terms and responsibilities of the appropriate SA, MMPA Section 109(h) authorization, or researcher authorization letter. This includes, but is not limited to: 1) completion of all reporting requirements; 2) cooperation with state, local, and federal officials; 3) cooperation with state and local officials in the disposition of stranded marine mammals; and 4) cooperation with stranding network participants. c. The applicant must have cooperated in a timely manner with NMFS in collecting and submitting Level B and Level C data and samples, when requested. d. The applicant must not have any current enforcement investigations for the take of marine mammals contrary to MMPA or ESA regulations. e. The applicant must not have any pending NMFS notice of violation(s) regarding the policies governing the goals and operations of the Stranding Network and SA, if applicable (e.g., probation, suspension, or termination). 2. Category Specific Criteria. Organizations and individuals must meet all of the following eligibility criteria specific to their category of participation in order for a proposal to be considered for funding: a. SA Holder Participant or SA Designee Participant - SA participants must hold a current, active SA for stranding response and/or rehabilitation from a NMFS Regional Administrator or the Assistant Administrator. SA Designee participants must be holding a current, active letter of designation from a NMFS SA holder authorized by NMFS. Designees cannot request authorization for activities beyond the scope of what is authorized by the SA to the agreement holder. b. Researcher Participant - Researcher participants must hold a current, active authorizing letter for the proposed award period from the appropriate NMFS Regional Administrator or the Assistant Administrator to salvage stranded marine mammal specimens, parts and samples for the purpose of utilization in scientific research (50 CFR 216.22). Researchers who are authorized under a MMPA/ESA scientific research or enhancement permit must still obtain an authorizing letter from the Regional Stranding Coordinator in order to use parts or specimens from stranded animals. Researcher participants that would not require an authorizing letter from the NMFS Regional Administrator (i.e., they will be working with data only and not possessing samples or specimens) must still provide a letter of eligibility from the Regional Stranding Coordinator (see section III.A.3. of this FFO). Researcher participants must also have designated Co-Investigator(s) that are active NMFS authorized Stranding Network participants in good standing, and provide documentation to this effect. c. State, Local, Federal Government Employees or Tribal Participants - State and local government officials or employees participating pursuant to Section 109(h) of the MMPA (16 U.S.C. 1379(h)) for marine mammal species not listed under the ESA must fulfill reporting obligations outlined in 50 CFR § 216.22. d. Diagnostic Laboratories – While diagnostic laboratories performing analyses for Stranding Network members do not need authorization from NMFS to receive and possess samples or specimens from stranded marine mammals (50 CFR § 216.22(c)(8)), diagnostic laboratory applicants must still provide a letter of eligibility from the MMHSRP at NMFS Headquarters (see section IV.B.7.a. of this FFO). When requesting a letter of eligibility, laboratories should submit examples of their diagnostic capabilities, diagnostic services proposed and their testing turn-around time to the MMHSRP (see section VII of this FFO for contact information). e. Service Organizations – Organizations without an existing SA that are receiving parts from the stranding network to perform analyses that are not diagnostic analyses (see Section VIII for definitions) must have a valid transfer authorization letter issued by the applicable NMFS Region. Organizations working with carcasses or live stranded animals in coordination with a stranding network member may or may not require additional authorization depending upon the service. All service organizations must provide a letter of eligibility from the MMHSRP at NMFS Headquarters (see section IV.B.7.a of this FFO). When requesting a letter of eligibility, service organizations should submit examples of their capabilities, services proposed, and their turn-around time (if applicable) to the MMHSRP (see section VII of this FFO for contact information). 3. Letter of Eligibility. All applicants must submit a letter of eligibility issued by the appropriate NMFS Regional Stranding Coordinator or the MMHSRP at NMFS Headquarters. This letter is required in order to be considered for an award in this funding cycle. The letter of eligibility states that you are: 1) an eligible Stranding Network participant, diagnostic laboratory, service organization, or permitted researcher at the time of the application submission and during the award period; 2) in good standing; 3) have a history of participation in/with the Stranding Network or that your organization is from a local area with no pre-existing stranding response and/or rehabilitation capabilities or your organization provides diagnostic or other services. A copy of your SA or research authorization will not be considered as proof of eligibility. Any proposal that does not provide a letter of eligibility from the NMFS Regional Stranding Coordinator (or NMFS Headquarters) will not be considered eligible and will not be considered for further review. Contact the NMFS Regional Stranding Coordinators (http://www.nmfs.noaa.gov/pr/health/coordinators.htm) or the Prescott Grant Program at the address in the Agency Contacts, Section VII of this FFO to request this letter. Federal agencies in the DOC or DOI are not eligible to receive Federal assistance under this notice. In addition, federal employees shall not provide assistance in writing any application, writing letters of support for any application, or otherwise confer any unfair advantage on a particular application. However, for activities involving collaboration with current NOAA programs, NOAA employees can write a letter verifying that they are collaborating with the project. This collaboration letter cannot support or endorse the applicant or project. MMHSRP staff and other Federal Program Officers can provide guidance on application procedures and proper completion of required forms. Applications encompassing activities conducted under the authority of a MMPA/ESA scientific research or enhancement permit issued to the DOC or DOI should include a copy of the permit and a letter from the Principal Investigator (DOC/DOI employee) verifying that the work is being conducted with their approval. Federal employee travel costs or salaries are not allowable costs under this program. Refer any questions about potential collaboration or support by non-DOC/DOI Federal employees to the official listed in Agency Contacts, Section VII. of this FFO.</w:t>
            </w:r>
          </w:p>
        </w:tc>
      </w:tr>
      <w:tr w:rsidR="00B102B2" w14:paraId="6BB01F8C" w14:textId="77777777" w:rsidTr="00A47E08">
        <w:trPr>
          <w:tblCellSpacing w:w="0" w:type="dxa"/>
        </w:trPr>
        <w:tc>
          <w:tcPr>
            <w:tcW w:w="0" w:type="auto"/>
            <w:noWrap/>
            <w:hideMark/>
          </w:tcPr>
          <w:p w14:paraId="24F60178"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Agency Name:</w:t>
            </w:r>
          </w:p>
        </w:tc>
        <w:tc>
          <w:tcPr>
            <w:tcW w:w="0" w:type="auto"/>
            <w:vAlign w:val="center"/>
            <w:hideMark/>
          </w:tcPr>
          <w:p w14:paraId="0CA33189" w14:textId="77777777" w:rsidR="00B102B2" w:rsidRPr="00BD4BC6" w:rsidRDefault="00B102B2" w:rsidP="00A47E08">
            <w:pPr>
              <w:widowControl w:val="0"/>
              <w:autoSpaceDE w:val="0"/>
              <w:autoSpaceDN w:val="0"/>
              <w:adjustRightInd w:val="0"/>
              <w:rPr>
                <w:rFonts w:ascii="Helvetica" w:hAnsi="Helvetica" w:cs="Helvetica"/>
              </w:rPr>
            </w:pPr>
            <w:r w:rsidRPr="00BD4BC6">
              <w:rPr>
                <w:rStyle w:val="search-custom"/>
                <w:rFonts w:ascii="Helvetica" w:hAnsi="Helvetica" w:cs="Helvetica"/>
              </w:rPr>
              <w:t>Department of Commerce</w:t>
            </w:r>
          </w:p>
        </w:tc>
      </w:tr>
      <w:tr w:rsidR="00B102B2" w14:paraId="38B3EBC3" w14:textId="77777777" w:rsidTr="00A47E08">
        <w:trPr>
          <w:tblCellSpacing w:w="0" w:type="dxa"/>
        </w:trPr>
        <w:tc>
          <w:tcPr>
            <w:tcW w:w="0" w:type="auto"/>
            <w:noWrap/>
            <w:hideMark/>
          </w:tcPr>
          <w:p w14:paraId="5EB72256"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Description:</w:t>
            </w:r>
          </w:p>
        </w:tc>
        <w:tc>
          <w:tcPr>
            <w:tcW w:w="0" w:type="auto"/>
            <w:vAlign w:val="center"/>
            <w:hideMark/>
          </w:tcPr>
          <w:p w14:paraId="32AD2D69" w14:textId="77777777" w:rsidR="00B102B2" w:rsidRPr="00BD4BC6" w:rsidRDefault="00B102B2" w:rsidP="00A47E08">
            <w:pPr>
              <w:widowControl w:val="0"/>
              <w:autoSpaceDE w:val="0"/>
              <w:autoSpaceDN w:val="0"/>
              <w:adjustRightInd w:val="0"/>
              <w:rPr>
                <w:rFonts w:ascii="Helvetica" w:hAnsi="Helvetica" w:cs="Helvetica"/>
              </w:rPr>
            </w:pPr>
            <w:r w:rsidRPr="00BD4BC6">
              <w:rPr>
                <w:rStyle w:val="search-custom"/>
                <w:rFonts w:ascii="Helvetica" w:hAnsi="Helvetica" w:cs="Helvetica"/>
              </w:rPr>
              <w:t>NOAA NMFS' Marine Mammal Health and Stranding Response Program is directed under the Marine Mammal Protection Act (MMPA) to facilitate the collection and dissemination of reference data on stranded marine mammals and health trends of marine mammal populations in the wild. The John H. Prescott Marine Mammal Rescue Assistance Grant Program is administered by NOAA to provide Federal assistance to eligible members of the National Marine Mammal Stranding Network to: 1) support basic needs of organizations for response, treatment, and data collection from living and dead stranded marine mammals, 2) fund scientific research objectives designed to answer questions about marine mammal strandings, health, or rehabilitation techniques utilizing data from living and dead stranded marine mammals, and 3) support facility operations directly related to the recovery, treatment, and data collection from living and dead stranded marine mammals. This document describes how to submit proposals for funding in fiscal year (FY) 2018 and how NMFS will determine which proposals may be funded. This announcement should be read in its entirety, as some information has changed from the previous year.</w:t>
            </w:r>
          </w:p>
        </w:tc>
      </w:tr>
      <w:tr w:rsidR="00B102B2" w14:paraId="40484DCE" w14:textId="77777777" w:rsidTr="00A47E08">
        <w:trPr>
          <w:tblCellSpacing w:w="0" w:type="dxa"/>
        </w:trPr>
        <w:tc>
          <w:tcPr>
            <w:tcW w:w="0" w:type="auto"/>
            <w:noWrap/>
            <w:hideMark/>
          </w:tcPr>
          <w:p w14:paraId="696870C7"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Link to Additional Information:</w:t>
            </w:r>
          </w:p>
        </w:tc>
        <w:tc>
          <w:tcPr>
            <w:tcW w:w="0" w:type="auto"/>
            <w:vAlign w:val="center"/>
            <w:hideMark/>
          </w:tcPr>
          <w:p w14:paraId="66BB736F" w14:textId="77777777" w:rsidR="00B102B2" w:rsidRPr="00BD4BC6" w:rsidRDefault="00B102B2" w:rsidP="00A47E08">
            <w:pPr>
              <w:widowControl w:val="0"/>
              <w:autoSpaceDE w:val="0"/>
              <w:autoSpaceDN w:val="0"/>
              <w:adjustRightInd w:val="0"/>
              <w:rPr>
                <w:rFonts w:ascii="Helvetica" w:hAnsi="Helvetica" w:cs="Helvetica"/>
              </w:rPr>
            </w:pPr>
            <w:r w:rsidRPr="00BD4BC6">
              <w:rPr>
                <w:rStyle w:val="search-custom"/>
                <w:rFonts w:ascii="Helvetica" w:hAnsi="Helvetica" w:cs="Helvetica"/>
              </w:rPr>
              <w:t> </w:t>
            </w:r>
          </w:p>
        </w:tc>
      </w:tr>
      <w:tr w:rsidR="00B102B2" w14:paraId="3401D837" w14:textId="77777777" w:rsidTr="00A47E08">
        <w:trPr>
          <w:tblCellSpacing w:w="0" w:type="dxa"/>
        </w:trPr>
        <w:tc>
          <w:tcPr>
            <w:tcW w:w="0" w:type="auto"/>
            <w:noWrap/>
            <w:hideMark/>
          </w:tcPr>
          <w:p w14:paraId="30DDA191"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Grantor Contact Information:</w:t>
            </w:r>
          </w:p>
        </w:tc>
        <w:tc>
          <w:tcPr>
            <w:tcW w:w="0" w:type="auto"/>
            <w:vAlign w:val="center"/>
            <w:hideMark/>
          </w:tcPr>
          <w:p w14:paraId="418C0753" w14:textId="77777777" w:rsidR="00B102B2" w:rsidRPr="00BD4BC6" w:rsidRDefault="00B102B2" w:rsidP="00A47E08">
            <w:pPr>
              <w:widowControl w:val="0"/>
              <w:autoSpaceDE w:val="0"/>
              <w:autoSpaceDN w:val="0"/>
              <w:adjustRightInd w:val="0"/>
              <w:rPr>
                <w:rFonts w:ascii="Helvetica" w:hAnsi="Helvetica" w:cs="Helvetica"/>
              </w:rPr>
            </w:pPr>
            <w:r w:rsidRPr="00BD4BC6">
              <w:rPr>
                <w:rStyle w:val="search-custom"/>
                <w:rFonts w:ascii="Helvetica" w:hAnsi="Helvetica" w:cs="Helvetica"/>
              </w:rPr>
              <w:t>If you have difficulty accessing the full announcement electronically, please contact:</w:t>
            </w:r>
            <w:r w:rsidRPr="00BD4BC6">
              <w:rPr>
                <w:rFonts w:ascii="Helvetica" w:hAnsi="Helvetica" w:cs="Helvetica"/>
              </w:rPr>
              <w:br/>
            </w:r>
            <w:r w:rsidRPr="00BD4BC6">
              <w:rPr>
                <w:rFonts w:ascii="Helvetica" w:hAnsi="Helvetica" w:cs="Helvetica"/>
              </w:rPr>
              <w:br/>
            </w:r>
            <w:r w:rsidRPr="00BD4BC6">
              <w:rPr>
                <w:rStyle w:val="search-custom"/>
                <w:rFonts w:ascii="Helvetica" w:hAnsi="Helvetica" w:cs="Helvetica"/>
              </w:rPr>
              <w:t>Jaclyn Taylor Prescott Grant Program NOAA/NMFS/Office of Protected Resources (F/PR) 1315 East-West Highway, Room 13622 Silver Spring, MD 20910 Phone: (301) 427-8402 e-mail at Jaclyn.Taylor@noaa.gov</w:t>
            </w:r>
            <w:r w:rsidRPr="00BD4BC6">
              <w:rPr>
                <w:rFonts w:ascii="Helvetica" w:hAnsi="Helvetica" w:cs="Helvetica"/>
              </w:rPr>
              <w:br/>
            </w:r>
            <w:r w:rsidRPr="00BD4BC6">
              <w:rPr>
                <w:rFonts w:ascii="Helvetica" w:hAnsi="Helvetica" w:cs="Helvetica"/>
              </w:rPr>
              <w:br/>
            </w:r>
            <w:hyperlink r:id="rId91" w:history="1">
              <w:r w:rsidRPr="00BD4BC6">
                <w:rPr>
                  <w:rStyle w:val="Hyperlink"/>
                  <w:rFonts w:ascii="Helvetica" w:hAnsi="Helvetica" w:cs="Helvetica"/>
                </w:rPr>
                <w:t>Work</w:t>
              </w:r>
            </w:hyperlink>
          </w:p>
        </w:tc>
      </w:tr>
    </w:tbl>
    <w:p w14:paraId="45D08062" w14:textId="77777777" w:rsidR="00B102B2" w:rsidRDefault="00B102B2" w:rsidP="00B102B2">
      <w:pPr>
        <w:widowControl w:val="0"/>
        <w:autoSpaceDE w:val="0"/>
        <w:autoSpaceDN w:val="0"/>
        <w:adjustRightInd w:val="0"/>
        <w:rPr>
          <w:rFonts w:ascii="Helvetica" w:hAnsi="Helvetica" w:cs="Helvetica"/>
        </w:rPr>
      </w:pPr>
    </w:p>
    <w:p w14:paraId="6ADA179A" w14:textId="77777777" w:rsidR="00B102B2" w:rsidRDefault="00CD22A1" w:rsidP="00B102B2">
      <w:pPr>
        <w:widowControl w:val="0"/>
        <w:pBdr>
          <w:bottom w:val="single" w:sz="6" w:space="1" w:color="auto"/>
        </w:pBdr>
        <w:autoSpaceDE w:val="0"/>
        <w:autoSpaceDN w:val="0"/>
        <w:adjustRightInd w:val="0"/>
        <w:rPr>
          <w:rFonts w:ascii="Helvetica" w:hAnsi="Helvetica" w:cs="Helvetica"/>
          <w:color w:val="386EFF"/>
          <w:u w:val="single" w:color="386EFF"/>
        </w:rPr>
      </w:pPr>
      <w:hyperlink r:id="rId92" w:history="1">
        <w:r w:rsidR="00B102B2">
          <w:rPr>
            <w:rFonts w:ascii="Helvetica" w:hAnsi="Helvetica" w:cs="Helvetica"/>
            <w:color w:val="386EFF"/>
            <w:u w:val="single" w:color="386EFF"/>
          </w:rPr>
          <w:t>http://www.grants.gov/web/grants/view-opportunity.html?oppId=295831</w:t>
        </w:r>
      </w:hyperlink>
    </w:p>
    <w:p w14:paraId="4BC84D48" w14:textId="77777777" w:rsidR="00B102B2" w:rsidRDefault="00B102B2" w:rsidP="00B102B2">
      <w:pPr>
        <w:widowControl w:val="0"/>
        <w:pBdr>
          <w:bottom w:val="single" w:sz="6" w:space="1" w:color="auto"/>
        </w:pBdr>
        <w:autoSpaceDE w:val="0"/>
        <w:autoSpaceDN w:val="0"/>
        <w:adjustRightInd w:val="0"/>
        <w:rPr>
          <w:rFonts w:ascii="Helvetica" w:hAnsi="Helvetica" w:cs="Helvetica"/>
        </w:rPr>
      </w:pPr>
    </w:p>
    <w:p w14:paraId="42E2E5B4" w14:textId="1B6A17D5" w:rsidR="00B102B2" w:rsidRDefault="00B102B2" w:rsidP="00B102B2">
      <w:pPr>
        <w:widowControl w:val="0"/>
        <w:pBdr>
          <w:bottom w:val="single" w:sz="6" w:space="1" w:color="auto"/>
        </w:pBdr>
        <w:autoSpaceDE w:val="0"/>
        <w:autoSpaceDN w:val="0"/>
        <w:adjustRightInd w:val="0"/>
        <w:rPr>
          <w:rFonts w:ascii="Helvetica" w:hAnsi="Helvetica" w:cs="Helvetica"/>
          <w:color w:val="386EFF"/>
          <w:u w:val="single" w:color="386EFF"/>
        </w:rPr>
      </w:pPr>
      <w:bookmarkStart w:id="94" w:name="DOCCRP"/>
      <w:bookmarkEnd w:id="94"/>
    </w:p>
    <w:p w14:paraId="15930B5A" w14:textId="77777777" w:rsidR="00B102B2" w:rsidRDefault="00B102B2" w:rsidP="00B102B2">
      <w:pPr>
        <w:widowControl w:val="0"/>
        <w:pBdr>
          <w:bottom w:val="single" w:sz="6" w:space="1" w:color="auto"/>
        </w:pBdr>
        <w:autoSpaceDE w:val="0"/>
        <w:autoSpaceDN w:val="0"/>
        <w:adjustRightInd w:val="0"/>
        <w:rPr>
          <w:rFonts w:ascii="Helvetica" w:hAnsi="Helvetica" w:cs="Helvetica"/>
        </w:rPr>
      </w:pPr>
    </w:p>
    <w:p w14:paraId="452747D3" w14:textId="77777777" w:rsidR="00B102B2" w:rsidRDefault="00B102B2" w:rsidP="00B102B2">
      <w:pPr>
        <w:widowControl w:val="0"/>
        <w:autoSpaceDE w:val="0"/>
        <w:autoSpaceDN w:val="0"/>
        <w:adjustRightInd w:val="0"/>
        <w:rPr>
          <w:rFonts w:ascii="Helvetica" w:hAnsi="Helvetica" w:cs="Helvetica"/>
        </w:rPr>
      </w:pPr>
    </w:p>
    <w:p w14:paraId="0EFB321C" w14:textId="77777777" w:rsidR="00B102B2" w:rsidRDefault="00B102B2" w:rsidP="00B102B2">
      <w:pPr>
        <w:widowControl w:val="0"/>
        <w:autoSpaceDE w:val="0"/>
        <w:autoSpaceDN w:val="0"/>
        <w:adjustRightInd w:val="0"/>
        <w:rPr>
          <w:rFonts w:ascii="Helvetica" w:hAnsi="Helvetica" w:cs="Helvetica"/>
        </w:rPr>
      </w:pPr>
      <w:bookmarkStart w:id="95" w:name="DOCOceanExploration"/>
      <w:bookmarkEnd w:id="95"/>
      <w:r>
        <w:rPr>
          <w:rFonts w:ascii="Helvetica" w:hAnsi="Helvetica" w:cs="Helvetica"/>
        </w:rPr>
        <w:t>Ocean Exploration FY 2018 Funding Opportunity</w:t>
      </w:r>
    </w:p>
    <w:p w14:paraId="55BE2873" w14:textId="77777777" w:rsidR="00B102B2" w:rsidRDefault="00B102B2" w:rsidP="00B102B2">
      <w:pPr>
        <w:widowControl w:val="0"/>
        <w:autoSpaceDE w:val="0"/>
        <w:autoSpaceDN w:val="0"/>
        <w:adjustRightInd w:val="0"/>
        <w:rPr>
          <w:rFonts w:ascii="Helvetica" w:hAnsi="Helvetica" w:cs="Helvetica"/>
        </w:rPr>
      </w:pPr>
      <w:r>
        <w:rPr>
          <w:rFonts w:ascii="Helvetica" w:hAnsi="Helvetica" w:cs="Helvetica"/>
        </w:rPr>
        <w:t>Synopsis 1 &amp; 2</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B102B2" w:rsidRPr="00BD4BC6" w14:paraId="709AECF5" w14:textId="77777777" w:rsidTr="00A47E08">
        <w:trPr>
          <w:tblCellSpacing w:w="0" w:type="dxa"/>
        </w:trPr>
        <w:tc>
          <w:tcPr>
            <w:tcW w:w="0" w:type="auto"/>
            <w:noWrap/>
            <w:hideMark/>
          </w:tcPr>
          <w:p w14:paraId="7B229A2B"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Document Type:</w:t>
            </w:r>
          </w:p>
        </w:tc>
        <w:tc>
          <w:tcPr>
            <w:tcW w:w="0" w:type="auto"/>
            <w:vAlign w:val="center"/>
            <w:hideMark/>
          </w:tcPr>
          <w:p w14:paraId="79814E04" w14:textId="77777777" w:rsidR="00B102B2" w:rsidRPr="00BD4BC6" w:rsidRDefault="00B102B2" w:rsidP="00A47E08">
            <w:pPr>
              <w:widowControl w:val="0"/>
              <w:autoSpaceDE w:val="0"/>
              <w:autoSpaceDN w:val="0"/>
              <w:adjustRightInd w:val="0"/>
              <w:rPr>
                <w:rFonts w:ascii="Helvetica" w:hAnsi="Helvetica" w:cs="Helvetica"/>
              </w:rPr>
            </w:pPr>
            <w:r w:rsidRPr="00BD4BC6">
              <w:rPr>
                <w:rFonts w:ascii="Helvetica" w:hAnsi="Helvetica" w:cs="Helvetica"/>
              </w:rPr>
              <w:t>Grants Notice</w:t>
            </w:r>
          </w:p>
        </w:tc>
      </w:tr>
      <w:tr w:rsidR="00B102B2" w:rsidRPr="00BD4BC6" w14:paraId="73752C58" w14:textId="77777777" w:rsidTr="00A47E08">
        <w:trPr>
          <w:tblCellSpacing w:w="0" w:type="dxa"/>
        </w:trPr>
        <w:tc>
          <w:tcPr>
            <w:tcW w:w="0" w:type="auto"/>
            <w:noWrap/>
            <w:hideMark/>
          </w:tcPr>
          <w:p w14:paraId="02815670"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Funding Opportunity Number:</w:t>
            </w:r>
          </w:p>
        </w:tc>
        <w:tc>
          <w:tcPr>
            <w:tcW w:w="0" w:type="auto"/>
            <w:vAlign w:val="center"/>
            <w:hideMark/>
          </w:tcPr>
          <w:p w14:paraId="36DDBBAA" w14:textId="77777777" w:rsidR="00B102B2" w:rsidRPr="00BD4BC6" w:rsidRDefault="00B102B2" w:rsidP="00A47E08">
            <w:pPr>
              <w:widowControl w:val="0"/>
              <w:autoSpaceDE w:val="0"/>
              <w:autoSpaceDN w:val="0"/>
              <w:adjustRightInd w:val="0"/>
              <w:rPr>
                <w:rFonts w:ascii="Helvetica" w:hAnsi="Helvetica" w:cs="Helvetica"/>
              </w:rPr>
            </w:pPr>
            <w:r w:rsidRPr="00BD4BC6">
              <w:rPr>
                <w:rFonts w:ascii="Helvetica" w:hAnsi="Helvetica" w:cs="Helvetica"/>
              </w:rPr>
              <w:t>NOAA-OAR-OER-2018-2005296</w:t>
            </w:r>
          </w:p>
        </w:tc>
      </w:tr>
      <w:tr w:rsidR="00B102B2" w:rsidRPr="00BD4BC6" w14:paraId="2E8200E0" w14:textId="77777777" w:rsidTr="00A47E08">
        <w:trPr>
          <w:tblCellSpacing w:w="0" w:type="dxa"/>
        </w:trPr>
        <w:tc>
          <w:tcPr>
            <w:tcW w:w="0" w:type="auto"/>
            <w:noWrap/>
            <w:hideMark/>
          </w:tcPr>
          <w:p w14:paraId="713316AA"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Funding Opportunity Title:</w:t>
            </w:r>
          </w:p>
        </w:tc>
        <w:tc>
          <w:tcPr>
            <w:tcW w:w="0" w:type="auto"/>
            <w:vAlign w:val="center"/>
            <w:hideMark/>
          </w:tcPr>
          <w:p w14:paraId="4FF96AC6" w14:textId="77777777" w:rsidR="00B102B2" w:rsidRPr="00BD4BC6" w:rsidRDefault="00B102B2" w:rsidP="00A47E08">
            <w:pPr>
              <w:widowControl w:val="0"/>
              <w:autoSpaceDE w:val="0"/>
              <w:autoSpaceDN w:val="0"/>
              <w:adjustRightInd w:val="0"/>
              <w:rPr>
                <w:rFonts w:ascii="Helvetica" w:hAnsi="Helvetica" w:cs="Helvetica"/>
              </w:rPr>
            </w:pPr>
            <w:r w:rsidRPr="00BD4BC6">
              <w:rPr>
                <w:rFonts w:ascii="Helvetica" w:hAnsi="Helvetica" w:cs="Helvetica"/>
              </w:rPr>
              <w:t>Ocean Exploration FY 2018 Funding Opportunity</w:t>
            </w:r>
          </w:p>
        </w:tc>
      </w:tr>
      <w:tr w:rsidR="00B102B2" w:rsidRPr="00BD4BC6" w14:paraId="48BB77CB" w14:textId="77777777" w:rsidTr="00A47E08">
        <w:trPr>
          <w:tblCellSpacing w:w="0" w:type="dxa"/>
        </w:trPr>
        <w:tc>
          <w:tcPr>
            <w:tcW w:w="0" w:type="auto"/>
            <w:noWrap/>
            <w:hideMark/>
          </w:tcPr>
          <w:p w14:paraId="4C686E23"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Opportunity Category:</w:t>
            </w:r>
          </w:p>
        </w:tc>
        <w:tc>
          <w:tcPr>
            <w:tcW w:w="0" w:type="auto"/>
            <w:vAlign w:val="center"/>
            <w:hideMark/>
          </w:tcPr>
          <w:p w14:paraId="5D56099B" w14:textId="77777777" w:rsidR="00B102B2" w:rsidRPr="00BD4BC6" w:rsidRDefault="00B102B2" w:rsidP="00A47E08">
            <w:pPr>
              <w:widowControl w:val="0"/>
              <w:autoSpaceDE w:val="0"/>
              <w:autoSpaceDN w:val="0"/>
              <w:adjustRightInd w:val="0"/>
              <w:rPr>
                <w:rFonts w:ascii="Helvetica" w:hAnsi="Helvetica" w:cs="Helvetica"/>
              </w:rPr>
            </w:pPr>
            <w:r w:rsidRPr="00BD4BC6">
              <w:rPr>
                <w:rFonts w:ascii="Helvetica" w:hAnsi="Helvetica" w:cs="Helvetica"/>
              </w:rPr>
              <w:t>Discretionary</w:t>
            </w:r>
          </w:p>
        </w:tc>
      </w:tr>
      <w:tr w:rsidR="00B102B2" w:rsidRPr="00BD4BC6" w14:paraId="26B9CC47" w14:textId="77777777" w:rsidTr="00A47E08">
        <w:trPr>
          <w:tblCellSpacing w:w="0" w:type="dxa"/>
        </w:trPr>
        <w:tc>
          <w:tcPr>
            <w:tcW w:w="0" w:type="auto"/>
            <w:noWrap/>
            <w:hideMark/>
          </w:tcPr>
          <w:p w14:paraId="5AEF8395"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Opportunity Category Explanation:</w:t>
            </w:r>
          </w:p>
        </w:tc>
        <w:tc>
          <w:tcPr>
            <w:tcW w:w="0" w:type="auto"/>
            <w:vAlign w:val="center"/>
            <w:hideMark/>
          </w:tcPr>
          <w:p w14:paraId="3197C6FE" w14:textId="77777777" w:rsidR="00B102B2" w:rsidRPr="00BD4BC6" w:rsidRDefault="00B102B2" w:rsidP="00A47E08">
            <w:pPr>
              <w:widowControl w:val="0"/>
              <w:autoSpaceDE w:val="0"/>
              <w:autoSpaceDN w:val="0"/>
              <w:adjustRightInd w:val="0"/>
              <w:rPr>
                <w:rFonts w:ascii="Helvetica" w:hAnsi="Helvetica" w:cs="Helvetica"/>
              </w:rPr>
            </w:pPr>
            <w:r w:rsidRPr="00BD4BC6">
              <w:rPr>
                <w:rFonts w:ascii="Helvetica" w:hAnsi="Helvetica" w:cs="Helvetica"/>
              </w:rPr>
              <w:t> </w:t>
            </w:r>
          </w:p>
        </w:tc>
      </w:tr>
      <w:tr w:rsidR="00B102B2" w:rsidRPr="00BD4BC6" w14:paraId="3B729C21" w14:textId="77777777" w:rsidTr="00A47E08">
        <w:trPr>
          <w:tblCellSpacing w:w="0" w:type="dxa"/>
        </w:trPr>
        <w:tc>
          <w:tcPr>
            <w:tcW w:w="0" w:type="auto"/>
            <w:noWrap/>
            <w:hideMark/>
          </w:tcPr>
          <w:p w14:paraId="40DE76A4"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Funding Instrument Type:</w:t>
            </w:r>
          </w:p>
        </w:tc>
        <w:tc>
          <w:tcPr>
            <w:tcW w:w="0" w:type="auto"/>
            <w:vAlign w:val="center"/>
            <w:hideMark/>
          </w:tcPr>
          <w:p w14:paraId="317A49EB" w14:textId="77777777" w:rsidR="00B102B2" w:rsidRPr="00BD4BC6" w:rsidRDefault="00B102B2" w:rsidP="00A47E08">
            <w:pPr>
              <w:widowControl w:val="0"/>
              <w:autoSpaceDE w:val="0"/>
              <w:autoSpaceDN w:val="0"/>
              <w:adjustRightInd w:val="0"/>
              <w:rPr>
                <w:rFonts w:ascii="Helvetica" w:hAnsi="Helvetica" w:cs="Helvetica"/>
              </w:rPr>
            </w:pPr>
            <w:r w:rsidRPr="00BD4BC6">
              <w:rPr>
                <w:rFonts w:ascii="Helvetica" w:hAnsi="Helvetica" w:cs="Helvetica"/>
              </w:rPr>
              <w:t>Cooperative Agreement</w:t>
            </w:r>
            <w:r w:rsidRPr="00BD4BC6">
              <w:rPr>
                <w:rFonts w:ascii="Helvetica" w:hAnsi="Helvetica" w:cs="Helvetica"/>
              </w:rPr>
              <w:br/>
              <w:t>Grant</w:t>
            </w:r>
          </w:p>
        </w:tc>
      </w:tr>
      <w:tr w:rsidR="00B102B2" w:rsidRPr="00BD4BC6" w14:paraId="5FD31AAC" w14:textId="77777777" w:rsidTr="00A47E08">
        <w:trPr>
          <w:tblCellSpacing w:w="0" w:type="dxa"/>
        </w:trPr>
        <w:tc>
          <w:tcPr>
            <w:tcW w:w="0" w:type="auto"/>
            <w:noWrap/>
            <w:hideMark/>
          </w:tcPr>
          <w:p w14:paraId="36DC7D13"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Category of Funding Activity:</w:t>
            </w:r>
          </w:p>
        </w:tc>
        <w:tc>
          <w:tcPr>
            <w:tcW w:w="0" w:type="auto"/>
            <w:vAlign w:val="center"/>
            <w:hideMark/>
          </w:tcPr>
          <w:p w14:paraId="43B708A2" w14:textId="77777777" w:rsidR="00B102B2" w:rsidRPr="00BD4BC6" w:rsidRDefault="00B102B2" w:rsidP="00A47E08">
            <w:pPr>
              <w:widowControl w:val="0"/>
              <w:autoSpaceDE w:val="0"/>
              <w:autoSpaceDN w:val="0"/>
              <w:adjustRightInd w:val="0"/>
              <w:rPr>
                <w:rFonts w:ascii="Helvetica" w:hAnsi="Helvetica" w:cs="Helvetica"/>
              </w:rPr>
            </w:pPr>
            <w:r w:rsidRPr="00BD4BC6">
              <w:rPr>
                <w:rFonts w:ascii="Helvetica" w:hAnsi="Helvetica" w:cs="Helvetica"/>
              </w:rPr>
              <w:t>Environment</w:t>
            </w:r>
            <w:r w:rsidRPr="00BD4BC6">
              <w:rPr>
                <w:rFonts w:ascii="Helvetica" w:hAnsi="Helvetica" w:cs="Helvetica"/>
              </w:rPr>
              <w:br/>
              <w:t>Natural Resources</w:t>
            </w:r>
            <w:r w:rsidRPr="00BD4BC6">
              <w:rPr>
                <w:rFonts w:ascii="Helvetica" w:hAnsi="Helvetica" w:cs="Helvetica"/>
              </w:rPr>
              <w:br/>
              <w:t>Science and Technology and other Research and Development</w:t>
            </w:r>
          </w:p>
        </w:tc>
      </w:tr>
      <w:tr w:rsidR="00B102B2" w:rsidRPr="00BD4BC6" w14:paraId="2184DFB9" w14:textId="77777777" w:rsidTr="00A47E08">
        <w:trPr>
          <w:tblCellSpacing w:w="0" w:type="dxa"/>
        </w:trPr>
        <w:tc>
          <w:tcPr>
            <w:tcW w:w="0" w:type="auto"/>
            <w:noWrap/>
            <w:hideMark/>
          </w:tcPr>
          <w:p w14:paraId="40B320EF"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Category Explanation:</w:t>
            </w:r>
          </w:p>
        </w:tc>
        <w:tc>
          <w:tcPr>
            <w:tcW w:w="0" w:type="auto"/>
            <w:vAlign w:val="center"/>
            <w:hideMark/>
          </w:tcPr>
          <w:p w14:paraId="3303529B" w14:textId="77777777" w:rsidR="00B102B2" w:rsidRPr="00BD4BC6" w:rsidRDefault="00B102B2" w:rsidP="00A47E08">
            <w:pPr>
              <w:widowControl w:val="0"/>
              <w:autoSpaceDE w:val="0"/>
              <w:autoSpaceDN w:val="0"/>
              <w:adjustRightInd w:val="0"/>
              <w:rPr>
                <w:rFonts w:ascii="Helvetica" w:hAnsi="Helvetica" w:cs="Helvetica"/>
              </w:rPr>
            </w:pPr>
            <w:r w:rsidRPr="00BD4BC6">
              <w:rPr>
                <w:rFonts w:ascii="Helvetica" w:hAnsi="Helvetica" w:cs="Helvetica"/>
              </w:rPr>
              <w:t> </w:t>
            </w:r>
          </w:p>
        </w:tc>
      </w:tr>
      <w:tr w:rsidR="00B102B2" w:rsidRPr="00BD4BC6" w14:paraId="71E7D699" w14:textId="77777777" w:rsidTr="00A47E08">
        <w:trPr>
          <w:tblCellSpacing w:w="0" w:type="dxa"/>
        </w:trPr>
        <w:tc>
          <w:tcPr>
            <w:tcW w:w="0" w:type="auto"/>
            <w:noWrap/>
            <w:hideMark/>
          </w:tcPr>
          <w:p w14:paraId="018786C4"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Expected Number of Awards:</w:t>
            </w:r>
          </w:p>
        </w:tc>
        <w:tc>
          <w:tcPr>
            <w:tcW w:w="0" w:type="auto"/>
            <w:vAlign w:val="center"/>
            <w:hideMark/>
          </w:tcPr>
          <w:p w14:paraId="4749B66A" w14:textId="77777777" w:rsidR="00B102B2" w:rsidRPr="00BD4BC6" w:rsidRDefault="00B102B2" w:rsidP="00A47E08">
            <w:pPr>
              <w:widowControl w:val="0"/>
              <w:autoSpaceDE w:val="0"/>
              <w:autoSpaceDN w:val="0"/>
              <w:adjustRightInd w:val="0"/>
              <w:rPr>
                <w:rFonts w:ascii="Helvetica" w:hAnsi="Helvetica" w:cs="Helvetica"/>
              </w:rPr>
            </w:pPr>
            <w:r w:rsidRPr="00BD4BC6">
              <w:rPr>
                <w:rFonts w:ascii="Helvetica" w:hAnsi="Helvetica" w:cs="Helvetica"/>
              </w:rPr>
              <w:t>10</w:t>
            </w:r>
          </w:p>
        </w:tc>
      </w:tr>
      <w:tr w:rsidR="00B102B2" w:rsidRPr="00BD4BC6" w14:paraId="18D58658" w14:textId="77777777" w:rsidTr="00A47E08">
        <w:trPr>
          <w:tblCellSpacing w:w="0" w:type="dxa"/>
        </w:trPr>
        <w:tc>
          <w:tcPr>
            <w:tcW w:w="0" w:type="auto"/>
            <w:noWrap/>
            <w:hideMark/>
          </w:tcPr>
          <w:p w14:paraId="6620ABEF"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CFDA Number(s):</w:t>
            </w:r>
          </w:p>
        </w:tc>
        <w:tc>
          <w:tcPr>
            <w:tcW w:w="0" w:type="auto"/>
            <w:vAlign w:val="center"/>
            <w:hideMark/>
          </w:tcPr>
          <w:p w14:paraId="0E70CF83" w14:textId="77777777" w:rsidR="00B102B2" w:rsidRPr="00BD4BC6" w:rsidRDefault="00B102B2" w:rsidP="00A47E08">
            <w:pPr>
              <w:widowControl w:val="0"/>
              <w:autoSpaceDE w:val="0"/>
              <w:autoSpaceDN w:val="0"/>
              <w:adjustRightInd w:val="0"/>
              <w:rPr>
                <w:rFonts w:ascii="Helvetica" w:hAnsi="Helvetica" w:cs="Helvetica"/>
              </w:rPr>
            </w:pPr>
            <w:r w:rsidRPr="00BD4BC6">
              <w:rPr>
                <w:rFonts w:ascii="Helvetica" w:hAnsi="Helvetica" w:cs="Helvetica"/>
              </w:rPr>
              <w:t>11.011 -- Ocean Exploration</w:t>
            </w:r>
          </w:p>
        </w:tc>
      </w:tr>
      <w:tr w:rsidR="00B102B2" w:rsidRPr="00BD4BC6" w14:paraId="4ACDF745" w14:textId="77777777" w:rsidTr="00A47E08">
        <w:trPr>
          <w:tblCellSpacing w:w="0" w:type="dxa"/>
        </w:trPr>
        <w:tc>
          <w:tcPr>
            <w:tcW w:w="0" w:type="auto"/>
            <w:noWrap/>
            <w:hideMark/>
          </w:tcPr>
          <w:p w14:paraId="528FA8D2" w14:textId="77777777" w:rsidR="00B102B2" w:rsidRPr="00BD4BC6" w:rsidRDefault="00B102B2" w:rsidP="00A47E08">
            <w:pPr>
              <w:widowControl w:val="0"/>
              <w:autoSpaceDE w:val="0"/>
              <w:autoSpaceDN w:val="0"/>
              <w:adjustRightInd w:val="0"/>
              <w:rPr>
                <w:rFonts w:ascii="Helvetica" w:hAnsi="Helvetica" w:cs="Helvetica"/>
                <w:b/>
                <w:bCs/>
              </w:rPr>
            </w:pPr>
            <w:r w:rsidRPr="00BD4BC6">
              <w:rPr>
                <w:rFonts w:ascii="Helvetica" w:hAnsi="Helvetica" w:cs="Helvetica"/>
                <w:b/>
                <w:bCs/>
              </w:rPr>
              <w:t>Cost Sharing or Matching Requirement:</w:t>
            </w:r>
          </w:p>
        </w:tc>
        <w:tc>
          <w:tcPr>
            <w:tcW w:w="0" w:type="auto"/>
            <w:vAlign w:val="center"/>
            <w:hideMark/>
          </w:tcPr>
          <w:p w14:paraId="6C4C6BBC" w14:textId="77777777" w:rsidR="00B102B2" w:rsidRPr="00BD4BC6" w:rsidRDefault="00B102B2" w:rsidP="00A47E08">
            <w:pPr>
              <w:widowControl w:val="0"/>
              <w:autoSpaceDE w:val="0"/>
              <w:autoSpaceDN w:val="0"/>
              <w:adjustRightInd w:val="0"/>
              <w:rPr>
                <w:rFonts w:ascii="Helvetica" w:hAnsi="Helvetica" w:cs="Helvetica"/>
              </w:rPr>
            </w:pPr>
            <w:r w:rsidRPr="00BD4BC6">
              <w:rPr>
                <w:rFonts w:ascii="Helvetica" w:hAnsi="Helvetica" w:cs="Helvetica"/>
              </w:rPr>
              <w:t>No</w:t>
            </w:r>
          </w:p>
        </w:tc>
      </w:tr>
      <w:tr w:rsidR="00B102B2" w:rsidRPr="009147D0" w14:paraId="3379483F" w14:textId="77777777" w:rsidTr="00A47E08">
        <w:trPr>
          <w:tblCellSpacing w:w="0" w:type="dxa"/>
        </w:trPr>
        <w:tc>
          <w:tcPr>
            <w:tcW w:w="0" w:type="auto"/>
            <w:noWrap/>
            <w:hideMark/>
          </w:tcPr>
          <w:p w14:paraId="5A93E22A" w14:textId="77777777" w:rsidR="00B102B2" w:rsidRPr="009147D0" w:rsidRDefault="00B102B2" w:rsidP="00A47E08">
            <w:pPr>
              <w:widowControl w:val="0"/>
              <w:autoSpaceDE w:val="0"/>
              <w:autoSpaceDN w:val="0"/>
              <w:adjustRightInd w:val="0"/>
              <w:rPr>
                <w:rFonts w:ascii="Helvetica" w:hAnsi="Helvetica" w:cs="Helvetica"/>
                <w:b/>
                <w:bCs/>
              </w:rPr>
            </w:pPr>
            <w:r w:rsidRPr="009147D0">
              <w:rPr>
                <w:rFonts w:ascii="Helvetica" w:hAnsi="Helvetica" w:cs="Helvetica"/>
                <w:b/>
                <w:bCs/>
              </w:rPr>
              <w:t>Version:</w:t>
            </w:r>
          </w:p>
        </w:tc>
        <w:tc>
          <w:tcPr>
            <w:tcW w:w="0" w:type="auto"/>
            <w:vAlign w:val="center"/>
            <w:hideMark/>
          </w:tcPr>
          <w:p w14:paraId="765845C3" w14:textId="77777777" w:rsidR="00B102B2" w:rsidRPr="009147D0" w:rsidRDefault="00B102B2" w:rsidP="00A47E08">
            <w:pPr>
              <w:widowControl w:val="0"/>
              <w:autoSpaceDE w:val="0"/>
              <w:autoSpaceDN w:val="0"/>
              <w:adjustRightInd w:val="0"/>
              <w:rPr>
                <w:rFonts w:ascii="Helvetica" w:hAnsi="Helvetica" w:cs="Helvetica"/>
              </w:rPr>
            </w:pPr>
            <w:r w:rsidRPr="009147D0">
              <w:rPr>
                <w:rFonts w:ascii="Helvetica" w:hAnsi="Helvetica" w:cs="Helvetica"/>
              </w:rPr>
              <w:t>Synopsis 2</w:t>
            </w:r>
          </w:p>
        </w:tc>
      </w:tr>
      <w:tr w:rsidR="00B102B2" w:rsidRPr="009147D0" w14:paraId="43942AD7" w14:textId="77777777" w:rsidTr="00A47E08">
        <w:trPr>
          <w:tblCellSpacing w:w="0" w:type="dxa"/>
        </w:trPr>
        <w:tc>
          <w:tcPr>
            <w:tcW w:w="0" w:type="auto"/>
            <w:noWrap/>
            <w:hideMark/>
          </w:tcPr>
          <w:p w14:paraId="4ED55CD9" w14:textId="77777777" w:rsidR="00B102B2" w:rsidRPr="009147D0" w:rsidRDefault="00B102B2" w:rsidP="00A47E08">
            <w:pPr>
              <w:widowControl w:val="0"/>
              <w:autoSpaceDE w:val="0"/>
              <w:autoSpaceDN w:val="0"/>
              <w:adjustRightInd w:val="0"/>
              <w:rPr>
                <w:rFonts w:ascii="Helvetica" w:hAnsi="Helvetica" w:cs="Helvetica"/>
                <w:b/>
                <w:bCs/>
              </w:rPr>
            </w:pPr>
            <w:r w:rsidRPr="009147D0">
              <w:rPr>
                <w:rFonts w:ascii="Helvetica" w:hAnsi="Helvetica" w:cs="Helvetica"/>
                <w:b/>
                <w:bCs/>
              </w:rPr>
              <w:t>Posted Date:</w:t>
            </w:r>
          </w:p>
        </w:tc>
        <w:tc>
          <w:tcPr>
            <w:tcW w:w="0" w:type="auto"/>
            <w:vAlign w:val="center"/>
            <w:hideMark/>
          </w:tcPr>
          <w:p w14:paraId="6A57C101" w14:textId="77777777" w:rsidR="00B102B2" w:rsidRPr="009147D0" w:rsidRDefault="00B102B2" w:rsidP="00A47E08">
            <w:pPr>
              <w:widowControl w:val="0"/>
              <w:autoSpaceDE w:val="0"/>
              <w:autoSpaceDN w:val="0"/>
              <w:adjustRightInd w:val="0"/>
              <w:rPr>
                <w:rFonts w:ascii="Helvetica" w:hAnsi="Helvetica" w:cs="Helvetica"/>
              </w:rPr>
            </w:pPr>
            <w:r w:rsidRPr="009147D0">
              <w:rPr>
                <w:rFonts w:ascii="Helvetica" w:hAnsi="Helvetica" w:cs="Helvetica"/>
              </w:rPr>
              <w:t>Jul 12, 2017</w:t>
            </w:r>
          </w:p>
        </w:tc>
      </w:tr>
      <w:tr w:rsidR="00B102B2" w:rsidRPr="009147D0" w14:paraId="38FF7285" w14:textId="77777777" w:rsidTr="00A47E08">
        <w:trPr>
          <w:tblCellSpacing w:w="0" w:type="dxa"/>
        </w:trPr>
        <w:tc>
          <w:tcPr>
            <w:tcW w:w="0" w:type="auto"/>
            <w:noWrap/>
            <w:hideMark/>
          </w:tcPr>
          <w:p w14:paraId="263C4E07" w14:textId="77777777" w:rsidR="00B102B2" w:rsidRPr="009147D0" w:rsidRDefault="00B102B2" w:rsidP="00A47E08">
            <w:pPr>
              <w:widowControl w:val="0"/>
              <w:autoSpaceDE w:val="0"/>
              <w:autoSpaceDN w:val="0"/>
              <w:adjustRightInd w:val="0"/>
              <w:rPr>
                <w:rFonts w:ascii="Helvetica" w:hAnsi="Helvetica" w:cs="Helvetica"/>
                <w:b/>
                <w:bCs/>
              </w:rPr>
            </w:pPr>
            <w:r w:rsidRPr="009147D0">
              <w:rPr>
                <w:rFonts w:ascii="Helvetica" w:hAnsi="Helvetica" w:cs="Helvetica"/>
                <w:b/>
                <w:bCs/>
              </w:rPr>
              <w:t>Last Updated Date:</w:t>
            </w:r>
          </w:p>
        </w:tc>
        <w:tc>
          <w:tcPr>
            <w:tcW w:w="0" w:type="auto"/>
            <w:vAlign w:val="center"/>
            <w:hideMark/>
          </w:tcPr>
          <w:p w14:paraId="728A26CD" w14:textId="77777777" w:rsidR="00B102B2" w:rsidRPr="009147D0" w:rsidRDefault="00B102B2" w:rsidP="00A47E08">
            <w:pPr>
              <w:widowControl w:val="0"/>
              <w:autoSpaceDE w:val="0"/>
              <w:autoSpaceDN w:val="0"/>
              <w:adjustRightInd w:val="0"/>
              <w:rPr>
                <w:rFonts w:ascii="Helvetica" w:hAnsi="Helvetica" w:cs="Helvetica"/>
              </w:rPr>
            </w:pPr>
            <w:r w:rsidRPr="009147D0">
              <w:rPr>
                <w:rFonts w:ascii="Helvetica" w:hAnsi="Helvetica" w:cs="Helvetica"/>
              </w:rPr>
              <w:t>Jul 14, 2017</w:t>
            </w:r>
          </w:p>
        </w:tc>
      </w:tr>
      <w:tr w:rsidR="00B102B2" w:rsidRPr="009147D0" w14:paraId="16559238" w14:textId="77777777" w:rsidTr="00A47E08">
        <w:trPr>
          <w:tblCellSpacing w:w="0" w:type="dxa"/>
        </w:trPr>
        <w:tc>
          <w:tcPr>
            <w:tcW w:w="0" w:type="auto"/>
            <w:noWrap/>
            <w:hideMark/>
          </w:tcPr>
          <w:p w14:paraId="3AD92F75" w14:textId="77777777" w:rsidR="00B102B2" w:rsidRPr="009147D0" w:rsidRDefault="00B102B2" w:rsidP="00A47E08">
            <w:pPr>
              <w:widowControl w:val="0"/>
              <w:autoSpaceDE w:val="0"/>
              <w:autoSpaceDN w:val="0"/>
              <w:adjustRightInd w:val="0"/>
              <w:rPr>
                <w:rFonts w:ascii="Helvetica" w:hAnsi="Helvetica" w:cs="Helvetica"/>
                <w:b/>
                <w:bCs/>
              </w:rPr>
            </w:pPr>
            <w:r w:rsidRPr="009147D0">
              <w:rPr>
                <w:rFonts w:ascii="Helvetica" w:hAnsi="Helvetica" w:cs="Helvetica"/>
                <w:b/>
                <w:bCs/>
              </w:rPr>
              <w:t>Original Closing Date for Applications:</w:t>
            </w:r>
          </w:p>
        </w:tc>
        <w:tc>
          <w:tcPr>
            <w:tcW w:w="0" w:type="auto"/>
            <w:vAlign w:val="center"/>
            <w:hideMark/>
          </w:tcPr>
          <w:p w14:paraId="38FE7EDC" w14:textId="77777777" w:rsidR="00B102B2" w:rsidRPr="009147D0" w:rsidRDefault="00B102B2" w:rsidP="00A47E08">
            <w:pPr>
              <w:widowControl w:val="0"/>
              <w:autoSpaceDE w:val="0"/>
              <w:autoSpaceDN w:val="0"/>
              <w:adjustRightInd w:val="0"/>
              <w:rPr>
                <w:rFonts w:ascii="Helvetica" w:hAnsi="Helvetica" w:cs="Helvetica"/>
              </w:rPr>
            </w:pPr>
            <w:r w:rsidRPr="009147D0">
              <w:rPr>
                <w:rFonts w:ascii="Helvetica" w:hAnsi="Helvetica" w:cs="Helvetica"/>
              </w:rPr>
              <w:t>Dec 08, 2017 </w:t>
            </w:r>
          </w:p>
        </w:tc>
      </w:tr>
      <w:tr w:rsidR="00B102B2" w:rsidRPr="009147D0" w14:paraId="6A135B7A" w14:textId="77777777" w:rsidTr="00A47E08">
        <w:trPr>
          <w:tblCellSpacing w:w="0" w:type="dxa"/>
        </w:trPr>
        <w:tc>
          <w:tcPr>
            <w:tcW w:w="0" w:type="auto"/>
            <w:noWrap/>
            <w:hideMark/>
          </w:tcPr>
          <w:p w14:paraId="6BD72F14" w14:textId="77777777" w:rsidR="00B102B2" w:rsidRPr="009147D0" w:rsidRDefault="00B102B2" w:rsidP="00A47E08">
            <w:pPr>
              <w:widowControl w:val="0"/>
              <w:autoSpaceDE w:val="0"/>
              <w:autoSpaceDN w:val="0"/>
              <w:adjustRightInd w:val="0"/>
              <w:rPr>
                <w:rFonts w:ascii="Helvetica" w:hAnsi="Helvetica" w:cs="Helvetica"/>
                <w:b/>
                <w:bCs/>
              </w:rPr>
            </w:pPr>
            <w:r w:rsidRPr="009147D0">
              <w:rPr>
                <w:rFonts w:ascii="Helvetica" w:hAnsi="Helvetica" w:cs="Helvetica"/>
                <w:b/>
                <w:bCs/>
              </w:rPr>
              <w:t>Current Closing Date for Applications:</w:t>
            </w:r>
          </w:p>
        </w:tc>
        <w:tc>
          <w:tcPr>
            <w:tcW w:w="0" w:type="auto"/>
            <w:vAlign w:val="center"/>
            <w:hideMark/>
          </w:tcPr>
          <w:p w14:paraId="39361012" w14:textId="77777777" w:rsidR="00B102B2" w:rsidRPr="009147D0" w:rsidRDefault="00B102B2" w:rsidP="00A47E08">
            <w:pPr>
              <w:widowControl w:val="0"/>
              <w:autoSpaceDE w:val="0"/>
              <w:autoSpaceDN w:val="0"/>
              <w:adjustRightInd w:val="0"/>
              <w:rPr>
                <w:rFonts w:ascii="Helvetica" w:hAnsi="Helvetica" w:cs="Helvetica"/>
              </w:rPr>
            </w:pPr>
            <w:r w:rsidRPr="009147D0">
              <w:rPr>
                <w:rFonts w:ascii="Helvetica" w:hAnsi="Helvetica" w:cs="Helvetica"/>
              </w:rPr>
              <w:t>Dec 08, 2017 </w:t>
            </w:r>
          </w:p>
        </w:tc>
      </w:tr>
      <w:tr w:rsidR="00B102B2" w:rsidRPr="009147D0" w14:paraId="11190F11" w14:textId="77777777" w:rsidTr="00A47E08">
        <w:trPr>
          <w:tblCellSpacing w:w="0" w:type="dxa"/>
        </w:trPr>
        <w:tc>
          <w:tcPr>
            <w:tcW w:w="0" w:type="auto"/>
            <w:noWrap/>
            <w:hideMark/>
          </w:tcPr>
          <w:p w14:paraId="03A94877" w14:textId="77777777" w:rsidR="00B102B2" w:rsidRPr="009147D0" w:rsidRDefault="00B102B2" w:rsidP="00A47E08">
            <w:pPr>
              <w:widowControl w:val="0"/>
              <w:autoSpaceDE w:val="0"/>
              <w:autoSpaceDN w:val="0"/>
              <w:adjustRightInd w:val="0"/>
              <w:rPr>
                <w:rFonts w:ascii="Helvetica" w:hAnsi="Helvetica" w:cs="Helvetica"/>
                <w:b/>
                <w:bCs/>
              </w:rPr>
            </w:pPr>
            <w:r w:rsidRPr="009147D0">
              <w:rPr>
                <w:rFonts w:ascii="Helvetica" w:hAnsi="Helvetica" w:cs="Helvetica"/>
                <w:b/>
                <w:bCs/>
              </w:rPr>
              <w:t>Archive Date:</w:t>
            </w:r>
          </w:p>
        </w:tc>
        <w:tc>
          <w:tcPr>
            <w:tcW w:w="0" w:type="auto"/>
            <w:vAlign w:val="center"/>
            <w:hideMark/>
          </w:tcPr>
          <w:p w14:paraId="104DBB59" w14:textId="77777777" w:rsidR="00B102B2" w:rsidRPr="009147D0" w:rsidRDefault="00B102B2" w:rsidP="00A47E08">
            <w:pPr>
              <w:widowControl w:val="0"/>
              <w:autoSpaceDE w:val="0"/>
              <w:autoSpaceDN w:val="0"/>
              <w:adjustRightInd w:val="0"/>
              <w:rPr>
                <w:rFonts w:ascii="Helvetica" w:hAnsi="Helvetica" w:cs="Helvetica"/>
              </w:rPr>
            </w:pPr>
            <w:r w:rsidRPr="009147D0">
              <w:rPr>
                <w:rFonts w:ascii="Helvetica" w:hAnsi="Helvetica" w:cs="Helvetica"/>
              </w:rPr>
              <w:t>Jan 07, 2018</w:t>
            </w:r>
          </w:p>
        </w:tc>
      </w:tr>
      <w:tr w:rsidR="00B102B2" w:rsidRPr="009147D0" w14:paraId="4831DBDD" w14:textId="77777777" w:rsidTr="00A47E08">
        <w:trPr>
          <w:tblCellSpacing w:w="0" w:type="dxa"/>
        </w:trPr>
        <w:tc>
          <w:tcPr>
            <w:tcW w:w="0" w:type="auto"/>
            <w:noWrap/>
            <w:hideMark/>
          </w:tcPr>
          <w:p w14:paraId="0963A877" w14:textId="77777777" w:rsidR="00B102B2" w:rsidRPr="009147D0" w:rsidRDefault="00B102B2" w:rsidP="00A47E08">
            <w:pPr>
              <w:widowControl w:val="0"/>
              <w:autoSpaceDE w:val="0"/>
              <w:autoSpaceDN w:val="0"/>
              <w:adjustRightInd w:val="0"/>
              <w:rPr>
                <w:rFonts w:ascii="Helvetica" w:hAnsi="Helvetica" w:cs="Helvetica"/>
                <w:b/>
                <w:bCs/>
              </w:rPr>
            </w:pPr>
            <w:r w:rsidRPr="009147D0">
              <w:rPr>
                <w:rFonts w:ascii="Helvetica" w:hAnsi="Helvetica" w:cs="Helvetica"/>
                <w:b/>
                <w:bCs/>
              </w:rPr>
              <w:t>Estimated Total Program Funding:</w:t>
            </w:r>
          </w:p>
        </w:tc>
        <w:tc>
          <w:tcPr>
            <w:tcW w:w="0" w:type="auto"/>
            <w:vAlign w:val="center"/>
            <w:hideMark/>
          </w:tcPr>
          <w:p w14:paraId="4F4293ED" w14:textId="77777777" w:rsidR="00B102B2" w:rsidRPr="009147D0" w:rsidRDefault="00B102B2" w:rsidP="00A47E08">
            <w:pPr>
              <w:widowControl w:val="0"/>
              <w:autoSpaceDE w:val="0"/>
              <w:autoSpaceDN w:val="0"/>
              <w:adjustRightInd w:val="0"/>
              <w:rPr>
                <w:rFonts w:ascii="Helvetica" w:hAnsi="Helvetica" w:cs="Helvetica"/>
              </w:rPr>
            </w:pPr>
            <w:r w:rsidRPr="009147D0">
              <w:rPr>
                <w:rFonts w:ascii="Helvetica" w:hAnsi="Helvetica" w:cs="Helvetica"/>
              </w:rPr>
              <w:t>$3,000,000</w:t>
            </w:r>
          </w:p>
        </w:tc>
      </w:tr>
      <w:tr w:rsidR="00B102B2" w:rsidRPr="009147D0" w14:paraId="24097256" w14:textId="77777777" w:rsidTr="00A47E08">
        <w:trPr>
          <w:tblCellSpacing w:w="0" w:type="dxa"/>
        </w:trPr>
        <w:tc>
          <w:tcPr>
            <w:tcW w:w="0" w:type="auto"/>
            <w:noWrap/>
            <w:hideMark/>
          </w:tcPr>
          <w:p w14:paraId="3BCC9549" w14:textId="77777777" w:rsidR="00B102B2" w:rsidRPr="009147D0" w:rsidRDefault="00B102B2" w:rsidP="00A47E08">
            <w:pPr>
              <w:widowControl w:val="0"/>
              <w:autoSpaceDE w:val="0"/>
              <w:autoSpaceDN w:val="0"/>
              <w:adjustRightInd w:val="0"/>
              <w:rPr>
                <w:rFonts w:ascii="Helvetica" w:hAnsi="Helvetica" w:cs="Helvetica"/>
                <w:b/>
                <w:bCs/>
              </w:rPr>
            </w:pPr>
            <w:r w:rsidRPr="009147D0">
              <w:rPr>
                <w:rFonts w:ascii="Helvetica" w:hAnsi="Helvetica" w:cs="Helvetica"/>
                <w:b/>
                <w:bCs/>
              </w:rPr>
              <w:t>Award Ceiling:</w:t>
            </w:r>
          </w:p>
        </w:tc>
        <w:tc>
          <w:tcPr>
            <w:tcW w:w="0" w:type="auto"/>
            <w:vAlign w:val="center"/>
            <w:hideMark/>
          </w:tcPr>
          <w:p w14:paraId="3287EFDB" w14:textId="77777777" w:rsidR="00B102B2" w:rsidRPr="009147D0" w:rsidRDefault="00B102B2" w:rsidP="00A47E08">
            <w:pPr>
              <w:widowControl w:val="0"/>
              <w:autoSpaceDE w:val="0"/>
              <w:autoSpaceDN w:val="0"/>
              <w:adjustRightInd w:val="0"/>
              <w:rPr>
                <w:rFonts w:ascii="Helvetica" w:hAnsi="Helvetica" w:cs="Helvetica"/>
              </w:rPr>
            </w:pPr>
            <w:r w:rsidRPr="009147D0">
              <w:rPr>
                <w:rFonts w:ascii="Helvetica" w:hAnsi="Helvetica" w:cs="Helvetica"/>
              </w:rPr>
              <w:t>$750,000</w:t>
            </w:r>
          </w:p>
        </w:tc>
      </w:tr>
      <w:tr w:rsidR="00B102B2" w:rsidRPr="009147D0" w14:paraId="582FF2F2" w14:textId="77777777" w:rsidTr="00A47E08">
        <w:trPr>
          <w:tblCellSpacing w:w="0" w:type="dxa"/>
        </w:trPr>
        <w:tc>
          <w:tcPr>
            <w:tcW w:w="0" w:type="auto"/>
            <w:noWrap/>
            <w:hideMark/>
          </w:tcPr>
          <w:p w14:paraId="1974158D" w14:textId="77777777" w:rsidR="00B102B2" w:rsidRPr="009147D0" w:rsidRDefault="00B102B2" w:rsidP="00A47E08">
            <w:pPr>
              <w:widowControl w:val="0"/>
              <w:autoSpaceDE w:val="0"/>
              <w:autoSpaceDN w:val="0"/>
              <w:adjustRightInd w:val="0"/>
              <w:rPr>
                <w:rFonts w:ascii="Helvetica" w:hAnsi="Helvetica" w:cs="Helvetica"/>
                <w:b/>
                <w:bCs/>
              </w:rPr>
            </w:pPr>
            <w:r w:rsidRPr="009147D0">
              <w:rPr>
                <w:rFonts w:ascii="Helvetica" w:hAnsi="Helvetica" w:cs="Helvetica"/>
                <w:b/>
                <w:bCs/>
              </w:rPr>
              <w:t>Award Floor:</w:t>
            </w:r>
          </w:p>
        </w:tc>
        <w:tc>
          <w:tcPr>
            <w:tcW w:w="0" w:type="auto"/>
            <w:vAlign w:val="center"/>
            <w:hideMark/>
          </w:tcPr>
          <w:p w14:paraId="156B8091" w14:textId="77777777" w:rsidR="00B102B2" w:rsidRPr="009147D0" w:rsidRDefault="00B102B2" w:rsidP="00A47E08">
            <w:pPr>
              <w:widowControl w:val="0"/>
              <w:autoSpaceDE w:val="0"/>
              <w:autoSpaceDN w:val="0"/>
              <w:adjustRightInd w:val="0"/>
              <w:rPr>
                <w:rFonts w:ascii="Helvetica" w:hAnsi="Helvetica" w:cs="Helvetica"/>
              </w:rPr>
            </w:pPr>
            <w:r w:rsidRPr="009147D0">
              <w:rPr>
                <w:rFonts w:ascii="Helvetica" w:hAnsi="Helvetica" w:cs="Helvetica"/>
              </w:rPr>
              <w:t>$10,000</w:t>
            </w:r>
          </w:p>
        </w:tc>
      </w:tr>
      <w:tr w:rsidR="00B102B2" w:rsidRPr="009147D0" w14:paraId="72646756" w14:textId="77777777" w:rsidTr="00A47E08">
        <w:trPr>
          <w:tblCellSpacing w:w="0" w:type="dxa"/>
        </w:trPr>
        <w:tc>
          <w:tcPr>
            <w:tcW w:w="0" w:type="auto"/>
            <w:noWrap/>
            <w:hideMark/>
          </w:tcPr>
          <w:p w14:paraId="42881790" w14:textId="77777777" w:rsidR="00B102B2" w:rsidRPr="009147D0" w:rsidRDefault="00B102B2" w:rsidP="00A47E08">
            <w:pPr>
              <w:widowControl w:val="0"/>
              <w:autoSpaceDE w:val="0"/>
              <w:autoSpaceDN w:val="0"/>
              <w:adjustRightInd w:val="0"/>
              <w:rPr>
                <w:rFonts w:ascii="Helvetica" w:hAnsi="Helvetica" w:cs="Helvetica"/>
                <w:b/>
                <w:bCs/>
              </w:rPr>
            </w:pPr>
            <w:r w:rsidRPr="009147D0">
              <w:rPr>
                <w:rFonts w:ascii="Helvetica" w:hAnsi="Helvetica" w:cs="Helvetica"/>
                <w:b/>
                <w:bCs/>
              </w:rPr>
              <w:t>Eligible Applicants:</w:t>
            </w:r>
          </w:p>
        </w:tc>
        <w:tc>
          <w:tcPr>
            <w:tcW w:w="0" w:type="auto"/>
            <w:vAlign w:val="center"/>
            <w:hideMark/>
          </w:tcPr>
          <w:p w14:paraId="79FCCD7F" w14:textId="77777777" w:rsidR="00B102B2" w:rsidRPr="009147D0" w:rsidRDefault="00B102B2" w:rsidP="00A47E08">
            <w:pPr>
              <w:widowControl w:val="0"/>
              <w:autoSpaceDE w:val="0"/>
              <w:autoSpaceDN w:val="0"/>
              <w:adjustRightInd w:val="0"/>
              <w:rPr>
                <w:rFonts w:ascii="Helvetica" w:hAnsi="Helvetica" w:cs="Helvetica"/>
              </w:rPr>
            </w:pPr>
            <w:r w:rsidRPr="009147D0">
              <w:rPr>
                <w:rFonts w:ascii="Helvetica" w:hAnsi="Helvetica" w:cs="Helvetica"/>
              </w:rPr>
              <w:t>Others (see text field entitled "Additional Information on Eligibility" for clarification)</w:t>
            </w:r>
          </w:p>
        </w:tc>
      </w:tr>
      <w:tr w:rsidR="00B102B2" w:rsidRPr="009147D0" w14:paraId="4D76E3CF" w14:textId="77777777" w:rsidTr="00A47E08">
        <w:trPr>
          <w:tblCellSpacing w:w="0" w:type="dxa"/>
        </w:trPr>
        <w:tc>
          <w:tcPr>
            <w:tcW w:w="0" w:type="auto"/>
            <w:noWrap/>
            <w:hideMark/>
          </w:tcPr>
          <w:p w14:paraId="10DD4528" w14:textId="77777777" w:rsidR="00B102B2" w:rsidRPr="009147D0" w:rsidRDefault="00B102B2" w:rsidP="00A47E08">
            <w:pPr>
              <w:widowControl w:val="0"/>
              <w:autoSpaceDE w:val="0"/>
              <w:autoSpaceDN w:val="0"/>
              <w:adjustRightInd w:val="0"/>
              <w:rPr>
                <w:rFonts w:ascii="Helvetica" w:hAnsi="Helvetica" w:cs="Helvetica"/>
                <w:b/>
                <w:bCs/>
              </w:rPr>
            </w:pPr>
            <w:r w:rsidRPr="009147D0">
              <w:rPr>
                <w:rFonts w:ascii="Helvetica" w:hAnsi="Helvetica" w:cs="Helvetica"/>
                <w:b/>
                <w:bCs/>
              </w:rPr>
              <w:t>Additional Information on Eligibility:</w:t>
            </w:r>
          </w:p>
        </w:tc>
        <w:tc>
          <w:tcPr>
            <w:tcW w:w="0" w:type="auto"/>
            <w:vAlign w:val="center"/>
            <w:hideMark/>
          </w:tcPr>
          <w:p w14:paraId="13B2CD33" w14:textId="77777777" w:rsidR="00B102B2" w:rsidRPr="009147D0" w:rsidRDefault="00B102B2" w:rsidP="00A47E08">
            <w:pPr>
              <w:widowControl w:val="0"/>
              <w:autoSpaceDE w:val="0"/>
              <w:autoSpaceDN w:val="0"/>
              <w:adjustRightInd w:val="0"/>
              <w:rPr>
                <w:rFonts w:ascii="Helvetica" w:hAnsi="Helvetica" w:cs="Helvetica"/>
              </w:rPr>
            </w:pPr>
            <w:r w:rsidRPr="009147D0">
              <w:rPr>
                <w:rFonts w:ascii="Helvetica" w:hAnsi="Helvetica" w:cs="Helvetica"/>
              </w:rPr>
              <w:t>Eligible applicants are institutions of higher education; non-profit institutions; state, local, and tribal governments; for-profit organizations; and U.S. territories that possess the statutory authority to accept funding for this type of work.</w:t>
            </w:r>
          </w:p>
        </w:tc>
      </w:tr>
      <w:tr w:rsidR="00B102B2" w14:paraId="386DBB84" w14:textId="77777777" w:rsidTr="00A47E08">
        <w:trPr>
          <w:tblCellSpacing w:w="0" w:type="dxa"/>
        </w:trPr>
        <w:tc>
          <w:tcPr>
            <w:tcW w:w="0" w:type="auto"/>
            <w:noWrap/>
            <w:hideMark/>
          </w:tcPr>
          <w:p w14:paraId="650E6493" w14:textId="77777777" w:rsidR="00B102B2" w:rsidRPr="009147D0" w:rsidRDefault="00B102B2" w:rsidP="00A47E08">
            <w:pPr>
              <w:widowControl w:val="0"/>
              <w:autoSpaceDE w:val="0"/>
              <w:autoSpaceDN w:val="0"/>
              <w:adjustRightInd w:val="0"/>
              <w:rPr>
                <w:rFonts w:ascii="Helvetica" w:hAnsi="Helvetica" w:cs="Helvetica"/>
                <w:b/>
                <w:bCs/>
              </w:rPr>
            </w:pPr>
            <w:r w:rsidRPr="009147D0">
              <w:rPr>
                <w:rFonts w:ascii="Helvetica" w:hAnsi="Helvetica" w:cs="Helvetica"/>
                <w:b/>
                <w:bCs/>
              </w:rPr>
              <w:t>Agency Name:</w:t>
            </w:r>
          </w:p>
        </w:tc>
        <w:tc>
          <w:tcPr>
            <w:tcW w:w="0" w:type="auto"/>
            <w:vAlign w:val="center"/>
            <w:hideMark/>
          </w:tcPr>
          <w:p w14:paraId="74353636" w14:textId="77777777" w:rsidR="00B102B2" w:rsidRPr="009147D0" w:rsidRDefault="00B102B2" w:rsidP="00A47E08">
            <w:pPr>
              <w:widowControl w:val="0"/>
              <w:autoSpaceDE w:val="0"/>
              <w:autoSpaceDN w:val="0"/>
              <w:adjustRightInd w:val="0"/>
              <w:rPr>
                <w:rFonts w:ascii="Helvetica" w:hAnsi="Helvetica" w:cs="Helvetica"/>
              </w:rPr>
            </w:pPr>
            <w:r w:rsidRPr="009147D0">
              <w:rPr>
                <w:rStyle w:val="search-custom"/>
                <w:rFonts w:ascii="Helvetica" w:hAnsi="Helvetica" w:cs="Helvetica"/>
              </w:rPr>
              <w:t>Department of Commerce</w:t>
            </w:r>
          </w:p>
        </w:tc>
      </w:tr>
      <w:tr w:rsidR="00B102B2" w14:paraId="43621201" w14:textId="77777777" w:rsidTr="00A47E08">
        <w:trPr>
          <w:tblCellSpacing w:w="0" w:type="dxa"/>
        </w:trPr>
        <w:tc>
          <w:tcPr>
            <w:tcW w:w="0" w:type="auto"/>
            <w:noWrap/>
            <w:hideMark/>
          </w:tcPr>
          <w:p w14:paraId="64BF8135" w14:textId="77777777" w:rsidR="00B102B2" w:rsidRPr="009147D0" w:rsidRDefault="00B102B2" w:rsidP="00A47E08">
            <w:pPr>
              <w:widowControl w:val="0"/>
              <w:autoSpaceDE w:val="0"/>
              <w:autoSpaceDN w:val="0"/>
              <w:adjustRightInd w:val="0"/>
              <w:rPr>
                <w:rFonts w:ascii="Helvetica" w:hAnsi="Helvetica" w:cs="Helvetica"/>
                <w:b/>
                <w:bCs/>
              </w:rPr>
            </w:pPr>
            <w:r w:rsidRPr="009147D0">
              <w:rPr>
                <w:rFonts w:ascii="Helvetica" w:hAnsi="Helvetica" w:cs="Helvetica"/>
                <w:b/>
                <w:bCs/>
              </w:rPr>
              <w:t>Description:</w:t>
            </w:r>
          </w:p>
        </w:tc>
        <w:tc>
          <w:tcPr>
            <w:tcW w:w="0" w:type="auto"/>
            <w:vAlign w:val="center"/>
            <w:hideMark/>
          </w:tcPr>
          <w:p w14:paraId="21CCA852" w14:textId="77777777" w:rsidR="00B102B2" w:rsidRPr="009147D0" w:rsidRDefault="00B102B2" w:rsidP="00A47E08">
            <w:pPr>
              <w:widowControl w:val="0"/>
              <w:autoSpaceDE w:val="0"/>
              <w:autoSpaceDN w:val="0"/>
              <w:adjustRightInd w:val="0"/>
              <w:rPr>
                <w:rFonts w:ascii="Helvetica" w:hAnsi="Helvetica" w:cs="Helvetica"/>
              </w:rPr>
            </w:pPr>
            <w:r w:rsidRPr="009147D0">
              <w:rPr>
                <w:rStyle w:val="search-custom"/>
                <w:rFonts w:ascii="Helvetica" w:hAnsi="Helvetica" w:cs="Helvetica"/>
              </w:rPr>
              <w:t>NOAA’s Office of Ocean Exploration &amp; Research (OER) seeks to enhance ocean exploration and scientific knowledge of the unknown or poorly known areas of the ocean. This entails identifying, describing and creating baseline characterizations of new ocean habitats, marine resources and/or processes. In this Announcement, OER is seeking proposals focused on three topics including: 1. Exploration of the deep marine environments in the US EEZ and US Outer Continental Shelf (OCS) of the Gulf of Mexico; 2. Discovery and exploration of prehistorically and historically significant submerged marine heritage sites in the Gulf of Mexico within the US EEZ and the US Outer Continental Shelf (OCS); and 3. Novel or innovative technologies and methodologies that could increase the pace and scope of ocean exploration, especially exploration of deep environments including the water column and archaeological sites.</w:t>
            </w:r>
            <w:r>
              <w:rPr>
                <w:rStyle w:val="search-custom"/>
                <w:rFonts w:ascii="Helvetica" w:hAnsi="Helvetica" w:cs="Helvetica"/>
              </w:rPr>
              <w:t xml:space="preserve"> </w:t>
            </w:r>
            <w:r w:rsidRPr="009147D0">
              <w:rPr>
                <w:rStyle w:val="search-custom"/>
                <w:rFonts w:ascii="Helvetica" w:hAnsi="Helvetica" w:cs="Helvetica"/>
              </w:rPr>
              <w:t>For themes 1 and 2, OER will not entertain proposals outside the US EEZ and the US Outer Continental Shelf (OCS) in the Gulf of Mexico. Proposals that combine more than one of these exploration topics are encouraged. All correspondence regarding this FFO must be sent to the email: oer.ffo2018@noaa.gov Applicants are required to submit pre-proposals and, ultimately, full proposals that support OER’s exploration mission. OER’s overarching objective is to investigate and document poorly known and unknown ocean areas through interdisciplinary exploration, and to advance and disseminate knowledge of the ocean’s physical, geological, chemical, biological, and archaeological environments. OER’s mission is compliant with NOAA’s Next Generation Strategic Plan (http://www.performance.noaa.gov/ngsp/) which outlines NOAA goals of Science, Service and Stewardship. Findings from projects and expeditions are anticipated to result in new baseline characterizations; provide better scientific understanding of the processes on US continental margins; offer new insights into climate variability and marine ecosystems; reveal new or unconventional energy, mineral, biological, and/or archaeological resources; help identify hazards resulting from extreme events such as submarine volcanic eruptions, earthquakes and tsunamis; and deliver technology advancements (platforms, sensors, methodologies, etc.) that will increase observational capabilities of the ocean. In FY18, OER anticipates availability of approximately $3,000,000 for this Funding Opportunity (this amount includes of costs for any required ship and/or submersible assets). Note: Ship time on the NOAA Ship Okeanos Explorer will not be funded through this announcement. Background information on how to apply and other informational documents are accessible through the OER Office Website: http://oceanexplorer.noaa.gov/about/what-we-do/funding-opportunities.html. Eligible applicants are institutions of higher education; non-profit institutions; for-profit organizations; state, local, and tribal governments, as well as U.S. territories that possess the statutory authority to accept funding for this type of work. Federal agencies that possess the statutory authority to accept funding for this type of work may also apply and must agree to take FY2018 funding for proposed projects. Federal and state agencies are strongly encouraged to collaborate with partners from a non-federal/non-state eligible entity. For the purpose of this opportunity, the buying of ship time and/or other ocean data collection platform support (remotely operated vehicles, autonomous underwater vehicles, etc.) is considered a rental cost and therefore not included in Modified Total Direct Cost (MTDC). OER funding will not be provided to hire and/or fund the salaries and associated overhead costs of any permanent federal or state government employee. OER will not pay Facilities and Administrative (F&amp;A or "overhead") fees to federal and state agencies for subawards such as ship time or other ocean data collection platform support. Federal and state award recipients may use funding to cover travel, equipment, supplies, and contractual personnel costs associated with the proposed work. Foreign researchers may participate by submitting a subaward through collaboration with an eligible U.S. entity. The DOC and NOAA support cultural and gender diversity and encourage women and minority individuals and groups to submit applications to this Announcement of Federal Funding Opportunity. In addition, DOC/NOAA is strongly committed to broadening the participation of historically black colleges and universities, Hispanic serving institutions, tribal colleges and universities, and institutions that work in underserved areas. DOC/NOAA encourages applications involving any of the above institutions to apply.</w:t>
            </w:r>
          </w:p>
        </w:tc>
      </w:tr>
      <w:tr w:rsidR="00B102B2" w14:paraId="72EDB865" w14:textId="77777777" w:rsidTr="00A47E08">
        <w:trPr>
          <w:tblCellSpacing w:w="0" w:type="dxa"/>
        </w:trPr>
        <w:tc>
          <w:tcPr>
            <w:tcW w:w="0" w:type="auto"/>
            <w:noWrap/>
            <w:hideMark/>
          </w:tcPr>
          <w:p w14:paraId="24597D64" w14:textId="77777777" w:rsidR="00B102B2" w:rsidRPr="009147D0" w:rsidRDefault="00B102B2" w:rsidP="00A47E08">
            <w:pPr>
              <w:widowControl w:val="0"/>
              <w:autoSpaceDE w:val="0"/>
              <w:autoSpaceDN w:val="0"/>
              <w:adjustRightInd w:val="0"/>
              <w:rPr>
                <w:rFonts w:ascii="Helvetica" w:hAnsi="Helvetica" w:cs="Helvetica"/>
                <w:b/>
                <w:bCs/>
              </w:rPr>
            </w:pPr>
            <w:r w:rsidRPr="009147D0">
              <w:rPr>
                <w:rFonts w:ascii="Helvetica" w:hAnsi="Helvetica" w:cs="Helvetica"/>
                <w:b/>
                <w:bCs/>
              </w:rPr>
              <w:t>Link to Additional Information:</w:t>
            </w:r>
          </w:p>
        </w:tc>
        <w:tc>
          <w:tcPr>
            <w:tcW w:w="0" w:type="auto"/>
            <w:vAlign w:val="center"/>
            <w:hideMark/>
          </w:tcPr>
          <w:p w14:paraId="182C34AE" w14:textId="77777777" w:rsidR="00B102B2" w:rsidRPr="009147D0" w:rsidRDefault="00B102B2" w:rsidP="00A47E08">
            <w:pPr>
              <w:widowControl w:val="0"/>
              <w:autoSpaceDE w:val="0"/>
              <w:autoSpaceDN w:val="0"/>
              <w:adjustRightInd w:val="0"/>
              <w:rPr>
                <w:rFonts w:ascii="Helvetica" w:hAnsi="Helvetica" w:cs="Helvetica"/>
              </w:rPr>
            </w:pPr>
            <w:r w:rsidRPr="009147D0">
              <w:rPr>
                <w:rStyle w:val="search-custom"/>
                <w:rFonts w:ascii="Helvetica" w:hAnsi="Helvetica" w:cs="Helvetica"/>
              </w:rPr>
              <w:t> </w:t>
            </w:r>
          </w:p>
        </w:tc>
      </w:tr>
      <w:tr w:rsidR="00B102B2" w14:paraId="0CCB4605" w14:textId="77777777" w:rsidTr="00A47E08">
        <w:trPr>
          <w:tblCellSpacing w:w="0" w:type="dxa"/>
        </w:trPr>
        <w:tc>
          <w:tcPr>
            <w:tcW w:w="0" w:type="auto"/>
            <w:noWrap/>
            <w:hideMark/>
          </w:tcPr>
          <w:p w14:paraId="24C7FBF2" w14:textId="77777777" w:rsidR="00B102B2" w:rsidRPr="009147D0" w:rsidRDefault="00B102B2" w:rsidP="00A47E08">
            <w:pPr>
              <w:widowControl w:val="0"/>
              <w:autoSpaceDE w:val="0"/>
              <w:autoSpaceDN w:val="0"/>
              <w:adjustRightInd w:val="0"/>
              <w:rPr>
                <w:rFonts w:ascii="Helvetica" w:hAnsi="Helvetica" w:cs="Helvetica"/>
                <w:b/>
                <w:bCs/>
              </w:rPr>
            </w:pPr>
            <w:r w:rsidRPr="009147D0">
              <w:rPr>
                <w:rFonts w:ascii="Helvetica" w:hAnsi="Helvetica" w:cs="Helvetica"/>
                <w:b/>
                <w:bCs/>
              </w:rPr>
              <w:t>Grantor Contact Information:</w:t>
            </w:r>
          </w:p>
        </w:tc>
        <w:tc>
          <w:tcPr>
            <w:tcW w:w="0" w:type="auto"/>
            <w:vAlign w:val="center"/>
            <w:hideMark/>
          </w:tcPr>
          <w:p w14:paraId="27193321" w14:textId="77777777" w:rsidR="00B102B2" w:rsidRPr="009147D0" w:rsidRDefault="00B102B2" w:rsidP="00A47E08">
            <w:pPr>
              <w:widowControl w:val="0"/>
              <w:autoSpaceDE w:val="0"/>
              <w:autoSpaceDN w:val="0"/>
              <w:adjustRightInd w:val="0"/>
              <w:rPr>
                <w:rFonts w:ascii="Helvetica" w:hAnsi="Helvetica" w:cs="Helvetica"/>
              </w:rPr>
            </w:pPr>
            <w:r w:rsidRPr="009147D0">
              <w:rPr>
                <w:rStyle w:val="search-custom"/>
                <w:rFonts w:ascii="Helvetica" w:hAnsi="Helvetica" w:cs="Helvetica"/>
              </w:rPr>
              <w:t>If you have difficulty accessing the full announcement electronically, please contact:</w:t>
            </w:r>
            <w:r w:rsidRPr="009147D0">
              <w:rPr>
                <w:rFonts w:ascii="Helvetica" w:hAnsi="Helvetica" w:cs="Helvetica"/>
              </w:rPr>
              <w:br/>
            </w:r>
            <w:r w:rsidRPr="009147D0">
              <w:rPr>
                <w:rFonts w:ascii="Helvetica" w:hAnsi="Helvetica" w:cs="Helvetica"/>
              </w:rPr>
              <w:br/>
            </w:r>
            <w:r w:rsidRPr="009147D0">
              <w:rPr>
                <w:rStyle w:val="search-custom"/>
                <w:rFonts w:ascii="Helvetica" w:hAnsi="Helvetica" w:cs="Helvetica"/>
              </w:rPr>
              <w:t>NOAA Office of Ocean Exploration and Research OER FFO 2018, SSMC3, Rm 10316, 1315 East West Highway, Silver Spring, Maryland 20910 (301) 734-1014</w:t>
            </w:r>
            <w:r w:rsidRPr="009147D0">
              <w:rPr>
                <w:rFonts w:ascii="Helvetica" w:hAnsi="Helvetica" w:cs="Helvetica"/>
              </w:rPr>
              <w:br/>
            </w:r>
            <w:r w:rsidRPr="009147D0">
              <w:rPr>
                <w:rFonts w:ascii="Helvetica" w:hAnsi="Helvetica" w:cs="Helvetica"/>
              </w:rPr>
              <w:br/>
            </w:r>
            <w:hyperlink r:id="rId93" w:history="1">
              <w:r w:rsidRPr="009147D0">
                <w:rPr>
                  <w:rStyle w:val="Hyperlink"/>
                  <w:rFonts w:ascii="Helvetica" w:hAnsi="Helvetica" w:cs="Helvetica"/>
                </w:rPr>
                <w:t>OER Group email</w:t>
              </w:r>
            </w:hyperlink>
          </w:p>
        </w:tc>
      </w:tr>
    </w:tbl>
    <w:p w14:paraId="6D49D6CD" w14:textId="77777777" w:rsidR="00B102B2" w:rsidRDefault="00B102B2" w:rsidP="00B102B2">
      <w:pPr>
        <w:widowControl w:val="0"/>
        <w:autoSpaceDE w:val="0"/>
        <w:autoSpaceDN w:val="0"/>
        <w:adjustRightInd w:val="0"/>
        <w:rPr>
          <w:rFonts w:ascii="Helvetica" w:hAnsi="Helvetica" w:cs="Helvetica"/>
        </w:rPr>
      </w:pPr>
    </w:p>
    <w:p w14:paraId="44C25E06" w14:textId="77777777" w:rsidR="00B102B2" w:rsidRDefault="00CD22A1" w:rsidP="00B102B2">
      <w:pPr>
        <w:widowControl w:val="0"/>
        <w:autoSpaceDE w:val="0"/>
        <w:autoSpaceDN w:val="0"/>
        <w:adjustRightInd w:val="0"/>
        <w:rPr>
          <w:rFonts w:ascii="Helvetica" w:hAnsi="Helvetica" w:cs="Helvetica"/>
        </w:rPr>
      </w:pPr>
      <w:hyperlink r:id="rId94" w:history="1">
        <w:r w:rsidR="00B102B2">
          <w:rPr>
            <w:rFonts w:ascii="Helvetica" w:hAnsi="Helvetica" w:cs="Helvetica"/>
            <w:color w:val="386EFF"/>
            <w:u w:val="single" w:color="386EFF"/>
          </w:rPr>
          <w:t>http://www.grants.gov/web/grants/view-opportunity.html?oppId=295442</w:t>
        </w:r>
      </w:hyperlink>
    </w:p>
    <w:p w14:paraId="6F9DE737" w14:textId="77777777" w:rsidR="00B102B2" w:rsidRDefault="00B102B2" w:rsidP="00B102B2">
      <w:pPr>
        <w:widowControl w:val="0"/>
        <w:pBdr>
          <w:bottom w:val="single" w:sz="12" w:space="1" w:color="auto"/>
        </w:pBdr>
        <w:autoSpaceDE w:val="0"/>
        <w:autoSpaceDN w:val="0"/>
        <w:adjustRightInd w:val="0"/>
        <w:rPr>
          <w:rFonts w:ascii="Helvetica" w:hAnsi="Helvetica" w:cs="Arial"/>
          <w:color w:val="1A1A1A"/>
        </w:rPr>
      </w:pPr>
    </w:p>
    <w:p w14:paraId="66E064AE" w14:textId="77777777" w:rsidR="00B102B2" w:rsidRDefault="00B102B2" w:rsidP="00961A7E">
      <w:pPr>
        <w:widowControl w:val="0"/>
        <w:autoSpaceDE w:val="0"/>
        <w:autoSpaceDN w:val="0"/>
        <w:adjustRightInd w:val="0"/>
        <w:rPr>
          <w:rFonts w:ascii="Helvetica" w:hAnsi="Helvetica" w:cs="Helvetica"/>
        </w:rPr>
      </w:pPr>
    </w:p>
    <w:p w14:paraId="45A6B4D5" w14:textId="26C17634" w:rsidR="00961A7E" w:rsidRDefault="00961A7E" w:rsidP="00961A7E">
      <w:pPr>
        <w:widowControl w:val="0"/>
        <w:autoSpaceDE w:val="0"/>
        <w:autoSpaceDN w:val="0"/>
        <w:adjustRightInd w:val="0"/>
        <w:rPr>
          <w:rFonts w:ascii="Helvetica" w:hAnsi="Helvetica" w:cs="Helvetica"/>
        </w:rPr>
      </w:pPr>
      <w:r>
        <w:rPr>
          <w:rFonts w:ascii="Helvetica" w:hAnsi="Helvetica" w:cs="Helvetica"/>
        </w:rPr>
        <w:t>Economic Development Administration</w:t>
      </w:r>
    </w:p>
    <w:p w14:paraId="277433B6" w14:textId="77777777" w:rsidR="00961A7E" w:rsidRDefault="00961A7E" w:rsidP="00961A7E">
      <w:pPr>
        <w:widowControl w:val="0"/>
        <w:autoSpaceDE w:val="0"/>
        <w:autoSpaceDN w:val="0"/>
        <w:adjustRightInd w:val="0"/>
        <w:rPr>
          <w:rFonts w:ascii="Helvetica" w:hAnsi="Helvetica" w:cs="Helvetica"/>
        </w:rPr>
      </w:pPr>
      <w:r>
        <w:rPr>
          <w:rFonts w:ascii="Helvetica" w:hAnsi="Helvetica" w:cs="Helvetica"/>
        </w:rPr>
        <w:t>FY 2017 Economic Development Assistance Programs ­ Application submission and program requirements for EDA’s Public Works and Economic Adjustment Assistance programs.</w:t>
      </w:r>
    </w:p>
    <w:p w14:paraId="2FF088E9" w14:textId="77777777" w:rsidR="00961A7E" w:rsidRDefault="00961A7E" w:rsidP="00961A7E">
      <w:pPr>
        <w:widowControl w:val="0"/>
        <w:autoSpaceDE w:val="0"/>
        <w:autoSpaceDN w:val="0"/>
        <w:adjustRightInd w:val="0"/>
        <w:rPr>
          <w:rFonts w:ascii="Helvetica" w:hAnsi="Helvetica" w:cs="Helvetica"/>
        </w:rPr>
      </w:pPr>
      <w:r>
        <w:rPr>
          <w:rFonts w:ascii="Helvetica" w:hAnsi="Helvetica" w:cs="Helvetica"/>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961A7E" w:rsidRPr="00110ADC" w14:paraId="35B54514" w14:textId="77777777" w:rsidTr="00961A7E">
        <w:trPr>
          <w:tblCellSpacing w:w="0" w:type="dxa"/>
        </w:trPr>
        <w:tc>
          <w:tcPr>
            <w:tcW w:w="0" w:type="auto"/>
            <w:noWrap/>
            <w:hideMark/>
          </w:tcPr>
          <w:p w14:paraId="39C12A89"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Document Type:</w:t>
            </w:r>
          </w:p>
        </w:tc>
        <w:tc>
          <w:tcPr>
            <w:tcW w:w="0" w:type="auto"/>
            <w:vAlign w:val="center"/>
            <w:hideMark/>
          </w:tcPr>
          <w:p w14:paraId="4289A615"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Grants Notice</w:t>
            </w:r>
          </w:p>
        </w:tc>
      </w:tr>
      <w:tr w:rsidR="00961A7E" w:rsidRPr="00110ADC" w14:paraId="0FC2683D" w14:textId="77777777" w:rsidTr="00961A7E">
        <w:trPr>
          <w:tblCellSpacing w:w="0" w:type="dxa"/>
        </w:trPr>
        <w:tc>
          <w:tcPr>
            <w:tcW w:w="0" w:type="auto"/>
            <w:noWrap/>
            <w:hideMark/>
          </w:tcPr>
          <w:p w14:paraId="0627D4C1"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Funding Opportunity Number:</w:t>
            </w:r>
          </w:p>
        </w:tc>
        <w:tc>
          <w:tcPr>
            <w:tcW w:w="0" w:type="auto"/>
            <w:vAlign w:val="center"/>
            <w:hideMark/>
          </w:tcPr>
          <w:p w14:paraId="4119A457"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EDAP-2017</w:t>
            </w:r>
          </w:p>
        </w:tc>
      </w:tr>
      <w:tr w:rsidR="00961A7E" w:rsidRPr="00110ADC" w14:paraId="3FBD07AA" w14:textId="77777777" w:rsidTr="00961A7E">
        <w:trPr>
          <w:tblCellSpacing w:w="0" w:type="dxa"/>
        </w:trPr>
        <w:tc>
          <w:tcPr>
            <w:tcW w:w="0" w:type="auto"/>
            <w:noWrap/>
            <w:hideMark/>
          </w:tcPr>
          <w:p w14:paraId="30259C57"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Funding Opportunity Title:</w:t>
            </w:r>
          </w:p>
        </w:tc>
        <w:tc>
          <w:tcPr>
            <w:tcW w:w="0" w:type="auto"/>
            <w:vAlign w:val="center"/>
            <w:hideMark/>
          </w:tcPr>
          <w:p w14:paraId="2DEB8794"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 xml:space="preserve">FY 2017 Economic Development Assistance Programs </w:t>
            </w:r>
            <w:r w:rsidRPr="00110ADC">
              <w:rPr>
                <w:rFonts w:ascii="Helvetica" w:hAnsi="Helvetica" w:cs="Helvetica"/>
              </w:rPr>
              <w:softHyphen/>
              <w:t xml:space="preserve"> Application submission and program requirements for EDA’s Public Works and Economic Adjustment Assistance programs.</w:t>
            </w:r>
          </w:p>
        </w:tc>
      </w:tr>
      <w:tr w:rsidR="00961A7E" w:rsidRPr="00110ADC" w14:paraId="03A2F307" w14:textId="77777777" w:rsidTr="00961A7E">
        <w:trPr>
          <w:tblCellSpacing w:w="0" w:type="dxa"/>
        </w:trPr>
        <w:tc>
          <w:tcPr>
            <w:tcW w:w="0" w:type="auto"/>
            <w:noWrap/>
            <w:hideMark/>
          </w:tcPr>
          <w:p w14:paraId="51DBE8DC"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Opportunity Category:</w:t>
            </w:r>
          </w:p>
        </w:tc>
        <w:tc>
          <w:tcPr>
            <w:tcW w:w="0" w:type="auto"/>
            <w:vAlign w:val="center"/>
            <w:hideMark/>
          </w:tcPr>
          <w:p w14:paraId="7C813388"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Discretionary</w:t>
            </w:r>
          </w:p>
        </w:tc>
      </w:tr>
      <w:tr w:rsidR="00961A7E" w:rsidRPr="00110ADC" w14:paraId="5DA6069D" w14:textId="77777777" w:rsidTr="00961A7E">
        <w:trPr>
          <w:tblCellSpacing w:w="0" w:type="dxa"/>
        </w:trPr>
        <w:tc>
          <w:tcPr>
            <w:tcW w:w="0" w:type="auto"/>
            <w:noWrap/>
            <w:hideMark/>
          </w:tcPr>
          <w:p w14:paraId="1D520885"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Opportunity Category Explanation:</w:t>
            </w:r>
          </w:p>
        </w:tc>
        <w:tc>
          <w:tcPr>
            <w:tcW w:w="0" w:type="auto"/>
            <w:vAlign w:val="center"/>
            <w:hideMark/>
          </w:tcPr>
          <w:p w14:paraId="6F1D99E6"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 </w:t>
            </w:r>
          </w:p>
        </w:tc>
      </w:tr>
      <w:tr w:rsidR="00961A7E" w:rsidRPr="00110ADC" w14:paraId="601DC4A7" w14:textId="77777777" w:rsidTr="00961A7E">
        <w:trPr>
          <w:tblCellSpacing w:w="0" w:type="dxa"/>
        </w:trPr>
        <w:tc>
          <w:tcPr>
            <w:tcW w:w="0" w:type="auto"/>
            <w:noWrap/>
            <w:hideMark/>
          </w:tcPr>
          <w:p w14:paraId="45588AD4"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Funding Instrument Type:</w:t>
            </w:r>
          </w:p>
        </w:tc>
        <w:tc>
          <w:tcPr>
            <w:tcW w:w="0" w:type="auto"/>
            <w:vAlign w:val="center"/>
            <w:hideMark/>
          </w:tcPr>
          <w:p w14:paraId="70D2C007"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Cooperative Agreement</w:t>
            </w:r>
            <w:r w:rsidRPr="00110ADC">
              <w:rPr>
                <w:rFonts w:ascii="Helvetica" w:hAnsi="Helvetica" w:cs="Helvetica"/>
              </w:rPr>
              <w:br/>
              <w:t>Grant</w:t>
            </w:r>
          </w:p>
        </w:tc>
      </w:tr>
      <w:tr w:rsidR="00961A7E" w:rsidRPr="00110ADC" w14:paraId="3E390779" w14:textId="77777777" w:rsidTr="00961A7E">
        <w:trPr>
          <w:tblCellSpacing w:w="0" w:type="dxa"/>
        </w:trPr>
        <w:tc>
          <w:tcPr>
            <w:tcW w:w="0" w:type="auto"/>
            <w:noWrap/>
            <w:hideMark/>
          </w:tcPr>
          <w:p w14:paraId="710E1B19"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Category of Funding Activity:</w:t>
            </w:r>
          </w:p>
        </w:tc>
        <w:tc>
          <w:tcPr>
            <w:tcW w:w="0" w:type="auto"/>
            <w:vAlign w:val="center"/>
            <w:hideMark/>
          </w:tcPr>
          <w:p w14:paraId="45328585"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Other (see text field entitled "Explanation of Other Category of Funding Activity" for clarification)</w:t>
            </w:r>
          </w:p>
        </w:tc>
      </w:tr>
      <w:tr w:rsidR="00961A7E" w:rsidRPr="00110ADC" w14:paraId="3A900987" w14:textId="77777777" w:rsidTr="00961A7E">
        <w:trPr>
          <w:tblCellSpacing w:w="0" w:type="dxa"/>
        </w:trPr>
        <w:tc>
          <w:tcPr>
            <w:tcW w:w="0" w:type="auto"/>
            <w:noWrap/>
            <w:hideMark/>
          </w:tcPr>
          <w:p w14:paraId="2CE083BA"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Category Explanation:</w:t>
            </w:r>
          </w:p>
        </w:tc>
        <w:tc>
          <w:tcPr>
            <w:tcW w:w="0" w:type="auto"/>
            <w:vAlign w:val="center"/>
            <w:hideMark/>
          </w:tcPr>
          <w:p w14:paraId="3C2A3716"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The Economic Development Administration's (EDA's) mission is to lead the Federal economic development agenda by promoting innovation and competitiveness, preparing American regions for economic growth and success in the worldwide economy. EDA fulfills this mission through strategic investments and partnerships that create the regional economic ecosystems required to foster globally competitive regions throughout the United States. EDA supports development in economically distressed areas of the United States by fostering job creation and attracting private investment. Specifically, under the Economic Development Assistance programs (EDAP) Notice of Funding Availability (NOFA), EDA will make construction, non-construction, and revolving loan fund investments under the Public Works and Economic Adjustment Assistance (EAA) Programs. Through this NOFA, EDA will also designate a portion of its EAA funding to support communities and regions that have been negatively impacted by changes in the coal economy (Assistance to Coal Communities, or ACC 2017). Grants made under these programs will leverage regional assets to support the implementation of regional economic development strategies designed to create jobs, leverage private capital, encourage economic development, and strengthen America's ability to compete in the global marketplace. Through the EDAP NOFA, EDA solicits applications from rural and urban communities to develop initiatives that advance new ideas and creative approaches to address rapidly evolving economic conditions.</w:t>
            </w:r>
          </w:p>
        </w:tc>
      </w:tr>
      <w:tr w:rsidR="00961A7E" w:rsidRPr="00110ADC" w14:paraId="1E7DD8B4" w14:textId="77777777" w:rsidTr="00961A7E">
        <w:trPr>
          <w:tblCellSpacing w:w="0" w:type="dxa"/>
        </w:trPr>
        <w:tc>
          <w:tcPr>
            <w:tcW w:w="0" w:type="auto"/>
            <w:noWrap/>
            <w:hideMark/>
          </w:tcPr>
          <w:p w14:paraId="42CA6545"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Expected Number of Awards:</w:t>
            </w:r>
          </w:p>
        </w:tc>
        <w:tc>
          <w:tcPr>
            <w:tcW w:w="0" w:type="auto"/>
            <w:vAlign w:val="center"/>
            <w:hideMark/>
          </w:tcPr>
          <w:p w14:paraId="699BF11D"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 </w:t>
            </w:r>
          </w:p>
        </w:tc>
      </w:tr>
      <w:tr w:rsidR="00961A7E" w:rsidRPr="00110ADC" w14:paraId="4306DD03" w14:textId="77777777" w:rsidTr="00961A7E">
        <w:trPr>
          <w:tblCellSpacing w:w="0" w:type="dxa"/>
        </w:trPr>
        <w:tc>
          <w:tcPr>
            <w:tcW w:w="0" w:type="auto"/>
            <w:noWrap/>
            <w:hideMark/>
          </w:tcPr>
          <w:p w14:paraId="5CEF2BD5"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CFDA Number(s):</w:t>
            </w:r>
          </w:p>
        </w:tc>
        <w:tc>
          <w:tcPr>
            <w:tcW w:w="0" w:type="auto"/>
            <w:vAlign w:val="center"/>
            <w:hideMark/>
          </w:tcPr>
          <w:p w14:paraId="5E717E4B"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11.300 -- Investments for Public Works and Economic Development Facilities</w:t>
            </w:r>
            <w:r w:rsidRPr="00110ADC">
              <w:rPr>
                <w:rFonts w:ascii="Helvetica" w:hAnsi="Helvetica" w:cs="Helvetica"/>
              </w:rPr>
              <w:br/>
              <w:t>11.307 -- Economic Adjustment Assistance</w:t>
            </w:r>
          </w:p>
        </w:tc>
      </w:tr>
      <w:tr w:rsidR="00961A7E" w:rsidRPr="00110ADC" w14:paraId="3FDE6CD4" w14:textId="77777777" w:rsidTr="00961A7E">
        <w:trPr>
          <w:tblCellSpacing w:w="0" w:type="dxa"/>
        </w:trPr>
        <w:tc>
          <w:tcPr>
            <w:tcW w:w="0" w:type="auto"/>
            <w:noWrap/>
            <w:hideMark/>
          </w:tcPr>
          <w:p w14:paraId="795986CA"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Cost Sharing or Matching Requirement:</w:t>
            </w:r>
          </w:p>
        </w:tc>
        <w:tc>
          <w:tcPr>
            <w:tcW w:w="0" w:type="auto"/>
            <w:vAlign w:val="center"/>
            <w:hideMark/>
          </w:tcPr>
          <w:p w14:paraId="7A94F741"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Yes</w:t>
            </w:r>
          </w:p>
        </w:tc>
      </w:tr>
      <w:tr w:rsidR="00961A7E" w:rsidRPr="00110ADC" w14:paraId="22C02922" w14:textId="77777777" w:rsidTr="00961A7E">
        <w:trPr>
          <w:tblCellSpacing w:w="0" w:type="dxa"/>
        </w:trPr>
        <w:tc>
          <w:tcPr>
            <w:tcW w:w="0" w:type="auto"/>
            <w:noWrap/>
            <w:hideMark/>
          </w:tcPr>
          <w:p w14:paraId="5301D05D"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Version:</w:t>
            </w:r>
          </w:p>
        </w:tc>
        <w:tc>
          <w:tcPr>
            <w:tcW w:w="0" w:type="auto"/>
            <w:vAlign w:val="center"/>
            <w:hideMark/>
          </w:tcPr>
          <w:p w14:paraId="07A36757"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Synopsis 1</w:t>
            </w:r>
          </w:p>
        </w:tc>
      </w:tr>
      <w:tr w:rsidR="00961A7E" w:rsidRPr="00110ADC" w14:paraId="56B9CED9" w14:textId="77777777" w:rsidTr="00961A7E">
        <w:trPr>
          <w:tblCellSpacing w:w="0" w:type="dxa"/>
        </w:trPr>
        <w:tc>
          <w:tcPr>
            <w:tcW w:w="0" w:type="auto"/>
            <w:noWrap/>
            <w:hideMark/>
          </w:tcPr>
          <w:p w14:paraId="40F6BD7E"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Posted Date:</w:t>
            </w:r>
          </w:p>
        </w:tc>
        <w:tc>
          <w:tcPr>
            <w:tcW w:w="0" w:type="auto"/>
            <w:vAlign w:val="center"/>
            <w:hideMark/>
          </w:tcPr>
          <w:p w14:paraId="54D050D5"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Jun 19, 2017</w:t>
            </w:r>
          </w:p>
        </w:tc>
      </w:tr>
      <w:tr w:rsidR="00961A7E" w:rsidRPr="00110ADC" w14:paraId="7B338475" w14:textId="77777777" w:rsidTr="00961A7E">
        <w:trPr>
          <w:tblCellSpacing w:w="0" w:type="dxa"/>
        </w:trPr>
        <w:tc>
          <w:tcPr>
            <w:tcW w:w="0" w:type="auto"/>
            <w:noWrap/>
            <w:hideMark/>
          </w:tcPr>
          <w:p w14:paraId="31414202"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Last Updated Date:</w:t>
            </w:r>
          </w:p>
        </w:tc>
        <w:tc>
          <w:tcPr>
            <w:tcW w:w="0" w:type="auto"/>
            <w:vAlign w:val="center"/>
            <w:hideMark/>
          </w:tcPr>
          <w:p w14:paraId="2F8E2523"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Jun 19, 2017</w:t>
            </w:r>
          </w:p>
        </w:tc>
      </w:tr>
      <w:tr w:rsidR="00961A7E" w:rsidRPr="00110ADC" w14:paraId="29704D55" w14:textId="77777777" w:rsidTr="00961A7E">
        <w:trPr>
          <w:tblCellSpacing w:w="0" w:type="dxa"/>
        </w:trPr>
        <w:tc>
          <w:tcPr>
            <w:tcW w:w="0" w:type="auto"/>
            <w:noWrap/>
            <w:hideMark/>
          </w:tcPr>
          <w:p w14:paraId="026D670E"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Original Closing Date for Applications:</w:t>
            </w:r>
          </w:p>
        </w:tc>
        <w:tc>
          <w:tcPr>
            <w:tcW w:w="0" w:type="auto"/>
            <w:vAlign w:val="center"/>
            <w:hideMark/>
          </w:tcPr>
          <w:p w14:paraId="3A1742F4"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There are no submission deadlines under this opportunity. Proposals and applications will be accepted on an ongoing basis until the publication of a new EDAP NOFA.</w:t>
            </w:r>
          </w:p>
        </w:tc>
      </w:tr>
      <w:tr w:rsidR="00961A7E" w:rsidRPr="00110ADC" w14:paraId="4C9477C8" w14:textId="77777777" w:rsidTr="00961A7E">
        <w:trPr>
          <w:tblCellSpacing w:w="0" w:type="dxa"/>
        </w:trPr>
        <w:tc>
          <w:tcPr>
            <w:tcW w:w="0" w:type="auto"/>
            <w:noWrap/>
            <w:hideMark/>
          </w:tcPr>
          <w:p w14:paraId="54537352"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Current Closing Date for Applications:</w:t>
            </w:r>
          </w:p>
        </w:tc>
        <w:tc>
          <w:tcPr>
            <w:tcW w:w="0" w:type="auto"/>
            <w:vAlign w:val="center"/>
            <w:hideMark/>
          </w:tcPr>
          <w:p w14:paraId="207BE888"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There are no submission deadlines under this opportunity. Proposals and applications will be accepted on an ongoing basis until the publication of a new EDAP NOFA.</w:t>
            </w:r>
          </w:p>
        </w:tc>
      </w:tr>
      <w:tr w:rsidR="00961A7E" w:rsidRPr="00110ADC" w14:paraId="03EE14D0" w14:textId="77777777" w:rsidTr="00961A7E">
        <w:trPr>
          <w:tblCellSpacing w:w="0" w:type="dxa"/>
        </w:trPr>
        <w:tc>
          <w:tcPr>
            <w:tcW w:w="0" w:type="auto"/>
            <w:noWrap/>
            <w:hideMark/>
          </w:tcPr>
          <w:p w14:paraId="76C40D58"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Archive Date:</w:t>
            </w:r>
          </w:p>
        </w:tc>
        <w:tc>
          <w:tcPr>
            <w:tcW w:w="0" w:type="auto"/>
            <w:vAlign w:val="center"/>
            <w:hideMark/>
          </w:tcPr>
          <w:p w14:paraId="5A40D311"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 </w:t>
            </w:r>
          </w:p>
        </w:tc>
      </w:tr>
      <w:tr w:rsidR="00961A7E" w:rsidRPr="00110ADC" w14:paraId="254B31C5" w14:textId="77777777" w:rsidTr="00961A7E">
        <w:trPr>
          <w:tblCellSpacing w:w="0" w:type="dxa"/>
        </w:trPr>
        <w:tc>
          <w:tcPr>
            <w:tcW w:w="0" w:type="auto"/>
            <w:noWrap/>
            <w:hideMark/>
          </w:tcPr>
          <w:p w14:paraId="5FA116AC"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Estimated Total Program Funding:</w:t>
            </w:r>
          </w:p>
        </w:tc>
        <w:tc>
          <w:tcPr>
            <w:tcW w:w="0" w:type="auto"/>
            <w:vAlign w:val="center"/>
            <w:hideMark/>
          </w:tcPr>
          <w:p w14:paraId="41EFBDA5"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 </w:t>
            </w:r>
          </w:p>
        </w:tc>
      </w:tr>
      <w:tr w:rsidR="00961A7E" w:rsidRPr="00110ADC" w14:paraId="6C279DB3" w14:textId="77777777" w:rsidTr="00961A7E">
        <w:trPr>
          <w:tblCellSpacing w:w="0" w:type="dxa"/>
        </w:trPr>
        <w:tc>
          <w:tcPr>
            <w:tcW w:w="0" w:type="auto"/>
            <w:noWrap/>
            <w:hideMark/>
          </w:tcPr>
          <w:p w14:paraId="50C10957"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Award Ceiling:</w:t>
            </w:r>
          </w:p>
        </w:tc>
        <w:tc>
          <w:tcPr>
            <w:tcW w:w="0" w:type="auto"/>
            <w:vAlign w:val="center"/>
            <w:hideMark/>
          </w:tcPr>
          <w:p w14:paraId="18901FFB"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$3,000,000</w:t>
            </w:r>
          </w:p>
        </w:tc>
      </w:tr>
      <w:tr w:rsidR="00961A7E" w:rsidRPr="00110ADC" w14:paraId="388C2113" w14:textId="77777777" w:rsidTr="00961A7E">
        <w:trPr>
          <w:tblCellSpacing w:w="0" w:type="dxa"/>
        </w:trPr>
        <w:tc>
          <w:tcPr>
            <w:tcW w:w="0" w:type="auto"/>
            <w:noWrap/>
            <w:hideMark/>
          </w:tcPr>
          <w:p w14:paraId="46D9BABD"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Award Floor:</w:t>
            </w:r>
          </w:p>
        </w:tc>
        <w:tc>
          <w:tcPr>
            <w:tcW w:w="0" w:type="auto"/>
            <w:vAlign w:val="center"/>
            <w:hideMark/>
          </w:tcPr>
          <w:p w14:paraId="29DDAEEA"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$100,000</w:t>
            </w:r>
          </w:p>
        </w:tc>
      </w:tr>
      <w:tr w:rsidR="00961A7E" w:rsidRPr="00110ADC" w14:paraId="33535873" w14:textId="77777777" w:rsidTr="00961A7E">
        <w:trPr>
          <w:tblCellSpacing w:w="0" w:type="dxa"/>
        </w:trPr>
        <w:tc>
          <w:tcPr>
            <w:tcW w:w="0" w:type="auto"/>
            <w:noWrap/>
            <w:hideMark/>
          </w:tcPr>
          <w:p w14:paraId="72DD961D"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Eligible Applicants:</w:t>
            </w:r>
          </w:p>
        </w:tc>
        <w:tc>
          <w:tcPr>
            <w:tcW w:w="0" w:type="auto"/>
            <w:vAlign w:val="center"/>
            <w:hideMark/>
          </w:tcPr>
          <w:p w14:paraId="39D4C9ED"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Native American tribal organizations (other than Federally recognized tribal governments)</w:t>
            </w:r>
            <w:r w:rsidRPr="00110ADC">
              <w:rPr>
                <w:rFonts w:ascii="Helvetica" w:hAnsi="Helvetica" w:cs="Helvetica"/>
              </w:rPr>
              <w:br/>
              <w:t>Special district governments</w:t>
            </w:r>
            <w:r w:rsidRPr="00110ADC">
              <w:rPr>
                <w:rFonts w:ascii="Helvetica" w:hAnsi="Helvetica" w:cs="Helvetica"/>
              </w:rPr>
              <w:br/>
              <w:t>Others (see text field entitled "Additional Information on Eligibility" for clarification)</w:t>
            </w:r>
            <w:r w:rsidRPr="00110ADC">
              <w:rPr>
                <w:rFonts w:ascii="Helvetica" w:hAnsi="Helvetica" w:cs="Helvetica"/>
              </w:rPr>
              <w:br/>
              <w:t>Private institutions of higher education</w:t>
            </w:r>
            <w:r w:rsidRPr="00110ADC">
              <w:rPr>
                <w:rFonts w:ascii="Helvetica" w:hAnsi="Helvetica" w:cs="Helvetica"/>
              </w:rPr>
              <w:br/>
              <w:t>County governments</w:t>
            </w:r>
            <w:r w:rsidRPr="00110ADC">
              <w:rPr>
                <w:rFonts w:ascii="Helvetica" w:hAnsi="Helvetica" w:cs="Helvetica"/>
              </w:rPr>
              <w:br/>
              <w:t>Native American tribal governments (Federally recognized)</w:t>
            </w:r>
            <w:r w:rsidRPr="00110ADC">
              <w:rPr>
                <w:rFonts w:ascii="Helvetica" w:hAnsi="Helvetica" w:cs="Helvetica"/>
              </w:rPr>
              <w:br/>
              <w:t>City or township governments</w:t>
            </w:r>
            <w:r w:rsidRPr="00110ADC">
              <w:rPr>
                <w:rFonts w:ascii="Helvetica" w:hAnsi="Helvetica" w:cs="Helvetica"/>
              </w:rPr>
              <w:br/>
              <w:t>Nonprofits that do not have a 501(c)(3) status with the IRS, other than institutions of higher education</w:t>
            </w:r>
            <w:r w:rsidRPr="00110ADC">
              <w:rPr>
                <w:rFonts w:ascii="Helvetica" w:hAnsi="Helvetica" w:cs="Helvetica"/>
              </w:rPr>
              <w:br/>
              <w:t>State governments</w:t>
            </w:r>
            <w:r w:rsidRPr="00110ADC">
              <w:rPr>
                <w:rFonts w:ascii="Helvetica" w:hAnsi="Helvetica" w:cs="Helvetica"/>
              </w:rPr>
              <w:br/>
              <w:t>Nonprofits having a 501(c)(3) status with the IRS, other than institutions of higher education</w:t>
            </w:r>
            <w:r w:rsidRPr="00110ADC">
              <w:rPr>
                <w:rFonts w:ascii="Helvetica" w:hAnsi="Helvetica" w:cs="Helvetica"/>
              </w:rPr>
              <w:br/>
              <w:t>Public and State controlled institutions of higher education</w:t>
            </w:r>
          </w:p>
        </w:tc>
      </w:tr>
      <w:tr w:rsidR="00961A7E" w:rsidRPr="00110ADC" w14:paraId="7A2DCDE6" w14:textId="77777777" w:rsidTr="00961A7E">
        <w:trPr>
          <w:tblCellSpacing w:w="0" w:type="dxa"/>
        </w:trPr>
        <w:tc>
          <w:tcPr>
            <w:tcW w:w="0" w:type="auto"/>
            <w:noWrap/>
            <w:hideMark/>
          </w:tcPr>
          <w:p w14:paraId="1F74F4F8"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Additional Information on Eligibility:</w:t>
            </w:r>
          </w:p>
        </w:tc>
        <w:tc>
          <w:tcPr>
            <w:tcW w:w="0" w:type="auto"/>
            <w:vAlign w:val="center"/>
            <w:hideMark/>
          </w:tcPr>
          <w:p w14:paraId="64E6829E" w14:textId="77777777" w:rsidR="00961A7E" w:rsidRPr="00110ADC" w:rsidRDefault="00961A7E" w:rsidP="00961A7E">
            <w:pPr>
              <w:widowControl w:val="0"/>
              <w:autoSpaceDE w:val="0"/>
              <w:autoSpaceDN w:val="0"/>
              <w:adjustRightInd w:val="0"/>
              <w:rPr>
                <w:rFonts w:ascii="Helvetica" w:hAnsi="Helvetica" w:cs="Helvetica"/>
              </w:rPr>
            </w:pPr>
            <w:r w:rsidRPr="00110ADC">
              <w:rPr>
                <w:rFonts w:ascii="Helvetica" w:hAnsi="Helvetica" w:cs="Helvetica"/>
              </w:rPr>
              <w:t>Eligible applicants for EDA financial assistance under the Public Works and EAA programs (including ACC 2017 funding) include a(n): (i) District Organization of a designated Economic Development District; (ii) Indian Tribe or a consortium of Indian Tribes; (iii) State, county, city, or other political subdivision of a State, including a special purpose unit of a State or local government engaged in economic or infrastructure development activities, or a consortium of political subdivisions; (iv) institution of higher education or a consortium of institutions of higher education; or (v) public or private non-profit organization or association acting in cooperation with officials of a political subdivision of a State. See Section 3 of the Public Works and Economic Development Act of 1965 (PWEDA) (42 U.S.C. § 3122) and 13 C.F.R. § 300.3. EDA is not authorized to provide grants or cooperative agreements to individuals or to for profit entities. Requests from such entities will not be considered for funding. For ACC 2017 funding, projects must be located within and targeted to communities or regions that have been impacted, or can reasonably demonstrate that they will be impacted, by coal mining or coal power plant employment loss, or employment loss in the supply chain industries of either.</w:t>
            </w:r>
          </w:p>
        </w:tc>
      </w:tr>
      <w:tr w:rsidR="00961A7E" w14:paraId="46B47BEE" w14:textId="77777777" w:rsidTr="00961A7E">
        <w:trPr>
          <w:tblCellSpacing w:w="0" w:type="dxa"/>
        </w:trPr>
        <w:tc>
          <w:tcPr>
            <w:tcW w:w="0" w:type="auto"/>
            <w:noWrap/>
            <w:hideMark/>
          </w:tcPr>
          <w:p w14:paraId="4A40DCFA"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Agency Name:</w:t>
            </w:r>
          </w:p>
        </w:tc>
        <w:tc>
          <w:tcPr>
            <w:tcW w:w="0" w:type="auto"/>
            <w:vAlign w:val="center"/>
            <w:hideMark/>
          </w:tcPr>
          <w:p w14:paraId="356A365E" w14:textId="77777777" w:rsidR="00961A7E" w:rsidRPr="00110ADC" w:rsidRDefault="00961A7E" w:rsidP="00961A7E">
            <w:pPr>
              <w:widowControl w:val="0"/>
              <w:autoSpaceDE w:val="0"/>
              <w:autoSpaceDN w:val="0"/>
              <w:adjustRightInd w:val="0"/>
              <w:rPr>
                <w:rFonts w:ascii="Helvetica" w:hAnsi="Helvetica" w:cs="Helvetica"/>
              </w:rPr>
            </w:pPr>
            <w:r w:rsidRPr="00110ADC">
              <w:rPr>
                <w:rStyle w:val="search-custom"/>
                <w:rFonts w:ascii="Helvetica" w:hAnsi="Helvetica" w:cs="Helvetica"/>
              </w:rPr>
              <w:t>Economic Development Administration</w:t>
            </w:r>
          </w:p>
        </w:tc>
      </w:tr>
      <w:tr w:rsidR="00961A7E" w14:paraId="0F5128AE" w14:textId="77777777" w:rsidTr="00961A7E">
        <w:trPr>
          <w:tblCellSpacing w:w="0" w:type="dxa"/>
        </w:trPr>
        <w:tc>
          <w:tcPr>
            <w:tcW w:w="0" w:type="auto"/>
            <w:noWrap/>
            <w:hideMark/>
          </w:tcPr>
          <w:p w14:paraId="150333C1"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Description:</w:t>
            </w:r>
          </w:p>
        </w:tc>
        <w:tc>
          <w:tcPr>
            <w:tcW w:w="0" w:type="auto"/>
            <w:vAlign w:val="center"/>
            <w:hideMark/>
          </w:tcPr>
          <w:p w14:paraId="36E521DF" w14:textId="77777777" w:rsidR="00961A7E" w:rsidRPr="00110ADC" w:rsidRDefault="00961A7E" w:rsidP="00961A7E">
            <w:pPr>
              <w:widowControl w:val="0"/>
              <w:autoSpaceDE w:val="0"/>
              <w:autoSpaceDN w:val="0"/>
              <w:adjustRightInd w:val="0"/>
              <w:rPr>
                <w:rFonts w:ascii="Helvetica" w:hAnsi="Helvetica" w:cs="Helvetica"/>
              </w:rPr>
            </w:pPr>
            <w:r w:rsidRPr="00110ADC">
              <w:rPr>
                <w:rStyle w:val="search-custom"/>
                <w:rFonts w:ascii="Helvetica" w:hAnsi="Helvetica" w:cs="Helvetica"/>
              </w:rPr>
              <w:t>Under this NOFA, EDA solicits applications from applicants in rural and urban areas to provide investments that support construction, non-construction, technical assistance, and revolving loan fund projects under EDA’s Public Works and EAA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including communities and regions that have been impacted, or can reasonably demonstrate that they will be impacted, by coal mining or coal power plant employment loss, or employment loss in the supply chain industries of either. EDA provides strategic investments on a competitive- merit-basis to support economic development, foster job creation, and attract private investment in economically distressed areas of the United States. This EDAP NOFA supersedes the EDAP Federal Funding Opportunity dated December 23, 2016.</w:t>
            </w:r>
            <w:r w:rsidRPr="00110ADC">
              <w:rPr>
                <w:rStyle w:val="apple-converted-space"/>
                <w:rFonts w:ascii="Helvetica" w:hAnsi="Helvetica" w:cs="Helvetica"/>
              </w:rPr>
              <w:t> </w:t>
            </w:r>
          </w:p>
        </w:tc>
      </w:tr>
      <w:tr w:rsidR="00961A7E" w14:paraId="48BA90BA" w14:textId="77777777" w:rsidTr="00961A7E">
        <w:trPr>
          <w:tblCellSpacing w:w="0" w:type="dxa"/>
        </w:trPr>
        <w:tc>
          <w:tcPr>
            <w:tcW w:w="0" w:type="auto"/>
            <w:noWrap/>
            <w:hideMark/>
          </w:tcPr>
          <w:p w14:paraId="37924552"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Link to Additional Information:</w:t>
            </w:r>
          </w:p>
        </w:tc>
        <w:tc>
          <w:tcPr>
            <w:tcW w:w="0" w:type="auto"/>
            <w:vAlign w:val="center"/>
            <w:hideMark/>
          </w:tcPr>
          <w:p w14:paraId="017A37C7" w14:textId="77777777" w:rsidR="00961A7E" w:rsidRPr="00110ADC" w:rsidRDefault="00961A7E" w:rsidP="00961A7E">
            <w:pPr>
              <w:widowControl w:val="0"/>
              <w:autoSpaceDE w:val="0"/>
              <w:autoSpaceDN w:val="0"/>
              <w:adjustRightInd w:val="0"/>
              <w:rPr>
                <w:rFonts w:ascii="Helvetica" w:hAnsi="Helvetica" w:cs="Helvetica"/>
              </w:rPr>
            </w:pPr>
            <w:r w:rsidRPr="00110ADC">
              <w:rPr>
                <w:rStyle w:val="search-custom"/>
                <w:rFonts w:ascii="Helvetica" w:hAnsi="Helvetica" w:cs="Helvetica"/>
              </w:rPr>
              <w:fldChar w:fldCharType="begin"/>
            </w:r>
            <w:r w:rsidRPr="00110ADC">
              <w:rPr>
                <w:rStyle w:val="search-custom"/>
                <w:rFonts w:ascii="Helvetica" w:hAnsi="Helvetica" w:cs="Helvetica"/>
              </w:rPr>
              <w:instrText xml:space="preserve"> HYPERLINK "http://www.eda.gov/" \o "Link to Additional Information" \t "_blank" </w:instrText>
            </w:r>
            <w:r w:rsidRPr="00110ADC">
              <w:rPr>
                <w:rStyle w:val="search-custom"/>
                <w:rFonts w:ascii="Helvetica" w:hAnsi="Helvetica" w:cs="Helvetica"/>
              </w:rPr>
              <w:fldChar w:fldCharType="separate"/>
            </w:r>
            <w:r w:rsidRPr="00110ADC">
              <w:rPr>
                <w:rStyle w:val="Hyperlink"/>
                <w:rFonts w:ascii="Helvetica" w:hAnsi="Helvetica" w:cs="Helvetica"/>
              </w:rPr>
              <w:t>Economic Development Administration</w:t>
            </w:r>
            <w:r w:rsidRPr="00110ADC">
              <w:rPr>
                <w:rStyle w:val="search-custom"/>
                <w:rFonts w:ascii="Helvetica" w:hAnsi="Helvetica" w:cs="Helvetica"/>
              </w:rPr>
              <w:fldChar w:fldCharType="end"/>
            </w:r>
          </w:p>
        </w:tc>
      </w:tr>
      <w:tr w:rsidR="00961A7E" w14:paraId="15012EDA" w14:textId="77777777" w:rsidTr="00961A7E">
        <w:trPr>
          <w:tblCellSpacing w:w="0" w:type="dxa"/>
        </w:trPr>
        <w:tc>
          <w:tcPr>
            <w:tcW w:w="0" w:type="auto"/>
            <w:noWrap/>
            <w:hideMark/>
          </w:tcPr>
          <w:p w14:paraId="384F1BB2" w14:textId="77777777" w:rsidR="00961A7E" w:rsidRPr="00110ADC" w:rsidRDefault="00961A7E" w:rsidP="00961A7E">
            <w:pPr>
              <w:widowControl w:val="0"/>
              <w:autoSpaceDE w:val="0"/>
              <w:autoSpaceDN w:val="0"/>
              <w:adjustRightInd w:val="0"/>
              <w:rPr>
                <w:rFonts w:ascii="Helvetica" w:hAnsi="Helvetica" w:cs="Helvetica"/>
                <w:b/>
                <w:bCs/>
              </w:rPr>
            </w:pPr>
            <w:r w:rsidRPr="00110ADC">
              <w:rPr>
                <w:rFonts w:ascii="Helvetica" w:hAnsi="Helvetica" w:cs="Helvetica"/>
                <w:b/>
                <w:bCs/>
              </w:rPr>
              <w:t>Grantor Contact Information:</w:t>
            </w:r>
          </w:p>
        </w:tc>
        <w:tc>
          <w:tcPr>
            <w:tcW w:w="0" w:type="auto"/>
            <w:vAlign w:val="center"/>
            <w:hideMark/>
          </w:tcPr>
          <w:p w14:paraId="4DE63EB9" w14:textId="77777777" w:rsidR="00961A7E" w:rsidRPr="00110ADC" w:rsidRDefault="00961A7E" w:rsidP="00961A7E">
            <w:pPr>
              <w:widowControl w:val="0"/>
              <w:autoSpaceDE w:val="0"/>
              <w:autoSpaceDN w:val="0"/>
              <w:adjustRightInd w:val="0"/>
              <w:rPr>
                <w:rFonts w:ascii="Helvetica" w:hAnsi="Helvetica" w:cs="Helvetica"/>
              </w:rPr>
            </w:pPr>
            <w:r w:rsidRPr="00110ADC">
              <w:rPr>
                <w:rStyle w:val="search-custom"/>
                <w:rFonts w:ascii="Helvetica" w:hAnsi="Helvetica" w:cs="Helvetica"/>
              </w:rPr>
              <w:t>If you have difficulty accessing the full announcement electronically, please contact:</w:t>
            </w:r>
            <w:r w:rsidRPr="00110ADC">
              <w:rPr>
                <w:rFonts w:ascii="Helvetica" w:hAnsi="Helvetica" w:cs="Helvetica"/>
              </w:rPr>
              <w:br/>
            </w:r>
            <w:r w:rsidRPr="00110ADC">
              <w:rPr>
                <w:rFonts w:ascii="Helvetica" w:hAnsi="Helvetica" w:cs="Helvetica"/>
              </w:rPr>
              <w:br/>
            </w:r>
            <w:r w:rsidRPr="00110ADC">
              <w:rPr>
                <w:rStyle w:val="search-custom"/>
                <w:rFonts w:ascii="Helvetica" w:hAnsi="Helvetica" w:cs="Helvetica"/>
              </w:rPr>
              <w:t>If you have difficulty accessing the full announcement electronically, please contact: the EDA representative for your state. A complete list of EDA representatives is available on EDA's website at http://www.eda.gov/contact/</w:t>
            </w:r>
            <w:r w:rsidRPr="00110ADC">
              <w:rPr>
                <w:rStyle w:val="apple-converted-space"/>
                <w:rFonts w:ascii="Helvetica" w:hAnsi="Helvetica" w:cs="Helvetica"/>
              </w:rPr>
              <w:t> </w:t>
            </w:r>
            <w:r w:rsidRPr="00110ADC">
              <w:rPr>
                <w:rFonts w:ascii="Helvetica" w:hAnsi="Helvetica" w:cs="Helvetica"/>
              </w:rPr>
              <w:br/>
            </w:r>
            <w:r w:rsidRPr="00110ADC">
              <w:rPr>
                <w:rFonts w:ascii="Helvetica" w:hAnsi="Helvetica" w:cs="Helvetica"/>
              </w:rPr>
              <w:br/>
            </w:r>
            <w:hyperlink r:id="rId95" w:history="1">
              <w:r w:rsidRPr="00110ADC">
                <w:rPr>
                  <w:rStyle w:val="Hyperlink"/>
                  <w:rFonts w:ascii="Helvetica" w:hAnsi="Helvetica" w:cs="Helvetica"/>
                </w:rPr>
                <w:t>http://www.eda.gov/contact/</w:t>
              </w:r>
            </w:hyperlink>
          </w:p>
        </w:tc>
      </w:tr>
    </w:tbl>
    <w:p w14:paraId="696F2D65" w14:textId="77777777" w:rsidR="00961A7E" w:rsidRDefault="00961A7E" w:rsidP="00961A7E">
      <w:pPr>
        <w:widowControl w:val="0"/>
        <w:autoSpaceDE w:val="0"/>
        <w:autoSpaceDN w:val="0"/>
        <w:adjustRightInd w:val="0"/>
        <w:rPr>
          <w:rFonts w:ascii="Helvetica" w:hAnsi="Helvetica" w:cs="Helvetica"/>
        </w:rPr>
      </w:pPr>
    </w:p>
    <w:p w14:paraId="692D717A" w14:textId="77777777" w:rsidR="00961A7E" w:rsidRDefault="00CD22A1" w:rsidP="00961A7E">
      <w:pPr>
        <w:widowControl w:val="0"/>
        <w:pBdr>
          <w:bottom w:val="single" w:sz="6" w:space="1" w:color="auto"/>
        </w:pBdr>
        <w:autoSpaceDE w:val="0"/>
        <w:autoSpaceDN w:val="0"/>
        <w:adjustRightInd w:val="0"/>
        <w:rPr>
          <w:rFonts w:ascii="Helvetica" w:hAnsi="Helvetica" w:cs="Helvetica"/>
          <w:color w:val="386EFF"/>
          <w:u w:val="single" w:color="386EFF"/>
        </w:rPr>
      </w:pPr>
      <w:hyperlink r:id="rId96" w:history="1">
        <w:r w:rsidR="00961A7E">
          <w:rPr>
            <w:rFonts w:ascii="Helvetica" w:hAnsi="Helvetica" w:cs="Helvetica"/>
            <w:color w:val="386EFF"/>
            <w:u w:val="single" w:color="386EFF"/>
          </w:rPr>
          <w:t>http://www.grants.gov/web/grants/view-opportunity.html?oppId=294771</w:t>
        </w:r>
      </w:hyperlink>
    </w:p>
    <w:p w14:paraId="0F6743D8" w14:textId="77777777" w:rsidR="00961A7E" w:rsidRDefault="00961A7E" w:rsidP="00A862BD">
      <w:pPr>
        <w:widowControl w:val="0"/>
        <w:autoSpaceDE w:val="0"/>
        <w:autoSpaceDN w:val="0"/>
        <w:adjustRightInd w:val="0"/>
        <w:rPr>
          <w:rFonts w:ascii="Helvetica" w:hAnsi="Helvetica" w:cs="Helvetica"/>
        </w:rPr>
      </w:pPr>
    </w:p>
    <w:p w14:paraId="29ECD6BA" w14:textId="16255C21" w:rsidR="00B41B1D" w:rsidRPr="006F2AFF" w:rsidRDefault="00B41B1D" w:rsidP="00594C5A">
      <w:pPr>
        <w:widowControl w:val="0"/>
        <w:autoSpaceDE w:val="0"/>
        <w:autoSpaceDN w:val="0"/>
        <w:adjustRightInd w:val="0"/>
        <w:rPr>
          <w:rFonts w:ascii="Helvetica" w:hAnsi="Helvetica" w:cs="Helvetica"/>
        </w:rPr>
      </w:pPr>
      <w:bookmarkStart w:id="96" w:name="DOCClimateProgram"/>
      <w:bookmarkStart w:id="97" w:name="DOCMEPUSA"/>
      <w:bookmarkStart w:id="98" w:name="DOCComBasedRestoration"/>
      <w:bookmarkStart w:id="99" w:name="DOCJtTechTransfer"/>
      <w:bookmarkStart w:id="100" w:name="DOCCapitalProject"/>
      <w:bookmarkStart w:id="101" w:name="DOCNSTIC"/>
      <w:bookmarkStart w:id="102" w:name="DOCSBIRPhase2"/>
      <w:bookmarkStart w:id="103" w:name="DOCReplicableSmartCity"/>
      <w:bookmarkStart w:id="104" w:name="DOCNNMI"/>
      <w:bookmarkStart w:id="105" w:name="DOCBluefinTuna"/>
      <w:bookmarkStart w:id="106" w:name="DOCCoastalEcosystem"/>
      <w:bookmarkStart w:id="107" w:name="DOCOceanExplor"/>
      <w:bookmarkStart w:id="108" w:name="DOCECOHAB"/>
      <w:bookmarkStart w:id="109" w:name="DOCAdministrativeData"/>
      <w:bookmarkStart w:id="110" w:name="DOCDisasterResilience"/>
      <w:bookmarkStart w:id="111" w:name="DOCMarineEducation"/>
      <w:bookmarkStart w:id="112" w:name="DOCTradeAdjustment"/>
      <w:bookmarkStart w:id="113" w:name="DOCNISTRebooting"/>
      <w:bookmarkStart w:id="114" w:name="DOCKnauss"/>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r w:rsidRPr="006F2AFF">
        <w:rPr>
          <w:rFonts w:ascii="Helvetica" w:hAnsi="Helvetica" w:cs="Helvetica"/>
        </w:rPr>
        <w:t>National Institute of Standards and Technology</w:t>
      </w:r>
    </w:p>
    <w:p w14:paraId="7DF668A5" w14:textId="77777777" w:rsidR="00B41B1D" w:rsidRPr="005D3F9C" w:rsidRDefault="00B41B1D" w:rsidP="00B41B1D">
      <w:pPr>
        <w:widowControl w:val="0"/>
        <w:autoSpaceDE w:val="0"/>
        <w:autoSpaceDN w:val="0"/>
        <w:adjustRightInd w:val="0"/>
        <w:rPr>
          <w:rFonts w:ascii="Helvetica" w:hAnsi="Helvetica" w:cs="Helvetica"/>
        </w:rPr>
      </w:pPr>
      <w:r w:rsidRPr="006F2AFF">
        <w:rPr>
          <w:rFonts w:ascii="Helvetica" w:hAnsi="Helvetica" w:cs="Helvetica"/>
        </w:rPr>
        <w:t>Measurement Science and Engineering (MSE) Research Grant Programs</w:t>
      </w:r>
      <w:r w:rsidRPr="005D3F9C">
        <w:rPr>
          <w:rFonts w:ascii="Helvetica" w:hAnsi="Helvetica" w:cs="Helvetica"/>
        </w:rPr>
        <w:t xml:space="preserve"> </w:t>
      </w:r>
    </w:p>
    <w:p w14:paraId="7119824A" w14:textId="77777777" w:rsidR="00B41B1D" w:rsidRPr="005D3F9C" w:rsidRDefault="00B41B1D" w:rsidP="00B41B1D">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B41B1D" w:rsidRPr="005D3F9C" w14:paraId="6EBA9890" w14:textId="77777777" w:rsidTr="00B41B1D">
        <w:tc>
          <w:tcPr>
            <w:tcW w:w="4540" w:type="dxa"/>
            <w:tcMar>
              <w:top w:w="100" w:type="nil"/>
              <w:left w:w="100" w:type="nil"/>
              <w:bottom w:w="100" w:type="nil"/>
              <w:right w:w="100" w:type="nil"/>
            </w:tcMar>
          </w:tcPr>
          <w:p w14:paraId="7AA856ED"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Document Type:</w:t>
            </w:r>
          </w:p>
        </w:tc>
        <w:tc>
          <w:tcPr>
            <w:tcW w:w="4500" w:type="dxa"/>
            <w:tcMar>
              <w:top w:w="100" w:type="nil"/>
              <w:left w:w="100" w:type="nil"/>
              <w:bottom w:w="100" w:type="nil"/>
              <w:right w:w="100" w:type="nil"/>
            </w:tcMar>
            <w:vAlign w:val="center"/>
          </w:tcPr>
          <w:p w14:paraId="271BC0A7"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Grants Notice</w:t>
            </w:r>
          </w:p>
        </w:tc>
      </w:tr>
      <w:tr w:rsidR="00B41B1D" w:rsidRPr="005D3F9C" w14:paraId="52C4B8A5" w14:textId="77777777" w:rsidTr="00B41B1D">
        <w:tblPrEx>
          <w:tblBorders>
            <w:top w:val="none" w:sz="0" w:space="0" w:color="auto"/>
          </w:tblBorders>
        </w:tblPrEx>
        <w:tc>
          <w:tcPr>
            <w:tcW w:w="4540" w:type="dxa"/>
            <w:tcMar>
              <w:top w:w="100" w:type="nil"/>
              <w:left w:w="100" w:type="nil"/>
              <w:bottom w:w="100" w:type="nil"/>
              <w:right w:w="100" w:type="nil"/>
            </w:tcMar>
          </w:tcPr>
          <w:p w14:paraId="077BBA9C"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Funding Opportunity Number:</w:t>
            </w:r>
          </w:p>
        </w:tc>
        <w:tc>
          <w:tcPr>
            <w:tcW w:w="4500" w:type="dxa"/>
            <w:tcMar>
              <w:top w:w="100" w:type="nil"/>
              <w:left w:w="100" w:type="nil"/>
              <w:bottom w:w="100" w:type="nil"/>
              <w:right w:w="100" w:type="nil"/>
            </w:tcMar>
            <w:vAlign w:val="center"/>
          </w:tcPr>
          <w:p w14:paraId="30B2B489"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2016-NIST-MSE-01</w:t>
            </w:r>
          </w:p>
        </w:tc>
      </w:tr>
      <w:tr w:rsidR="00B41B1D" w:rsidRPr="005D3F9C" w14:paraId="2368C492" w14:textId="77777777" w:rsidTr="00B41B1D">
        <w:tblPrEx>
          <w:tblBorders>
            <w:top w:val="none" w:sz="0" w:space="0" w:color="auto"/>
          </w:tblBorders>
        </w:tblPrEx>
        <w:tc>
          <w:tcPr>
            <w:tcW w:w="4540" w:type="dxa"/>
            <w:tcMar>
              <w:top w:w="100" w:type="nil"/>
              <w:left w:w="100" w:type="nil"/>
              <w:bottom w:w="100" w:type="nil"/>
              <w:right w:w="100" w:type="nil"/>
            </w:tcMar>
          </w:tcPr>
          <w:p w14:paraId="5FEC79B7"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Funding Opportunity Title:</w:t>
            </w:r>
          </w:p>
        </w:tc>
        <w:tc>
          <w:tcPr>
            <w:tcW w:w="4500" w:type="dxa"/>
            <w:tcMar>
              <w:top w:w="100" w:type="nil"/>
              <w:left w:w="100" w:type="nil"/>
              <w:bottom w:w="100" w:type="nil"/>
              <w:right w:w="100" w:type="nil"/>
            </w:tcMar>
            <w:vAlign w:val="center"/>
          </w:tcPr>
          <w:p w14:paraId="0E065147"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Measurement Science and Engineering (MSE) Research Grant Programs</w:t>
            </w:r>
          </w:p>
        </w:tc>
      </w:tr>
      <w:tr w:rsidR="00B41B1D" w:rsidRPr="005D3F9C" w14:paraId="6E9F39C2" w14:textId="77777777" w:rsidTr="00B41B1D">
        <w:tblPrEx>
          <w:tblBorders>
            <w:top w:val="none" w:sz="0" w:space="0" w:color="auto"/>
          </w:tblBorders>
        </w:tblPrEx>
        <w:tc>
          <w:tcPr>
            <w:tcW w:w="4540" w:type="dxa"/>
            <w:tcMar>
              <w:top w:w="100" w:type="nil"/>
              <w:left w:w="100" w:type="nil"/>
              <w:bottom w:w="100" w:type="nil"/>
              <w:right w:w="100" w:type="nil"/>
            </w:tcMar>
          </w:tcPr>
          <w:p w14:paraId="0549DC3A"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Opportunity Category:</w:t>
            </w:r>
          </w:p>
        </w:tc>
        <w:tc>
          <w:tcPr>
            <w:tcW w:w="4500" w:type="dxa"/>
            <w:tcMar>
              <w:top w:w="100" w:type="nil"/>
              <w:left w:w="100" w:type="nil"/>
              <w:bottom w:w="100" w:type="nil"/>
              <w:right w:w="100" w:type="nil"/>
            </w:tcMar>
            <w:vAlign w:val="center"/>
          </w:tcPr>
          <w:p w14:paraId="7D923F9C"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Discretionary</w:t>
            </w:r>
          </w:p>
        </w:tc>
      </w:tr>
      <w:tr w:rsidR="00B41B1D" w:rsidRPr="005D3F9C" w14:paraId="20B5238D" w14:textId="77777777" w:rsidTr="00B41B1D">
        <w:tblPrEx>
          <w:tblBorders>
            <w:top w:val="none" w:sz="0" w:space="0" w:color="auto"/>
          </w:tblBorders>
        </w:tblPrEx>
        <w:tc>
          <w:tcPr>
            <w:tcW w:w="4540" w:type="dxa"/>
            <w:tcMar>
              <w:top w:w="100" w:type="nil"/>
              <w:left w:w="100" w:type="nil"/>
              <w:bottom w:w="100" w:type="nil"/>
              <w:right w:w="100" w:type="nil"/>
            </w:tcMar>
          </w:tcPr>
          <w:p w14:paraId="6D77AB81"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Opportunity Category Explanation:</w:t>
            </w:r>
          </w:p>
        </w:tc>
        <w:tc>
          <w:tcPr>
            <w:tcW w:w="4500" w:type="dxa"/>
            <w:tcMar>
              <w:top w:w="100" w:type="nil"/>
              <w:left w:w="100" w:type="nil"/>
              <w:bottom w:w="100" w:type="nil"/>
              <w:right w:w="100" w:type="nil"/>
            </w:tcMar>
            <w:vAlign w:val="center"/>
          </w:tcPr>
          <w:p w14:paraId="22FB6096" w14:textId="77777777" w:rsidR="00B41B1D" w:rsidRPr="005D3F9C" w:rsidRDefault="00B41B1D" w:rsidP="00B41B1D">
            <w:pPr>
              <w:widowControl w:val="0"/>
              <w:autoSpaceDE w:val="0"/>
              <w:autoSpaceDN w:val="0"/>
              <w:adjustRightInd w:val="0"/>
              <w:rPr>
                <w:rFonts w:ascii="Helvetica" w:hAnsi="Helvetica" w:cs="Helvetica"/>
              </w:rPr>
            </w:pPr>
          </w:p>
        </w:tc>
      </w:tr>
      <w:tr w:rsidR="00B41B1D" w:rsidRPr="005D3F9C" w14:paraId="1CB5C871" w14:textId="77777777" w:rsidTr="00B41B1D">
        <w:tblPrEx>
          <w:tblBorders>
            <w:top w:val="none" w:sz="0" w:space="0" w:color="auto"/>
          </w:tblBorders>
        </w:tblPrEx>
        <w:tc>
          <w:tcPr>
            <w:tcW w:w="4540" w:type="dxa"/>
            <w:tcMar>
              <w:top w:w="100" w:type="nil"/>
              <w:left w:w="100" w:type="nil"/>
              <w:bottom w:w="100" w:type="nil"/>
              <w:right w:w="100" w:type="nil"/>
            </w:tcMar>
          </w:tcPr>
          <w:p w14:paraId="60218F85"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Funding Instrument Type:</w:t>
            </w:r>
          </w:p>
        </w:tc>
        <w:tc>
          <w:tcPr>
            <w:tcW w:w="4500" w:type="dxa"/>
            <w:tcMar>
              <w:top w:w="100" w:type="nil"/>
              <w:left w:w="100" w:type="nil"/>
              <w:bottom w:w="100" w:type="nil"/>
              <w:right w:w="100" w:type="nil"/>
            </w:tcMar>
            <w:vAlign w:val="center"/>
          </w:tcPr>
          <w:p w14:paraId="028BBD1C"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Cooperative Agreement</w:t>
            </w:r>
          </w:p>
          <w:p w14:paraId="45E27BD7"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Grant</w:t>
            </w:r>
          </w:p>
        </w:tc>
      </w:tr>
      <w:tr w:rsidR="00B41B1D" w:rsidRPr="005D3F9C" w14:paraId="4C2D6109" w14:textId="77777777" w:rsidTr="00B41B1D">
        <w:tblPrEx>
          <w:tblBorders>
            <w:top w:val="none" w:sz="0" w:space="0" w:color="auto"/>
          </w:tblBorders>
        </w:tblPrEx>
        <w:tc>
          <w:tcPr>
            <w:tcW w:w="4540" w:type="dxa"/>
            <w:tcMar>
              <w:top w:w="100" w:type="nil"/>
              <w:left w:w="100" w:type="nil"/>
              <w:bottom w:w="100" w:type="nil"/>
              <w:right w:w="100" w:type="nil"/>
            </w:tcMar>
          </w:tcPr>
          <w:p w14:paraId="04D75FA9"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Category of Funding Activity:</w:t>
            </w:r>
          </w:p>
        </w:tc>
        <w:tc>
          <w:tcPr>
            <w:tcW w:w="4500" w:type="dxa"/>
            <w:tcMar>
              <w:top w:w="100" w:type="nil"/>
              <w:left w:w="100" w:type="nil"/>
              <w:bottom w:w="100" w:type="nil"/>
              <w:right w:w="100" w:type="nil"/>
            </w:tcMar>
            <w:vAlign w:val="center"/>
          </w:tcPr>
          <w:p w14:paraId="557D8A3E"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Science and Technology and other Research and Development</w:t>
            </w:r>
          </w:p>
        </w:tc>
      </w:tr>
      <w:tr w:rsidR="00B41B1D" w:rsidRPr="005D3F9C" w14:paraId="22CECB9A" w14:textId="77777777" w:rsidTr="00B41B1D">
        <w:tblPrEx>
          <w:tblBorders>
            <w:top w:val="none" w:sz="0" w:space="0" w:color="auto"/>
          </w:tblBorders>
        </w:tblPrEx>
        <w:tc>
          <w:tcPr>
            <w:tcW w:w="4540" w:type="dxa"/>
            <w:tcMar>
              <w:top w:w="100" w:type="nil"/>
              <w:left w:w="100" w:type="nil"/>
              <w:bottom w:w="100" w:type="nil"/>
              <w:right w:w="100" w:type="nil"/>
            </w:tcMar>
          </w:tcPr>
          <w:p w14:paraId="03F0816C"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Category Explanation:</w:t>
            </w:r>
          </w:p>
        </w:tc>
        <w:tc>
          <w:tcPr>
            <w:tcW w:w="4500" w:type="dxa"/>
            <w:tcMar>
              <w:top w:w="100" w:type="nil"/>
              <w:left w:w="100" w:type="nil"/>
              <w:bottom w:w="100" w:type="nil"/>
              <w:right w:w="100" w:type="nil"/>
            </w:tcMar>
            <w:vAlign w:val="center"/>
          </w:tcPr>
          <w:p w14:paraId="3CA1B5F8" w14:textId="77777777" w:rsidR="00B41B1D" w:rsidRPr="005D3F9C" w:rsidRDefault="00B41B1D" w:rsidP="00B41B1D">
            <w:pPr>
              <w:widowControl w:val="0"/>
              <w:autoSpaceDE w:val="0"/>
              <w:autoSpaceDN w:val="0"/>
              <w:adjustRightInd w:val="0"/>
              <w:rPr>
                <w:rFonts w:ascii="Helvetica" w:hAnsi="Helvetica" w:cs="Helvetica"/>
              </w:rPr>
            </w:pPr>
          </w:p>
        </w:tc>
      </w:tr>
      <w:tr w:rsidR="00B41B1D" w:rsidRPr="005D3F9C" w14:paraId="3896AE77" w14:textId="77777777" w:rsidTr="00B41B1D">
        <w:tblPrEx>
          <w:tblBorders>
            <w:top w:val="none" w:sz="0" w:space="0" w:color="auto"/>
          </w:tblBorders>
        </w:tblPrEx>
        <w:tc>
          <w:tcPr>
            <w:tcW w:w="4540" w:type="dxa"/>
            <w:tcMar>
              <w:top w:w="100" w:type="nil"/>
              <w:left w:w="100" w:type="nil"/>
              <w:bottom w:w="100" w:type="nil"/>
              <w:right w:w="100" w:type="nil"/>
            </w:tcMar>
            <w:vAlign w:val="center"/>
          </w:tcPr>
          <w:p w14:paraId="7265AAFC"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Expected Number of Awards:</w:t>
            </w:r>
          </w:p>
        </w:tc>
        <w:tc>
          <w:tcPr>
            <w:tcW w:w="4500" w:type="dxa"/>
            <w:tcMar>
              <w:top w:w="100" w:type="nil"/>
              <w:left w:w="100" w:type="nil"/>
              <w:bottom w:w="100" w:type="nil"/>
              <w:right w:w="100" w:type="nil"/>
            </w:tcMar>
            <w:vAlign w:val="center"/>
          </w:tcPr>
          <w:p w14:paraId="415D6FCC" w14:textId="77777777" w:rsidR="00B41B1D" w:rsidRPr="005D3F9C" w:rsidRDefault="00B41B1D" w:rsidP="00B41B1D">
            <w:pPr>
              <w:widowControl w:val="0"/>
              <w:autoSpaceDE w:val="0"/>
              <w:autoSpaceDN w:val="0"/>
              <w:adjustRightInd w:val="0"/>
              <w:rPr>
                <w:rFonts w:ascii="Helvetica" w:hAnsi="Helvetica" w:cs="Helvetica"/>
              </w:rPr>
            </w:pPr>
          </w:p>
        </w:tc>
      </w:tr>
      <w:tr w:rsidR="00B41B1D" w:rsidRPr="005D3F9C" w14:paraId="2700E1BD" w14:textId="77777777" w:rsidTr="00B41B1D">
        <w:tblPrEx>
          <w:tblBorders>
            <w:top w:val="none" w:sz="0" w:space="0" w:color="auto"/>
          </w:tblBorders>
        </w:tblPrEx>
        <w:tc>
          <w:tcPr>
            <w:tcW w:w="4540" w:type="dxa"/>
            <w:tcMar>
              <w:top w:w="100" w:type="nil"/>
              <w:left w:w="100" w:type="nil"/>
              <w:bottom w:w="100" w:type="nil"/>
              <w:right w:w="100" w:type="nil"/>
            </w:tcMar>
          </w:tcPr>
          <w:p w14:paraId="07AFDE68"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CFDA Number(s):</w:t>
            </w:r>
          </w:p>
        </w:tc>
        <w:tc>
          <w:tcPr>
            <w:tcW w:w="4500" w:type="dxa"/>
            <w:tcMar>
              <w:top w:w="100" w:type="nil"/>
              <w:left w:w="100" w:type="nil"/>
              <w:bottom w:w="100" w:type="nil"/>
              <w:right w:w="100" w:type="nil"/>
            </w:tcMar>
            <w:vAlign w:val="center"/>
          </w:tcPr>
          <w:p w14:paraId="00F3E0BA" w14:textId="77777777" w:rsidR="00B41B1D" w:rsidRPr="005D3F9C" w:rsidRDefault="00B41B1D" w:rsidP="00B41B1D">
            <w:pPr>
              <w:widowControl w:val="0"/>
              <w:autoSpaceDE w:val="0"/>
              <w:autoSpaceDN w:val="0"/>
              <w:adjustRightInd w:val="0"/>
              <w:rPr>
                <w:rFonts w:ascii="Helvetica" w:hAnsi="Helvetica" w:cs="Helvetica"/>
              </w:rPr>
            </w:pPr>
          </w:p>
        </w:tc>
      </w:tr>
      <w:tr w:rsidR="00B41B1D" w:rsidRPr="005D3F9C" w14:paraId="41D4381B" w14:textId="77777777" w:rsidTr="00B41B1D">
        <w:tc>
          <w:tcPr>
            <w:tcW w:w="4540" w:type="dxa"/>
            <w:tcMar>
              <w:top w:w="100" w:type="nil"/>
              <w:left w:w="100" w:type="nil"/>
              <w:bottom w:w="100" w:type="nil"/>
              <w:right w:w="100" w:type="nil"/>
            </w:tcMar>
          </w:tcPr>
          <w:p w14:paraId="67E0E2E8"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Cost Sharing or Matching Requirement:</w:t>
            </w:r>
          </w:p>
        </w:tc>
        <w:tc>
          <w:tcPr>
            <w:tcW w:w="4500" w:type="dxa"/>
            <w:tcMar>
              <w:top w:w="100" w:type="nil"/>
              <w:left w:w="100" w:type="nil"/>
              <w:bottom w:w="100" w:type="nil"/>
              <w:right w:w="100" w:type="nil"/>
            </w:tcMar>
            <w:vAlign w:val="center"/>
          </w:tcPr>
          <w:p w14:paraId="396DBC0E"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No</w:t>
            </w:r>
          </w:p>
        </w:tc>
      </w:tr>
      <w:tr w:rsidR="00B41B1D" w:rsidRPr="005D3F9C" w14:paraId="3DB21BC7" w14:textId="77777777" w:rsidTr="00B41B1D">
        <w:tc>
          <w:tcPr>
            <w:tcW w:w="4540" w:type="dxa"/>
            <w:tcBorders>
              <w:left w:val="nil"/>
            </w:tcBorders>
            <w:tcMar>
              <w:top w:w="100" w:type="nil"/>
              <w:left w:w="100" w:type="nil"/>
              <w:bottom w:w="100" w:type="nil"/>
              <w:right w:w="100" w:type="nil"/>
            </w:tcMar>
          </w:tcPr>
          <w:p w14:paraId="0579478B"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Posted Date:</w:t>
            </w:r>
          </w:p>
        </w:tc>
        <w:tc>
          <w:tcPr>
            <w:tcW w:w="4500" w:type="dxa"/>
            <w:tcBorders>
              <w:right w:val="nil"/>
            </w:tcBorders>
            <w:tcMar>
              <w:top w:w="100" w:type="nil"/>
              <w:left w:w="100" w:type="nil"/>
              <w:bottom w:w="100" w:type="nil"/>
              <w:right w:w="100" w:type="nil"/>
            </w:tcMar>
            <w:vAlign w:val="center"/>
          </w:tcPr>
          <w:p w14:paraId="18BA49E9"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Feb 19, 2016</w:t>
            </w:r>
          </w:p>
        </w:tc>
      </w:tr>
      <w:tr w:rsidR="00B41B1D" w:rsidRPr="005D3F9C" w14:paraId="596E6F68" w14:textId="77777777" w:rsidTr="00B41B1D">
        <w:tc>
          <w:tcPr>
            <w:tcW w:w="4540" w:type="dxa"/>
            <w:tcBorders>
              <w:left w:val="nil"/>
            </w:tcBorders>
            <w:tcMar>
              <w:top w:w="100" w:type="nil"/>
              <w:left w:w="100" w:type="nil"/>
              <w:bottom w:w="100" w:type="nil"/>
              <w:right w:w="100" w:type="nil"/>
            </w:tcMar>
          </w:tcPr>
          <w:p w14:paraId="74E07A9B"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Last Updated Date:</w:t>
            </w:r>
          </w:p>
        </w:tc>
        <w:tc>
          <w:tcPr>
            <w:tcW w:w="4500" w:type="dxa"/>
            <w:tcBorders>
              <w:right w:val="nil"/>
            </w:tcBorders>
            <w:tcMar>
              <w:top w:w="100" w:type="nil"/>
              <w:left w:w="100" w:type="nil"/>
              <w:bottom w:w="100" w:type="nil"/>
              <w:right w:w="100" w:type="nil"/>
            </w:tcMar>
            <w:vAlign w:val="center"/>
          </w:tcPr>
          <w:p w14:paraId="62CC79ED"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Feb 19, 2016</w:t>
            </w:r>
          </w:p>
        </w:tc>
      </w:tr>
      <w:tr w:rsidR="00B41B1D" w:rsidRPr="005D3F9C" w14:paraId="4737676A" w14:textId="77777777" w:rsidTr="00B41B1D">
        <w:tc>
          <w:tcPr>
            <w:tcW w:w="4540" w:type="dxa"/>
            <w:tcBorders>
              <w:left w:val="nil"/>
            </w:tcBorders>
            <w:tcMar>
              <w:top w:w="100" w:type="nil"/>
              <w:left w:w="100" w:type="nil"/>
              <w:bottom w:w="100" w:type="nil"/>
              <w:right w:w="100" w:type="nil"/>
            </w:tcMar>
          </w:tcPr>
          <w:p w14:paraId="7CB4E1B6"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424409C3"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Applications will be accepted and considered on a rolling basis as they are received. See Section IV.4. in the text of the Full Announcement/FFO document. Applications may be submitted by paper or electronically through Grants.gov. Carefully read Section IV. of the Full Announcement/FFO document for details applying to electronic submissions and to paper submissions.</w:t>
            </w:r>
          </w:p>
        </w:tc>
      </w:tr>
      <w:tr w:rsidR="00B41B1D" w:rsidRPr="005D3F9C" w14:paraId="17C5AC95" w14:textId="77777777" w:rsidTr="00B41B1D">
        <w:tc>
          <w:tcPr>
            <w:tcW w:w="4540" w:type="dxa"/>
            <w:tcBorders>
              <w:left w:val="nil"/>
            </w:tcBorders>
            <w:tcMar>
              <w:top w:w="100" w:type="nil"/>
              <w:left w:w="100" w:type="nil"/>
              <w:bottom w:w="100" w:type="nil"/>
              <w:right w:w="100" w:type="nil"/>
            </w:tcMar>
          </w:tcPr>
          <w:p w14:paraId="338724BA"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6298B787"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Applications will be accepted and considered on a rolling basis as they are received. See Section IV.4. in the text of the Full Announcement/FFO document. Applications may be submitted by paper or electronically through Grants.gov. Carefully read Section IV. of the Full Announcement/FFO document for details applying to electronic submissions and to paper submissions.</w:t>
            </w:r>
          </w:p>
        </w:tc>
      </w:tr>
      <w:tr w:rsidR="00B41B1D" w:rsidRPr="005D3F9C" w14:paraId="43E398AC" w14:textId="77777777" w:rsidTr="00B41B1D">
        <w:tc>
          <w:tcPr>
            <w:tcW w:w="4540" w:type="dxa"/>
            <w:tcBorders>
              <w:left w:val="nil"/>
            </w:tcBorders>
            <w:tcMar>
              <w:top w:w="100" w:type="nil"/>
              <w:left w:w="100" w:type="nil"/>
              <w:bottom w:w="100" w:type="nil"/>
              <w:right w:w="100" w:type="nil"/>
            </w:tcMar>
          </w:tcPr>
          <w:p w14:paraId="157A913F"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Eligible Applicants:</w:t>
            </w:r>
          </w:p>
        </w:tc>
        <w:tc>
          <w:tcPr>
            <w:tcW w:w="4500" w:type="dxa"/>
            <w:tcBorders>
              <w:right w:val="nil"/>
            </w:tcBorders>
            <w:tcMar>
              <w:top w:w="100" w:type="nil"/>
              <w:left w:w="100" w:type="nil"/>
              <w:bottom w:w="100" w:type="nil"/>
              <w:right w:w="100" w:type="nil"/>
            </w:tcMar>
            <w:vAlign w:val="center"/>
          </w:tcPr>
          <w:p w14:paraId="1A22CB72"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Others (see text field entitled "Additional Information on Eligibility" for clarification)</w:t>
            </w:r>
          </w:p>
        </w:tc>
      </w:tr>
      <w:tr w:rsidR="00B41B1D" w:rsidRPr="005D3F9C" w14:paraId="7F7B3078" w14:textId="77777777" w:rsidTr="00B41B1D">
        <w:tc>
          <w:tcPr>
            <w:tcW w:w="4540" w:type="dxa"/>
            <w:tcBorders>
              <w:left w:val="nil"/>
            </w:tcBorders>
            <w:tcMar>
              <w:top w:w="100" w:type="nil"/>
              <w:left w:w="100" w:type="nil"/>
              <w:bottom w:w="100" w:type="nil"/>
              <w:right w:w="100" w:type="nil"/>
            </w:tcMar>
          </w:tcPr>
          <w:p w14:paraId="0D64EA89"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73863A65"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Eligibility for all programs listed in this FFO is open to all non-Federal entities. Eligible applicants include institutions of higher education, non-profit organizations, for-profit organizations, state and local governments, Indian tribes, hospitals, foreign public entities, and foreign governments. Applicants selected for awards under 15 U.S.C. § 278g-1 are encouraged, but not required, to select underrepresented minorities for participation. In addition, NIST is not able to accept an application from an individual unaffiliated with a sponsoring applicant organization.</w:t>
            </w:r>
          </w:p>
        </w:tc>
      </w:tr>
      <w:tr w:rsidR="00B41B1D" w:rsidRPr="005D3F9C" w14:paraId="27138FFB" w14:textId="77777777" w:rsidTr="00B41B1D">
        <w:tc>
          <w:tcPr>
            <w:tcW w:w="4540" w:type="dxa"/>
            <w:tcBorders>
              <w:left w:val="nil"/>
            </w:tcBorders>
            <w:tcMar>
              <w:top w:w="100" w:type="nil"/>
              <w:left w:w="100" w:type="nil"/>
              <w:bottom w:w="100" w:type="nil"/>
              <w:right w:w="100" w:type="nil"/>
            </w:tcMar>
          </w:tcPr>
          <w:p w14:paraId="33FF6E7F"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Agency Name:</w:t>
            </w:r>
          </w:p>
        </w:tc>
        <w:tc>
          <w:tcPr>
            <w:tcW w:w="4500" w:type="dxa"/>
            <w:tcBorders>
              <w:right w:val="nil"/>
            </w:tcBorders>
            <w:tcMar>
              <w:top w:w="100" w:type="nil"/>
              <w:left w:w="100" w:type="nil"/>
              <w:bottom w:w="100" w:type="nil"/>
              <w:right w:w="100" w:type="nil"/>
            </w:tcMar>
            <w:vAlign w:val="center"/>
          </w:tcPr>
          <w:p w14:paraId="693EBE33"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National Institute of Standards and Technology</w:t>
            </w:r>
          </w:p>
        </w:tc>
      </w:tr>
      <w:tr w:rsidR="00B41B1D" w:rsidRPr="005D3F9C" w14:paraId="59A6D0DD" w14:textId="77777777" w:rsidTr="00B41B1D">
        <w:tc>
          <w:tcPr>
            <w:tcW w:w="4540" w:type="dxa"/>
            <w:tcBorders>
              <w:left w:val="nil"/>
            </w:tcBorders>
            <w:tcMar>
              <w:top w:w="100" w:type="nil"/>
              <w:left w:w="100" w:type="nil"/>
              <w:bottom w:w="100" w:type="nil"/>
              <w:right w:w="100" w:type="nil"/>
            </w:tcMar>
          </w:tcPr>
          <w:p w14:paraId="348767C7"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Description:</w:t>
            </w:r>
          </w:p>
        </w:tc>
        <w:tc>
          <w:tcPr>
            <w:tcW w:w="4500" w:type="dxa"/>
            <w:tcBorders>
              <w:right w:val="nil"/>
            </w:tcBorders>
            <w:tcMar>
              <w:top w:w="100" w:type="nil"/>
              <w:left w:w="100" w:type="nil"/>
              <w:bottom w:w="100" w:type="nil"/>
              <w:right w:w="100" w:type="nil"/>
            </w:tcMar>
            <w:vAlign w:val="center"/>
          </w:tcPr>
          <w:p w14:paraId="49A4FDBB"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NIST is soliciting applications for financial assistance for Fiscal Year 2016 (FY16) within the following NIST Laboratory grant programs: (1) the Material Measurement Laboratory (MML) Grant Program; (2) the Physical Measurement Laboratory (PML) Grant Program; (3) the Engineering Laboratory (EL) Grant Program; (4) the Fire Research (FR) Grant Program; (5) the Information Technology Laboratory (ITL) Grant Program; (6) the Communications Technology Laboratory (CTL) Grant Program; (7) the NIST Center for Neutron Research (NCNR) Grant Program; (8) the Center for Nanoscale Science and Technology (CNST) Grant Program; (9) the Special Programs Office (SPO) Grant Program; (10) the Standards Coordination Office (SCO) Grant Program; (11) the International and Academic Affairs Office (IAAO) Grant Program; and (12) the Associate Director for Laboratory Programs (ADLP) Grant Program.</w:t>
            </w:r>
          </w:p>
        </w:tc>
      </w:tr>
      <w:tr w:rsidR="00B41B1D" w:rsidRPr="005D3F9C" w14:paraId="0AADAD72" w14:textId="77777777" w:rsidTr="00B41B1D">
        <w:tc>
          <w:tcPr>
            <w:tcW w:w="4540" w:type="dxa"/>
            <w:tcBorders>
              <w:left w:val="nil"/>
            </w:tcBorders>
            <w:tcMar>
              <w:top w:w="100" w:type="nil"/>
              <w:left w:w="100" w:type="nil"/>
              <w:bottom w:w="100" w:type="nil"/>
              <w:right w:w="100" w:type="nil"/>
            </w:tcMar>
          </w:tcPr>
          <w:p w14:paraId="6FA797A2"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Link to Additional Information:</w:t>
            </w:r>
          </w:p>
        </w:tc>
        <w:tc>
          <w:tcPr>
            <w:tcW w:w="4500" w:type="dxa"/>
            <w:tcBorders>
              <w:right w:val="nil"/>
            </w:tcBorders>
            <w:tcMar>
              <w:top w:w="100" w:type="nil"/>
              <w:left w:w="100" w:type="nil"/>
              <w:bottom w:w="100" w:type="nil"/>
              <w:right w:w="100" w:type="nil"/>
            </w:tcMar>
            <w:vAlign w:val="center"/>
          </w:tcPr>
          <w:p w14:paraId="0B710A88" w14:textId="77777777" w:rsidR="00B41B1D" w:rsidRPr="005D3F9C" w:rsidRDefault="00CD22A1" w:rsidP="00B41B1D">
            <w:pPr>
              <w:widowControl w:val="0"/>
              <w:autoSpaceDE w:val="0"/>
              <w:autoSpaceDN w:val="0"/>
              <w:adjustRightInd w:val="0"/>
              <w:rPr>
                <w:rFonts w:ascii="Helvetica" w:hAnsi="Helvetica" w:cs="Helvetica"/>
              </w:rPr>
            </w:pPr>
            <w:hyperlink r:id="rId97" w:history="1">
              <w:r w:rsidR="00B41B1D" w:rsidRPr="005D3F9C">
                <w:rPr>
                  <w:rStyle w:val="Hyperlink"/>
                  <w:rFonts w:ascii="Helvetica" w:hAnsi="Helvetica" w:cs="Helvetica"/>
                </w:rPr>
                <w:t>2016-NIST-MSE-01 Full Announcement/FFO document</w:t>
              </w:r>
            </w:hyperlink>
          </w:p>
        </w:tc>
      </w:tr>
      <w:tr w:rsidR="00B41B1D" w:rsidRPr="005D3F9C" w14:paraId="6297D0CC" w14:textId="77777777" w:rsidTr="00B41B1D">
        <w:tc>
          <w:tcPr>
            <w:tcW w:w="4540" w:type="dxa"/>
            <w:tcBorders>
              <w:left w:val="nil"/>
            </w:tcBorders>
            <w:tcMar>
              <w:top w:w="100" w:type="nil"/>
              <w:left w:w="100" w:type="nil"/>
              <w:bottom w:w="100" w:type="nil"/>
              <w:right w:w="100" w:type="nil"/>
            </w:tcMar>
          </w:tcPr>
          <w:p w14:paraId="43E39E12" w14:textId="77777777" w:rsidR="00B41B1D" w:rsidRPr="005D3F9C" w:rsidRDefault="00B41B1D" w:rsidP="00B41B1D">
            <w:pPr>
              <w:widowControl w:val="0"/>
              <w:autoSpaceDE w:val="0"/>
              <w:autoSpaceDN w:val="0"/>
              <w:adjustRightInd w:val="0"/>
              <w:rPr>
                <w:rFonts w:ascii="Helvetica" w:hAnsi="Helvetica" w:cs="Helvetica"/>
                <w:b/>
                <w:bCs/>
              </w:rPr>
            </w:pPr>
            <w:r w:rsidRPr="005D3F9C">
              <w:rPr>
                <w:rFonts w:ascii="Helvetica" w:hAnsi="Helvetica" w:cs="Helvetica"/>
                <w:b/>
                <w:bCs/>
              </w:rPr>
              <w:t>Contact Information:</w:t>
            </w:r>
          </w:p>
        </w:tc>
        <w:tc>
          <w:tcPr>
            <w:tcW w:w="4500" w:type="dxa"/>
            <w:tcBorders>
              <w:right w:val="nil"/>
            </w:tcBorders>
            <w:tcMar>
              <w:top w:w="100" w:type="nil"/>
              <w:left w:w="100" w:type="nil"/>
              <w:bottom w:w="100" w:type="nil"/>
              <w:right w:w="100" w:type="nil"/>
            </w:tcMar>
            <w:vAlign w:val="center"/>
          </w:tcPr>
          <w:p w14:paraId="0E33E019"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If you have difficulty accessing the full announcement electronically, please contact:</w:t>
            </w:r>
          </w:p>
          <w:p w14:paraId="7728E476" w14:textId="77777777" w:rsidR="00B41B1D" w:rsidRPr="005D3F9C" w:rsidRDefault="00B41B1D" w:rsidP="00B41B1D">
            <w:pPr>
              <w:widowControl w:val="0"/>
              <w:autoSpaceDE w:val="0"/>
              <w:autoSpaceDN w:val="0"/>
              <w:adjustRightInd w:val="0"/>
              <w:rPr>
                <w:rFonts w:ascii="Helvetica" w:hAnsi="Helvetica" w:cs="Helvetica"/>
              </w:rPr>
            </w:pPr>
          </w:p>
          <w:p w14:paraId="76D18AB6" w14:textId="77777777" w:rsidR="00B41B1D" w:rsidRPr="005D3F9C" w:rsidRDefault="00B41B1D" w:rsidP="00B41B1D">
            <w:pPr>
              <w:widowControl w:val="0"/>
              <w:autoSpaceDE w:val="0"/>
              <w:autoSpaceDN w:val="0"/>
              <w:adjustRightInd w:val="0"/>
              <w:rPr>
                <w:rFonts w:ascii="Helvetica" w:hAnsi="Helvetica" w:cs="Helvetica"/>
              </w:rPr>
            </w:pPr>
            <w:r w:rsidRPr="005D3F9C">
              <w:rPr>
                <w:rFonts w:ascii="Helvetica" w:hAnsi="Helvetica" w:cs="Helvetica"/>
              </w:rPr>
              <w:t xml:space="preserve">Christopher Hunton Management and Program Analyst Phone 301-975-5718 </w:t>
            </w:r>
          </w:p>
          <w:p w14:paraId="5FC34E18" w14:textId="77777777" w:rsidR="00B41B1D" w:rsidRPr="005D3F9C" w:rsidRDefault="00CD22A1" w:rsidP="00B41B1D">
            <w:pPr>
              <w:widowControl w:val="0"/>
              <w:autoSpaceDE w:val="0"/>
              <w:autoSpaceDN w:val="0"/>
              <w:adjustRightInd w:val="0"/>
              <w:rPr>
                <w:rFonts w:ascii="Helvetica" w:hAnsi="Helvetica" w:cs="Helvetica"/>
              </w:rPr>
            </w:pPr>
            <w:hyperlink r:id="rId98" w:history="1">
              <w:r w:rsidR="00B41B1D" w:rsidRPr="005D3F9C">
                <w:rPr>
                  <w:rStyle w:val="Hyperlink"/>
                  <w:rFonts w:ascii="Helvetica" w:hAnsi="Helvetica" w:cs="Helvetica"/>
                </w:rPr>
                <w:t>Agency Contact</w:t>
              </w:r>
            </w:hyperlink>
          </w:p>
        </w:tc>
      </w:tr>
    </w:tbl>
    <w:p w14:paraId="75321964" w14:textId="77777777" w:rsidR="00B41B1D" w:rsidRPr="005D3F9C" w:rsidRDefault="00B41B1D" w:rsidP="00B41B1D">
      <w:pPr>
        <w:widowControl w:val="0"/>
        <w:autoSpaceDE w:val="0"/>
        <w:autoSpaceDN w:val="0"/>
        <w:adjustRightInd w:val="0"/>
        <w:rPr>
          <w:rFonts w:ascii="Helvetica" w:hAnsi="Helvetica" w:cs="Helvetica"/>
        </w:rPr>
      </w:pPr>
    </w:p>
    <w:p w14:paraId="1E051820" w14:textId="77777777" w:rsidR="00B41B1D" w:rsidRDefault="00CD22A1" w:rsidP="00B41B1D">
      <w:pPr>
        <w:widowControl w:val="0"/>
        <w:pBdr>
          <w:bottom w:val="single" w:sz="6" w:space="1" w:color="auto"/>
        </w:pBdr>
        <w:autoSpaceDE w:val="0"/>
        <w:autoSpaceDN w:val="0"/>
        <w:adjustRightInd w:val="0"/>
        <w:rPr>
          <w:rFonts w:ascii="Helvetica" w:hAnsi="Helvetica" w:cs="Helvetica"/>
          <w:color w:val="386EFF"/>
          <w:u w:val="single" w:color="386EFF"/>
        </w:rPr>
      </w:pPr>
      <w:hyperlink r:id="rId99" w:history="1">
        <w:r w:rsidR="00B41B1D" w:rsidRPr="005D3F9C">
          <w:rPr>
            <w:rFonts w:ascii="Helvetica" w:hAnsi="Helvetica" w:cs="Helvetica"/>
            <w:color w:val="386EFF"/>
            <w:u w:val="single" w:color="386EFF"/>
          </w:rPr>
          <w:t>http://www.grants.gov/web/grants/view-opportunity.html?oppId=281689</w:t>
        </w:r>
      </w:hyperlink>
    </w:p>
    <w:p w14:paraId="3579F8A6" w14:textId="77777777" w:rsidR="00BC2D5B" w:rsidRPr="005D3F9C" w:rsidRDefault="00BC2D5B" w:rsidP="00B41B1D">
      <w:pPr>
        <w:widowControl w:val="0"/>
        <w:pBdr>
          <w:bottom w:val="single" w:sz="6" w:space="1" w:color="auto"/>
        </w:pBdr>
        <w:autoSpaceDE w:val="0"/>
        <w:autoSpaceDN w:val="0"/>
        <w:adjustRightInd w:val="0"/>
        <w:rPr>
          <w:rFonts w:ascii="Helvetica" w:hAnsi="Helvetica" w:cs="Helvetica"/>
        </w:rPr>
      </w:pPr>
    </w:p>
    <w:p w14:paraId="447B54C6" w14:textId="77777777" w:rsidR="00B41B1D" w:rsidRPr="005D3F9C" w:rsidRDefault="00B41B1D" w:rsidP="00B41B1D">
      <w:pPr>
        <w:widowControl w:val="0"/>
        <w:autoSpaceDE w:val="0"/>
        <w:autoSpaceDN w:val="0"/>
        <w:adjustRightInd w:val="0"/>
        <w:rPr>
          <w:rFonts w:ascii="Helvetica" w:hAnsi="Helvetica" w:cs="Arial"/>
          <w:color w:val="1A1A1A"/>
        </w:rPr>
      </w:pPr>
    </w:p>
    <w:p w14:paraId="6651CFBA" w14:textId="05ED6B4D" w:rsidR="00B756C2" w:rsidRPr="005D3F9C" w:rsidRDefault="00B756C2" w:rsidP="00650D14">
      <w:pPr>
        <w:widowControl w:val="0"/>
        <w:autoSpaceDE w:val="0"/>
        <w:autoSpaceDN w:val="0"/>
        <w:adjustRightInd w:val="0"/>
        <w:rPr>
          <w:rFonts w:ascii="Helvetica" w:hAnsi="Helvetica" w:cs="Helvetica"/>
        </w:rPr>
      </w:pPr>
      <w:bookmarkStart w:id="115" w:name="DOCNatSeaGrant"/>
      <w:bookmarkStart w:id="116" w:name="DOCEDAPlanning"/>
      <w:bookmarkStart w:id="117" w:name="DOCEDAPlanningLocalTech"/>
      <w:bookmarkStart w:id="118" w:name="DOCNancyFoster"/>
      <w:bookmarkStart w:id="119" w:name="DOCHabitatBlueprint"/>
      <w:bookmarkStart w:id="120" w:name="DOCBREP"/>
      <w:bookmarkStart w:id="121" w:name="DOCMNFSMarineResource"/>
      <w:bookmarkStart w:id="122" w:name="DOCDeletion"/>
      <w:bookmarkStart w:id="123" w:name="DOCNOASSCoastalResilience"/>
      <w:bookmarkStart w:id="124" w:name="DOCNOAASeaGrantAquaculture"/>
      <w:bookmarkStart w:id="125" w:name="DOCNOAASeaGrantAquaIntegrated"/>
      <w:bookmarkEnd w:id="115"/>
      <w:bookmarkEnd w:id="116"/>
      <w:bookmarkEnd w:id="117"/>
      <w:bookmarkEnd w:id="118"/>
      <w:bookmarkEnd w:id="119"/>
      <w:bookmarkEnd w:id="120"/>
      <w:bookmarkEnd w:id="121"/>
      <w:bookmarkEnd w:id="122"/>
      <w:bookmarkEnd w:id="123"/>
      <w:bookmarkEnd w:id="124"/>
      <w:bookmarkEnd w:id="125"/>
      <w:r w:rsidRPr="005D3F9C">
        <w:rPr>
          <w:rFonts w:ascii="Helvetica" w:hAnsi="Helvetica" w:cs="Helvetica"/>
          <w:highlight w:val="yellow"/>
        </w:rPr>
        <w:t>FY 2016 – FY 2019 EDA Planning Program and Local Technical Assistance Program Grant</w:t>
      </w:r>
    </w:p>
    <w:p w14:paraId="6B9AFF84" w14:textId="77777777" w:rsidR="00B756C2" w:rsidRPr="005D3F9C" w:rsidRDefault="00B756C2" w:rsidP="00B756C2">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B756C2" w:rsidRPr="005D3F9C" w14:paraId="0877A53B" w14:textId="77777777" w:rsidTr="00AA41B4">
        <w:tc>
          <w:tcPr>
            <w:tcW w:w="4540" w:type="dxa"/>
            <w:tcMar>
              <w:top w:w="100" w:type="nil"/>
              <w:left w:w="100" w:type="nil"/>
              <w:bottom w:w="100" w:type="nil"/>
              <w:right w:w="100" w:type="nil"/>
            </w:tcMar>
          </w:tcPr>
          <w:p w14:paraId="344948D7"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Document Type:</w:t>
            </w:r>
          </w:p>
        </w:tc>
        <w:tc>
          <w:tcPr>
            <w:tcW w:w="5800" w:type="dxa"/>
            <w:tcMar>
              <w:top w:w="100" w:type="nil"/>
              <w:left w:w="100" w:type="nil"/>
              <w:bottom w:w="100" w:type="nil"/>
              <w:right w:w="100" w:type="nil"/>
            </w:tcMar>
            <w:vAlign w:val="center"/>
          </w:tcPr>
          <w:p w14:paraId="7A7C2A82"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Grants Notice</w:t>
            </w:r>
          </w:p>
        </w:tc>
      </w:tr>
      <w:tr w:rsidR="00B756C2" w:rsidRPr="005D3F9C" w14:paraId="2CE2AD68" w14:textId="77777777" w:rsidTr="00AA41B4">
        <w:tblPrEx>
          <w:tblBorders>
            <w:top w:val="none" w:sz="0" w:space="0" w:color="auto"/>
          </w:tblBorders>
        </w:tblPrEx>
        <w:tc>
          <w:tcPr>
            <w:tcW w:w="4540" w:type="dxa"/>
            <w:tcMar>
              <w:top w:w="100" w:type="nil"/>
              <w:left w:w="100" w:type="nil"/>
              <w:bottom w:w="100" w:type="nil"/>
              <w:right w:w="100" w:type="nil"/>
            </w:tcMar>
          </w:tcPr>
          <w:p w14:paraId="710A8067"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Funding Opportunity Number:</w:t>
            </w:r>
          </w:p>
        </w:tc>
        <w:tc>
          <w:tcPr>
            <w:tcW w:w="5800" w:type="dxa"/>
            <w:tcMar>
              <w:top w:w="100" w:type="nil"/>
              <w:left w:w="100" w:type="nil"/>
              <w:bottom w:w="100" w:type="nil"/>
              <w:right w:w="100" w:type="nil"/>
            </w:tcMar>
            <w:vAlign w:val="center"/>
          </w:tcPr>
          <w:p w14:paraId="3AECE38F"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EDA-HDQ-TA-HDQ-2016-2004759</w:t>
            </w:r>
          </w:p>
        </w:tc>
      </w:tr>
      <w:tr w:rsidR="00B756C2" w:rsidRPr="005D3F9C" w14:paraId="16FE1682" w14:textId="77777777" w:rsidTr="00AA41B4">
        <w:tblPrEx>
          <w:tblBorders>
            <w:top w:val="none" w:sz="0" w:space="0" w:color="auto"/>
          </w:tblBorders>
        </w:tblPrEx>
        <w:tc>
          <w:tcPr>
            <w:tcW w:w="4540" w:type="dxa"/>
            <w:tcMar>
              <w:top w:w="100" w:type="nil"/>
              <w:left w:w="100" w:type="nil"/>
              <w:bottom w:w="100" w:type="nil"/>
              <w:right w:w="100" w:type="nil"/>
            </w:tcMar>
          </w:tcPr>
          <w:p w14:paraId="0F233B10"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Funding Opportunity Title:</w:t>
            </w:r>
          </w:p>
        </w:tc>
        <w:tc>
          <w:tcPr>
            <w:tcW w:w="5800" w:type="dxa"/>
            <w:tcMar>
              <w:top w:w="100" w:type="nil"/>
              <w:left w:w="100" w:type="nil"/>
              <w:bottom w:w="100" w:type="nil"/>
              <w:right w:w="100" w:type="nil"/>
            </w:tcMar>
            <w:vAlign w:val="center"/>
          </w:tcPr>
          <w:p w14:paraId="559D84D7"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FY 2016 – FY 2019 EDA Planning Program and Local Technical Assistance Program</w:t>
            </w:r>
          </w:p>
        </w:tc>
      </w:tr>
      <w:tr w:rsidR="00B756C2" w:rsidRPr="005D3F9C" w14:paraId="551FA623" w14:textId="77777777" w:rsidTr="00AA41B4">
        <w:tblPrEx>
          <w:tblBorders>
            <w:top w:val="none" w:sz="0" w:space="0" w:color="auto"/>
          </w:tblBorders>
        </w:tblPrEx>
        <w:tc>
          <w:tcPr>
            <w:tcW w:w="4540" w:type="dxa"/>
            <w:tcMar>
              <w:top w:w="100" w:type="nil"/>
              <w:left w:w="100" w:type="nil"/>
              <w:bottom w:w="100" w:type="nil"/>
              <w:right w:w="100" w:type="nil"/>
            </w:tcMar>
          </w:tcPr>
          <w:p w14:paraId="2CB22A02"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Opportunity Category:</w:t>
            </w:r>
          </w:p>
        </w:tc>
        <w:tc>
          <w:tcPr>
            <w:tcW w:w="5800" w:type="dxa"/>
            <w:tcMar>
              <w:top w:w="100" w:type="nil"/>
              <w:left w:w="100" w:type="nil"/>
              <w:bottom w:w="100" w:type="nil"/>
              <w:right w:w="100" w:type="nil"/>
            </w:tcMar>
            <w:vAlign w:val="center"/>
          </w:tcPr>
          <w:p w14:paraId="4A024BB8"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Discretionary</w:t>
            </w:r>
          </w:p>
        </w:tc>
      </w:tr>
      <w:tr w:rsidR="00B756C2" w:rsidRPr="005D3F9C" w14:paraId="2824A044" w14:textId="77777777" w:rsidTr="00AA41B4">
        <w:tblPrEx>
          <w:tblBorders>
            <w:top w:val="none" w:sz="0" w:space="0" w:color="auto"/>
          </w:tblBorders>
        </w:tblPrEx>
        <w:tc>
          <w:tcPr>
            <w:tcW w:w="4540" w:type="dxa"/>
            <w:tcMar>
              <w:top w:w="100" w:type="nil"/>
              <w:left w:w="100" w:type="nil"/>
              <w:bottom w:w="100" w:type="nil"/>
              <w:right w:w="100" w:type="nil"/>
            </w:tcMar>
          </w:tcPr>
          <w:p w14:paraId="3A3573D1"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Funding Instrument Type:</w:t>
            </w:r>
          </w:p>
        </w:tc>
        <w:tc>
          <w:tcPr>
            <w:tcW w:w="5800" w:type="dxa"/>
            <w:tcMar>
              <w:top w:w="100" w:type="nil"/>
              <w:left w:w="100" w:type="nil"/>
              <w:bottom w:w="100" w:type="nil"/>
              <w:right w:w="100" w:type="nil"/>
            </w:tcMar>
            <w:vAlign w:val="center"/>
          </w:tcPr>
          <w:p w14:paraId="2FA8F05E"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Cooperative Agreement</w:t>
            </w:r>
          </w:p>
          <w:p w14:paraId="7F1A1F03"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Grant</w:t>
            </w:r>
          </w:p>
        </w:tc>
      </w:tr>
      <w:tr w:rsidR="00B756C2" w:rsidRPr="005D3F9C" w14:paraId="091A48A6" w14:textId="77777777" w:rsidTr="00AA41B4">
        <w:tblPrEx>
          <w:tblBorders>
            <w:top w:val="none" w:sz="0" w:space="0" w:color="auto"/>
          </w:tblBorders>
        </w:tblPrEx>
        <w:tc>
          <w:tcPr>
            <w:tcW w:w="4540" w:type="dxa"/>
            <w:tcMar>
              <w:top w:w="100" w:type="nil"/>
              <w:left w:w="100" w:type="nil"/>
              <w:bottom w:w="100" w:type="nil"/>
              <w:right w:w="100" w:type="nil"/>
            </w:tcMar>
          </w:tcPr>
          <w:p w14:paraId="20251304"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Category of Funding Activity:</w:t>
            </w:r>
          </w:p>
        </w:tc>
        <w:tc>
          <w:tcPr>
            <w:tcW w:w="5800" w:type="dxa"/>
            <w:tcMar>
              <w:top w:w="100" w:type="nil"/>
              <w:left w:w="100" w:type="nil"/>
              <w:bottom w:w="100" w:type="nil"/>
              <w:right w:w="100" w:type="nil"/>
            </w:tcMar>
            <w:vAlign w:val="center"/>
          </w:tcPr>
          <w:p w14:paraId="495750C7"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Other (see text field entitled "Explanation of Other Category of Funding Activity" for clarification)</w:t>
            </w:r>
          </w:p>
          <w:p w14:paraId="35C2B158"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Regional Development</w:t>
            </w:r>
          </w:p>
        </w:tc>
      </w:tr>
      <w:tr w:rsidR="00B756C2" w:rsidRPr="005D3F9C" w14:paraId="68C86F51" w14:textId="77777777" w:rsidTr="00AA41B4">
        <w:tblPrEx>
          <w:tblBorders>
            <w:top w:val="none" w:sz="0" w:space="0" w:color="auto"/>
          </w:tblBorders>
        </w:tblPrEx>
        <w:tc>
          <w:tcPr>
            <w:tcW w:w="4540" w:type="dxa"/>
            <w:tcMar>
              <w:top w:w="100" w:type="nil"/>
              <w:left w:w="100" w:type="nil"/>
              <w:bottom w:w="100" w:type="nil"/>
              <w:right w:w="100" w:type="nil"/>
            </w:tcMar>
          </w:tcPr>
          <w:p w14:paraId="5061CD50"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Category Explanation:</w:t>
            </w:r>
          </w:p>
        </w:tc>
        <w:tc>
          <w:tcPr>
            <w:tcW w:w="5800" w:type="dxa"/>
            <w:tcMar>
              <w:top w:w="100" w:type="nil"/>
              <w:left w:w="100" w:type="nil"/>
              <w:bottom w:w="100" w:type="nil"/>
              <w:right w:w="100" w:type="nil"/>
            </w:tcMar>
            <w:vAlign w:val="center"/>
          </w:tcPr>
          <w:p w14:paraId="530E5B11"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Regional planning and local technical assistance</w:t>
            </w:r>
          </w:p>
        </w:tc>
      </w:tr>
      <w:tr w:rsidR="00B756C2" w:rsidRPr="005D3F9C" w14:paraId="2526D558"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6C6375F4"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Expected Number of Awards:</w:t>
            </w:r>
          </w:p>
        </w:tc>
        <w:tc>
          <w:tcPr>
            <w:tcW w:w="5800" w:type="dxa"/>
            <w:tcMar>
              <w:top w:w="100" w:type="nil"/>
              <w:left w:w="100" w:type="nil"/>
              <w:bottom w:w="100" w:type="nil"/>
              <w:right w:w="100" w:type="nil"/>
            </w:tcMar>
            <w:vAlign w:val="center"/>
          </w:tcPr>
          <w:p w14:paraId="3EB0F153" w14:textId="77777777" w:rsidR="00B756C2" w:rsidRPr="005D3F9C" w:rsidRDefault="00B756C2" w:rsidP="00AA41B4">
            <w:pPr>
              <w:widowControl w:val="0"/>
              <w:autoSpaceDE w:val="0"/>
              <w:autoSpaceDN w:val="0"/>
              <w:adjustRightInd w:val="0"/>
              <w:rPr>
                <w:rFonts w:ascii="Helvetica" w:hAnsi="Helvetica" w:cs="Helvetica"/>
              </w:rPr>
            </w:pPr>
          </w:p>
        </w:tc>
      </w:tr>
      <w:tr w:rsidR="00B756C2" w:rsidRPr="005D3F9C" w14:paraId="327783F3" w14:textId="77777777" w:rsidTr="00AA41B4">
        <w:tblPrEx>
          <w:tblBorders>
            <w:top w:val="none" w:sz="0" w:space="0" w:color="auto"/>
          </w:tblBorders>
        </w:tblPrEx>
        <w:tc>
          <w:tcPr>
            <w:tcW w:w="4540" w:type="dxa"/>
            <w:tcMar>
              <w:top w:w="100" w:type="nil"/>
              <w:left w:w="100" w:type="nil"/>
              <w:bottom w:w="100" w:type="nil"/>
              <w:right w:w="100" w:type="nil"/>
            </w:tcMar>
          </w:tcPr>
          <w:p w14:paraId="5DD362CA"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CFDA Number(s):</w:t>
            </w:r>
          </w:p>
        </w:tc>
        <w:tc>
          <w:tcPr>
            <w:tcW w:w="5800" w:type="dxa"/>
            <w:tcMar>
              <w:top w:w="100" w:type="nil"/>
              <w:left w:w="100" w:type="nil"/>
              <w:bottom w:w="100" w:type="nil"/>
              <w:right w:w="100" w:type="nil"/>
            </w:tcMar>
            <w:vAlign w:val="center"/>
          </w:tcPr>
          <w:p w14:paraId="1181C6B6"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11.302 -- Economic Development Support for Planning Organizations</w:t>
            </w:r>
          </w:p>
          <w:p w14:paraId="3AB0FA1A"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11.303 -- Economic Development Technical Assistance</w:t>
            </w:r>
          </w:p>
        </w:tc>
      </w:tr>
      <w:tr w:rsidR="00B756C2" w:rsidRPr="005D3F9C" w14:paraId="1C1F55F0" w14:textId="77777777" w:rsidTr="00AA41B4">
        <w:tc>
          <w:tcPr>
            <w:tcW w:w="4540" w:type="dxa"/>
            <w:tcMar>
              <w:top w:w="100" w:type="nil"/>
              <w:left w:w="100" w:type="nil"/>
              <w:bottom w:w="100" w:type="nil"/>
              <w:right w:w="100" w:type="nil"/>
            </w:tcMar>
          </w:tcPr>
          <w:p w14:paraId="2E0DC636"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Cost Sharing or Matching Requirement:</w:t>
            </w:r>
          </w:p>
        </w:tc>
        <w:tc>
          <w:tcPr>
            <w:tcW w:w="5800" w:type="dxa"/>
            <w:tcMar>
              <w:top w:w="100" w:type="nil"/>
              <w:left w:w="100" w:type="nil"/>
              <w:bottom w:w="100" w:type="nil"/>
              <w:right w:w="100" w:type="nil"/>
            </w:tcMar>
            <w:vAlign w:val="center"/>
          </w:tcPr>
          <w:p w14:paraId="6179E3A7"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No</w:t>
            </w:r>
          </w:p>
        </w:tc>
      </w:tr>
      <w:tr w:rsidR="00B756C2" w:rsidRPr="005D3F9C" w14:paraId="520AECE1" w14:textId="77777777" w:rsidTr="00AA41B4">
        <w:tc>
          <w:tcPr>
            <w:tcW w:w="4540" w:type="dxa"/>
            <w:tcBorders>
              <w:left w:val="nil"/>
            </w:tcBorders>
            <w:tcMar>
              <w:top w:w="100" w:type="nil"/>
              <w:left w:w="100" w:type="nil"/>
              <w:bottom w:w="100" w:type="nil"/>
              <w:right w:w="100" w:type="nil"/>
            </w:tcMar>
          </w:tcPr>
          <w:p w14:paraId="79308A9C"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Posted Date:</w:t>
            </w:r>
          </w:p>
        </w:tc>
        <w:tc>
          <w:tcPr>
            <w:tcW w:w="5800" w:type="dxa"/>
            <w:tcBorders>
              <w:right w:val="nil"/>
            </w:tcBorders>
            <w:tcMar>
              <w:top w:w="100" w:type="nil"/>
              <w:left w:w="100" w:type="nil"/>
              <w:bottom w:w="100" w:type="nil"/>
              <w:right w:w="100" w:type="nil"/>
            </w:tcMar>
            <w:vAlign w:val="center"/>
          </w:tcPr>
          <w:p w14:paraId="56428C3D"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Dec 10, 2015</w:t>
            </w:r>
          </w:p>
        </w:tc>
      </w:tr>
      <w:tr w:rsidR="00B756C2" w:rsidRPr="005D3F9C" w14:paraId="57D270B2" w14:textId="77777777" w:rsidTr="00AA41B4">
        <w:tc>
          <w:tcPr>
            <w:tcW w:w="4540" w:type="dxa"/>
            <w:tcBorders>
              <w:left w:val="nil"/>
            </w:tcBorders>
            <w:tcMar>
              <w:top w:w="100" w:type="nil"/>
              <w:left w:w="100" w:type="nil"/>
              <w:bottom w:w="100" w:type="nil"/>
              <w:right w:w="100" w:type="nil"/>
            </w:tcMar>
          </w:tcPr>
          <w:p w14:paraId="082E6316"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Creation Date:</w:t>
            </w:r>
          </w:p>
        </w:tc>
        <w:tc>
          <w:tcPr>
            <w:tcW w:w="5800" w:type="dxa"/>
            <w:tcBorders>
              <w:right w:val="nil"/>
            </w:tcBorders>
            <w:tcMar>
              <w:top w:w="100" w:type="nil"/>
              <w:left w:w="100" w:type="nil"/>
              <w:bottom w:w="100" w:type="nil"/>
              <w:right w:w="100" w:type="nil"/>
            </w:tcMar>
            <w:vAlign w:val="center"/>
          </w:tcPr>
          <w:p w14:paraId="769BF351"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Dec 10, 2015</w:t>
            </w:r>
          </w:p>
        </w:tc>
      </w:tr>
      <w:tr w:rsidR="00B756C2" w:rsidRPr="005D3F9C" w14:paraId="6A6F792B" w14:textId="77777777" w:rsidTr="00AA41B4">
        <w:tc>
          <w:tcPr>
            <w:tcW w:w="4540" w:type="dxa"/>
            <w:tcBorders>
              <w:left w:val="nil"/>
            </w:tcBorders>
            <w:tcMar>
              <w:top w:w="100" w:type="nil"/>
              <w:left w:w="100" w:type="nil"/>
              <w:bottom w:w="100" w:type="nil"/>
              <w:right w:w="100" w:type="nil"/>
            </w:tcMar>
          </w:tcPr>
          <w:p w14:paraId="3F3A49AF"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3A29A36E"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Applications are accepted on a continuing basis and processed as received. This Planning and Local Technical Assistance opportunity will remain in effect until superseded by a future announcement.</w:t>
            </w:r>
          </w:p>
        </w:tc>
      </w:tr>
      <w:tr w:rsidR="00B756C2" w:rsidRPr="005D3F9C" w14:paraId="59380E7A" w14:textId="77777777" w:rsidTr="00AA41B4">
        <w:tc>
          <w:tcPr>
            <w:tcW w:w="4540" w:type="dxa"/>
            <w:tcBorders>
              <w:left w:val="nil"/>
            </w:tcBorders>
            <w:tcMar>
              <w:top w:w="100" w:type="nil"/>
              <w:left w:w="100" w:type="nil"/>
              <w:bottom w:w="100" w:type="nil"/>
              <w:right w:w="100" w:type="nil"/>
            </w:tcMar>
          </w:tcPr>
          <w:p w14:paraId="51884807"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74401379"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Applications are accepted on a continuing basis and processed as received. This Planning and Local Technical Assistance opportunity will remain in effect until superseded by a future announcement.</w:t>
            </w:r>
          </w:p>
        </w:tc>
      </w:tr>
      <w:tr w:rsidR="00B756C2" w:rsidRPr="005D3F9C" w14:paraId="1AEF8395" w14:textId="77777777" w:rsidTr="00AA41B4">
        <w:tc>
          <w:tcPr>
            <w:tcW w:w="4540" w:type="dxa"/>
            <w:tcBorders>
              <w:left w:val="nil"/>
            </w:tcBorders>
            <w:tcMar>
              <w:top w:w="100" w:type="nil"/>
              <w:left w:w="100" w:type="nil"/>
              <w:bottom w:w="100" w:type="nil"/>
              <w:right w:w="100" w:type="nil"/>
            </w:tcMar>
          </w:tcPr>
          <w:p w14:paraId="56905288"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Archive Date:</w:t>
            </w:r>
          </w:p>
        </w:tc>
        <w:tc>
          <w:tcPr>
            <w:tcW w:w="5800" w:type="dxa"/>
            <w:tcBorders>
              <w:right w:val="nil"/>
            </w:tcBorders>
            <w:tcMar>
              <w:top w:w="100" w:type="nil"/>
              <w:left w:w="100" w:type="nil"/>
              <w:bottom w:w="100" w:type="nil"/>
              <w:right w:w="100" w:type="nil"/>
            </w:tcMar>
            <w:vAlign w:val="center"/>
          </w:tcPr>
          <w:p w14:paraId="79BB210A" w14:textId="77777777" w:rsidR="00B756C2" w:rsidRPr="005D3F9C" w:rsidRDefault="00B756C2" w:rsidP="00AA41B4">
            <w:pPr>
              <w:widowControl w:val="0"/>
              <w:autoSpaceDE w:val="0"/>
              <w:autoSpaceDN w:val="0"/>
              <w:adjustRightInd w:val="0"/>
              <w:rPr>
                <w:rFonts w:ascii="Helvetica" w:hAnsi="Helvetica" w:cs="Helvetica"/>
              </w:rPr>
            </w:pPr>
          </w:p>
        </w:tc>
      </w:tr>
      <w:tr w:rsidR="00B756C2" w:rsidRPr="005D3F9C" w14:paraId="79DE77EB" w14:textId="77777777" w:rsidTr="00AA41B4">
        <w:tc>
          <w:tcPr>
            <w:tcW w:w="4540" w:type="dxa"/>
            <w:tcBorders>
              <w:left w:val="nil"/>
            </w:tcBorders>
            <w:tcMar>
              <w:top w:w="100" w:type="nil"/>
              <w:left w:w="100" w:type="nil"/>
              <w:bottom w:w="100" w:type="nil"/>
              <w:right w:w="100" w:type="nil"/>
            </w:tcMar>
          </w:tcPr>
          <w:p w14:paraId="7197A3D9"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Estimated Total Program Funding:</w:t>
            </w:r>
          </w:p>
        </w:tc>
        <w:tc>
          <w:tcPr>
            <w:tcW w:w="5800" w:type="dxa"/>
            <w:tcBorders>
              <w:right w:val="nil"/>
            </w:tcBorders>
            <w:tcMar>
              <w:top w:w="100" w:type="nil"/>
              <w:left w:w="100" w:type="nil"/>
              <w:bottom w:w="100" w:type="nil"/>
              <w:right w:w="100" w:type="nil"/>
            </w:tcMar>
            <w:vAlign w:val="center"/>
          </w:tcPr>
          <w:p w14:paraId="6175A8ED" w14:textId="77777777" w:rsidR="00B756C2" w:rsidRPr="005D3F9C" w:rsidRDefault="00B756C2" w:rsidP="00AA41B4">
            <w:pPr>
              <w:widowControl w:val="0"/>
              <w:autoSpaceDE w:val="0"/>
              <w:autoSpaceDN w:val="0"/>
              <w:adjustRightInd w:val="0"/>
              <w:rPr>
                <w:rFonts w:ascii="Helvetica" w:hAnsi="Helvetica" w:cs="Helvetica"/>
              </w:rPr>
            </w:pPr>
          </w:p>
        </w:tc>
      </w:tr>
      <w:tr w:rsidR="00B756C2" w:rsidRPr="005D3F9C" w14:paraId="5389A9B1" w14:textId="77777777" w:rsidTr="00AA41B4">
        <w:tc>
          <w:tcPr>
            <w:tcW w:w="4540" w:type="dxa"/>
            <w:tcBorders>
              <w:left w:val="nil"/>
            </w:tcBorders>
            <w:tcMar>
              <w:top w:w="100" w:type="nil"/>
              <w:left w:w="100" w:type="nil"/>
              <w:bottom w:w="100" w:type="nil"/>
              <w:right w:w="100" w:type="nil"/>
            </w:tcMar>
          </w:tcPr>
          <w:p w14:paraId="66AB5AD2"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Award Ceiling:</w:t>
            </w:r>
          </w:p>
        </w:tc>
        <w:tc>
          <w:tcPr>
            <w:tcW w:w="5800" w:type="dxa"/>
            <w:tcBorders>
              <w:right w:val="nil"/>
            </w:tcBorders>
            <w:tcMar>
              <w:top w:w="100" w:type="nil"/>
              <w:left w:w="100" w:type="nil"/>
              <w:bottom w:w="100" w:type="nil"/>
              <w:right w:w="100" w:type="nil"/>
            </w:tcMar>
            <w:vAlign w:val="center"/>
          </w:tcPr>
          <w:p w14:paraId="56C80C38"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$300,000</w:t>
            </w:r>
          </w:p>
        </w:tc>
      </w:tr>
      <w:tr w:rsidR="00B756C2" w:rsidRPr="005D3F9C" w14:paraId="6BC3D07D" w14:textId="77777777" w:rsidTr="00AA41B4">
        <w:tc>
          <w:tcPr>
            <w:tcW w:w="4540" w:type="dxa"/>
            <w:tcBorders>
              <w:left w:val="nil"/>
            </w:tcBorders>
            <w:tcMar>
              <w:top w:w="100" w:type="nil"/>
              <w:left w:w="100" w:type="nil"/>
              <w:bottom w:w="100" w:type="nil"/>
              <w:right w:w="100" w:type="nil"/>
            </w:tcMar>
          </w:tcPr>
          <w:p w14:paraId="633FD3F9"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Award Floor:</w:t>
            </w:r>
          </w:p>
        </w:tc>
        <w:tc>
          <w:tcPr>
            <w:tcW w:w="5800" w:type="dxa"/>
            <w:tcBorders>
              <w:right w:val="nil"/>
            </w:tcBorders>
            <w:tcMar>
              <w:top w:w="100" w:type="nil"/>
              <w:left w:w="100" w:type="nil"/>
              <w:bottom w:w="100" w:type="nil"/>
              <w:right w:w="100" w:type="nil"/>
            </w:tcMar>
            <w:vAlign w:val="center"/>
          </w:tcPr>
          <w:p w14:paraId="22B3EE25"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$0</w:t>
            </w:r>
          </w:p>
        </w:tc>
      </w:tr>
      <w:tr w:rsidR="00B756C2" w:rsidRPr="005D3F9C" w14:paraId="32938FB3" w14:textId="77777777" w:rsidTr="00AA41B4">
        <w:tc>
          <w:tcPr>
            <w:tcW w:w="4540" w:type="dxa"/>
            <w:tcBorders>
              <w:left w:val="nil"/>
            </w:tcBorders>
            <w:tcMar>
              <w:top w:w="100" w:type="nil"/>
              <w:left w:w="100" w:type="nil"/>
              <w:bottom w:w="100" w:type="nil"/>
              <w:right w:w="100" w:type="nil"/>
            </w:tcMar>
          </w:tcPr>
          <w:p w14:paraId="52223D73"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Eligible Applicants:</w:t>
            </w:r>
          </w:p>
        </w:tc>
        <w:tc>
          <w:tcPr>
            <w:tcW w:w="5800" w:type="dxa"/>
            <w:tcBorders>
              <w:right w:val="nil"/>
            </w:tcBorders>
            <w:tcMar>
              <w:top w:w="100" w:type="nil"/>
              <w:left w:w="100" w:type="nil"/>
              <w:bottom w:w="100" w:type="nil"/>
              <w:right w:w="100" w:type="nil"/>
            </w:tcMar>
            <w:vAlign w:val="center"/>
          </w:tcPr>
          <w:p w14:paraId="069C504E"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Nonprofits having a 501(c)(3) status with the IRS, other than institutions of higher education</w:t>
            </w:r>
          </w:p>
          <w:p w14:paraId="35C1668D"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City or township governments</w:t>
            </w:r>
          </w:p>
          <w:p w14:paraId="5787FB20"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Nonprofits that do not have a 501(c)(3) status with the IRS, other than institutions of higher education</w:t>
            </w:r>
          </w:p>
          <w:p w14:paraId="16B9D48B"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Others (see text field entitled "Additional Information on Eligibility" for clarification)</w:t>
            </w:r>
          </w:p>
          <w:p w14:paraId="721B8AC5"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Private institutions of higher education</w:t>
            </w:r>
          </w:p>
          <w:p w14:paraId="25A7A333"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Native American tribal governments (Federally recognized)</w:t>
            </w:r>
          </w:p>
          <w:p w14:paraId="2B2CAA47"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Public and State controlled institutions of higher education</w:t>
            </w:r>
          </w:p>
          <w:p w14:paraId="6B8D3BF5"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State governments</w:t>
            </w:r>
          </w:p>
          <w:p w14:paraId="244221DD"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Special district governments</w:t>
            </w:r>
          </w:p>
          <w:p w14:paraId="1819D881"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County governments</w:t>
            </w:r>
          </w:p>
        </w:tc>
      </w:tr>
      <w:tr w:rsidR="00B756C2" w:rsidRPr="005D3F9C" w14:paraId="0F23EEDF" w14:textId="77777777" w:rsidTr="00AA41B4">
        <w:tc>
          <w:tcPr>
            <w:tcW w:w="4540" w:type="dxa"/>
            <w:tcBorders>
              <w:left w:val="nil"/>
            </w:tcBorders>
            <w:tcMar>
              <w:top w:w="100" w:type="nil"/>
              <w:left w:w="100" w:type="nil"/>
              <w:bottom w:w="100" w:type="nil"/>
              <w:right w:w="100" w:type="nil"/>
            </w:tcMar>
          </w:tcPr>
          <w:p w14:paraId="61FCA0C4"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33B057C5"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Pursuant to section 3 of the Public Works and Economic Development Act of 1965 (42 U.S.C. § 3122) (PWEDA) and EDA’s regulation at 13 C.F.R. § 300.3, the following types of entities are eligible to receive funding assistance from EDA: 1. District Organizations (as defined in 13 C.F.R. § 300.3); 2. Indian Tribes or a consortium of Indian Tribes; 3. States, cities, or other political subdivisions of a State, including a special purpose unit of a State or local government engaged in economic or infrastructure development activities, or a consortium of political subdivisions; 4. Institutions of higher education or a consortium of institutions of higher education; or 5. Public or private non-profit organizations or associations acting in cooperation with officials of a political subdivision of a State.</w:t>
            </w:r>
          </w:p>
        </w:tc>
      </w:tr>
      <w:tr w:rsidR="00B756C2" w:rsidRPr="005D3F9C" w14:paraId="0552207C" w14:textId="77777777" w:rsidTr="00AA41B4">
        <w:tc>
          <w:tcPr>
            <w:tcW w:w="4540" w:type="dxa"/>
            <w:tcBorders>
              <w:left w:val="nil"/>
            </w:tcBorders>
            <w:tcMar>
              <w:top w:w="100" w:type="nil"/>
              <w:left w:w="100" w:type="nil"/>
              <w:bottom w:w="100" w:type="nil"/>
              <w:right w:w="100" w:type="nil"/>
            </w:tcMar>
          </w:tcPr>
          <w:p w14:paraId="708F8D5E"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Agency Name:</w:t>
            </w:r>
          </w:p>
        </w:tc>
        <w:tc>
          <w:tcPr>
            <w:tcW w:w="5800" w:type="dxa"/>
            <w:tcBorders>
              <w:right w:val="nil"/>
            </w:tcBorders>
            <w:tcMar>
              <w:top w:w="100" w:type="nil"/>
              <w:left w:w="100" w:type="nil"/>
              <w:bottom w:w="100" w:type="nil"/>
              <w:right w:w="100" w:type="nil"/>
            </w:tcMar>
            <w:vAlign w:val="center"/>
          </w:tcPr>
          <w:p w14:paraId="4E2F3D5E"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Department of Commerce</w:t>
            </w:r>
          </w:p>
        </w:tc>
      </w:tr>
      <w:tr w:rsidR="00B756C2" w:rsidRPr="005D3F9C" w14:paraId="52A3B4D1" w14:textId="77777777" w:rsidTr="00AA41B4">
        <w:tc>
          <w:tcPr>
            <w:tcW w:w="4540" w:type="dxa"/>
            <w:tcBorders>
              <w:left w:val="nil"/>
            </w:tcBorders>
            <w:tcMar>
              <w:top w:w="100" w:type="nil"/>
              <w:left w:w="100" w:type="nil"/>
              <w:bottom w:w="100" w:type="nil"/>
              <w:right w:w="100" w:type="nil"/>
            </w:tcMar>
          </w:tcPr>
          <w:p w14:paraId="3AB4E6A6"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Description:</w:t>
            </w:r>
          </w:p>
        </w:tc>
        <w:tc>
          <w:tcPr>
            <w:tcW w:w="5800" w:type="dxa"/>
            <w:tcBorders>
              <w:right w:val="nil"/>
            </w:tcBorders>
            <w:tcMar>
              <w:top w:w="100" w:type="nil"/>
              <w:left w:w="100" w:type="nil"/>
              <w:bottom w:w="100" w:type="nil"/>
              <w:right w:w="100" w:type="nil"/>
            </w:tcMar>
            <w:vAlign w:val="center"/>
          </w:tcPr>
          <w:p w14:paraId="49015196"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Pursuant to PWEDA, EDA announces general policies and application procedures for grant-based investments under the Planning and Local Technical Assistance programs. Under the Planning program EDA assists eligible recipients in creating regional economic development plans designed to build capacity and guide the economic prosperity and resiliency of an area or region. As part of this program, EDA supports Partnership Planning investments to facilitate the development, implementation, revision, or replacement of Comprehensive Economic Development Strategies (CEDS), which articulate and prioritize the strategic economic goals of recipients’ respective regions. In general, EDA provides Partnership Planning grants to the designated planning organization (e.g., District Organization) serving EDA designated Economic Development Districts to enable these organizations to develop and implement relevant CEDS. In addition, EDA provides Partnership Planning grants to Indian Tribes to help develop and implement CEDS and associated economic development activities. The Planning program also helps support organizations, including District Organizations, Indian Tribes, and other eligible recipients, with Short Term and State Planning investments designed to guide the eventual creation and retention of high-quality jobs, particularly for the unemployed and underemployed in the Nation’s most economically distressed regions. The Local Technical Assistance program strengthens the capacity of local or State organizations, institutions of higher education, and other eligible recipients to undertake and promote effective economic development programs through projects such as feasibility analyses and impact studies.</w:t>
            </w:r>
          </w:p>
        </w:tc>
      </w:tr>
      <w:tr w:rsidR="00B756C2" w:rsidRPr="005D3F9C" w14:paraId="10B1188D" w14:textId="77777777" w:rsidTr="00AA41B4">
        <w:tc>
          <w:tcPr>
            <w:tcW w:w="4540" w:type="dxa"/>
            <w:tcBorders>
              <w:left w:val="nil"/>
            </w:tcBorders>
            <w:tcMar>
              <w:top w:w="100" w:type="nil"/>
              <w:left w:w="100" w:type="nil"/>
              <w:bottom w:w="100" w:type="nil"/>
              <w:right w:w="100" w:type="nil"/>
            </w:tcMar>
          </w:tcPr>
          <w:p w14:paraId="6D5CA125"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Link to Additional Information:</w:t>
            </w:r>
          </w:p>
        </w:tc>
        <w:tc>
          <w:tcPr>
            <w:tcW w:w="5800" w:type="dxa"/>
            <w:tcBorders>
              <w:right w:val="nil"/>
            </w:tcBorders>
            <w:tcMar>
              <w:top w:w="100" w:type="nil"/>
              <w:left w:w="100" w:type="nil"/>
              <w:bottom w:w="100" w:type="nil"/>
              <w:right w:w="100" w:type="nil"/>
            </w:tcMar>
            <w:vAlign w:val="center"/>
          </w:tcPr>
          <w:p w14:paraId="159F05E0" w14:textId="77777777" w:rsidR="00B756C2" w:rsidRPr="005D3F9C" w:rsidRDefault="00CD22A1" w:rsidP="00AA41B4">
            <w:pPr>
              <w:widowControl w:val="0"/>
              <w:autoSpaceDE w:val="0"/>
              <w:autoSpaceDN w:val="0"/>
              <w:adjustRightInd w:val="0"/>
              <w:rPr>
                <w:rFonts w:ascii="Helvetica" w:hAnsi="Helvetica" w:cs="Helvetica"/>
              </w:rPr>
            </w:pPr>
            <w:hyperlink r:id="rId100" w:history="1">
              <w:r w:rsidR="00B756C2" w:rsidRPr="005D3F9C">
                <w:rPr>
                  <w:rStyle w:val="Hyperlink"/>
                  <w:rFonts w:ascii="Helvetica" w:hAnsi="Helvetica" w:cs="Helvetica"/>
                </w:rPr>
                <w:t>www.eda.gov</w:t>
              </w:r>
            </w:hyperlink>
          </w:p>
        </w:tc>
      </w:tr>
      <w:tr w:rsidR="00B756C2" w:rsidRPr="005D3F9C" w14:paraId="2E2D1A59" w14:textId="77777777" w:rsidTr="00AA41B4">
        <w:tc>
          <w:tcPr>
            <w:tcW w:w="4540" w:type="dxa"/>
            <w:tcBorders>
              <w:left w:val="nil"/>
            </w:tcBorders>
            <w:tcMar>
              <w:top w:w="100" w:type="nil"/>
              <w:left w:w="100" w:type="nil"/>
              <w:bottom w:w="100" w:type="nil"/>
              <w:right w:w="100" w:type="nil"/>
            </w:tcMar>
          </w:tcPr>
          <w:p w14:paraId="75079935" w14:textId="77777777" w:rsidR="00B756C2" w:rsidRPr="005D3F9C" w:rsidRDefault="00B756C2" w:rsidP="00AA41B4">
            <w:pPr>
              <w:widowControl w:val="0"/>
              <w:autoSpaceDE w:val="0"/>
              <w:autoSpaceDN w:val="0"/>
              <w:adjustRightInd w:val="0"/>
              <w:rPr>
                <w:rFonts w:ascii="Helvetica" w:hAnsi="Helvetica" w:cs="Helvetica"/>
                <w:b/>
                <w:bCs/>
              </w:rPr>
            </w:pPr>
            <w:r w:rsidRPr="005D3F9C">
              <w:rPr>
                <w:rFonts w:ascii="Helvetica" w:hAnsi="Helvetica" w:cs="Helvetica"/>
                <w:b/>
                <w:bCs/>
              </w:rPr>
              <w:t>Contact Information:</w:t>
            </w:r>
          </w:p>
        </w:tc>
        <w:tc>
          <w:tcPr>
            <w:tcW w:w="5800" w:type="dxa"/>
            <w:tcBorders>
              <w:right w:val="nil"/>
            </w:tcBorders>
            <w:tcMar>
              <w:top w:w="100" w:type="nil"/>
              <w:left w:w="100" w:type="nil"/>
              <w:bottom w:w="100" w:type="nil"/>
              <w:right w:w="100" w:type="nil"/>
            </w:tcMar>
            <w:vAlign w:val="center"/>
          </w:tcPr>
          <w:p w14:paraId="3F8D8B1A"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If you have difficulty accessing the full announcement electronically, please contact:</w:t>
            </w:r>
          </w:p>
          <w:p w14:paraId="341E403C" w14:textId="77777777" w:rsidR="00B756C2" w:rsidRPr="005D3F9C" w:rsidRDefault="00B756C2" w:rsidP="00AA41B4">
            <w:pPr>
              <w:widowControl w:val="0"/>
              <w:autoSpaceDE w:val="0"/>
              <w:autoSpaceDN w:val="0"/>
              <w:adjustRightInd w:val="0"/>
              <w:rPr>
                <w:rFonts w:ascii="Helvetica" w:hAnsi="Helvetica" w:cs="Helvetica"/>
              </w:rPr>
            </w:pPr>
          </w:p>
          <w:p w14:paraId="079304D5" w14:textId="77777777" w:rsidR="00B756C2" w:rsidRPr="005D3F9C" w:rsidRDefault="00B756C2" w:rsidP="00AA41B4">
            <w:pPr>
              <w:widowControl w:val="0"/>
              <w:autoSpaceDE w:val="0"/>
              <w:autoSpaceDN w:val="0"/>
              <w:adjustRightInd w:val="0"/>
              <w:rPr>
                <w:rFonts w:ascii="Helvetica" w:hAnsi="Helvetica" w:cs="Helvetica"/>
              </w:rPr>
            </w:pPr>
            <w:r w:rsidRPr="005D3F9C">
              <w:rPr>
                <w:rFonts w:ascii="Helvetica" w:hAnsi="Helvetica" w:cs="Helvetica"/>
              </w:rPr>
              <w:t xml:space="preserve">The EDA representative for your state. A complete list of EDA representatives is available on EDA's website at http://www.eda.gov/contact/ </w:t>
            </w:r>
          </w:p>
        </w:tc>
      </w:tr>
    </w:tbl>
    <w:p w14:paraId="1358A04D" w14:textId="77777777" w:rsidR="00B756C2" w:rsidRPr="005D3F9C" w:rsidRDefault="00B756C2" w:rsidP="00B756C2">
      <w:pPr>
        <w:widowControl w:val="0"/>
        <w:autoSpaceDE w:val="0"/>
        <w:autoSpaceDN w:val="0"/>
        <w:adjustRightInd w:val="0"/>
        <w:rPr>
          <w:rFonts w:ascii="Helvetica" w:hAnsi="Helvetica" w:cs="Helvetica"/>
        </w:rPr>
      </w:pPr>
    </w:p>
    <w:p w14:paraId="4A0A66E4" w14:textId="77777777" w:rsidR="00B756C2" w:rsidRPr="005D3F9C" w:rsidRDefault="00CD22A1" w:rsidP="00B756C2">
      <w:pPr>
        <w:widowControl w:val="0"/>
        <w:pBdr>
          <w:bottom w:val="single" w:sz="6" w:space="1" w:color="auto"/>
        </w:pBdr>
        <w:autoSpaceDE w:val="0"/>
        <w:autoSpaceDN w:val="0"/>
        <w:adjustRightInd w:val="0"/>
        <w:rPr>
          <w:rFonts w:ascii="Helvetica" w:hAnsi="Helvetica" w:cs="Helvetica"/>
          <w:color w:val="386EFF"/>
          <w:u w:val="single" w:color="386EFF"/>
        </w:rPr>
      </w:pPr>
      <w:hyperlink r:id="rId101" w:history="1">
        <w:r w:rsidR="00B756C2" w:rsidRPr="005D3F9C">
          <w:rPr>
            <w:rFonts w:ascii="Helvetica" w:hAnsi="Helvetica" w:cs="Helvetica"/>
            <w:color w:val="386EFF"/>
            <w:u w:val="single" w:color="386EFF"/>
          </w:rPr>
          <w:t>http://www.grants.gov/web/grants/view-opportunity.html?oppId=280447</w:t>
        </w:r>
      </w:hyperlink>
    </w:p>
    <w:p w14:paraId="5B3863F0" w14:textId="72DEA71C" w:rsidR="00B756C2" w:rsidRPr="005D3F9C" w:rsidRDefault="00B756C2" w:rsidP="00B756C2">
      <w:pPr>
        <w:widowControl w:val="0"/>
        <w:pBdr>
          <w:bottom w:val="single" w:sz="6" w:space="1" w:color="auto"/>
        </w:pBdr>
        <w:autoSpaceDE w:val="0"/>
        <w:autoSpaceDN w:val="0"/>
        <w:adjustRightInd w:val="0"/>
        <w:rPr>
          <w:rFonts w:ascii="Helvetica" w:hAnsi="Helvetica" w:cs="Helvetica"/>
          <w:color w:val="386EFF"/>
          <w:u w:val="single" w:color="386EFF"/>
        </w:rPr>
      </w:pPr>
      <w:bookmarkStart w:id="126" w:name="DOCFisheriesIntlCoop"/>
      <w:bookmarkEnd w:id="126"/>
    </w:p>
    <w:p w14:paraId="1D5ECD93"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p>
    <w:p w14:paraId="59013CA5" w14:textId="77777777" w:rsidR="00B756C2" w:rsidRPr="005D3F9C" w:rsidRDefault="00B756C2" w:rsidP="00B756C2">
      <w:pPr>
        <w:widowControl w:val="0"/>
        <w:autoSpaceDE w:val="0"/>
        <w:autoSpaceDN w:val="0"/>
        <w:adjustRightInd w:val="0"/>
        <w:rPr>
          <w:rFonts w:ascii="Helvetica" w:hAnsi="Helvetica" w:cs="Helvetica"/>
        </w:rPr>
      </w:pPr>
    </w:p>
    <w:p w14:paraId="57B33936" w14:textId="77777777" w:rsidR="00B756C2" w:rsidRPr="005D3F9C" w:rsidRDefault="00B756C2" w:rsidP="00B756C2">
      <w:pPr>
        <w:widowControl w:val="0"/>
        <w:autoSpaceDE w:val="0"/>
        <w:autoSpaceDN w:val="0"/>
        <w:adjustRightInd w:val="0"/>
        <w:rPr>
          <w:rFonts w:ascii="Helvetica" w:hAnsi="Helvetica" w:cs="Helvetica"/>
          <w:highlight w:val="yellow"/>
        </w:rPr>
      </w:pPr>
      <w:bookmarkStart w:id="127" w:name="DOCSURF"/>
      <w:bookmarkStart w:id="128" w:name="DOCEDAPublicWorks"/>
      <w:bookmarkStart w:id="129" w:name="DOCCZMSpecialMerit"/>
      <w:bookmarkStart w:id="130" w:name="DOCPrevEdOutreach"/>
      <w:bookmarkEnd w:id="127"/>
      <w:bookmarkEnd w:id="128"/>
      <w:bookmarkEnd w:id="129"/>
      <w:bookmarkEnd w:id="130"/>
      <w:r w:rsidRPr="005D3F9C">
        <w:rPr>
          <w:rFonts w:ascii="Helvetica" w:hAnsi="Helvetica" w:cs="Helvetica"/>
          <w:highlight w:val="yellow"/>
        </w:rPr>
        <w:t>Economic Development Administration</w:t>
      </w:r>
    </w:p>
    <w:p w14:paraId="11A6A915"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highlight w:val="yellow"/>
        </w:rPr>
        <w:t>Planning Program and Local Technical Assistance Program Grant</w:t>
      </w:r>
    </w:p>
    <w:p w14:paraId="41B143A6" w14:textId="77777777" w:rsidR="00B756C2" w:rsidRPr="005D3F9C" w:rsidRDefault="00B756C2" w:rsidP="00B756C2">
      <w:pPr>
        <w:widowControl w:val="0"/>
        <w:autoSpaceDE w:val="0"/>
        <w:autoSpaceDN w:val="0"/>
        <w:adjustRightInd w:val="0"/>
        <w:rPr>
          <w:rFonts w:ascii="Helvetica" w:hAnsi="Helvetica" w:cs="Helvetica"/>
        </w:rPr>
      </w:pPr>
    </w:p>
    <w:tbl>
      <w:tblPr>
        <w:tblW w:w="0" w:type="auto"/>
        <w:tblCellSpacing w:w="15" w:type="dxa"/>
        <w:tblInd w:w="720" w:type="dxa"/>
        <w:tblCellMar>
          <w:top w:w="15" w:type="dxa"/>
          <w:left w:w="15" w:type="dxa"/>
          <w:bottom w:w="15" w:type="dxa"/>
          <w:right w:w="15" w:type="dxa"/>
        </w:tblCellMar>
        <w:tblLook w:val="0000" w:firstRow="0" w:lastRow="0" w:firstColumn="0" w:lastColumn="0" w:noHBand="0" w:noVBand="0"/>
      </w:tblPr>
      <w:tblGrid>
        <w:gridCol w:w="4278"/>
        <w:gridCol w:w="5712"/>
      </w:tblGrid>
      <w:tr w:rsidR="00B756C2" w:rsidRPr="005D3F9C" w14:paraId="7F78B921" w14:textId="77777777" w:rsidTr="00AA41B4">
        <w:trPr>
          <w:tblCellSpacing w:w="15" w:type="dxa"/>
        </w:trPr>
        <w:tc>
          <w:tcPr>
            <w:tcW w:w="0" w:type="auto"/>
            <w:shd w:val="clear" w:color="auto" w:fill="auto"/>
            <w:vAlign w:val="center"/>
          </w:tcPr>
          <w:p w14:paraId="487D19E9" w14:textId="77777777" w:rsidR="00B756C2" w:rsidRPr="005D3F9C" w:rsidRDefault="00B756C2" w:rsidP="00AA41B4">
            <w:pPr>
              <w:rPr>
                <w:rFonts w:ascii="Helvetica" w:hAnsi="Helvetica"/>
              </w:rPr>
            </w:pPr>
            <w:r w:rsidRPr="005D3F9C">
              <w:rPr>
                <w:rFonts w:ascii="Helvetica" w:hAnsi="Helvetica"/>
              </w:rPr>
              <w:t>Document Type:</w:t>
            </w:r>
          </w:p>
        </w:tc>
        <w:tc>
          <w:tcPr>
            <w:tcW w:w="0" w:type="auto"/>
            <w:shd w:val="clear" w:color="auto" w:fill="auto"/>
            <w:vAlign w:val="center"/>
          </w:tcPr>
          <w:p w14:paraId="0257DAFC" w14:textId="77777777" w:rsidR="00B756C2" w:rsidRPr="005D3F9C" w:rsidRDefault="00B756C2" w:rsidP="00AA41B4">
            <w:pPr>
              <w:rPr>
                <w:rFonts w:ascii="Helvetica" w:hAnsi="Helvetica"/>
              </w:rPr>
            </w:pPr>
            <w:r w:rsidRPr="005D3F9C">
              <w:rPr>
                <w:rFonts w:ascii="Helvetica" w:hAnsi="Helvetica"/>
              </w:rPr>
              <w:t xml:space="preserve">Grants Notice </w:t>
            </w:r>
          </w:p>
        </w:tc>
      </w:tr>
      <w:tr w:rsidR="00B756C2" w:rsidRPr="005D3F9C" w14:paraId="78110C9B" w14:textId="77777777" w:rsidTr="00AA41B4">
        <w:trPr>
          <w:tblCellSpacing w:w="15" w:type="dxa"/>
        </w:trPr>
        <w:tc>
          <w:tcPr>
            <w:tcW w:w="0" w:type="auto"/>
            <w:shd w:val="clear" w:color="auto" w:fill="auto"/>
            <w:vAlign w:val="center"/>
          </w:tcPr>
          <w:p w14:paraId="5563210C" w14:textId="77777777" w:rsidR="00B756C2" w:rsidRPr="005D3F9C" w:rsidRDefault="00B756C2" w:rsidP="00AA41B4">
            <w:pPr>
              <w:rPr>
                <w:rFonts w:ascii="Helvetica" w:hAnsi="Helvetica"/>
              </w:rPr>
            </w:pPr>
            <w:r w:rsidRPr="005D3F9C">
              <w:rPr>
                <w:rFonts w:ascii="Helvetica" w:hAnsi="Helvetica"/>
              </w:rPr>
              <w:t>Funding Opportunity Number:</w:t>
            </w:r>
          </w:p>
        </w:tc>
        <w:tc>
          <w:tcPr>
            <w:tcW w:w="0" w:type="auto"/>
            <w:shd w:val="clear" w:color="auto" w:fill="auto"/>
            <w:vAlign w:val="center"/>
          </w:tcPr>
          <w:p w14:paraId="56F7B614" w14:textId="77777777" w:rsidR="00B756C2" w:rsidRPr="005D3F9C" w:rsidRDefault="00B756C2" w:rsidP="00AA41B4">
            <w:pPr>
              <w:rPr>
                <w:rFonts w:ascii="Helvetica" w:hAnsi="Helvetica"/>
              </w:rPr>
            </w:pPr>
            <w:r w:rsidRPr="005D3F9C">
              <w:rPr>
                <w:rFonts w:ascii="Helvetica" w:hAnsi="Helvetica"/>
              </w:rPr>
              <w:t xml:space="preserve">EDAPLANNING2012 </w:t>
            </w:r>
          </w:p>
        </w:tc>
      </w:tr>
      <w:tr w:rsidR="00B756C2" w:rsidRPr="005D3F9C" w14:paraId="1160F132" w14:textId="77777777" w:rsidTr="00AA41B4">
        <w:trPr>
          <w:tblCellSpacing w:w="15" w:type="dxa"/>
        </w:trPr>
        <w:tc>
          <w:tcPr>
            <w:tcW w:w="0" w:type="auto"/>
            <w:shd w:val="clear" w:color="auto" w:fill="auto"/>
            <w:vAlign w:val="center"/>
          </w:tcPr>
          <w:p w14:paraId="411D935D" w14:textId="77777777" w:rsidR="00B756C2" w:rsidRPr="005D3F9C" w:rsidRDefault="00B756C2" w:rsidP="00AA41B4">
            <w:pPr>
              <w:rPr>
                <w:rFonts w:ascii="Helvetica" w:hAnsi="Helvetica"/>
              </w:rPr>
            </w:pPr>
            <w:r w:rsidRPr="005D3F9C">
              <w:rPr>
                <w:rFonts w:ascii="Helvetica" w:hAnsi="Helvetica"/>
              </w:rPr>
              <w:t>Opportunity Category:</w:t>
            </w:r>
          </w:p>
        </w:tc>
        <w:tc>
          <w:tcPr>
            <w:tcW w:w="0" w:type="auto"/>
            <w:shd w:val="clear" w:color="auto" w:fill="auto"/>
            <w:vAlign w:val="center"/>
          </w:tcPr>
          <w:p w14:paraId="26AB36C5" w14:textId="77777777" w:rsidR="00B756C2" w:rsidRPr="005D3F9C" w:rsidRDefault="00B756C2" w:rsidP="00AA41B4">
            <w:pPr>
              <w:rPr>
                <w:rFonts w:ascii="Helvetica" w:hAnsi="Helvetica"/>
              </w:rPr>
            </w:pPr>
            <w:r w:rsidRPr="005D3F9C">
              <w:rPr>
                <w:rFonts w:ascii="Helvetica" w:hAnsi="Helvetica"/>
              </w:rPr>
              <w:t xml:space="preserve">Discretionary </w:t>
            </w:r>
          </w:p>
        </w:tc>
      </w:tr>
      <w:tr w:rsidR="00B756C2" w:rsidRPr="005D3F9C" w14:paraId="162C5D95" w14:textId="77777777" w:rsidTr="00AA41B4">
        <w:trPr>
          <w:tblCellSpacing w:w="15" w:type="dxa"/>
        </w:trPr>
        <w:tc>
          <w:tcPr>
            <w:tcW w:w="0" w:type="auto"/>
            <w:shd w:val="clear" w:color="auto" w:fill="auto"/>
            <w:vAlign w:val="center"/>
          </w:tcPr>
          <w:p w14:paraId="4F11C588" w14:textId="77777777" w:rsidR="00B756C2" w:rsidRPr="005D3F9C" w:rsidRDefault="00B756C2" w:rsidP="00AA41B4">
            <w:pPr>
              <w:rPr>
                <w:rFonts w:ascii="Helvetica" w:hAnsi="Helvetica"/>
              </w:rPr>
            </w:pPr>
            <w:r w:rsidRPr="005D3F9C">
              <w:rPr>
                <w:rFonts w:ascii="Helvetica" w:hAnsi="Helvetica"/>
              </w:rPr>
              <w:t>Posted Date:</w:t>
            </w:r>
          </w:p>
        </w:tc>
        <w:tc>
          <w:tcPr>
            <w:tcW w:w="0" w:type="auto"/>
            <w:shd w:val="clear" w:color="auto" w:fill="auto"/>
            <w:vAlign w:val="center"/>
          </w:tcPr>
          <w:p w14:paraId="77D3DF59" w14:textId="77777777" w:rsidR="00B756C2" w:rsidRPr="005D3F9C" w:rsidRDefault="00B756C2" w:rsidP="00AA41B4">
            <w:pPr>
              <w:rPr>
                <w:rFonts w:ascii="Helvetica" w:hAnsi="Helvetica"/>
              </w:rPr>
            </w:pPr>
            <w:r w:rsidRPr="005D3F9C">
              <w:rPr>
                <w:rFonts w:ascii="Helvetica" w:hAnsi="Helvetica"/>
              </w:rPr>
              <w:t xml:space="preserve">Aug 03, 2012 </w:t>
            </w:r>
          </w:p>
        </w:tc>
      </w:tr>
      <w:tr w:rsidR="00B756C2" w:rsidRPr="005D3F9C" w14:paraId="4348581E" w14:textId="77777777" w:rsidTr="00AA41B4">
        <w:trPr>
          <w:tblCellSpacing w:w="15" w:type="dxa"/>
        </w:trPr>
        <w:tc>
          <w:tcPr>
            <w:tcW w:w="0" w:type="auto"/>
            <w:shd w:val="clear" w:color="auto" w:fill="auto"/>
            <w:vAlign w:val="center"/>
          </w:tcPr>
          <w:p w14:paraId="3F0EE788" w14:textId="77777777" w:rsidR="00B756C2" w:rsidRPr="005D3F9C" w:rsidRDefault="00B756C2" w:rsidP="00AA41B4">
            <w:pPr>
              <w:rPr>
                <w:rFonts w:ascii="Helvetica" w:hAnsi="Helvetica"/>
              </w:rPr>
            </w:pPr>
            <w:r w:rsidRPr="005D3F9C">
              <w:rPr>
                <w:rFonts w:ascii="Helvetica" w:hAnsi="Helvetica"/>
              </w:rPr>
              <w:t>Creation Date:</w:t>
            </w:r>
          </w:p>
        </w:tc>
        <w:tc>
          <w:tcPr>
            <w:tcW w:w="0" w:type="auto"/>
            <w:shd w:val="clear" w:color="auto" w:fill="auto"/>
            <w:vAlign w:val="center"/>
          </w:tcPr>
          <w:p w14:paraId="39D53468" w14:textId="77777777" w:rsidR="00B756C2" w:rsidRPr="005D3F9C" w:rsidRDefault="00B756C2" w:rsidP="00AA41B4">
            <w:pPr>
              <w:rPr>
                <w:rFonts w:ascii="Helvetica" w:hAnsi="Helvetica"/>
              </w:rPr>
            </w:pPr>
            <w:r w:rsidRPr="005D3F9C">
              <w:rPr>
                <w:rFonts w:ascii="Helvetica" w:hAnsi="Helvetica"/>
              </w:rPr>
              <w:t xml:space="preserve">Aug 03, 2012 </w:t>
            </w:r>
          </w:p>
        </w:tc>
      </w:tr>
      <w:tr w:rsidR="00B756C2" w:rsidRPr="005D3F9C" w14:paraId="4DDAE1DF" w14:textId="77777777" w:rsidTr="00AA41B4">
        <w:trPr>
          <w:tblCellSpacing w:w="15" w:type="dxa"/>
        </w:trPr>
        <w:tc>
          <w:tcPr>
            <w:tcW w:w="0" w:type="auto"/>
            <w:shd w:val="clear" w:color="auto" w:fill="auto"/>
          </w:tcPr>
          <w:p w14:paraId="496944AC" w14:textId="77777777" w:rsidR="00B756C2" w:rsidRPr="005D3F9C" w:rsidRDefault="00B756C2" w:rsidP="00AA41B4">
            <w:pPr>
              <w:rPr>
                <w:rFonts w:ascii="Helvetica" w:hAnsi="Helvetica"/>
              </w:rPr>
            </w:pPr>
            <w:r w:rsidRPr="005D3F9C">
              <w:rPr>
                <w:rFonts w:ascii="Helvetica" w:hAnsi="Helvetica"/>
              </w:rPr>
              <w:t>Original Closing Date for Applications:</w:t>
            </w:r>
          </w:p>
        </w:tc>
        <w:tc>
          <w:tcPr>
            <w:tcW w:w="0" w:type="auto"/>
            <w:shd w:val="clear" w:color="auto" w:fill="auto"/>
            <w:vAlign w:val="center"/>
          </w:tcPr>
          <w:p w14:paraId="667C6927" w14:textId="77777777" w:rsidR="00B756C2" w:rsidRPr="005D3F9C" w:rsidRDefault="00B756C2" w:rsidP="00AA41B4">
            <w:pPr>
              <w:rPr>
                <w:rFonts w:ascii="Helvetica" w:hAnsi="Helvetica"/>
              </w:rPr>
            </w:pPr>
            <w:r w:rsidRPr="005D3F9C">
              <w:rPr>
                <w:rFonts w:ascii="Helvetica" w:hAnsi="Helvetica"/>
              </w:rPr>
              <w:t xml:space="preserve">Applications are accepted on a continuing basis and processed as received. This Planning and Local Technical Assistance opportunity will remain in effect until superseded by a future announcement. </w:t>
            </w:r>
          </w:p>
        </w:tc>
      </w:tr>
      <w:tr w:rsidR="00B756C2" w:rsidRPr="005D3F9C" w14:paraId="004C6C0B" w14:textId="77777777" w:rsidTr="00AA41B4">
        <w:trPr>
          <w:tblCellSpacing w:w="15" w:type="dxa"/>
        </w:trPr>
        <w:tc>
          <w:tcPr>
            <w:tcW w:w="0" w:type="auto"/>
            <w:shd w:val="clear" w:color="auto" w:fill="auto"/>
          </w:tcPr>
          <w:p w14:paraId="611806A5" w14:textId="77777777" w:rsidR="00B756C2" w:rsidRPr="005D3F9C" w:rsidRDefault="00B756C2" w:rsidP="00AA41B4">
            <w:pPr>
              <w:rPr>
                <w:rFonts w:ascii="Helvetica" w:hAnsi="Helvetica"/>
              </w:rPr>
            </w:pPr>
            <w:r w:rsidRPr="005D3F9C">
              <w:rPr>
                <w:rFonts w:ascii="Helvetica" w:hAnsi="Helvetica"/>
              </w:rPr>
              <w:t>Current Closing Date for Applications:</w:t>
            </w:r>
          </w:p>
        </w:tc>
        <w:tc>
          <w:tcPr>
            <w:tcW w:w="0" w:type="auto"/>
            <w:shd w:val="clear" w:color="auto" w:fill="auto"/>
            <w:vAlign w:val="center"/>
          </w:tcPr>
          <w:p w14:paraId="71C3D196" w14:textId="77777777" w:rsidR="00B756C2" w:rsidRPr="005D3F9C" w:rsidRDefault="00B756C2" w:rsidP="00AA41B4">
            <w:pPr>
              <w:rPr>
                <w:rFonts w:ascii="Helvetica" w:hAnsi="Helvetica"/>
              </w:rPr>
            </w:pPr>
            <w:r w:rsidRPr="005D3F9C">
              <w:rPr>
                <w:rFonts w:ascii="Helvetica" w:hAnsi="Helvetica"/>
              </w:rPr>
              <w:t xml:space="preserve">Applications are accepted on a continuing basis and processed as received. This Planning and Local Technical Assistance opportunity will remain in effect until superseded by a future announcement. </w:t>
            </w:r>
          </w:p>
        </w:tc>
      </w:tr>
      <w:tr w:rsidR="00B756C2" w:rsidRPr="005D3F9C" w14:paraId="05F4F619" w14:textId="77777777" w:rsidTr="00AA41B4">
        <w:trPr>
          <w:tblCellSpacing w:w="15" w:type="dxa"/>
        </w:trPr>
        <w:tc>
          <w:tcPr>
            <w:tcW w:w="0" w:type="auto"/>
            <w:shd w:val="clear" w:color="auto" w:fill="auto"/>
            <w:vAlign w:val="center"/>
          </w:tcPr>
          <w:p w14:paraId="0ED9A1EA" w14:textId="77777777" w:rsidR="00B756C2" w:rsidRPr="005D3F9C" w:rsidRDefault="00B756C2" w:rsidP="00AA41B4">
            <w:pPr>
              <w:rPr>
                <w:rFonts w:ascii="Helvetica" w:hAnsi="Helvetica"/>
              </w:rPr>
            </w:pPr>
            <w:r w:rsidRPr="005D3F9C">
              <w:rPr>
                <w:rFonts w:ascii="Helvetica" w:hAnsi="Helvetica"/>
              </w:rPr>
              <w:t>Archive Date:</w:t>
            </w:r>
          </w:p>
        </w:tc>
        <w:tc>
          <w:tcPr>
            <w:tcW w:w="0" w:type="auto"/>
            <w:shd w:val="clear" w:color="auto" w:fill="auto"/>
            <w:vAlign w:val="center"/>
          </w:tcPr>
          <w:p w14:paraId="4E253F29" w14:textId="77777777" w:rsidR="00B756C2" w:rsidRPr="005D3F9C" w:rsidRDefault="00B756C2" w:rsidP="00AA41B4">
            <w:pPr>
              <w:rPr>
                <w:rFonts w:ascii="Helvetica" w:hAnsi="Helvetica"/>
              </w:rPr>
            </w:pPr>
          </w:p>
        </w:tc>
      </w:tr>
      <w:tr w:rsidR="00B756C2" w:rsidRPr="005D3F9C" w14:paraId="1E1841D9" w14:textId="77777777" w:rsidTr="00AA41B4">
        <w:trPr>
          <w:tblCellSpacing w:w="15" w:type="dxa"/>
        </w:trPr>
        <w:tc>
          <w:tcPr>
            <w:tcW w:w="0" w:type="auto"/>
            <w:shd w:val="clear" w:color="auto" w:fill="auto"/>
          </w:tcPr>
          <w:p w14:paraId="2191DFD8" w14:textId="77777777" w:rsidR="00B756C2" w:rsidRPr="005D3F9C" w:rsidRDefault="00B756C2" w:rsidP="00AA41B4">
            <w:pPr>
              <w:rPr>
                <w:rFonts w:ascii="Helvetica" w:hAnsi="Helvetica"/>
              </w:rPr>
            </w:pPr>
            <w:r w:rsidRPr="005D3F9C">
              <w:rPr>
                <w:rFonts w:ascii="Helvetica" w:hAnsi="Helvetica"/>
              </w:rPr>
              <w:t>Funding Instrument Type:</w:t>
            </w:r>
          </w:p>
        </w:tc>
        <w:tc>
          <w:tcPr>
            <w:tcW w:w="0" w:type="auto"/>
            <w:shd w:val="clear" w:color="auto" w:fill="auto"/>
            <w:vAlign w:val="center"/>
          </w:tcPr>
          <w:p w14:paraId="7445353C" w14:textId="77777777" w:rsidR="00B756C2" w:rsidRPr="005D3F9C" w:rsidRDefault="00B756C2" w:rsidP="00AA41B4">
            <w:pPr>
              <w:rPr>
                <w:rFonts w:ascii="Helvetica" w:hAnsi="Helvetica"/>
              </w:rPr>
            </w:pPr>
            <w:r w:rsidRPr="005D3F9C">
              <w:rPr>
                <w:rFonts w:ascii="Helvetica" w:hAnsi="Helvetica"/>
              </w:rPr>
              <w:t xml:space="preserve">Cooperative Agreement </w:t>
            </w:r>
            <w:r w:rsidRPr="005D3F9C">
              <w:rPr>
                <w:rFonts w:ascii="Helvetica" w:hAnsi="Helvetica"/>
              </w:rPr>
              <w:br/>
              <w:t xml:space="preserve">Grant </w:t>
            </w:r>
          </w:p>
        </w:tc>
      </w:tr>
      <w:tr w:rsidR="00B756C2" w:rsidRPr="005D3F9C" w14:paraId="3678C832" w14:textId="77777777" w:rsidTr="00AA41B4">
        <w:trPr>
          <w:tblCellSpacing w:w="15" w:type="dxa"/>
        </w:trPr>
        <w:tc>
          <w:tcPr>
            <w:tcW w:w="0" w:type="auto"/>
            <w:shd w:val="clear" w:color="auto" w:fill="auto"/>
          </w:tcPr>
          <w:p w14:paraId="23A2EFD6" w14:textId="77777777" w:rsidR="00B756C2" w:rsidRPr="005D3F9C" w:rsidRDefault="00B756C2" w:rsidP="00AA41B4">
            <w:pPr>
              <w:rPr>
                <w:rFonts w:ascii="Helvetica" w:hAnsi="Helvetica"/>
              </w:rPr>
            </w:pPr>
            <w:r w:rsidRPr="005D3F9C">
              <w:rPr>
                <w:rFonts w:ascii="Helvetica" w:hAnsi="Helvetica"/>
              </w:rPr>
              <w:t>Category of Funding Activity:</w:t>
            </w:r>
          </w:p>
        </w:tc>
        <w:tc>
          <w:tcPr>
            <w:tcW w:w="0" w:type="auto"/>
            <w:shd w:val="clear" w:color="auto" w:fill="auto"/>
            <w:vAlign w:val="center"/>
          </w:tcPr>
          <w:p w14:paraId="3CD79B97" w14:textId="77777777" w:rsidR="00B756C2" w:rsidRPr="005D3F9C" w:rsidRDefault="00B756C2" w:rsidP="00AA41B4">
            <w:pPr>
              <w:rPr>
                <w:rFonts w:ascii="Helvetica" w:hAnsi="Helvetica"/>
              </w:rPr>
            </w:pPr>
            <w:r w:rsidRPr="005D3F9C">
              <w:rPr>
                <w:rFonts w:ascii="Helvetica" w:hAnsi="Helvetica"/>
              </w:rPr>
              <w:t xml:space="preserve">Other (see text field entitled "Explanation of Other Category of Funding Activity" for clarification) </w:t>
            </w:r>
            <w:r w:rsidRPr="005D3F9C">
              <w:rPr>
                <w:rFonts w:ascii="Helvetica" w:hAnsi="Helvetica"/>
              </w:rPr>
              <w:br/>
              <w:t xml:space="preserve">Regional Development </w:t>
            </w:r>
          </w:p>
        </w:tc>
      </w:tr>
      <w:tr w:rsidR="00B756C2" w:rsidRPr="005D3F9C" w14:paraId="17DBF806" w14:textId="77777777" w:rsidTr="00AA41B4">
        <w:trPr>
          <w:tblCellSpacing w:w="15" w:type="dxa"/>
        </w:trPr>
        <w:tc>
          <w:tcPr>
            <w:tcW w:w="0" w:type="auto"/>
            <w:shd w:val="clear" w:color="auto" w:fill="auto"/>
          </w:tcPr>
          <w:p w14:paraId="52A505EC" w14:textId="77777777" w:rsidR="00B756C2" w:rsidRPr="005D3F9C" w:rsidRDefault="00B756C2" w:rsidP="00AA41B4">
            <w:pPr>
              <w:rPr>
                <w:rFonts w:ascii="Helvetica" w:hAnsi="Helvetica"/>
              </w:rPr>
            </w:pPr>
            <w:r w:rsidRPr="005D3F9C">
              <w:rPr>
                <w:rFonts w:ascii="Helvetica" w:hAnsi="Helvetica"/>
              </w:rPr>
              <w:t>Category Explanation:</w:t>
            </w:r>
          </w:p>
        </w:tc>
        <w:tc>
          <w:tcPr>
            <w:tcW w:w="0" w:type="auto"/>
            <w:shd w:val="clear" w:color="auto" w:fill="auto"/>
            <w:vAlign w:val="center"/>
          </w:tcPr>
          <w:p w14:paraId="1FE10DD2" w14:textId="77777777" w:rsidR="00B756C2" w:rsidRPr="005D3F9C" w:rsidRDefault="00B756C2" w:rsidP="00AA41B4">
            <w:pPr>
              <w:rPr>
                <w:rFonts w:ascii="Helvetica" w:hAnsi="Helvetica"/>
              </w:rPr>
            </w:pPr>
            <w:r w:rsidRPr="005D3F9C">
              <w:rPr>
                <w:rFonts w:ascii="Helvetica" w:hAnsi="Helvetica"/>
              </w:rPr>
              <w:t xml:space="preserve">Regional planning and local technical assistance </w:t>
            </w:r>
          </w:p>
        </w:tc>
      </w:tr>
      <w:tr w:rsidR="00B756C2" w:rsidRPr="005D3F9C" w14:paraId="255A57B1" w14:textId="77777777" w:rsidTr="00AA41B4">
        <w:trPr>
          <w:tblCellSpacing w:w="15" w:type="dxa"/>
        </w:trPr>
        <w:tc>
          <w:tcPr>
            <w:tcW w:w="0" w:type="auto"/>
            <w:shd w:val="clear" w:color="auto" w:fill="auto"/>
            <w:vAlign w:val="center"/>
          </w:tcPr>
          <w:p w14:paraId="6CC6C3A3" w14:textId="77777777" w:rsidR="00B756C2" w:rsidRPr="005D3F9C" w:rsidRDefault="00B756C2" w:rsidP="00AA41B4">
            <w:pPr>
              <w:rPr>
                <w:rFonts w:ascii="Helvetica" w:hAnsi="Helvetica"/>
              </w:rPr>
            </w:pPr>
            <w:r w:rsidRPr="005D3F9C">
              <w:rPr>
                <w:rFonts w:ascii="Helvetica" w:hAnsi="Helvetica"/>
              </w:rPr>
              <w:t>Expected Number of Awards:</w:t>
            </w:r>
          </w:p>
        </w:tc>
        <w:tc>
          <w:tcPr>
            <w:tcW w:w="0" w:type="auto"/>
            <w:shd w:val="clear" w:color="auto" w:fill="auto"/>
            <w:vAlign w:val="center"/>
          </w:tcPr>
          <w:p w14:paraId="204C2CAB" w14:textId="77777777" w:rsidR="00B756C2" w:rsidRPr="005D3F9C" w:rsidRDefault="00B756C2" w:rsidP="00AA41B4">
            <w:pPr>
              <w:rPr>
                <w:rFonts w:ascii="Helvetica" w:hAnsi="Helvetica"/>
              </w:rPr>
            </w:pPr>
            <w:r w:rsidRPr="005D3F9C">
              <w:rPr>
                <w:rFonts w:ascii="Helvetica" w:hAnsi="Helvetica"/>
              </w:rPr>
              <w:t xml:space="preserve">425 </w:t>
            </w:r>
          </w:p>
        </w:tc>
      </w:tr>
      <w:tr w:rsidR="00B756C2" w:rsidRPr="005D3F9C" w14:paraId="4A6D277D" w14:textId="77777777" w:rsidTr="00AA41B4">
        <w:trPr>
          <w:tblCellSpacing w:w="15" w:type="dxa"/>
        </w:trPr>
        <w:tc>
          <w:tcPr>
            <w:tcW w:w="0" w:type="auto"/>
            <w:shd w:val="clear" w:color="auto" w:fill="auto"/>
            <w:vAlign w:val="center"/>
          </w:tcPr>
          <w:p w14:paraId="15E2E44A" w14:textId="77777777" w:rsidR="00B756C2" w:rsidRPr="005D3F9C" w:rsidRDefault="00B756C2" w:rsidP="00AA41B4">
            <w:pPr>
              <w:rPr>
                <w:rFonts w:ascii="Helvetica" w:hAnsi="Helvetica"/>
              </w:rPr>
            </w:pPr>
            <w:r w:rsidRPr="005D3F9C">
              <w:rPr>
                <w:rFonts w:ascii="Helvetica" w:hAnsi="Helvetica"/>
              </w:rPr>
              <w:t>Estimated Total Program Funding:</w:t>
            </w:r>
          </w:p>
        </w:tc>
        <w:tc>
          <w:tcPr>
            <w:tcW w:w="0" w:type="auto"/>
            <w:shd w:val="clear" w:color="auto" w:fill="auto"/>
            <w:vAlign w:val="center"/>
          </w:tcPr>
          <w:p w14:paraId="3C5CAD32" w14:textId="77777777" w:rsidR="00B756C2" w:rsidRPr="005D3F9C" w:rsidRDefault="00B756C2" w:rsidP="00AA41B4">
            <w:pPr>
              <w:rPr>
                <w:rFonts w:ascii="Helvetica" w:hAnsi="Helvetica"/>
              </w:rPr>
            </w:pPr>
          </w:p>
        </w:tc>
      </w:tr>
      <w:tr w:rsidR="00B756C2" w:rsidRPr="005D3F9C" w14:paraId="658F2EDE" w14:textId="77777777" w:rsidTr="00AA41B4">
        <w:trPr>
          <w:tblCellSpacing w:w="15" w:type="dxa"/>
        </w:trPr>
        <w:tc>
          <w:tcPr>
            <w:tcW w:w="0" w:type="auto"/>
            <w:shd w:val="clear" w:color="auto" w:fill="auto"/>
            <w:vAlign w:val="center"/>
          </w:tcPr>
          <w:p w14:paraId="5890B575" w14:textId="77777777" w:rsidR="00B756C2" w:rsidRPr="005D3F9C" w:rsidRDefault="00B756C2" w:rsidP="00AA41B4">
            <w:pPr>
              <w:rPr>
                <w:rFonts w:ascii="Helvetica" w:hAnsi="Helvetica"/>
              </w:rPr>
            </w:pPr>
            <w:r w:rsidRPr="005D3F9C">
              <w:rPr>
                <w:rFonts w:ascii="Helvetica" w:hAnsi="Helvetica"/>
              </w:rPr>
              <w:t>Award Ceiling:</w:t>
            </w:r>
          </w:p>
        </w:tc>
        <w:tc>
          <w:tcPr>
            <w:tcW w:w="0" w:type="auto"/>
            <w:shd w:val="clear" w:color="auto" w:fill="auto"/>
            <w:vAlign w:val="center"/>
          </w:tcPr>
          <w:p w14:paraId="428E3B8C" w14:textId="77777777" w:rsidR="00B756C2" w:rsidRPr="005D3F9C" w:rsidRDefault="00B756C2" w:rsidP="00AA41B4">
            <w:pPr>
              <w:rPr>
                <w:rFonts w:ascii="Helvetica" w:hAnsi="Helvetica"/>
              </w:rPr>
            </w:pPr>
            <w:r w:rsidRPr="005D3F9C">
              <w:rPr>
                <w:rFonts w:ascii="Helvetica" w:hAnsi="Helvetica"/>
              </w:rPr>
              <w:t xml:space="preserve">$100,000 </w:t>
            </w:r>
          </w:p>
        </w:tc>
      </w:tr>
      <w:tr w:rsidR="00B756C2" w:rsidRPr="005D3F9C" w14:paraId="5A874DBA" w14:textId="77777777" w:rsidTr="00AA41B4">
        <w:trPr>
          <w:tblCellSpacing w:w="15" w:type="dxa"/>
        </w:trPr>
        <w:tc>
          <w:tcPr>
            <w:tcW w:w="0" w:type="auto"/>
            <w:shd w:val="clear" w:color="auto" w:fill="auto"/>
            <w:vAlign w:val="center"/>
          </w:tcPr>
          <w:p w14:paraId="4105DFA7" w14:textId="77777777" w:rsidR="00B756C2" w:rsidRPr="005D3F9C" w:rsidRDefault="00B756C2" w:rsidP="00AA41B4">
            <w:pPr>
              <w:rPr>
                <w:rFonts w:ascii="Helvetica" w:hAnsi="Helvetica"/>
              </w:rPr>
            </w:pPr>
            <w:r w:rsidRPr="005D3F9C">
              <w:rPr>
                <w:rFonts w:ascii="Helvetica" w:hAnsi="Helvetica"/>
              </w:rPr>
              <w:t>Award Floor:</w:t>
            </w:r>
          </w:p>
        </w:tc>
        <w:tc>
          <w:tcPr>
            <w:tcW w:w="0" w:type="auto"/>
            <w:shd w:val="clear" w:color="auto" w:fill="auto"/>
            <w:vAlign w:val="center"/>
          </w:tcPr>
          <w:p w14:paraId="1961DDD1" w14:textId="77777777" w:rsidR="00B756C2" w:rsidRPr="005D3F9C" w:rsidRDefault="00B756C2" w:rsidP="00AA41B4">
            <w:pPr>
              <w:rPr>
                <w:rFonts w:ascii="Helvetica" w:hAnsi="Helvetica"/>
              </w:rPr>
            </w:pPr>
          </w:p>
        </w:tc>
      </w:tr>
      <w:tr w:rsidR="00B756C2" w:rsidRPr="005D3F9C" w14:paraId="254869CA" w14:textId="77777777" w:rsidTr="00AA41B4">
        <w:trPr>
          <w:tblCellSpacing w:w="15" w:type="dxa"/>
        </w:trPr>
        <w:tc>
          <w:tcPr>
            <w:tcW w:w="0" w:type="auto"/>
            <w:shd w:val="clear" w:color="auto" w:fill="auto"/>
            <w:vAlign w:val="center"/>
          </w:tcPr>
          <w:p w14:paraId="13BDB842" w14:textId="77777777" w:rsidR="00B756C2" w:rsidRPr="005D3F9C" w:rsidRDefault="00B756C2" w:rsidP="00AA41B4">
            <w:pPr>
              <w:rPr>
                <w:rFonts w:ascii="Helvetica" w:hAnsi="Helvetica"/>
              </w:rPr>
            </w:pPr>
            <w:r w:rsidRPr="005D3F9C">
              <w:rPr>
                <w:rFonts w:ascii="Helvetica" w:hAnsi="Helvetica"/>
              </w:rPr>
              <w:t>CFDA Number(s):</w:t>
            </w:r>
          </w:p>
        </w:tc>
        <w:tc>
          <w:tcPr>
            <w:tcW w:w="0" w:type="auto"/>
            <w:shd w:val="clear" w:color="auto" w:fill="auto"/>
            <w:vAlign w:val="center"/>
          </w:tcPr>
          <w:p w14:paraId="70526DBA" w14:textId="77777777" w:rsidR="00B756C2" w:rsidRPr="005D3F9C" w:rsidRDefault="00B756C2" w:rsidP="00AA41B4">
            <w:pPr>
              <w:rPr>
                <w:rFonts w:ascii="Helvetica" w:hAnsi="Helvetica"/>
              </w:rPr>
            </w:pPr>
            <w:r w:rsidRPr="005D3F9C">
              <w:rPr>
                <w:rFonts w:ascii="Helvetica" w:hAnsi="Helvetica"/>
              </w:rPr>
              <w:t xml:space="preserve">11.302  -- Economic Development Support for Planning Organizations </w:t>
            </w:r>
          </w:p>
        </w:tc>
      </w:tr>
      <w:tr w:rsidR="00B756C2" w:rsidRPr="005D3F9C" w14:paraId="5CCC08CE" w14:textId="77777777" w:rsidTr="00AA41B4">
        <w:trPr>
          <w:tblCellSpacing w:w="15" w:type="dxa"/>
        </w:trPr>
        <w:tc>
          <w:tcPr>
            <w:tcW w:w="0" w:type="auto"/>
            <w:shd w:val="clear" w:color="auto" w:fill="auto"/>
            <w:vAlign w:val="center"/>
          </w:tcPr>
          <w:p w14:paraId="660F2F8A" w14:textId="77777777" w:rsidR="00B756C2" w:rsidRPr="005D3F9C" w:rsidRDefault="00B756C2" w:rsidP="00AA41B4">
            <w:pPr>
              <w:rPr>
                <w:rFonts w:ascii="Helvetica" w:hAnsi="Helvetica"/>
              </w:rPr>
            </w:pPr>
          </w:p>
        </w:tc>
        <w:tc>
          <w:tcPr>
            <w:tcW w:w="0" w:type="auto"/>
            <w:shd w:val="clear" w:color="auto" w:fill="auto"/>
            <w:vAlign w:val="center"/>
          </w:tcPr>
          <w:p w14:paraId="6F9FB412" w14:textId="77777777" w:rsidR="00B756C2" w:rsidRPr="005D3F9C" w:rsidRDefault="00B756C2" w:rsidP="00AA41B4">
            <w:pPr>
              <w:rPr>
                <w:rFonts w:ascii="Helvetica" w:hAnsi="Helvetica"/>
              </w:rPr>
            </w:pPr>
            <w:r w:rsidRPr="005D3F9C">
              <w:rPr>
                <w:rFonts w:ascii="Helvetica" w:hAnsi="Helvetica"/>
              </w:rPr>
              <w:t xml:space="preserve">11.303  -- Economic Development Technical Assistance </w:t>
            </w:r>
          </w:p>
        </w:tc>
      </w:tr>
      <w:tr w:rsidR="00B756C2" w:rsidRPr="005D3F9C" w14:paraId="475C417D" w14:textId="77777777" w:rsidTr="00AA41B4">
        <w:trPr>
          <w:tblCellSpacing w:w="15" w:type="dxa"/>
        </w:trPr>
        <w:tc>
          <w:tcPr>
            <w:tcW w:w="0" w:type="auto"/>
            <w:shd w:val="clear" w:color="auto" w:fill="auto"/>
            <w:noWrap/>
          </w:tcPr>
          <w:p w14:paraId="1A7AA0D4" w14:textId="77777777" w:rsidR="00B756C2" w:rsidRPr="005D3F9C" w:rsidRDefault="00B756C2" w:rsidP="00AA41B4">
            <w:pPr>
              <w:rPr>
                <w:rFonts w:ascii="Helvetica" w:hAnsi="Helvetica"/>
              </w:rPr>
            </w:pPr>
            <w:r w:rsidRPr="005D3F9C">
              <w:rPr>
                <w:rFonts w:ascii="Helvetica" w:hAnsi="Helvetica"/>
              </w:rPr>
              <w:t>Cost Sharing or Matching Requirement:</w:t>
            </w:r>
          </w:p>
        </w:tc>
        <w:tc>
          <w:tcPr>
            <w:tcW w:w="0" w:type="auto"/>
            <w:shd w:val="clear" w:color="auto" w:fill="auto"/>
          </w:tcPr>
          <w:p w14:paraId="6D789E42" w14:textId="77777777" w:rsidR="00B756C2" w:rsidRPr="005D3F9C" w:rsidRDefault="00B756C2" w:rsidP="00AA41B4">
            <w:pPr>
              <w:rPr>
                <w:rFonts w:ascii="Helvetica" w:hAnsi="Helvetica"/>
              </w:rPr>
            </w:pPr>
            <w:r w:rsidRPr="005D3F9C">
              <w:rPr>
                <w:rFonts w:ascii="Helvetica" w:hAnsi="Helvetica"/>
              </w:rPr>
              <w:t xml:space="preserve">Yes </w:t>
            </w:r>
          </w:p>
        </w:tc>
      </w:tr>
    </w:tbl>
    <w:p w14:paraId="39492776" w14:textId="77777777" w:rsidR="00B756C2" w:rsidRPr="005D3F9C" w:rsidRDefault="00B756C2" w:rsidP="00B756C2">
      <w:pPr>
        <w:pStyle w:val="Heading4"/>
        <w:spacing w:before="2" w:after="2"/>
        <w:rPr>
          <w:rFonts w:ascii="Helvetica" w:hAnsi="Helvetica"/>
        </w:rPr>
      </w:pPr>
      <w:r w:rsidRPr="005D3F9C">
        <w:rPr>
          <w:rFonts w:ascii="Helvetica" w:hAnsi="Helvetica"/>
        </w:rPr>
        <w:t>Eligible Applicants</w:t>
      </w:r>
    </w:p>
    <w:p w14:paraId="467BA58B" w14:textId="77777777" w:rsidR="00B756C2" w:rsidRPr="005D3F9C" w:rsidRDefault="00B756C2" w:rsidP="00B756C2">
      <w:pPr>
        <w:ind w:left="720"/>
        <w:rPr>
          <w:rFonts w:ascii="Helvetica" w:hAnsi="Helvetica"/>
        </w:rPr>
      </w:pPr>
      <w:r w:rsidRPr="005D3F9C">
        <w:rPr>
          <w:rFonts w:ascii="Helvetica" w:hAnsi="Helvetica"/>
        </w:rPr>
        <w:t xml:space="preserve">State governments </w:t>
      </w:r>
      <w:r w:rsidRPr="005D3F9C">
        <w:rPr>
          <w:rFonts w:ascii="Helvetica" w:hAnsi="Helvetica"/>
        </w:rPr>
        <w:br/>
        <w:t xml:space="preserve">County governments </w:t>
      </w:r>
      <w:r w:rsidRPr="005D3F9C">
        <w:rPr>
          <w:rFonts w:ascii="Helvetica" w:hAnsi="Helvetica"/>
        </w:rPr>
        <w:br/>
        <w:t xml:space="preserve">City or township governments </w:t>
      </w:r>
      <w:r w:rsidRPr="005D3F9C">
        <w:rPr>
          <w:rFonts w:ascii="Helvetica" w:hAnsi="Helvetica"/>
        </w:rPr>
        <w:br/>
        <w:t xml:space="preserve">Public and State controlled institutions of higher education </w:t>
      </w:r>
      <w:r w:rsidRPr="005D3F9C">
        <w:rPr>
          <w:rFonts w:ascii="Helvetica" w:hAnsi="Helvetica"/>
        </w:rPr>
        <w:br/>
        <w:t xml:space="preserve">Native American tribal governments (Federally recognized) </w:t>
      </w:r>
      <w:r w:rsidRPr="005D3F9C">
        <w:rPr>
          <w:rFonts w:ascii="Helvetica" w:hAnsi="Helvetica"/>
        </w:rPr>
        <w:br/>
        <w:t xml:space="preserve">Nonprofits having a 501(c)(3) status with the IRS, other than institutions of higher education </w:t>
      </w:r>
      <w:r w:rsidRPr="005D3F9C">
        <w:rPr>
          <w:rFonts w:ascii="Helvetica" w:hAnsi="Helvetica"/>
        </w:rPr>
        <w:br/>
        <w:t xml:space="preserve">Nonprofits that do not have a 501(c)(3) status with the IRS, other than institutions of higher education </w:t>
      </w:r>
      <w:r w:rsidRPr="005D3F9C">
        <w:rPr>
          <w:rFonts w:ascii="Helvetica" w:hAnsi="Helvetica"/>
        </w:rPr>
        <w:br/>
        <w:t xml:space="preserve">Private institutions of higher education </w:t>
      </w:r>
      <w:r w:rsidRPr="005D3F9C">
        <w:rPr>
          <w:rFonts w:ascii="Helvetica" w:hAnsi="Helvetica"/>
        </w:rPr>
        <w:br/>
        <w:t xml:space="preserve">Others (see text field entitled "Additional Information on Eligibility" for clarification) </w:t>
      </w:r>
      <w:r w:rsidRPr="005D3F9C">
        <w:rPr>
          <w:rFonts w:ascii="Helvetica" w:hAnsi="Helvetica"/>
        </w:rPr>
        <w:br/>
        <w:t xml:space="preserve">  </w:t>
      </w:r>
    </w:p>
    <w:p w14:paraId="108AB0DF" w14:textId="77777777" w:rsidR="00B756C2" w:rsidRPr="005D3F9C" w:rsidRDefault="00B756C2" w:rsidP="00B756C2">
      <w:pPr>
        <w:pStyle w:val="Heading4"/>
        <w:spacing w:before="2" w:after="2"/>
        <w:rPr>
          <w:rFonts w:ascii="Helvetica" w:hAnsi="Helvetica"/>
        </w:rPr>
      </w:pPr>
      <w:r w:rsidRPr="005D3F9C">
        <w:rPr>
          <w:rFonts w:ascii="Helvetica" w:hAnsi="Helvetica"/>
        </w:rPr>
        <w:t>Additional Information on Eligibility:</w:t>
      </w:r>
    </w:p>
    <w:p w14:paraId="33B019A7" w14:textId="77777777" w:rsidR="00B756C2" w:rsidRPr="005D3F9C" w:rsidRDefault="00B756C2" w:rsidP="00B756C2">
      <w:pPr>
        <w:ind w:left="720"/>
        <w:rPr>
          <w:rFonts w:ascii="Helvetica" w:hAnsi="Helvetica"/>
        </w:rPr>
      </w:pPr>
      <w:r w:rsidRPr="005D3F9C">
        <w:rPr>
          <w:rFonts w:ascii="Helvetica" w:hAnsi="Helvetica"/>
        </w:rPr>
        <w:t xml:space="preserve">Pursuant to section 3 of the Public Works and Economic Development Act of 1965 (42 U.S.C. § 3122) (PWEDA) and EDA’s regulation at 13 C.F.R. § 300.3, the following types of entities are eligible to receive funding assistance from EDA: 1. District Organizations (as defined in 13 C.F.R. § 300.3); 2. Indian Tribes or a consortium of Indian Tribes; 3. States, cities, or other political subdivisions of a State, including a special purpose unit of a State or local government engaged in economic or infrastructure development activities, or a consortium of political subdivisions; 4. Institutions of higher education or a consortium of institutions of higher education; or 5. Public or private non-profit organizations or associations acting in cooperation with officials of a political subdivision of a State. </w:t>
      </w:r>
    </w:p>
    <w:p w14:paraId="05D4EFD1" w14:textId="77777777" w:rsidR="00B756C2" w:rsidRPr="005D3F9C" w:rsidRDefault="00B756C2" w:rsidP="00B756C2">
      <w:pPr>
        <w:pStyle w:val="Heading4"/>
        <w:spacing w:before="2" w:after="2"/>
        <w:rPr>
          <w:rFonts w:ascii="Helvetica" w:hAnsi="Helvetica"/>
        </w:rPr>
      </w:pPr>
      <w:r w:rsidRPr="005D3F9C">
        <w:rPr>
          <w:rFonts w:ascii="Helvetica" w:hAnsi="Helvetica"/>
        </w:rPr>
        <w:t>Agency Name</w:t>
      </w:r>
    </w:p>
    <w:p w14:paraId="5500D7BA" w14:textId="77777777" w:rsidR="00B756C2" w:rsidRPr="005D3F9C" w:rsidRDefault="00B756C2" w:rsidP="00B756C2">
      <w:pPr>
        <w:ind w:left="720"/>
        <w:rPr>
          <w:rFonts w:ascii="Helvetica" w:hAnsi="Helvetica"/>
        </w:rPr>
      </w:pPr>
      <w:r w:rsidRPr="005D3F9C">
        <w:rPr>
          <w:rFonts w:ascii="Helvetica" w:hAnsi="Helvetica"/>
        </w:rPr>
        <w:t xml:space="preserve">Economic Development Administration </w:t>
      </w:r>
    </w:p>
    <w:p w14:paraId="1C60DA42" w14:textId="77777777" w:rsidR="00B756C2" w:rsidRPr="005D3F9C" w:rsidRDefault="00B756C2" w:rsidP="00B756C2">
      <w:pPr>
        <w:pStyle w:val="Heading4"/>
        <w:spacing w:before="2" w:after="2"/>
        <w:rPr>
          <w:rFonts w:ascii="Helvetica" w:hAnsi="Helvetica"/>
        </w:rPr>
      </w:pPr>
      <w:r w:rsidRPr="005D3F9C">
        <w:rPr>
          <w:rFonts w:ascii="Helvetica" w:hAnsi="Helvetica"/>
        </w:rPr>
        <w:t>Description</w:t>
      </w:r>
    </w:p>
    <w:p w14:paraId="4AA1C7BB" w14:textId="77777777" w:rsidR="00B756C2" w:rsidRPr="005D3F9C" w:rsidRDefault="00B756C2" w:rsidP="00B756C2">
      <w:pPr>
        <w:ind w:left="720"/>
        <w:rPr>
          <w:rFonts w:ascii="Helvetica" w:hAnsi="Helvetica"/>
        </w:rPr>
      </w:pPr>
      <w:r w:rsidRPr="005D3F9C">
        <w:rPr>
          <w:rFonts w:ascii="Helvetica" w:hAnsi="Helvetica"/>
        </w:rPr>
        <w:t xml:space="preserve">Pursuant to PWEDA, EDA announces general policies and application procedures for grant-based investments under the Planning and Local Technical Assistance programs. Under the Planning program EDA assists eligible recipients in creating regional economic development plans designed to stimulate and guide the economic development efforts of a community or region. As part of this program, EDA supports Partnership Planning investments to facilitate the development, implementation, revision, or replacement of Comprehensive Economic Development Strategies (CEDS), which articulate and prioritize the strategic economic goals of recipients' respective regions. In general, EDA provides Partnership Planning grants to the designated planning organization (e.g., District Organization) serving EDA-designated Economic Development Districts to enable these organizations to develop and implement relevant CEDS. In addition, EDA provides Partnership Planning grants to Indian Tribes to help develop and implement CEDS and associated economic development activities. The Planning program also helps support planning organizations, including District Organizations, Indian Tribes, and other eligible Recipients, with Short Term and State Planning investments designed to guide the eventual creation and retention of higher-skill, higher-wage jobs, particularly for the unemployed and underemployed in the Nation’s most economically distressed regions. The Local Technical Assistance program strengthens the capacity of local or State organizations, institutions of higher education, and other eligible recipients to undertake and promote effective economic development programs through projects such as feasibility analyses and impact studies. </w:t>
      </w:r>
    </w:p>
    <w:p w14:paraId="3B781BCA" w14:textId="77777777" w:rsidR="00B756C2" w:rsidRPr="005D3F9C" w:rsidRDefault="00B756C2" w:rsidP="00B756C2">
      <w:pPr>
        <w:pStyle w:val="Heading4"/>
        <w:spacing w:before="2" w:after="2"/>
        <w:rPr>
          <w:rFonts w:ascii="Helvetica" w:hAnsi="Helvetica"/>
        </w:rPr>
      </w:pPr>
      <w:r w:rsidRPr="005D3F9C">
        <w:rPr>
          <w:rFonts w:ascii="Helvetica" w:hAnsi="Helvetica"/>
        </w:rPr>
        <w:t>Link to Additional Information</w:t>
      </w:r>
    </w:p>
    <w:p w14:paraId="09CED978" w14:textId="77777777" w:rsidR="00B756C2" w:rsidRPr="005D3F9C" w:rsidRDefault="00B756C2" w:rsidP="00B756C2">
      <w:pPr>
        <w:pStyle w:val="Heading4"/>
        <w:spacing w:before="2" w:after="2"/>
        <w:rPr>
          <w:rFonts w:ascii="Helvetica" w:hAnsi="Helvetica"/>
        </w:rPr>
      </w:pPr>
      <w:r w:rsidRPr="005D3F9C">
        <w:rPr>
          <w:rFonts w:ascii="Helvetica" w:hAnsi="Helvetica"/>
        </w:rPr>
        <w:t>If you have difficulty accessing the full announcement electronically, please contact:</w:t>
      </w:r>
    </w:p>
    <w:p w14:paraId="5F799633" w14:textId="77777777" w:rsidR="00B756C2" w:rsidRPr="005D3F9C" w:rsidRDefault="00B756C2" w:rsidP="00B756C2">
      <w:pPr>
        <w:ind w:left="720"/>
        <w:rPr>
          <w:rFonts w:ascii="Helvetica" w:hAnsi="Helvetica"/>
        </w:rPr>
      </w:pPr>
      <w:r w:rsidRPr="005D3F9C">
        <w:rPr>
          <w:rFonts w:ascii="Helvetica" w:hAnsi="Helvetica"/>
        </w:rPr>
        <w:t xml:space="preserve">David Ives </w:t>
      </w:r>
      <w:hyperlink r:id="rId102" w:history="1">
        <w:r w:rsidRPr="005D3F9C">
          <w:rPr>
            <w:rStyle w:val="Hyperlink"/>
            <w:rFonts w:ascii="Helvetica" w:hAnsi="Helvetica"/>
          </w:rPr>
          <w:t xml:space="preserve">Planning and Local TA email </w:t>
        </w:r>
      </w:hyperlink>
    </w:p>
    <w:p w14:paraId="568418EA" w14:textId="77777777" w:rsidR="00B756C2" w:rsidRPr="005D3F9C" w:rsidRDefault="00B756C2" w:rsidP="00B756C2">
      <w:pPr>
        <w:widowControl w:val="0"/>
        <w:autoSpaceDE w:val="0"/>
        <w:autoSpaceDN w:val="0"/>
        <w:adjustRightInd w:val="0"/>
        <w:rPr>
          <w:rFonts w:ascii="Helvetica" w:hAnsi="Helvetica" w:cs="Helvetica"/>
        </w:rPr>
      </w:pPr>
    </w:p>
    <w:p w14:paraId="24BCA28D" w14:textId="77777777" w:rsidR="00B756C2" w:rsidRPr="005D3F9C" w:rsidRDefault="00CD22A1" w:rsidP="00B756C2">
      <w:pPr>
        <w:widowControl w:val="0"/>
        <w:pBdr>
          <w:bottom w:val="single" w:sz="6" w:space="1" w:color="auto"/>
        </w:pBdr>
        <w:autoSpaceDE w:val="0"/>
        <w:autoSpaceDN w:val="0"/>
        <w:adjustRightInd w:val="0"/>
        <w:rPr>
          <w:rFonts w:ascii="Helvetica" w:hAnsi="Helvetica" w:cs="Helvetica"/>
          <w:color w:val="094EE5"/>
          <w:u w:val="single" w:color="094EE5"/>
        </w:rPr>
      </w:pPr>
      <w:hyperlink r:id="rId103" w:history="1">
        <w:r w:rsidR="00B756C2" w:rsidRPr="005D3F9C">
          <w:rPr>
            <w:rStyle w:val="Hyperlink"/>
            <w:rFonts w:ascii="Helvetica" w:hAnsi="Helvetica" w:cs="Helvetica"/>
            <w:u w:color="094EE5"/>
          </w:rPr>
          <w:t>http://www.grants.gov/web/grants/view-opportunity.html?oppId=189193</w:t>
        </w:r>
      </w:hyperlink>
    </w:p>
    <w:p w14:paraId="73B4B105" w14:textId="77777777" w:rsidR="00B756C2" w:rsidRPr="005D3F9C" w:rsidRDefault="00B756C2" w:rsidP="00B756C2">
      <w:pPr>
        <w:rPr>
          <w:rFonts w:ascii="Helvetica" w:hAnsi="Helvetica"/>
        </w:rPr>
      </w:pPr>
      <w:bookmarkStart w:id="131" w:name="REMETA"/>
      <w:bookmarkStart w:id="132" w:name="REMDOCEDA"/>
      <w:bookmarkStart w:id="133" w:name="REMDOCSeaGrantAquaculture"/>
      <w:bookmarkEnd w:id="131"/>
      <w:bookmarkEnd w:id="132"/>
      <w:bookmarkEnd w:id="133"/>
    </w:p>
    <w:p w14:paraId="790781E6" w14:textId="77777777" w:rsidR="00B80874" w:rsidRDefault="00B80874" w:rsidP="00B756C2">
      <w:pPr>
        <w:widowControl w:val="0"/>
        <w:autoSpaceDE w:val="0"/>
        <w:autoSpaceDN w:val="0"/>
        <w:adjustRightInd w:val="0"/>
        <w:rPr>
          <w:rFonts w:ascii="Helvetica" w:hAnsi="Helvetica" w:cs="Helvetica"/>
          <w:b/>
        </w:rPr>
      </w:pPr>
      <w:bookmarkStart w:id="134" w:name="DOCDeleted"/>
      <w:bookmarkEnd w:id="134"/>
    </w:p>
    <w:p w14:paraId="300F5DF9" w14:textId="77777777" w:rsidR="00B80874" w:rsidRDefault="00B80874" w:rsidP="00B756C2">
      <w:pPr>
        <w:widowControl w:val="0"/>
        <w:autoSpaceDE w:val="0"/>
        <w:autoSpaceDN w:val="0"/>
        <w:adjustRightInd w:val="0"/>
        <w:rPr>
          <w:rFonts w:ascii="Helvetica" w:hAnsi="Helvetica" w:cs="Helvetica"/>
          <w:b/>
        </w:rPr>
      </w:pPr>
    </w:p>
    <w:p w14:paraId="75F7F6B0" w14:textId="607A9249" w:rsidR="00B756C2" w:rsidRPr="005D3F9C" w:rsidRDefault="006C3264" w:rsidP="00B756C2">
      <w:pPr>
        <w:widowControl w:val="0"/>
        <w:autoSpaceDE w:val="0"/>
        <w:autoSpaceDN w:val="0"/>
        <w:adjustRightInd w:val="0"/>
        <w:rPr>
          <w:rFonts w:ascii="Helvetica" w:hAnsi="Helvetica" w:cs="Helvetica"/>
          <w:b/>
        </w:rPr>
      </w:pPr>
      <w:r w:rsidRPr="005D3F9C">
        <w:rPr>
          <w:rFonts w:ascii="Helvetica" w:hAnsi="Helvetica" w:cs="Helvetica"/>
          <w:b/>
        </w:rPr>
        <w:t>Deleted:</w:t>
      </w:r>
    </w:p>
    <w:p w14:paraId="774656BD" w14:textId="77777777" w:rsidR="006C3264" w:rsidRDefault="006C3264" w:rsidP="00B756C2">
      <w:pPr>
        <w:widowControl w:val="0"/>
        <w:autoSpaceDE w:val="0"/>
        <w:autoSpaceDN w:val="0"/>
        <w:adjustRightInd w:val="0"/>
        <w:rPr>
          <w:rFonts w:ascii="Helvetica" w:hAnsi="Helvetica" w:cs="Helvetica"/>
        </w:rPr>
      </w:pPr>
    </w:p>
    <w:p w14:paraId="203904AD" w14:textId="77777777" w:rsidR="007E04C1" w:rsidRDefault="007E04C1" w:rsidP="007E04C1">
      <w:pPr>
        <w:widowControl w:val="0"/>
        <w:autoSpaceDE w:val="0"/>
        <w:autoSpaceDN w:val="0"/>
        <w:adjustRightInd w:val="0"/>
        <w:rPr>
          <w:rFonts w:ascii="Helvetica" w:hAnsi="Helvetica" w:cs="Helvetica"/>
        </w:rPr>
      </w:pPr>
      <w:r>
        <w:rPr>
          <w:rFonts w:ascii="Helvetica" w:hAnsi="Helvetica" w:cs="Helvetica"/>
        </w:rPr>
        <w:t>ITA-INA-OPCM-2017-2004912 - Market Development Cooperator Program 2017</w:t>
      </w:r>
    </w:p>
    <w:p w14:paraId="467522DC" w14:textId="77777777" w:rsidR="007E04C1" w:rsidRDefault="007E04C1" w:rsidP="007E04C1">
      <w:pPr>
        <w:widowControl w:val="0"/>
        <w:autoSpaceDE w:val="0"/>
        <w:autoSpaceDN w:val="0"/>
        <w:adjustRightInd w:val="0"/>
        <w:rPr>
          <w:rFonts w:ascii="Helvetica" w:hAnsi="Helvetica" w:cs="Helvetica"/>
        </w:rPr>
      </w:pPr>
      <w:r>
        <w:rPr>
          <w:rFonts w:ascii="Helvetica" w:hAnsi="Helvetica" w:cs="Helvetica"/>
        </w:rPr>
        <w:t>Deletion Comments: Opportunity deleted. Per the Program Officer email dated 3/22/17 this FFO is being deleted.</w:t>
      </w:r>
    </w:p>
    <w:p w14:paraId="16C72CBD" w14:textId="77777777" w:rsidR="007E04C1" w:rsidRDefault="007E04C1" w:rsidP="007E04C1">
      <w:pPr>
        <w:widowControl w:val="0"/>
        <w:autoSpaceDE w:val="0"/>
        <w:autoSpaceDN w:val="0"/>
        <w:adjustRightInd w:val="0"/>
        <w:rPr>
          <w:rFonts w:ascii="Helvetica" w:hAnsi="Helvetica" w:cs="Helvetica"/>
        </w:rPr>
      </w:pPr>
    </w:p>
    <w:p w14:paraId="671809B3" w14:textId="6CC9E2B4" w:rsidR="00B80874" w:rsidRDefault="00B80874">
      <w:pPr>
        <w:rPr>
          <w:rFonts w:ascii="Helvetica" w:hAnsi="Helvetica" w:cs="Helvetica"/>
        </w:rPr>
      </w:pPr>
      <w:r>
        <w:rPr>
          <w:rFonts w:ascii="Helvetica" w:hAnsi="Helvetica" w:cs="Helvetica"/>
        </w:rPr>
        <w:br w:type="page"/>
      </w:r>
    </w:p>
    <w:p w14:paraId="180AFFE4" w14:textId="77777777" w:rsidR="007E04C1" w:rsidRPr="005D3F9C" w:rsidRDefault="007E04C1" w:rsidP="00B756C2">
      <w:pPr>
        <w:widowControl w:val="0"/>
        <w:autoSpaceDE w:val="0"/>
        <w:autoSpaceDN w:val="0"/>
        <w:adjustRightInd w:val="0"/>
        <w:rPr>
          <w:rFonts w:ascii="Helvetica" w:hAnsi="Helvetica" w:cs="Helvetica"/>
        </w:rPr>
      </w:pPr>
    </w:p>
    <w:p w14:paraId="75BBF114" w14:textId="77777777" w:rsidR="00E71784" w:rsidRPr="005D3F9C" w:rsidRDefault="00E71784" w:rsidP="00B756C2">
      <w:pPr>
        <w:widowControl w:val="0"/>
        <w:autoSpaceDE w:val="0"/>
        <w:autoSpaceDN w:val="0"/>
        <w:adjustRightInd w:val="0"/>
        <w:rPr>
          <w:rFonts w:ascii="Helvetica" w:hAnsi="Helvetica" w:cs="Helvetica"/>
        </w:rPr>
      </w:pPr>
    </w:p>
    <w:p w14:paraId="4E7B6C69" w14:textId="77777777" w:rsidR="006E6D65" w:rsidRPr="005D3F9C" w:rsidRDefault="006E6D65" w:rsidP="006E6D65">
      <w:pPr>
        <w:pBdr>
          <w:bottom w:val="double" w:sz="6" w:space="1" w:color="auto"/>
        </w:pBdr>
        <w:autoSpaceDE w:val="0"/>
        <w:autoSpaceDN w:val="0"/>
        <w:adjustRightInd w:val="0"/>
        <w:rPr>
          <w:rFonts w:ascii="Helvetica" w:hAnsi="Helvetica"/>
          <w:b/>
        </w:rPr>
      </w:pPr>
    </w:p>
    <w:p w14:paraId="6FFAE8E9" w14:textId="77777777" w:rsidR="006E6D65" w:rsidRPr="005D3F9C" w:rsidRDefault="006E6D65" w:rsidP="006E6D65">
      <w:pPr>
        <w:autoSpaceDE w:val="0"/>
        <w:autoSpaceDN w:val="0"/>
        <w:adjustRightInd w:val="0"/>
        <w:rPr>
          <w:rFonts w:ascii="Helvetica" w:hAnsi="Helvetica"/>
          <w:b/>
          <w:u w:val="single"/>
        </w:rPr>
      </w:pPr>
    </w:p>
    <w:p w14:paraId="56A9E322" w14:textId="77777777" w:rsidR="006E6D65" w:rsidRPr="005D3F9C" w:rsidRDefault="006E6D65" w:rsidP="00B756C2">
      <w:pPr>
        <w:widowControl w:val="0"/>
        <w:autoSpaceDE w:val="0"/>
        <w:autoSpaceDN w:val="0"/>
        <w:adjustRightInd w:val="0"/>
        <w:rPr>
          <w:rFonts w:ascii="Helvetica" w:hAnsi="Helvetica" w:cs="Helvetica"/>
        </w:rPr>
      </w:pPr>
    </w:p>
    <w:p w14:paraId="1ED8F42A" w14:textId="77777777" w:rsidR="00B756C2" w:rsidRPr="005D3F9C" w:rsidRDefault="00B756C2" w:rsidP="00B756C2">
      <w:pPr>
        <w:autoSpaceDE w:val="0"/>
        <w:autoSpaceDN w:val="0"/>
        <w:adjustRightInd w:val="0"/>
        <w:rPr>
          <w:rFonts w:ascii="Helvetica" w:hAnsi="Helvetica"/>
          <w:b/>
          <w:u w:val="single"/>
        </w:rPr>
      </w:pPr>
      <w:bookmarkStart w:id="135" w:name="DOCBAA"/>
      <w:bookmarkEnd w:id="135"/>
      <w:r w:rsidRPr="005D3F9C">
        <w:rPr>
          <w:rFonts w:ascii="Helvetica" w:hAnsi="Helvetica" w:cs="Helvetica"/>
          <w:noProof/>
          <w:color w:val="05308D"/>
        </w:rPr>
        <w:drawing>
          <wp:inline distT="0" distB="0" distL="0" distR="0" wp14:anchorId="1A6F6D4C" wp14:editId="3FC0AFA3">
            <wp:extent cx="2768600" cy="1231900"/>
            <wp:effectExtent l="0" t="0" r="0" b="12700"/>
            <wp:docPr id="37" name="Picture 14">
              <a:hlinkClick xmlns:a="http://schemas.openxmlformats.org/drawingml/2006/main" r:id="rId1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768600" cy="1231900"/>
                    </a:xfrm>
                    <a:prstGeom prst="rect">
                      <a:avLst/>
                    </a:prstGeom>
                    <a:noFill/>
                    <a:ln>
                      <a:noFill/>
                    </a:ln>
                  </pic:spPr>
                </pic:pic>
              </a:graphicData>
            </a:graphic>
          </wp:inline>
        </w:drawing>
      </w:r>
    </w:p>
    <w:p w14:paraId="041BA9DB" w14:textId="77777777" w:rsidR="00B756C2" w:rsidRPr="005D3F9C" w:rsidRDefault="00B756C2" w:rsidP="00B756C2">
      <w:pPr>
        <w:autoSpaceDE w:val="0"/>
        <w:autoSpaceDN w:val="0"/>
        <w:adjustRightInd w:val="0"/>
        <w:rPr>
          <w:rFonts w:ascii="Helvetica" w:hAnsi="Helvetica"/>
          <w:b/>
          <w:u w:val="single"/>
        </w:rPr>
      </w:pPr>
    </w:p>
    <w:p w14:paraId="344FEBAF" w14:textId="77777777" w:rsidR="00B756C2" w:rsidRPr="005D3F9C" w:rsidRDefault="00B756C2" w:rsidP="00B756C2">
      <w:pPr>
        <w:widowControl w:val="0"/>
        <w:autoSpaceDE w:val="0"/>
        <w:autoSpaceDN w:val="0"/>
        <w:adjustRightInd w:val="0"/>
        <w:outlineLvl w:val="0"/>
        <w:rPr>
          <w:rFonts w:ascii="Helvetica" w:hAnsi="Helvetica" w:cs="Helvetica"/>
          <w:b/>
        </w:rPr>
      </w:pPr>
      <w:bookmarkStart w:id="136" w:name="CNCS"/>
      <w:bookmarkEnd w:id="136"/>
      <w:r w:rsidRPr="005D3F9C">
        <w:rPr>
          <w:rFonts w:ascii="Helvetica" w:hAnsi="Helvetica" w:cs="Helvetica"/>
          <w:b/>
        </w:rPr>
        <w:t>Corporation for National and Community Service</w:t>
      </w:r>
    </w:p>
    <w:p w14:paraId="79116A18" w14:textId="77777777" w:rsidR="00B756C2" w:rsidRPr="005D3F9C" w:rsidRDefault="00B756C2" w:rsidP="00B756C2">
      <w:pPr>
        <w:widowControl w:val="0"/>
        <w:autoSpaceDE w:val="0"/>
        <w:autoSpaceDN w:val="0"/>
        <w:adjustRightInd w:val="0"/>
        <w:rPr>
          <w:rFonts w:ascii="Helvetica" w:hAnsi="Helvetica" w:cs="Helvetica"/>
          <w:b/>
        </w:rPr>
      </w:pPr>
    </w:p>
    <w:p w14:paraId="2C200C89" w14:textId="77777777" w:rsidR="00B756C2" w:rsidRPr="005D3F9C" w:rsidRDefault="00B756C2" w:rsidP="00B756C2">
      <w:pPr>
        <w:widowControl w:val="0"/>
        <w:autoSpaceDE w:val="0"/>
        <w:autoSpaceDN w:val="0"/>
        <w:adjustRightInd w:val="0"/>
        <w:rPr>
          <w:rFonts w:ascii="Helvetica" w:hAnsi="Helvetica" w:cs="Helvetica"/>
        </w:rPr>
      </w:pPr>
      <w:bookmarkStart w:id="137" w:name="CNCSOverview"/>
      <w:bookmarkEnd w:id="137"/>
      <w:r w:rsidRPr="005D3F9C">
        <w:rPr>
          <w:rFonts w:ascii="Helvetica" w:hAnsi="Helvetica" w:cs="Helvetica"/>
          <w:highlight w:val="yellow"/>
        </w:rPr>
        <w:t>General Program Overview</w:t>
      </w:r>
    </w:p>
    <w:p w14:paraId="648DBA4F" w14:textId="77777777" w:rsidR="00B756C2" w:rsidRPr="005D3F9C" w:rsidRDefault="00B756C2" w:rsidP="00B756C2">
      <w:pPr>
        <w:spacing w:beforeLines="1" w:before="2" w:afterLines="1" w:after="2"/>
        <w:rPr>
          <w:rFonts w:ascii="Helvetica" w:hAnsi="Helvetica"/>
        </w:rPr>
      </w:pPr>
      <w:r w:rsidRPr="005D3F9C">
        <w:rPr>
          <w:rFonts w:ascii="Helvetica" w:hAnsi="Helvetica"/>
        </w:rPr>
        <w:t xml:space="preserve">AmeriCorps provides resources, both human and financial, to organizations that engage Americans in intensive service to meet our country’s critical needs. </w:t>
      </w:r>
    </w:p>
    <w:p w14:paraId="2C316109" w14:textId="77777777" w:rsidR="00B756C2" w:rsidRPr="005D3F9C" w:rsidRDefault="00B756C2" w:rsidP="00B756C2">
      <w:pPr>
        <w:spacing w:beforeLines="1" w:before="2" w:afterLines="1" w:after="2"/>
        <w:rPr>
          <w:rFonts w:ascii="Helvetica" w:hAnsi="Helvetica"/>
        </w:rPr>
      </w:pPr>
      <w:r w:rsidRPr="005D3F9C">
        <w:rPr>
          <w:rFonts w:ascii="Helvetica" w:hAnsi="Helvetica"/>
        </w:rPr>
        <w:t>Grantees use the funding to support AmeriCorps members for intensive service in their community. AmeriCorps grants partially cover the expense of operating an AmeriCorps program and do not cover general organizational expenses. A cash and in-kind match is required.</w:t>
      </w:r>
    </w:p>
    <w:p w14:paraId="7D64652A" w14:textId="77777777" w:rsidR="00B756C2" w:rsidRPr="005D3F9C" w:rsidRDefault="00B756C2" w:rsidP="00B756C2">
      <w:pPr>
        <w:spacing w:beforeLines="1" w:before="2" w:afterLines="1" w:after="2"/>
        <w:rPr>
          <w:rFonts w:ascii="Helvetica" w:hAnsi="Helvetica"/>
        </w:rPr>
      </w:pPr>
    </w:p>
    <w:p w14:paraId="0F8A06BB" w14:textId="77777777" w:rsidR="00B756C2" w:rsidRPr="005D3F9C" w:rsidRDefault="00B756C2" w:rsidP="00B756C2">
      <w:pPr>
        <w:spacing w:beforeLines="1" w:before="2" w:afterLines="1" w:after="2"/>
        <w:rPr>
          <w:rFonts w:ascii="Helvetica" w:hAnsi="Helvetica"/>
        </w:rPr>
      </w:pPr>
      <w:r w:rsidRPr="005D3F9C">
        <w:rPr>
          <w:rFonts w:ascii="Helvetica" w:hAnsi="Helvetica"/>
        </w:rPr>
        <w:t xml:space="preserve">The main website can be accessed here:  </w:t>
      </w:r>
      <w:hyperlink r:id="rId106" w:history="1">
        <w:r w:rsidRPr="005D3F9C">
          <w:rPr>
            <w:rStyle w:val="Hyperlink"/>
            <w:rFonts w:ascii="Helvetica" w:hAnsi="Helvetica"/>
          </w:rPr>
          <w:t>http://www.nationalservice.gov</w:t>
        </w:r>
      </w:hyperlink>
    </w:p>
    <w:p w14:paraId="3D30DAD2" w14:textId="77777777" w:rsidR="00B756C2" w:rsidRPr="005D3F9C" w:rsidRDefault="00B756C2" w:rsidP="00B756C2">
      <w:pPr>
        <w:spacing w:beforeLines="1" w:before="2" w:afterLines="1" w:after="2"/>
        <w:rPr>
          <w:rFonts w:ascii="Helvetica" w:hAnsi="Helvetica"/>
        </w:rPr>
      </w:pPr>
    </w:p>
    <w:p w14:paraId="16478E8C" w14:textId="77777777" w:rsidR="00B756C2" w:rsidRPr="005D3F9C" w:rsidRDefault="00B756C2" w:rsidP="00B756C2">
      <w:pPr>
        <w:spacing w:beforeLines="1" w:before="2" w:afterLines="1" w:after="2"/>
        <w:rPr>
          <w:rFonts w:ascii="Helvetica" w:hAnsi="Helvetica"/>
        </w:rPr>
      </w:pPr>
    </w:p>
    <w:p w14:paraId="523445AF" w14:textId="63AAF17C" w:rsidR="00B756C2" w:rsidRPr="005D3F9C" w:rsidRDefault="00125AE4" w:rsidP="00B756C2">
      <w:pPr>
        <w:spacing w:beforeLines="1" w:before="2" w:afterLines="1" w:after="2"/>
        <w:rPr>
          <w:rFonts w:ascii="Helvetica" w:hAnsi="Helvetica"/>
        </w:rPr>
      </w:pPr>
      <w:r>
        <w:rPr>
          <w:rFonts w:ascii="Helvetica" w:hAnsi="Helvetica"/>
          <w:noProof/>
        </w:rPr>
        <w:drawing>
          <wp:inline distT="0" distB="0" distL="0" distR="0" wp14:anchorId="2FFF05ED" wp14:editId="74FC7A34">
            <wp:extent cx="6457950" cy="4748530"/>
            <wp:effectExtent l="0" t="0" r="0" b="12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06.38 PM.png"/>
                    <pic:cNvPicPr/>
                  </pic:nvPicPr>
                  <pic:blipFill>
                    <a:blip r:embed="rId107">
                      <a:extLst>
                        <a:ext uri="{28A0092B-C50C-407E-A947-70E740481C1C}">
                          <a14:useLocalDpi xmlns:a14="http://schemas.microsoft.com/office/drawing/2010/main" val="0"/>
                        </a:ext>
                      </a:extLst>
                    </a:blip>
                    <a:stretch>
                      <a:fillRect/>
                    </a:stretch>
                  </pic:blipFill>
                  <pic:spPr>
                    <a:xfrm>
                      <a:off x="0" y="0"/>
                      <a:ext cx="6457950" cy="4748530"/>
                    </a:xfrm>
                    <a:prstGeom prst="rect">
                      <a:avLst/>
                    </a:prstGeom>
                  </pic:spPr>
                </pic:pic>
              </a:graphicData>
            </a:graphic>
          </wp:inline>
        </w:drawing>
      </w:r>
    </w:p>
    <w:p w14:paraId="067A095E" w14:textId="1907C228" w:rsidR="00431D29" w:rsidRDefault="00431D29" w:rsidP="00431D29">
      <w:pPr>
        <w:pStyle w:val="Heading2"/>
        <w:spacing w:before="0" w:after="0"/>
        <w:textAlignment w:val="baseline"/>
        <w:rPr>
          <w:rFonts w:ascii="Times New Roman" w:hAnsi="Times New Roman"/>
          <w:color w:val="06317C"/>
          <w:spacing w:val="-5"/>
          <w:sz w:val="33"/>
          <w:szCs w:val="33"/>
        </w:rPr>
      </w:pPr>
      <w:r>
        <w:rPr>
          <w:rFonts w:ascii="Times New Roman" w:hAnsi="Times New Roman"/>
          <w:color w:val="06317C"/>
          <w:spacing w:val="-5"/>
          <w:sz w:val="33"/>
          <w:szCs w:val="33"/>
        </w:rPr>
        <w:tab/>
      </w:r>
      <w:r>
        <w:rPr>
          <w:rFonts w:ascii="Times New Roman" w:hAnsi="Times New Roman"/>
          <w:color w:val="06317C"/>
          <w:spacing w:val="-5"/>
          <w:sz w:val="33"/>
          <w:szCs w:val="33"/>
        </w:rPr>
        <w:tab/>
      </w:r>
      <w:r>
        <w:rPr>
          <w:rFonts w:ascii="Times New Roman" w:hAnsi="Times New Roman"/>
          <w:color w:val="06317C"/>
          <w:spacing w:val="-5"/>
          <w:sz w:val="33"/>
          <w:szCs w:val="33"/>
        </w:rPr>
        <w:tab/>
      </w:r>
      <w:r>
        <w:rPr>
          <w:rFonts w:ascii="Times New Roman" w:hAnsi="Times New Roman"/>
          <w:color w:val="06317C"/>
          <w:spacing w:val="-5"/>
          <w:sz w:val="33"/>
          <w:szCs w:val="33"/>
        </w:rPr>
        <w:tab/>
        <w:t>Current Funding Opportunities</w:t>
      </w:r>
    </w:p>
    <w:p w14:paraId="12C60B68" w14:textId="59B02F3A" w:rsidR="00431D29" w:rsidRDefault="00431D29" w:rsidP="00431D29">
      <w:pPr>
        <w:textAlignment w:val="baseline"/>
        <w:rPr>
          <w:rFonts w:ascii="inherit" w:hAnsi="inherit" w:cs="Arial"/>
          <w:color w:val="222222"/>
          <w:sz w:val="23"/>
          <w:szCs w:val="23"/>
        </w:rPr>
      </w:pPr>
      <w:r>
        <w:rPr>
          <w:rFonts w:ascii="inherit" w:hAnsi="inherit" w:cs="Arial"/>
          <w:color w:val="222222"/>
          <w:sz w:val="23"/>
          <w:szCs w:val="23"/>
        </w:rPr>
        <w:tab/>
      </w:r>
      <w:r>
        <w:rPr>
          <w:rFonts w:ascii="inherit" w:hAnsi="inherit" w:cs="Arial"/>
          <w:color w:val="222222"/>
          <w:sz w:val="23"/>
          <w:szCs w:val="23"/>
        </w:rPr>
        <w:tab/>
      </w:r>
      <w:r>
        <w:rPr>
          <w:rFonts w:ascii="inherit" w:hAnsi="inherit" w:cs="Arial"/>
          <w:color w:val="222222"/>
          <w:sz w:val="23"/>
          <w:szCs w:val="23"/>
        </w:rPr>
        <w:tab/>
      </w:r>
      <w:r>
        <w:rPr>
          <w:rFonts w:ascii="inherit" w:hAnsi="inherit" w:cs="Arial"/>
          <w:color w:val="222222"/>
          <w:sz w:val="23"/>
          <w:szCs w:val="23"/>
        </w:rPr>
        <w:tab/>
        <w:t>There are no current funding opportunities.</w:t>
      </w:r>
    </w:p>
    <w:p w14:paraId="2AE47275" w14:textId="77777777" w:rsidR="00431D29" w:rsidRPr="005D3F9C" w:rsidRDefault="00431D29" w:rsidP="00B756C2">
      <w:pPr>
        <w:widowControl w:val="0"/>
        <w:autoSpaceDE w:val="0"/>
        <w:autoSpaceDN w:val="0"/>
        <w:adjustRightInd w:val="0"/>
        <w:rPr>
          <w:rFonts w:ascii="Helvetica" w:hAnsi="Helvetica" w:cs="Helvetica"/>
        </w:rPr>
      </w:pPr>
    </w:p>
    <w:p w14:paraId="4FAE5F33" w14:textId="6F870C01" w:rsidR="00431D29" w:rsidRPr="005D3F9C" w:rsidRDefault="00431D29" w:rsidP="00B756C2">
      <w:pPr>
        <w:widowControl w:val="0"/>
        <w:autoSpaceDE w:val="0"/>
        <w:autoSpaceDN w:val="0"/>
        <w:adjustRightInd w:val="0"/>
        <w:rPr>
          <w:rFonts w:ascii="Helvetica" w:hAnsi="Helvetica" w:cs="Helvetica"/>
        </w:rPr>
      </w:pPr>
    </w:p>
    <w:p w14:paraId="626F246D" w14:textId="52B0475B"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 xml:space="preserve">For access to further funding information: </w:t>
      </w:r>
      <w:hyperlink r:id="rId108" w:history="1">
        <w:r w:rsidRPr="005D3F9C">
          <w:rPr>
            <w:rStyle w:val="Hyperlink"/>
            <w:rFonts w:ascii="Helvetica" w:hAnsi="Helvetica" w:cs="Helvetica"/>
          </w:rPr>
          <w:t>click here</w:t>
        </w:r>
      </w:hyperlink>
    </w:p>
    <w:p w14:paraId="5CD564EE" w14:textId="77777777" w:rsidR="00B756C2" w:rsidRPr="005D3F9C" w:rsidRDefault="00B756C2" w:rsidP="00B756C2">
      <w:pPr>
        <w:widowControl w:val="0"/>
        <w:autoSpaceDE w:val="0"/>
        <w:autoSpaceDN w:val="0"/>
        <w:adjustRightInd w:val="0"/>
        <w:rPr>
          <w:rFonts w:ascii="Helvetica" w:hAnsi="Helvetica" w:cs="Helvetica"/>
        </w:rPr>
      </w:pPr>
    </w:p>
    <w:p w14:paraId="018DD78E" w14:textId="77777777" w:rsidR="00B756C2" w:rsidRPr="005D3F9C" w:rsidRDefault="00CD22A1" w:rsidP="00B756C2">
      <w:pPr>
        <w:widowControl w:val="0"/>
        <w:pBdr>
          <w:bottom w:val="single" w:sz="6" w:space="1" w:color="auto"/>
        </w:pBdr>
        <w:autoSpaceDE w:val="0"/>
        <w:autoSpaceDN w:val="0"/>
        <w:adjustRightInd w:val="0"/>
        <w:rPr>
          <w:rStyle w:val="Hyperlink"/>
          <w:rFonts w:ascii="Helvetica" w:hAnsi="Helvetica" w:cs="Helvetica"/>
        </w:rPr>
      </w:pPr>
      <w:hyperlink r:id="rId109" w:history="1">
        <w:r w:rsidR="00B756C2" w:rsidRPr="005D3F9C">
          <w:rPr>
            <w:rStyle w:val="Hyperlink"/>
            <w:rFonts w:ascii="Helvetica" w:hAnsi="Helvetica" w:cs="Helvetica"/>
          </w:rPr>
          <w:t>http://www.nationalservice.gov/build-your-capacity/grants/funding-opportunities</w:t>
        </w:r>
      </w:hyperlink>
    </w:p>
    <w:p w14:paraId="399314F0"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p>
    <w:p w14:paraId="4E3A5D32" w14:textId="77777777" w:rsidR="00AE0BE3" w:rsidRPr="005D3F9C" w:rsidRDefault="00AE0BE3" w:rsidP="00AE0BE3">
      <w:pPr>
        <w:widowControl w:val="0"/>
        <w:autoSpaceDE w:val="0"/>
        <w:autoSpaceDN w:val="0"/>
        <w:adjustRightInd w:val="0"/>
        <w:rPr>
          <w:rFonts w:ascii="Helvetica" w:hAnsi="Helvetica" w:cs="Helvetica"/>
        </w:rPr>
      </w:pPr>
    </w:p>
    <w:p w14:paraId="3FB18B93" w14:textId="6D94CE8F" w:rsidR="00975862" w:rsidRPr="005D3F9C" w:rsidRDefault="00975862" w:rsidP="00AE0BE3">
      <w:pPr>
        <w:widowControl w:val="0"/>
        <w:autoSpaceDE w:val="0"/>
        <w:autoSpaceDN w:val="0"/>
        <w:adjustRightInd w:val="0"/>
        <w:rPr>
          <w:rFonts w:ascii="Helvetica" w:hAnsi="Helvetica" w:cs="Helvetica"/>
        </w:rPr>
      </w:pPr>
      <w:bookmarkStart w:id="138" w:name="CNCSPrograms"/>
      <w:bookmarkEnd w:id="138"/>
      <w:r w:rsidRPr="005D3F9C">
        <w:rPr>
          <w:rFonts w:ascii="Helvetica" w:hAnsi="Helvetica" w:cs="Helvetica"/>
        </w:rPr>
        <w:t>Programs:</w:t>
      </w:r>
    </w:p>
    <w:p w14:paraId="4A536ABD" w14:textId="77777777" w:rsidR="00A67238" w:rsidRDefault="00A67238" w:rsidP="002C2D56">
      <w:pPr>
        <w:widowControl w:val="0"/>
        <w:autoSpaceDE w:val="0"/>
        <w:autoSpaceDN w:val="0"/>
        <w:adjustRightInd w:val="0"/>
        <w:rPr>
          <w:rFonts w:ascii="Helvetica" w:hAnsi="Helvetica" w:cs="Helvetica"/>
        </w:rPr>
      </w:pPr>
      <w:bookmarkStart w:id="139" w:name="CNCSSocialInnovFund"/>
      <w:bookmarkEnd w:id="139"/>
    </w:p>
    <w:p w14:paraId="103635FD" w14:textId="3213A314" w:rsidR="0097794A" w:rsidRDefault="0097794A" w:rsidP="0097794A">
      <w:pPr>
        <w:widowControl w:val="0"/>
        <w:autoSpaceDE w:val="0"/>
        <w:autoSpaceDN w:val="0"/>
        <w:adjustRightInd w:val="0"/>
        <w:rPr>
          <w:rFonts w:ascii="Helvetica" w:hAnsi="Helvetica" w:cs="Helvetica"/>
        </w:rPr>
      </w:pPr>
      <w:bookmarkStart w:id="140" w:name="CNCSAmCorps2018"/>
      <w:bookmarkEnd w:id="140"/>
    </w:p>
    <w:p w14:paraId="4FE4E90C" w14:textId="1C30774A" w:rsidR="00EF55D9" w:rsidRDefault="00EF55D9" w:rsidP="00EF55D9">
      <w:pPr>
        <w:widowControl w:val="0"/>
        <w:autoSpaceDE w:val="0"/>
        <w:autoSpaceDN w:val="0"/>
        <w:adjustRightInd w:val="0"/>
        <w:rPr>
          <w:rFonts w:ascii="Helvetica" w:hAnsi="Helvetica" w:cs="Helvetica"/>
        </w:rPr>
      </w:pPr>
    </w:p>
    <w:p w14:paraId="36C7916A" w14:textId="77777777" w:rsidR="00EF55D9" w:rsidRDefault="00EF55D9" w:rsidP="002C2D56">
      <w:pPr>
        <w:widowControl w:val="0"/>
        <w:autoSpaceDE w:val="0"/>
        <w:autoSpaceDN w:val="0"/>
        <w:adjustRightInd w:val="0"/>
        <w:rPr>
          <w:rFonts w:ascii="Helvetica" w:hAnsi="Helvetica" w:cs="Helvetica"/>
        </w:rPr>
      </w:pPr>
    </w:p>
    <w:p w14:paraId="3554CAB7" w14:textId="1EFBE42F" w:rsidR="007B5EB6" w:rsidRPr="005D3F9C" w:rsidRDefault="007B5EB6" w:rsidP="002C2D56">
      <w:pPr>
        <w:widowControl w:val="0"/>
        <w:autoSpaceDE w:val="0"/>
        <w:autoSpaceDN w:val="0"/>
        <w:adjustRightInd w:val="0"/>
        <w:rPr>
          <w:rFonts w:ascii="Helvetica" w:hAnsi="Helvetica" w:cs="Helvetica"/>
        </w:rPr>
      </w:pPr>
      <w:bookmarkStart w:id="141" w:name="CNCSAmeriCorpTargeted"/>
      <w:bookmarkStart w:id="142" w:name="CNCSAmeriCorpsStateandNatl"/>
      <w:bookmarkEnd w:id="141"/>
      <w:bookmarkEnd w:id="142"/>
      <w:r w:rsidRPr="005D3F9C">
        <w:rPr>
          <w:rFonts w:ascii="Helvetica" w:hAnsi="Helvetica" w:cs="Helvetica"/>
        </w:rPr>
        <w:t>Research:</w:t>
      </w:r>
    </w:p>
    <w:p w14:paraId="315CE197" w14:textId="77777777" w:rsidR="007B5EB6" w:rsidRDefault="007B5EB6" w:rsidP="002C2D56">
      <w:pPr>
        <w:widowControl w:val="0"/>
        <w:autoSpaceDE w:val="0"/>
        <w:autoSpaceDN w:val="0"/>
        <w:adjustRightInd w:val="0"/>
        <w:rPr>
          <w:rFonts w:ascii="Helvetica" w:hAnsi="Helvetica" w:cs="Helvetica"/>
        </w:rPr>
      </w:pPr>
    </w:p>
    <w:p w14:paraId="716A868A" w14:textId="4CB5DC25" w:rsidR="00B756C2" w:rsidRPr="005D3F9C" w:rsidRDefault="00B756C2" w:rsidP="00B756C2">
      <w:pPr>
        <w:widowControl w:val="0"/>
        <w:autoSpaceDE w:val="0"/>
        <w:autoSpaceDN w:val="0"/>
        <w:adjustRightInd w:val="0"/>
        <w:rPr>
          <w:rFonts w:ascii="Helvetica" w:hAnsi="Helvetica" w:cs="Helvetica"/>
        </w:rPr>
      </w:pPr>
      <w:bookmarkStart w:id="143" w:name="CNCSReminder"/>
      <w:bookmarkEnd w:id="143"/>
      <w:r w:rsidRPr="005D3F9C">
        <w:rPr>
          <w:rFonts w:ascii="Helvetica" w:hAnsi="Helvetica" w:cs="Helvetica"/>
        </w:rPr>
        <w:t>Reminders:</w:t>
      </w:r>
    </w:p>
    <w:p w14:paraId="292BB5F4" w14:textId="0E31FFB7" w:rsidR="00B756C2" w:rsidRDefault="00B756C2" w:rsidP="000D60C5">
      <w:pPr>
        <w:widowControl w:val="0"/>
        <w:autoSpaceDE w:val="0"/>
        <w:autoSpaceDN w:val="0"/>
        <w:adjustRightInd w:val="0"/>
        <w:rPr>
          <w:rFonts w:ascii="Helvetica" w:hAnsi="Helvetica" w:cs="Helvetica"/>
        </w:rPr>
      </w:pPr>
      <w:bookmarkStart w:id="144" w:name="CNCSSocialInnovationFund"/>
      <w:bookmarkStart w:id="145" w:name="CNCSAmericorpsStateandNational"/>
      <w:bookmarkStart w:id="146" w:name="CNCSDayofService"/>
      <w:bookmarkStart w:id="147" w:name="CNCSTargetedPriority"/>
      <w:bookmarkEnd w:id="144"/>
      <w:bookmarkEnd w:id="145"/>
      <w:bookmarkEnd w:id="146"/>
      <w:bookmarkEnd w:id="147"/>
    </w:p>
    <w:p w14:paraId="386306A0" w14:textId="77777777" w:rsidR="00F605A1" w:rsidRDefault="00F605A1" w:rsidP="00F605A1">
      <w:pPr>
        <w:widowControl w:val="0"/>
        <w:autoSpaceDE w:val="0"/>
        <w:autoSpaceDN w:val="0"/>
        <w:adjustRightInd w:val="0"/>
        <w:rPr>
          <w:rFonts w:ascii="Helvetica" w:hAnsi="Helvetica" w:cs="Helvetica"/>
        </w:rPr>
      </w:pPr>
      <w:bookmarkStart w:id="148" w:name="CNCSAmericorpNatlGrants"/>
      <w:bookmarkEnd w:id="148"/>
      <w:r>
        <w:rPr>
          <w:rFonts w:ascii="Helvetica" w:hAnsi="Helvetica" w:cs="Helvetica"/>
        </w:rPr>
        <w:t>AmeriCorps State and National Grants FY2018</w:t>
      </w:r>
    </w:p>
    <w:p w14:paraId="4A020D47" w14:textId="77777777" w:rsidR="00F605A1" w:rsidRDefault="00F605A1" w:rsidP="00F605A1">
      <w:pPr>
        <w:widowControl w:val="0"/>
        <w:autoSpaceDE w:val="0"/>
        <w:autoSpaceDN w:val="0"/>
        <w:adjustRightInd w:val="0"/>
        <w:rPr>
          <w:rFonts w:ascii="Helvetica" w:hAnsi="Helvetica" w:cs="Helvetica"/>
        </w:rPr>
      </w:pPr>
      <w:r>
        <w:rPr>
          <w:rFonts w:ascii="Helvetica" w:hAnsi="Helvetica" w:cs="Helvetica"/>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F605A1" w:rsidRPr="0097794A" w14:paraId="7E588C0A" w14:textId="77777777" w:rsidTr="00F605A1">
        <w:trPr>
          <w:tblCellSpacing w:w="0" w:type="dxa"/>
        </w:trPr>
        <w:tc>
          <w:tcPr>
            <w:tcW w:w="0" w:type="auto"/>
            <w:noWrap/>
            <w:hideMark/>
          </w:tcPr>
          <w:p w14:paraId="4BC43EE0" w14:textId="77777777" w:rsidR="00F605A1" w:rsidRPr="0097794A" w:rsidRDefault="00F605A1" w:rsidP="00F605A1">
            <w:pPr>
              <w:widowControl w:val="0"/>
              <w:autoSpaceDE w:val="0"/>
              <w:autoSpaceDN w:val="0"/>
              <w:adjustRightInd w:val="0"/>
              <w:rPr>
                <w:rFonts w:ascii="Helvetica" w:hAnsi="Helvetica" w:cs="Helvetica"/>
                <w:b/>
                <w:bCs/>
              </w:rPr>
            </w:pPr>
            <w:r w:rsidRPr="0097794A">
              <w:rPr>
                <w:rFonts w:ascii="Helvetica" w:hAnsi="Helvetica" w:cs="Helvetica"/>
                <w:b/>
                <w:bCs/>
              </w:rPr>
              <w:t>Document Type:</w:t>
            </w:r>
          </w:p>
        </w:tc>
        <w:tc>
          <w:tcPr>
            <w:tcW w:w="0" w:type="auto"/>
            <w:vAlign w:val="center"/>
            <w:hideMark/>
          </w:tcPr>
          <w:p w14:paraId="42ACE84C" w14:textId="77777777" w:rsidR="00F605A1" w:rsidRPr="0097794A" w:rsidRDefault="00F605A1" w:rsidP="00F605A1">
            <w:pPr>
              <w:widowControl w:val="0"/>
              <w:autoSpaceDE w:val="0"/>
              <w:autoSpaceDN w:val="0"/>
              <w:adjustRightInd w:val="0"/>
              <w:rPr>
                <w:rFonts w:ascii="Helvetica" w:hAnsi="Helvetica" w:cs="Helvetica"/>
              </w:rPr>
            </w:pPr>
            <w:r w:rsidRPr="0097794A">
              <w:rPr>
                <w:rFonts w:ascii="Helvetica" w:hAnsi="Helvetica" w:cs="Helvetica"/>
              </w:rPr>
              <w:t>Grants Notice</w:t>
            </w:r>
          </w:p>
        </w:tc>
      </w:tr>
      <w:tr w:rsidR="00F605A1" w:rsidRPr="0097794A" w14:paraId="7A34006E" w14:textId="77777777" w:rsidTr="00F605A1">
        <w:trPr>
          <w:tblCellSpacing w:w="0" w:type="dxa"/>
        </w:trPr>
        <w:tc>
          <w:tcPr>
            <w:tcW w:w="0" w:type="auto"/>
            <w:noWrap/>
            <w:hideMark/>
          </w:tcPr>
          <w:p w14:paraId="26015312" w14:textId="77777777" w:rsidR="00F605A1" w:rsidRPr="0097794A" w:rsidRDefault="00F605A1" w:rsidP="00F605A1">
            <w:pPr>
              <w:widowControl w:val="0"/>
              <w:autoSpaceDE w:val="0"/>
              <w:autoSpaceDN w:val="0"/>
              <w:adjustRightInd w:val="0"/>
              <w:rPr>
                <w:rFonts w:ascii="Helvetica" w:hAnsi="Helvetica" w:cs="Helvetica"/>
                <w:b/>
                <w:bCs/>
              </w:rPr>
            </w:pPr>
            <w:r w:rsidRPr="0097794A">
              <w:rPr>
                <w:rFonts w:ascii="Helvetica" w:hAnsi="Helvetica" w:cs="Helvetica"/>
                <w:b/>
                <w:bCs/>
              </w:rPr>
              <w:t>Funding Opportunity Number:</w:t>
            </w:r>
          </w:p>
        </w:tc>
        <w:tc>
          <w:tcPr>
            <w:tcW w:w="0" w:type="auto"/>
            <w:vAlign w:val="center"/>
            <w:hideMark/>
          </w:tcPr>
          <w:p w14:paraId="1BDCA1B3" w14:textId="77777777" w:rsidR="00F605A1" w:rsidRPr="0097794A" w:rsidRDefault="00F605A1" w:rsidP="00F605A1">
            <w:pPr>
              <w:widowControl w:val="0"/>
              <w:autoSpaceDE w:val="0"/>
              <w:autoSpaceDN w:val="0"/>
              <w:adjustRightInd w:val="0"/>
              <w:rPr>
                <w:rFonts w:ascii="Helvetica" w:hAnsi="Helvetica" w:cs="Helvetica"/>
              </w:rPr>
            </w:pPr>
            <w:r w:rsidRPr="0097794A">
              <w:rPr>
                <w:rFonts w:ascii="Helvetica" w:hAnsi="Helvetica" w:cs="Helvetica"/>
              </w:rPr>
              <w:t>CNCS-08-24-17</w:t>
            </w:r>
          </w:p>
        </w:tc>
      </w:tr>
      <w:tr w:rsidR="00F605A1" w:rsidRPr="0097794A" w14:paraId="440B1CAD" w14:textId="77777777" w:rsidTr="00F605A1">
        <w:trPr>
          <w:tblCellSpacing w:w="0" w:type="dxa"/>
        </w:trPr>
        <w:tc>
          <w:tcPr>
            <w:tcW w:w="0" w:type="auto"/>
            <w:noWrap/>
            <w:hideMark/>
          </w:tcPr>
          <w:p w14:paraId="380162D7" w14:textId="77777777" w:rsidR="00F605A1" w:rsidRPr="0097794A" w:rsidRDefault="00F605A1" w:rsidP="00F605A1">
            <w:pPr>
              <w:widowControl w:val="0"/>
              <w:autoSpaceDE w:val="0"/>
              <w:autoSpaceDN w:val="0"/>
              <w:adjustRightInd w:val="0"/>
              <w:rPr>
                <w:rFonts w:ascii="Helvetica" w:hAnsi="Helvetica" w:cs="Helvetica"/>
                <w:b/>
                <w:bCs/>
              </w:rPr>
            </w:pPr>
            <w:r w:rsidRPr="0097794A">
              <w:rPr>
                <w:rFonts w:ascii="Helvetica" w:hAnsi="Helvetica" w:cs="Helvetica"/>
                <w:b/>
                <w:bCs/>
              </w:rPr>
              <w:t>Funding Opportunity Title:</w:t>
            </w:r>
          </w:p>
        </w:tc>
        <w:tc>
          <w:tcPr>
            <w:tcW w:w="0" w:type="auto"/>
            <w:vAlign w:val="center"/>
            <w:hideMark/>
          </w:tcPr>
          <w:p w14:paraId="283994B8" w14:textId="77777777" w:rsidR="00F605A1" w:rsidRPr="0097794A" w:rsidRDefault="00F605A1" w:rsidP="00F605A1">
            <w:pPr>
              <w:widowControl w:val="0"/>
              <w:autoSpaceDE w:val="0"/>
              <w:autoSpaceDN w:val="0"/>
              <w:adjustRightInd w:val="0"/>
              <w:rPr>
                <w:rFonts w:ascii="Helvetica" w:hAnsi="Helvetica" w:cs="Helvetica"/>
              </w:rPr>
            </w:pPr>
            <w:r w:rsidRPr="0097794A">
              <w:rPr>
                <w:rFonts w:ascii="Helvetica" w:hAnsi="Helvetica" w:cs="Helvetica"/>
              </w:rPr>
              <w:t>AmeriCorps State and National Grants FY2018</w:t>
            </w:r>
          </w:p>
        </w:tc>
      </w:tr>
      <w:tr w:rsidR="00F605A1" w:rsidRPr="0097794A" w14:paraId="4C134107" w14:textId="77777777" w:rsidTr="00F605A1">
        <w:trPr>
          <w:tblCellSpacing w:w="0" w:type="dxa"/>
        </w:trPr>
        <w:tc>
          <w:tcPr>
            <w:tcW w:w="0" w:type="auto"/>
            <w:noWrap/>
            <w:hideMark/>
          </w:tcPr>
          <w:p w14:paraId="7957FDC6" w14:textId="77777777" w:rsidR="00F605A1" w:rsidRPr="0097794A" w:rsidRDefault="00F605A1" w:rsidP="00F605A1">
            <w:pPr>
              <w:widowControl w:val="0"/>
              <w:autoSpaceDE w:val="0"/>
              <w:autoSpaceDN w:val="0"/>
              <w:adjustRightInd w:val="0"/>
              <w:rPr>
                <w:rFonts w:ascii="Helvetica" w:hAnsi="Helvetica" w:cs="Helvetica"/>
                <w:b/>
                <w:bCs/>
              </w:rPr>
            </w:pPr>
            <w:r w:rsidRPr="0097794A">
              <w:rPr>
                <w:rFonts w:ascii="Helvetica" w:hAnsi="Helvetica" w:cs="Helvetica"/>
                <w:b/>
                <w:bCs/>
              </w:rPr>
              <w:t>Opportunity Category:</w:t>
            </w:r>
          </w:p>
        </w:tc>
        <w:tc>
          <w:tcPr>
            <w:tcW w:w="0" w:type="auto"/>
            <w:vAlign w:val="center"/>
            <w:hideMark/>
          </w:tcPr>
          <w:p w14:paraId="3FAF8878" w14:textId="77777777" w:rsidR="00F605A1" w:rsidRPr="0097794A" w:rsidRDefault="00F605A1" w:rsidP="00F605A1">
            <w:pPr>
              <w:widowControl w:val="0"/>
              <w:autoSpaceDE w:val="0"/>
              <w:autoSpaceDN w:val="0"/>
              <w:adjustRightInd w:val="0"/>
              <w:rPr>
                <w:rFonts w:ascii="Helvetica" w:hAnsi="Helvetica" w:cs="Helvetica"/>
              </w:rPr>
            </w:pPr>
            <w:r w:rsidRPr="0097794A">
              <w:rPr>
                <w:rFonts w:ascii="Helvetica" w:hAnsi="Helvetica" w:cs="Helvetica"/>
              </w:rPr>
              <w:t>Discretionary</w:t>
            </w:r>
          </w:p>
        </w:tc>
      </w:tr>
      <w:tr w:rsidR="00F605A1" w:rsidRPr="0097794A" w14:paraId="4F583080" w14:textId="77777777" w:rsidTr="00F605A1">
        <w:trPr>
          <w:tblCellSpacing w:w="0" w:type="dxa"/>
        </w:trPr>
        <w:tc>
          <w:tcPr>
            <w:tcW w:w="0" w:type="auto"/>
            <w:noWrap/>
            <w:hideMark/>
          </w:tcPr>
          <w:p w14:paraId="19B296CB" w14:textId="77777777" w:rsidR="00F605A1" w:rsidRPr="0097794A" w:rsidRDefault="00F605A1" w:rsidP="00F605A1">
            <w:pPr>
              <w:widowControl w:val="0"/>
              <w:autoSpaceDE w:val="0"/>
              <w:autoSpaceDN w:val="0"/>
              <w:adjustRightInd w:val="0"/>
              <w:rPr>
                <w:rFonts w:ascii="Helvetica" w:hAnsi="Helvetica" w:cs="Helvetica"/>
                <w:b/>
                <w:bCs/>
              </w:rPr>
            </w:pPr>
            <w:r w:rsidRPr="0097794A">
              <w:rPr>
                <w:rFonts w:ascii="Helvetica" w:hAnsi="Helvetica" w:cs="Helvetica"/>
                <w:b/>
                <w:bCs/>
              </w:rPr>
              <w:t>Opportunity Category Explanation:</w:t>
            </w:r>
          </w:p>
        </w:tc>
        <w:tc>
          <w:tcPr>
            <w:tcW w:w="0" w:type="auto"/>
            <w:vAlign w:val="center"/>
            <w:hideMark/>
          </w:tcPr>
          <w:p w14:paraId="734F96C6" w14:textId="77777777" w:rsidR="00F605A1" w:rsidRPr="0097794A" w:rsidRDefault="00F605A1" w:rsidP="00F605A1">
            <w:pPr>
              <w:widowControl w:val="0"/>
              <w:autoSpaceDE w:val="0"/>
              <w:autoSpaceDN w:val="0"/>
              <w:adjustRightInd w:val="0"/>
              <w:rPr>
                <w:rFonts w:ascii="Helvetica" w:hAnsi="Helvetica" w:cs="Helvetica"/>
              </w:rPr>
            </w:pPr>
            <w:r w:rsidRPr="0097794A">
              <w:rPr>
                <w:rFonts w:ascii="Helvetica" w:hAnsi="Helvetica" w:cs="Helvetica"/>
              </w:rPr>
              <w:t> </w:t>
            </w:r>
          </w:p>
        </w:tc>
      </w:tr>
      <w:tr w:rsidR="00F605A1" w:rsidRPr="0097794A" w14:paraId="2E2D3F80" w14:textId="77777777" w:rsidTr="00F605A1">
        <w:trPr>
          <w:tblCellSpacing w:w="0" w:type="dxa"/>
        </w:trPr>
        <w:tc>
          <w:tcPr>
            <w:tcW w:w="0" w:type="auto"/>
            <w:noWrap/>
            <w:hideMark/>
          </w:tcPr>
          <w:p w14:paraId="05498109" w14:textId="77777777" w:rsidR="00F605A1" w:rsidRPr="0097794A" w:rsidRDefault="00F605A1" w:rsidP="00F605A1">
            <w:pPr>
              <w:widowControl w:val="0"/>
              <w:autoSpaceDE w:val="0"/>
              <w:autoSpaceDN w:val="0"/>
              <w:adjustRightInd w:val="0"/>
              <w:rPr>
                <w:rFonts w:ascii="Helvetica" w:hAnsi="Helvetica" w:cs="Helvetica"/>
                <w:b/>
                <w:bCs/>
              </w:rPr>
            </w:pPr>
            <w:r w:rsidRPr="0097794A">
              <w:rPr>
                <w:rFonts w:ascii="Helvetica" w:hAnsi="Helvetica" w:cs="Helvetica"/>
                <w:b/>
                <w:bCs/>
              </w:rPr>
              <w:t>Funding Instrument Type:</w:t>
            </w:r>
          </w:p>
        </w:tc>
        <w:tc>
          <w:tcPr>
            <w:tcW w:w="0" w:type="auto"/>
            <w:vAlign w:val="center"/>
            <w:hideMark/>
          </w:tcPr>
          <w:p w14:paraId="6FE7E446" w14:textId="77777777" w:rsidR="00F605A1" w:rsidRPr="0097794A" w:rsidRDefault="00F605A1" w:rsidP="00F605A1">
            <w:pPr>
              <w:widowControl w:val="0"/>
              <w:autoSpaceDE w:val="0"/>
              <w:autoSpaceDN w:val="0"/>
              <w:adjustRightInd w:val="0"/>
              <w:rPr>
                <w:rFonts w:ascii="Helvetica" w:hAnsi="Helvetica" w:cs="Helvetica"/>
              </w:rPr>
            </w:pPr>
            <w:r w:rsidRPr="0097794A">
              <w:rPr>
                <w:rFonts w:ascii="Helvetica" w:hAnsi="Helvetica" w:cs="Helvetica"/>
              </w:rPr>
              <w:t>Grant</w:t>
            </w:r>
          </w:p>
        </w:tc>
      </w:tr>
      <w:tr w:rsidR="00F605A1" w:rsidRPr="0097794A" w14:paraId="557EFC96" w14:textId="77777777" w:rsidTr="00F605A1">
        <w:trPr>
          <w:tblCellSpacing w:w="0" w:type="dxa"/>
        </w:trPr>
        <w:tc>
          <w:tcPr>
            <w:tcW w:w="0" w:type="auto"/>
            <w:noWrap/>
            <w:hideMark/>
          </w:tcPr>
          <w:p w14:paraId="18E9E4E6" w14:textId="77777777" w:rsidR="00F605A1" w:rsidRPr="0097794A" w:rsidRDefault="00F605A1" w:rsidP="00F605A1">
            <w:pPr>
              <w:widowControl w:val="0"/>
              <w:autoSpaceDE w:val="0"/>
              <w:autoSpaceDN w:val="0"/>
              <w:adjustRightInd w:val="0"/>
              <w:rPr>
                <w:rFonts w:ascii="Helvetica" w:hAnsi="Helvetica" w:cs="Helvetica"/>
                <w:b/>
                <w:bCs/>
              </w:rPr>
            </w:pPr>
            <w:r w:rsidRPr="0097794A">
              <w:rPr>
                <w:rFonts w:ascii="Helvetica" w:hAnsi="Helvetica" w:cs="Helvetica"/>
                <w:b/>
                <w:bCs/>
              </w:rPr>
              <w:t>Category of Funding Activity:</w:t>
            </w:r>
          </w:p>
        </w:tc>
        <w:tc>
          <w:tcPr>
            <w:tcW w:w="0" w:type="auto"/>
            <w:vAlign w:val="center"/>
            <w:hideMark/>
          </w:tcPr>
          <w:p w14:paraId="5FFF0566" w14:textId="77777777" w:rsidR="00F605A1" w:rsidRPr="0097794A" w:rsidRDefault="00F605A1" w:rsidP="00F605A1">
            <w:pPr>
              <w:widowControl w:val="0"/>
              <w:autoSpaceDE w:val="0"/>
              <w:autoSpaceDN w:val="0"/>
              <w:adjustRightInd w:val="0"/>
              <w:rPr>
                <w:rFonts w:ascii="Helvetica" w:hAnsi="Helvetica" w:cs="Helvetica"/>
              </w:rPr>
            </w:pPr>
            <w:r w:rsidRPr="0097794A">
              <w:rPr>
                <w:rFonts w:ascii="Helvetica" w:hAnsi="Helvetica" w:cs="Helvetica"/>
              </w:rPr>
              <w:t>Community Development</w:t>
            </w:r>
            <w:r w:rsidRPr="0097794A">
              <w:rPr>
                <w:rFonts w:ascii="Helvetica" w:hAnsi="Helvetica" w:cs="Helvetica"/>
              </w:rPr>
              <w:br/>
              <w:t>Disaster Prevention and Relief</w:t>
            </w:r>
            <w:r w:rsidRPr="0097794A">
              <w:rPr>
                <w:rFonts w:ascii="Helvetica" w:hAnsi="Helvetica" w:cs="Helvetica"/>
              </w:rPr>
              <w:br/>
              <w:t>Education</w:t>
            </w:r>
            <w:r w:rsidRPr="0097794A">
              <w:rPr>
                <w:rFonts w:ascii="Helvetica" w:hAnsi="Helvetica" w:cs="Helvetica"/>
              </w:rPr>
              <w:br/>
              <w:t>Employment, Labor and Training</w:t>
            </w:r>
            <w:r w:rsidRPr="0097794A">
              <w:rPr>
                <w:rFonts w:ascii="Helvetica" w:hAnsi="Helvetica" w:cs="Helvetica"/>
              </w:rPr>
              <w:br/>
              <w:t>Environment</w:t>
            </w:r>
            <w:r w:rsidRPr="0097794A">
              <w:rPr>
                <w:rFonts w:ascii="Helvetica" w:hAnsi="Helvetica" w:cs="Helvetica"/>
              </w:rPr>
              <w:br/>
              <w:t>Food and Nutrition</w:t>
            </w:r>
            <w:r w:rsidRPr="0097794A">
              <w:rPr>
                <w:rFonts w:ascii="Helvetica" w:hAnsi="Helvetica" w:cs="Helvetica"/>
              </w:rPr>
              <w:br/>
              <w:t>Health</w:t>
            </w:r>
            <w:r w:rsidRPr="0097794A">
              <w:rPr>
                <w:rFonts w:ascii="Helvetica" w:hAnsi="Helvetica" w:cs="Helvetica"/>
              </w:rPr>
              <w:br/>
              <w:t>Housing</w:t>
            </w:r>
            <w:r w:rsidRPr="0097794A">
              <w:rPr>
                <w:rFonts w:ascii="Helvetica" w:hAnsi="Helvetica" w:cs="Helvetica"/>
              </w:rPr>
              <w:br/>
              <w:t>Natural Resources</w:t>
            </w:r>
          </w:p>
        </w:tc>
      </w:tr>
      <w:tr w:rsidR="00F605A1" w:rsidRPr="0097794A" w14:paraId="70863E97" w14:textId="77777777" w:rsidTr="00F605A1">
        <w:trPr>
          <w:tblCellSpacing w:w="0" w:type="dxa"/>
        </w:trPr>
        <w:tc>
          <w:tcPr>
            <w:tcW w:w="0" w:type="auto"/>
            <w:noWrap/>
            <w:hideMark/>
          </w:tcPr>
          <w:p w14:paraId="03ACDADE" w14:textId="77777777" w:rsidR="00F605A1" w:rsidRPr="0097794A" w:rsidRDefault="00F605A1" w:rsidP="00F605A1">
            <w:pPr>
              <w:widowControl w:val="0"/>
              <w:autoSpaceDE w:val="0"/>
              <w:autoSpaceDN w:val="0"/>
              <w:adjustRightInd w:val="0"/>
              <w:rPr>
                <w:rFonts w:ascii="Helvetica" w:hAnsi="Helvetica" w:cs="Helvetica"/>
                <w:b/>
                <w:bCs/>
              </w:rPr>
            </w:pPr>
            <w:r w:rsidRPr="0097794A">
              <w:rPr>
                <w:rFonts w:ascii="Helvetica" w:hAnsi="Helvetica" w:cs="Helvetica"/>
                <w:b/>
                <w:bCs/>
              </w:rPr>
              <w:t>Category Explanation:</w:t>
            </w:r>
          </w:p>
        </w:tc>
        <w:tc>
          <w:tcPr>
            <w:tcW w:w="0" w:type="auto"/>
            <w:vAlign w:val="center"/>
            <w:hideMark/>
          </w:tcPr>
          <w:p w14:paraId="195517FF" w14:textId="77777777" w:rsidR="00F605A1" w:rsidRPr="0097794A" w:rsidRDefault="00F605A1" w:rsidP="00F605A1">
            <w:pPr>
              <w:widowControl w:val="0"/>
              <w:autoSpaceDE w:val="0"/>
              <w:autoSpaceDN w:val="0"/>
              <w:adjustRightInd w:val="0"/>
              <w:rPr>
                <w:rFonts w:ascii="Helvetica" w:hAnsi="Helvetica" w:cs="Helvetica"/>
              </w:rPr>
            </w:pPr>
            <w:r w:rsidRPr="0097794A">
              <w:rPr>
                <w:rFonts w:ascii="Helvetica" w:hAnsi="Helvetica" w:cs="Helvetica"/>
              </w:rPr>
              <w:t> </w:t>
            </w:r>
          </w:p>
        </w:tc>
      </w:tr>
      <w:tr w:rsidR="00F605A1" w:rsidRPr="0097794A" w14:paraId="22C5DB66" w14:textId="77777777" w:rsidTr="00F605A1">
        <w:trPr>
          <w:tblCellSpacing w:w="0" w:type="dxa"/>
        </w:trPr>
        <w:tc>
          <w:tcPr>
            <w:tcW w:w="0" w:type="auto"/>
            <w:noWrap/>
            <w:hideMark/>
          </w:tcPr>
          <w:p w14:paraId="691C2675" w14:textId="77777777" w:rsidR="00F605A1" w:rsidRPr="0097794A" w:rsidRDefault="00F605A1" w:rsidP="00F605A1">
            <w:pPr>
              <w:widowControl w:val="0"/>
              <w:autoSpaceDE w:val="0"/>
              <w:autoSpaceDN w:val="0"/>
              <w:adjustRightInd w:val="0"/>
              <w:rPr>
                <w:rFonts w:ascii="Helvetica" w:hAnsi="Helvetica" w:cs="Helvetica"/>
                <w:b/>
                <w:bCs/>
              </w:rPr>
            </w:pPr>
            <w:r w:rsidRPr="0097794A">
              <w:rPr>
                <w:rFonts w:ascii="Helvetica" w:hAnsi="Helvetica" w:cs="Helvetica"/>
                <w:b/>
                <w:bCs/>
              </w:rPr>
              <w:t>Expected Number of Awards:</w:t>
            </w:r>
          </w:p>
        </w:tc>
        <w:tc>
          <w:tcPr>
            <w:tcW w:w="0" w:type="auto"/>
            <w:vAlign w:val="center"/>
            <w:hideMark/>
          </w:tcPr>
          <w:p w14:paraId="77FC3D3A" w14:textId="77777777" w:rsidR="00F605A1" w:rsidRPr="0097794A" w:rsidRDefault="00F605A1" w:rsidP="00F605A1">
            <w:pPr>
              <w:widowControl w:val="0"/>
              <w:autoSpaceDE w:val="0"/>
              <w:autoSpaceDN w:val="0"/>
              <w:adjustRightInd w:val="0"/>
              <w:rPr>
                <w:rFonts w:ascii="Helvetica" w:hAnsi="Helvetica" w:cs="Helvetica"/>
              </w:rPr>
            </w:pPr>
            <w:r w:rsidRPr="0097794A">
              <w:rPr>
                <w:rFonts w:ascii="Helvetica" w:hAnsi="Helvetica" w:cs="Helvetica"/>
              </w:rPr>
              <w:t> </w:t>
            </w:r>
          </w:p>
        </w:tc>
      </w:tr>
      <w:tr w:rsidR="00F605A1" w:rsidRPr="0097794A" w14:paraId="5448B5CA" w14:textId="77777777" w:rsidTr="00F605A1">
        <w:trPr>
          <w:tblCellSpacing w:w="0" w:type="dxa"/>
        </w:trPr>
        <w:tc>
          <w:tcPr>
            <w:tcW w:w="0" w:type="auto"/>
            <w:noWrap/>
            <w:hideMark/>
          </w:tcPr>
          <w:p w14:paraId="1B7E9F50" w14:textId="77777777" w:rsidR="00F605A1" w:rsidRPr="0097794A" w:rsidRDefault="00F605A1" w:rsidP="00F605A1">
            <w:pPr>
              <w:widowControl w:val="0"/>
              <w:autoSpaceDE w:val="0"/>
              <w:autoSpaceDN w:val="0"/>
              <w:adjustRightInd w:val="0"/>
              <w:rPr>
                <w:rFonts w:ascii="Helvetica" w:hAnsi="Helvetica" w:cs="Helvetica"/>
                <w:b/>
                <w:bCs/>
              </w:rPr>
            </w:pPr>
            <w:r w:rsidRPr="0097794A">
              <w:rPr>
                <w:rFonts w:ascii="Helvetica" w:hAnsi="Helvetica" w:cs="Helvetica"/>
                <w:b/>
                <w:bCs/>
              </w:rPr>
              <w:t>CFDA Number(s):</w:t>
            </w:r>
          </w:p>
        </w:tc>
        <w:tc>
          <w:tcPr>
            <w:tcW w:w="0" w:type="auto"/>
            <w:vAlign w:val="center"/>
            <w:hideMark/>
          </w:tcPr>
          <w:p w14:paraId="63B28FEF" w14:textId="77777777" w:rsidR="00F605A1" w:rsidRPr="0097794A" w:rsidRDefault="00F605A1" w:rsidP="00F605A1">
            <w:pPr>
              <w:widowControl w:val="0"/>
              <w:autoSpaceDE w:val="0"/>
              <w:autoSpaceDN w:val="0"/>
              <w:adjustRightInd w:val="0"/>
              <w:rPr>
                <w:rFonts w:ascii="Helvetica" w:hAnsi="Helvetica" w:cs="Helvetica"/>
              </w:rPr>
            </w:pPr>
            <w:r w:rsidRPr="0097794A">
              <w:rPr>
                <w:rFonts w:ascii="Helvetica" w:hAnsi="Helvetica" w:cs="Helvetica"/>
              </w:rPr>
              <w:t>94.006 -- AmeriCorps</w:t>
            </w:r>
          </w:p>
        </w:tc>
      </w:tr>
      <w:tr w:rsidR="00F605A1" w:rsidRPr="0097794A" w14:paraId="47E00136" w14:textId="77777777" w:rsidTr="00F605A1">
        <w:trPr>
          <w:tblCellSpacing w:w="0" w:type="dxa"/>
        </w:trPr>
        <w:tc>
          <w:tcPr>
            <w:tcW w:w="0" w:type="auto"/>
            <w:noWrap/>
            <w:hideMark/>
          </w:tcPr>
          <w:p w14:paraId="0472EACA" w14:textId="77777777" w:rsidR="00F605A1" w:rsidRPr="0097794A" w:rsidRDefault="00F605A1" w:rsidP="00F605A1">
            <w:pPr>
              <w:widowControl w:val="0"/>
              <w:autoSpaceDE w:val="0"/>
              <w:autoSpaceDN w:val="0"/>
              <w:adjustRightInd w:val="0"/>
              <w:rPr>
                <w:rFonts w:ascii="Helvetica" w:hAnsi="Helvetica" w:cs="Helvetica"/>
                <w:b/>
                <w:bCs/>
              </w:rPr>
            </w:pPr>
            <w:r w:rsidRPr="0097794A">
              <w:rPr>
                <w:rFonts w:ascii="Helvetica" w:hAnsi="Helvetica" w:cs="Helvetica"/>
                <w:b/>
                <w:bCs/>
              </w:rPr>
              <w:t>Cost Sharing or Matching Requirement:</w:t>
            </w:r>
          </w:p>
        </w:tc>
        <w:tc>
          <w:tcPr>
            <w:tcW w:w="0" w:type="auto"/>
            <w:vAlign w:val="center"/>
            <w:hideMark/>
          </w:tcPr>
          <w:p w14:paraId="47A60A25" w14:textId="77777777" w:rsidR="00F605A1" w:rsidRPr="0097794A" w:rsidRDefault="00F605A1" w:rsidP="00F605A1">
            <w:pPr>
              <w:widowControl w:val="0"/>
              <w:autoSpaceDE w:val="0"/>
              <w:autoSpaceDN w:val="0"/>
              <w:adjustRightInd w:val="0"/>
              <w:rPr>
                <w:rFonts w:ascii="Helvetica" w:hAnsi="Helvetica" w:cs="Helvetica"/>
              </w:rPr>
            </w:pPr>
            <w:r w:rsidRPr="0097794A">
              <w:rPr>
                <w:rFonts w:ascii="Helvetica" w:hAnsi="Helvetica" w:cs="Helvetica"/>
              </w:rPr>
              <w:t>Yes</w:t>
            </w:r>
          </w:p>
        </w:tc>
      </w:tr>
      <w:tr w:rsidR="00F605A1" w:rsidRPr="0097794A" w14:paraId="18703F96" w14:textId="77777777" w:rsidTr="00F605A1">
        <w:trPr>
          <w:tblCellSpacing w:w="0" w:type="dxa"/>
        </w:trPr>
        <w:tc>
          <w:tcPr>
            <w:tcW w:w="0" w:type="auto"/>
            <w:noWrap/>
            <w:hideMark/>
          </w:tcPr>
          <w:p w14:paraId="779B514D" w14:textId="77777777" w:rsidR="00F605A1" w:rsidRPr="0097794A" w:rsidRDefault="00F605A1" w:rsidP="00F605A1">
            <w:pPr>
              <w:widowControl w:val="0"/>
              <w:autoSpaceDE w:val="0"/>
              <w:autoSpaceDN w:val="0"/>
              <w:adjustRightInd w:val="0"/>
              <w:rPr>
                <w:rFonts w:ascii="Helvetica" w:hAnsi="Helvetica" w:cs="Helvetica"/>
                <w:b/>
                <w:bCs/>
              </w:rPr>
            </w:pPr>
            <w:r w:rsidRPr="0097794A">
              <w:rPr>
                <w:rFonts w:ascii="Helvetica" w:hAnsi="Helvetica" w:cs="Helvetica"/>
                <w:b/>
                <w:bCs/>
              </w:rPr>
              <w:t>Version:</w:t>
            </w:r>
          </w:p>
        </w:tc>
        <w:tc>
          <w:tcPr>
            <w:tcW w:w="0" w:type="auto"/>
            <w:vAlign w:val="center"/>
            <w:hideMark/>
          </w:tcPr>
          <w:p w14:paraId="1C8AEB44" w14:textId="77777777" w:rsidR="00F605A1" w:rsidRPr="0097794A" w:rsidRDefault="00F605A1" w:rsidP="00F605A1">
            <w:pPr>
              <w:widowControl w:val="0"/>
              <w:autoSpaceDE w:val="0"/>
              <w:autoSpaceDN w:val="0"/>
              <w:adjustRightInd w:val="0"/>
              <w:rPr>
                <w:rFonts w:ascii="Helvetica" w:hAnsi="Helvetica" w:cs="Helvetica"/>
              </w:rPr>
            </w:pPr>
            <w:r w:rsidRPr="0097794A">
              <w:rPr>
                <w:rFonts w:ascii="Helvetica" w:hAnsi="Helvetica" w:cs="Helvetica"/>
              </w:rPr>
              <w:t>Synopsis 1</w:t>
            </w:r>
          </w:p>
        </w:tc>
      </w:tr>
      <w:tr w:rsidR="00F605A1" w:rsidRPr="0097794A" w14:paraId="6D7571C3" w14:textId="77777777" w:rsidTr="00F605A1">
        <w:trPr>
          <w:tblCellSpacing w:w="0" w:type="dxa"/>
        </w:trPr>
        <w:tc>
          <w:tcPr>
            <w:tcW w:w="0" w:type="auto"/>
            <w:noWrap/>
            <w:hideMark/>
          </w:tcPr>
          <w:p w14:paraId="25441398" w14:textId="77777777" w:rsidR="00F605A1" w:rsidRPr="0097794A" w:rsidRDefault="00F605A1" w:rsidP="00F605A1">
            <w:pPr>
              <w:widowControl w:val="0"/>
              <w:autoSpaceDE w:val="0"/>
              <w:autoSpaceDN w:val="0"/>
              <w:adjustRightInd w:val="0"/>
              <w:rPr>
                <w:rFonts w:ascii="Helvetica" w:hAnsi="Helvetica" w:cs="Helvetica"/>
                <w:b/>
                <w:bCs/>
              </w:rPr>
            </w:pPr>
            <w:r w:rsidRPr="0097794A">
              <w:rPr>
                <w:rFonts w:ascii="Helvetica" w:hAnsi="Helvetica" w:cs="Helvetica"/>
                <w:b/>
                <w:bCs/>
              </w:rPr>
              <w:t>Posted Date:</w:t>
            </w:r>
          </w:p>
        </w:tc>
        <w:tc>
          <w:tcPr>
            <w:tcW w:w="0" w:type="auto"/>
            <w:vAlign w:val="center"/>
            <w:hideMark/>
          </w:tcPr>
          <w:p w14:paraId="3FB0673D" w14:textId="77777777" w:rsidR="00F605A1" w:rsidRPr="0097794A" w:rsidRDefault="00F605A1" w:rsidP="00F605A1">
            <w:pPr>
              <w:widowControl w:val="0"/>
              <w:autoSpaceDE w:val="0"/>
              <w:autoSpaceDN w:val="0"/>
              <w:adjustRightInd w:val="0"/>
              <w:rPr>
                <w:rFonts w:ascii="Helvetica" w:hAnsi="Helvetica" w:cs="Helvetica"/>
              </w:rPr>
            </w:pPr>
            <w:r w:rsidRPr="0097794A">
              <w:rPr>
                <w:rFonts w:ascii="Helvetica" w:hAnsi="Helvetica" w:cs="Helvetica"/>
              </w:rPr>
              <w:t>Aug 24, 2017</w:t>
            </w:r>
          </w:p>
        </w:tc>
      </w:tr>
      <w:tr w:rsidR="00F605A1" w:rsidRPr="0097794A" w14:paraId="4063D032" w14:textId="77777777" w:rsidTr="00F605A1">
        <w:trPr>
          <w:tblCellSpacing w:w="0" w:type="dxa"/>
        </w:trPr>
        <w:tc>
          <w:tcPr>
            <w:tcW w:w="0" w:type="auto"/>
            <w:noWrap/>
            <w:hideMark/>
          </w:tcPr>
          <w:p w14:paraId="4D9A478A" w14:textId="77777777" w:rsidR="00F605A1" w:rsidRPr="0097794A" w:rsidRDefault="00F605A1" w:rsidP="00F605A1">
            <w:pPr>
              <w:widowControl w:val="0"/>
              <w:autoSpaceDE w:val="0"/>
              <w:autoSpaceDN w:val="0"/>
              <w:adjustRightInd w:val="0"/>
              <w:rPr>
                <w:rFonts w:ascii="Helvetica" w:hAnsi="Helvetica" w:cs="Helvetica"/>
                <w:b/>
                <w:bCs/>
              </w:rPr>
            </w:pPr>
            <w:r w:rsidRPr="0097794A">
              <w:rPr>
                <w:rFonts w:ascii="Helvetica" w:hAnsi="Helvetica" w:cs="Helvetica"/>
                <w:b/>
                <w:bCs/>
              </w:rPr>
              <w:t>Last Updated Date:</w:t>
            </w:r>
          </w:p>
        </w:tc>
        <w:tc>
          <w:tcPr>
            <w:tcW w:w="0" w:type="auto"/>
            <w:vAlign w:val="center"/>
            <w:hideMark/>
          </w:tcPr>
          <w:p w14:paraId="32B76328" w14:textId="77777777" w:rsidR="00F605A1" w:rsidRPr="0097794A" w:rsidRDefault="00F605A1" w:rsidP="00F605A1">
            <w:pPr>
              <w:widowControl w:val="0"/>
              <w:autoSpaceDE w:val="0"/>
              <w:autoSpaceDN w:val="0"/>
              <w:adjustRightInd w:val="0"/>
              <w:rPr>
                <w:rFonts w:ascii="Helvetica" w:hAnsi="Helvetica" w:cs="Helvetica"/>
              </w:rPr>
            </w:pPr>
            <w:r w:rsidRPr="0097794A">
              <w:rPr>
                <w:rFonts w:ascii="Helvetica" w:hAnsi="Helvetica" w:cs="Helvetica"/>
              </w:rPr>
              <w:t>Aug 24, 2017</w:t>
            </w:r>
          </w:p>
        </w:tc>
      </w:tr>
      <w:tr w:rsidR="00F605A1" w:rsidRPr="0097794A" w14:paraId="15B6F2B0" w14:textId="77777777" w:rsidTr="00F605A1">
        <w:trPr>
          <w:tblCellSpacing w:w="0" w:type="dxa"/>
        </w:trPr>
        <w:tc>
          <w:tcPr>
            <w:tcW w:w="0" w:type="auto"/>
            <w:noWrap/>
            <w:hideMark/>
          </w:tcPr>
          <w:p w14:paraId="5036DFC3" w14:textId="77777777" w:rsidR="00F605A1" w:rsidRPr="0097794A" w:rsidRDefault="00F605A1" w:rsidP="00F605A1">
            <w:pPr>
              <w:widowControl w:val="0"/>
              <w:autoSpaceDE w:val="0"/>
              <w:autoSpaceDN w:val="0"/>
              <w:adjustRightInd w:val="0"/>
              <w:rPr>
                <w:rFonts w:ascii="Helvetica" w:hAnsi="Helvetica" w:cs="Helvetica"/>
                <w:b/>
                <w:bCs/>
              </w:rPr>
            </w:pPr>
            <w:r w:rsidRPr="0097794A">
              <w:rPr>
                <w:rFonts w:ascii="Helvetica" w:hAnsi="Helvetica" w:cs="Helvetica"/>
                <w:b/>
                <w:bCs/>
              </w:rPr>
              <w:t>Original Closing Date for Applications:</w:t>
            </w:r>
          </w:p>
        </w:tc>
        <w:tc>
          <w:tcPr>
            <w:tcW w:w="0" w:type="auto"/>
            <w:vAlign w:val="center"/>
            <w:hideMark/>
          </w:tcPr>
          <w:p w14:paraId="64330E42" w14:textId="77777777" w:rsidR="00F605A1" w:rsidRPr="0097794A" w:rsidRDefault="00F605A1" w:rsidP="00F605A1">
            <w:pPr>
              <w:widowControl w:val="0"/>
              <w:autoSpaceDE w:val="0"/>
              <w:autoSpaceDN w:val="0"/>
              <w:adjustRightInd w:val="0"/>
              <w:rPr>
                <w:rFonts w:ascii="Helvetica" w:hAnsi="Helvetica" w:cs="Helvetica"/>
              </w:rPr>
            </w:pPr>
            <w:r w:rsidRPr="0097794A">
              <w:rPr>
                <w:rFonts w:ascii="Helvetica" w:hAnsi="Helvetica" w:cs="Helvetica"/>
              </w:rPr>
              <w:t>Jan 17, 2018 </w:t>
            </w:r>
          </w:p>
        </w:tc>
      </w:tr>
      <w:tr w:rsidR="00F605A1" w:rsidRPr="0097794A" w14:paraId="484EBA39" w14:textId="77777777" w:rsidTr="00F605A1">
        <w:trPr>
          <w:tblCellSpacing w:w="0" w:type="dxa"/>
        </w:trPr>
        <w:tc>
          <w:tcPr>
            <w:tcW w:w="0" w:type="auto"/>
            <w:noWrap/>
            <w:hideMark/>
          </w:tcPr>
          <w:p w14:paraId="26891551" w14:textId="77777777" w:rsidR="00F605A1" w:rsidRPr="0097794A" w:rsidRDefault="00F605A1" w:rsidP="00F605A1">
            <w:pPr>
              <w:widowControl w:val="0"/>
              <w:autoSpaceDE w:val="0"/>
              <w:autoSpaceDN w:val="0"/>
              <w:adjustRightInd w:val="0"/>
              <w:rPr>
                <w:rFonts w:ascii="Helvetica" w:hAnsi="Helvetica" w:cs="Helvetica"/>
                <w:b/>
                <w:bCs/>
              </w:rPr>
            </w:pPr>
            <w:r w:rsidRPr="0097794A">
              <w:rPr>
                <w:rFonts w:ascii="Helvetica" w:hAnsi="Helvetica" w:cs="Helvetica"/>
                <w:b/>
                <w:bCs/>
              </w:rPr>
              <w:t>Current Closing Date for Applications:</w:t>
            </w:r>
          </w:p>
        </w:tc>
        <w:tc>
          <w:tcPr>
            <w:tcW w:w="0" w:type="auto"/>
            <w:vAlign w:val="center"/>
            <w:hideMark/>
          </w:tcPr>
          <w:p w14:paraId="740393EC" w14:textId="77777777" w:rsidR="00F605A1" w:rsidRPr="0097794A" w:rsidRDefault="00F605A1" w:rsidP="00F605A1">
            <w:pPr>
              <w:widowControl w:val="0"/>
              <w:autoSpaceDE w:val="0"/>
              <w:autoSpaceDN w:val="0"/>
              <w:adjustRightInd w:val="0"/>
              <w:rPr>
                <w:rFonts w:ascii="Helvetica" w:hAnsi="Helvetica" w:cs="Helvetica"/>
              </w:rPr>
            </w:pPr>
            <w:r w:rsidRPr="0097794A">
              <w:rPr>
                <w:rFonts w:ascii="Helvetica" w:hAnsi="Helvetica" w:cs="Helvetica"/>
              </w:rPr>
              <w:t>Jan 17, 2018 </w:t>
            </w:r>
          </w:p>
        </w:tc>
      </w:tr>
      <w:tr w:rsidR="00F605A1" w:rsidRPr="0097794A" w14:paraId="03C1C74C" w14:textId="77777777" w:rsidTr="00F605A1">
        <w:trPr>
          <w:tblCellSpacing w:w="0" w:type="dxa"/>
        </w:trPr>
        <w:tc>
          <w:tcPr>
            <w:tcW w:w="0" w:type="auto"/>
            <w:noWrap/>
            <w:hideMark/>
          </w:tcPr>
          <w:p w14:paraId="0F4AEF5B" w14:textId="77777777" w:rsidR="00F605A1" w:rsidRPr="0097794A" w:rsidRDefault="00F605A1" w:rsidP="00F605A1">
            <w:pPr>
              <w:widowControl w:val="0"/>
              <w:autoSpaceDE w:val="0"/>
              <w:autoSpaceDN w:val="0"/>
              <w:adjustRightInd w:val="0"/>
              <w:rPr>
                <w:rFonts w:ascii="Helvetica" w:hAnsi="Helvetica" w:cs="Helvetica"/>
                <w:b/>
                <w:bCs/>
              </w:rPr>
            </w:pPr>
            <w:r w:rsidRPr="0097794A">
              <w:rPr>
                <w:rFonts w:ascii="Helvetica" w:hAnsi="Helvetica" w:cs="Helvetica"/>
                <w:b/>
                <w:bCs/>
              </w:rPr>
              <w:t>Archive Date:</w:t>
            </w:r>
          </w:p>
        </w:tc>
        <w:tc>
          <w:tcPr>
            <w:tcW w:w="0" w:type="auto"/>
            <w:vAlign w:val="center"/>
            <w:hideMark/>
          </w:tcPr>
          <w:p w14:paraId="48CD36F2" w14:textId="77777777" w:rsidR="00F605A1" w:rsidRPr="0097794A" w:rsidRDefault="00F605A1" w:rsidP="00F605A1">
            <w:pPr>
              <w:widowControl w:val="0"/>
              <w:autoSpaceDE w:val="0"/>
              <w:autoSpaceDN w:val="0"/>
              <w:adjustRightInd w:val="0"/>
              <w:rPr>
                <w:rFonts w:ascii="Helvetica" w:hAnsi="Helvetica" w:cs="Helvetica"/>
              </w:rPr>
            </w:pPr>
            <w:r w:rsidRPr="0097794A">
              <w:rPr>
                <w:rFonts w:ascii="Helvetica" w:hAnsi="Helvetica" w:cs="Helvetica"/>
              </w:rPr>
              <w:t>Jan 18, 2018</w:t>
            </w:r>
          </w:p>
        </w:tc>
      </w:tr>
      <w:tr w:rsidR="00F605A1" w:rsidRPr="0097794A" w14:paraId="0B9FED99" w14:textId="77777777" w:rsidTr="00F605A1">
        <w:trPr>
          <w:tblCellSpacing w:w="0" w:type="dxa"/>
        </w:trPr>
        <w:tc>
          <w:tcPr>
            <w:tcW w:w="0" w:type="auto"/>
            <w:noWrap/>
            <w:hideMark/>
          </w:tcPr>
          <w:p w14:paraId="3C0758DF" w14:textId="77777777" w:rsidR="00F605A1" w:rsidRPr="0097794A" w:rsidRDefault="00F605A1" w:rsidP="00F605A1">
            <w:pPr>
              <w:widowControl w:val="0"/>
              <w:autoSpaceDE w:val="0"/>
              <w:autoSpaceDN w:val="0"/>
              <w:adjustRightInd w:val="0"/>
              <w:rPr>
                <w:rFonts w:ascii="Helvetica" w:hAnsi="Helvetica" w:cs="Helvetica"/>
                <w:b/>
                <w:bCs/>
              </w:rPr>
            </w:pPr>
            <w:r w:rsidRPr="0097794A">
              <w:rPr>
                <w:rFonts w:ascii="Helvetica" w:hAnsi="Helvetica" w:cs="Helvetica"/>
                <w:b/>
                <w:bCs/>
              </w:rPr>
              <w:t>Eligible Applicants:</w:t>
            </w:r>
          </w:p>
        </w:tc>
        <w:tc>
          <w:tcPr>
            <w:tcW w:w="0" w:type="auto"/>
            <w:vAlign w:val="center"/>
            <w:hideMark/>
          </w:tcPr>
          <w:p w14:paraId="00E92793" w14:textId="77777777" w:rsidR="00F605A1" w:rsidRPr="0097794A" w:rsidRDefault="00F605A1" w:rsidP="00F605A1">
            <w:pPr>
              <w:widowControl w:val="0"/>
              <w:autoSpaceDE w:val="0"/>
              <w:autoSpaceDN w:val="0"/>
              <w:adjustRightInd w:val="0"/>
              <w:rPr>
                <w:rFonts w:ascii="Helvetica" w:hAnsi="Helvetica" w:cs="Helvetica"/>
              </w:rPr>
            </w:pPr>
            <w:r w:rsidRPr="0097794A">
              <w:rPr>
                <w:rFonts w:ascii="Helvetica" w:hAnsi="Helvetica" w:cs="Helvetica"/>
              </w:rPr>
              <w:t>Private institutions of higher education</w:t>
            </w:r>
            <w:r w:rsidRPr="0097794A">
              <w:rPr>
                <w:rFonts w:ascii="Helvetica" w:hAnsi="Helvetica" w:cs="Helvetica"/>
              </w:rPr>
              <w:br/>
              <w:t>City or township governments</w:t>
            </w:r>
            <w:r w:rsidRPr="0097794A">
              <w:rPr>
                <w:rFonts w:ascii="Helvetica" w:hAnsi="Helvetica" w:cs="Helvetica"/>
              </w:rPr>
              <w:br/>
              <w:t>State governments</w:t>
            </w:r>
            <w:r w:rsidRPr="0097794A">
              <w:rPr>
                <w:rFonts w:ascii="Helvetica" w:hAnsi="Helvetica" w:cs="Helvetica"/>
              </w:rPr>
              <w:br/>
              <w:t>Nonprofits that do not have a 501(c)(3) status with the IRS, other than institutions of higher education</w:t>
            </w:r>
            <w:r w:rsidRPr="0097794A">
              <w:rPr>
                <w:rFonts w:ascii="Helvetica" w:hAnsi="Helvetica" w:cs="Helvetica"/>
              </w:rPr>
              <w:br/>
              <w:t>Nonprofits having a 501(c)(3) status with the IRS, other than institutions of higher education</w:t>
            </w:r>
            <w:r w:rsidRPr="0097794A">
              <w:rPr>
                <w:rFonts w:ascii="Helvetica" w:hAnsi="Helvetica" w:cs="Helvetica"/>
              </w:rPr>
              <w:br/>
              <w:t>Native American tribal organizations (other than Federally recognized tribal governments)</w:t>
            </w:r>
            <w:r w:rsidRPr="0097794A">
              <w:rPr>
                <w:rFonts w:ascii="Helvetica" w:hAnsi="Helvetica" w:cs="Helvetica"/>
              </w:rPr>
              <w:br/>
              <w:t>Public housing authorities/Indian housing authorities</w:t>
            </w:r>
            <w:r w:rsidRPr="0097794A">
              <w:rPr>
                <w:rFonts w:ascii="Helvetica" w:hAnsi="Helvetica" w:cs="Helvetica"/>
              </w:rPr>
              <w:br/>
              <w:t>Public and State controlled institutions of higher education</w:t>
            </w:r>
            <w:r w:rsidRPr="0097794A">
              <w:rPr>
                <w:rFonts w:ascii="Helvetica" w:hAnsi="Helvetica" w:cs="Helvetica"/>
              </w:rPr>
              <w:br/>
              <w:t>Native American tribal governments (Federally recognized)</w:t>
            </w:r>
            <w:r w:rsidRPr="0097794A">
              <w:rPr>
                <w:rFonts w:ascii="Helvetica" w:hAnsi="Helvetica" w:cs="Helvetica"/>
              </w:rPr>
              <w:br/>
              <w:t>County governments</w:t>
            </w:r>
            <w:r w:rsidRPr="0097794A">
              <w:rPr>
                <w:rFonts w:ascii="Helvetica" w:hAnsi="Helvetica" w:cs="Helvetica"/>
              </w:rPr>
              <w:br/>
              <w:t>Special district governments</w:t>
            </w:r>
            <w:r w:rsidRPr="0097794A">
              <w:rPr>
                <w:rFonts w:ascii="Helvetica" w:hAnsi="Helvetica" w:cs="Helvetica"/>
              </w:rPr>
              <w:br/>
              <w:t>Independent school districts</w:t>
            </w:r>
          </w:p>
        </w:tc>
      </w:tr>
      <w:tr w:rsidR="00F605A1" w:rsidRPr="0097794A" w14:paraId="55C50207" w14:textId="77777777" w:rsidTr="00F605A1">
        <w:trPr>
          <w:tblCellSpacing w:w="0" w:type="dxa"/>
        </w:trPr>
        <w:tc>
          <w:tcPr>
            <w:tcW w:w="0" w:type="auto"/>
            <w:noWrap/>
            <w:hideMark/>
          </w:tcPr>
          <w:p w14:paraId="116ACD18" w14:textId="77777777" w:rsidR="00F605A1" w:rsidRPr="0097794A" w:rsidRDefault="00F605A1" w:rsidP="00F605A1">
            <w:pPr>
              <w:widowControl w:val="0"/>
              <w:autoSpaceDE w:val="0"/>
              <w:autoSpaceDN w:val="0"/>
              <w:adjustRightInd w:val="0"/>
              <w:rPr>
                <w:rFonts w:ascii="Helvetica" w:hAnsi="Helvetica" w:cs="Helvetica"/>
                <w:b/>
                <w:bCs/>
              </w:rPr>
            </w:pPr>
            <w:r w:rsidRPr="0097794A">
              <w:rPr>
                <w:rFonts w:ascii="Helvetica" w:hAnsi="Helvetica" w:cs="Helvetica"/>
                <w:b/>
                <w:bCs/>
              </w:rPr>
              <w:t>Additional Information on Eligibility:</w:t>
            </w:r>
          </w:p>
        </w:tc>
        <w:tc>
          <w:tcPr>
            <w:tcW w:w="0" w:type="auto"/>
            <w:vAlign w:val="center"/>
            <w:hideMark/>
          </w:tcPr>
          <w:p w14:paraId="494ACDC6" w14:textId="77777777" w:rsidR="00F605A1" w:rsidRPr="0097794A" w:rsidRDefault="00F605A1" w:rsidP="00F605A1">
            <w:pPr>
              <w:widowControl w:val="0"/>
              <w:autoSpaceDE w:val="0"/>
              <w:autoSpaceDN w:val="0"/>
              <w:adjustRightInd w:val="0"/>
              <w:rPr>
                <w:rFonts w:ascii="Helvetica" w:hAnsi="Helvetica" w:cs="Helvetica"/>
              </w:rPr>
            </w:pPr>
          </w:p>
        </w:tc>
      </w:tr>
      <w:tr w:rsidR="00F605A1" w14:paraId="2909F338" w14:textId="77777777" w:rsidTr="00F605A1">
        <w:trPr>
          <w:tblCellSpacing w:w="0" w:type="dxa"/>
        </w:trPr>
        <w:tc>
          <w:tcPr>
            <w:tcW w:w="0" w:type="auto"/>
            <w:noWrap/>
            <w:hideMark/>
          </w:tcPr>
          <w:p w14:paraId="01EBA7A7" w14:textId="77777777" w:rsidR="00F605A1" w:rsidRPr="0097794A" w:rsidRDefault="00F605A1" w:rsidP="00F605A1">
            <w:pPr>
              <w:widowControl w:val="0"/>
              <w:autoSpaceDE w:val="0"/>
              <w:autoSpaceDN w:val="0"/>
              <w:adjustRightInd w:val="0"/>
              <w:rPr>
                <w:rFonts w:ascii="Helvetica" w:hAnsi="Helvetica" w:cs="Helvetica"/>
                <w:b/>
                <w:bCs/>
              </w:rPr>
            </w:pPr>
            <w:r w:rsidRPr="0097794A">
              <w:rPr>
                <w:rFonts w:ascii="Helvetica" w:hAnsi="Helvetica" w:cs="Helvetica"/>
                <w:b/>
                <w:bCs/>
              </w:rPr>
              <w:t>Agency Name:</w:t>
            </w:r>
          </w:p>
        </w:tc>
        <w:tc>
          <w:tcPr>
            <w:tcW w:w="0" w:type="auto"/>
            <w:vAlign w:val="center"/>
            <w:hideMark/>
          </w:tcPr>
          <w:p w14:paraId="488B74BB" w14:textId="77777777" w:rsidR="00F605A1" w:rsidRPr="0097794A" w:rsidRDefault="00F605A1" w:rsidP="00F605A1">
            <w:pPr>
              <w:widowControl w:val="0"/>
              <w:autoSpaceDE w:val="0"/>
              <w:autoSpaceDN w:val="0"/>
              <w:adjustRightInd w:val="0"/>
              <w:rPr>
                <w:rFonts w:ascii="Helvetica" w:hAnsi="Helvetica" w:cs="Helvetica"/>
              </w:rPr>
            </w:pPr>
            <w:r w:rsidRPr="0097794A">
              <w:rPr>
                <w:rStyle w:val="search-custom"/>
                <w:rFonts w:ascii="Helvetica" w:hAnsi="Helvetica" w:cs="Helvetica"/>
              </w:rPr>
              <w:t>Corporation for National and Community Service</w:t>
            </w:r>
          </w:p>
        </w:tc>
      </w:tr>
      <w:tr w:rsidR="00F605A1" w14:paraId="4013BE2A" w14:textId="77777777" w:rsidTr="00F605A1">
        <w:trPr>
          <w:tblCellSpacing w:w="0" w:type="dxa"/>
        </w:trPr>
        <w:tc>
          <w:tcPr>
            <w:tcW w:w="0" w:type="auto"/>
            <w:noWrap/>
            <w:hideMark/>
          </w:tcPr>
          <w:p w14:paraId="7DC4682F" w14:textId="77777777" w:rsidR="00F605A1" w:rsidRPr="0097794A" w:rsidRDefault="00F605A1" w:rsidP="00F605A1">
            <w:pPr>
              <w:widowControl w:val="0"/>
              <w:autoSpaceDE w:val="0"/>
              <w:autoSpaceDN w:val="0"/>
              <w:adjustRightInd w:val="0"/>
              <w:rPr>
                <w:rFonts w:ascii="Helvetica" w:hAnsi="Helvetica" w:cs="Helvetica"/>
                <w:b/>
                <w:bCs/>
              </w:rPr>
            </w:pPr>
            <w:r w:rsidRPr="0097794A">
              <w:rPr>
                <w:rFonts w:ascii="Helvetica" w:hAnsi="Helvetica" w:cs="Helvetica"/>
                <w:b/>
                <w:bCs/>
              </w:rPr>
              <w:t>Description:</w:t>
            </w:r>
          </w:p>
        </w:tc>
        <w:tc>
          <w:tcPr>
            <w:tcW w:w="0" w:type="auto"/>
            <w:vAlign w:val="center"/>
            <w:hideMark/>
          </w:tcPr>
          <w:p w14:paraId="72DDBFCB" w14:textId="77777777" w:rsidR="00F605A1" w:rsidRPr="0097794A" w:rsidRDefault="00F605A1" w:rsidP="00F605A1">
            <w:pPr>
              <w:widowControl w:val="0"/>
              <w:autoSpaceDE w:val="0"/>
              <w:autoSpaceDN w:val="0"/>
              <w:adjustRightInd w:val="0"/>
              <w:rPr>
                <w:rFonts w:ascii="Helvetica" w:hAnsi="Helvetica" w:cs="Helvetica"/>
              </w:rPr>
            </w:pPr>
            <w:r w:rsidRPr="0097794A">
              <w:rPr>
                <w:rStyle w:val="search-custom"/>
                <w:rFonts w:ascii="Helvetica" w:hAnsi="Helvetica" w:cs="Helvetica"/>
              </w:rPr>
              <w:t>AmeriCorps grants are awarded to eligible organizations proposing to engage AmeriCorps members in evidence-based or evidence-informed interventions to strengthen communities. An AmeriCorps member is an individual who engages in community service through an approved national service position. Members may receive a living allowance and other benefits while serving. Upon successful completion of their service, members earn a Segal AmeriCorps Education Award from the National Service Trust that members can use to pay for higher education expenses or apply to qualified student loans.</w:t>
            </w:r>
          </w:p>
        </w:tc>
      </w:tr>
      <w:tr w:rsidR="00F605A1" w14:paraId="12075AD2" w14:textId="77777777" w:rsidTr="00F605A1">
        <w:trPr>
          <w:tblCellSpacing w:w="0" w:type="dxa"/>
        </w:trPr>
        <w:tc>
          <w:tcPr>
            <w:tcW w:w="0" w:type="auto"/>
            <w:noWrap/>
            <w:hideMark/>
          </w:tcPr>
          <w:p w14:paraId="50732EFE" w14:textId="77777777" w:rsidR="00F605A1" w:rsidRPr="0097794A" w:rsidRDefault="00F605A1" w:rsidP="00F605A1">
            <w:pPr>
              <w:widowControl w:val="0"/>
              <w:autoSpaceDE w:val="0"/>
              <w:autoSpaceDN w:val="0"/>
              <w:adjustRightInd w:val="0"/>
              <w:rPr>
                <w:rFonts w:ascii="Helvetica" w:hAnsi="Helvetica" w:cs="Helvetica"/>
                <w:b/>
                <w:bCs/>
              </w:rPr>
            </w:pPr>
            <w:r w:rsidRPr="0097794A">
              <w:rPr>
                <w:rFonts w:ascii="Helvetica" w:hAnsi="Helvetica" w:cs="Helvetica"/>
                <w:b/>
                <w:bCs/>
              </w:rPr>
              <w:t>Link to Additional Information:</w:t>
            </w:r>
          </w:p>
        </w:tc>
        <w:tc>
          <w:tcPr>
            <w:tcW w:w="0" w:type="auto"/>
            <w:vAlign w:val="center"/>
            <w:hideMark/>
          </w:tcPr>
          <w:p w14:paraId="6DDEA907" w14:textId="77777777" w:rsidR="00F605A1" w:rsidRPr="0097794A" w:rsidRDefault="00F605A1" w:rsidP="00F605A1">
            <w:pPr>
              <w:widowControl w:val="0"/>
              <w:autoSpaceDE w:val="0"/>
              <w:autoSpaceDN w:val="0"/>
              <w:adjustRightInd w:val="0"/>
              <w:rPr>
                <w:rFonts w:ascii="Helvetica" w:hAnsi="Helvetica" w:cs="Helvetica"/>
              </w:rPr>
            </w:pPr>
            <w:r w:rsidRPr="0097794A">
              <w:rPr>
                <w:rStyle w:val="search-custom"/>
                <w:rFonts w:ascii="Helvetica" w:hAnsi="Helvetica" w:cs="Helvetica"/>
              </w:rPr>
              <w:fldChar w:fldCharType="begin"/>
            </w:r>
            <w:r w:rsidRPr="0097794A">
              <w:rPr>
                <w:rStyle w:val="search-custom"/>
                <w:rFonts w:ascii="Helvetica" w:hAnsi="Helvetica" w:cs="Helvetica"/>
              </w:rPr>
              <w:instrText xml:space="preserve"> HYPERLINK "https://www.nationalservice.gov/build-your-capacity/grants/funding-opportunities/2018/americorps-state-and-national-grants-fy-2018" \o "Link to Additional Information" \t "_blank" </w:instrText>
            </w:r>
            <w:r w:rsidRPr="0097794A">
              <w:rPr>
                <w:rStyle w:val="search-custom"/>
                <w:rFonts w:ascii="Helvetica" w:hAnsi="Helvetica" w:cs="Helvetica"/>
              </w:rPr>
              <w:fldChar w:fldCharType="separate"/>
            </w:r>
            <w:r w:rsidRPr="0097794A">
              <w:rPr>
                <w:rStyle w:val="Hyperlink"/>
                <w:rFonts w:ascii="Helvetica" w:hAnsi="Helvetica" w:cs="Helvetica"/>
              </w:rPr>
              <w:t>Full competition information and resources.</w:t>
            </w:r>
            <w:r w:rsidRPr="0097794A">
              <w:rPr>
                <w:rStyle w:val="search-custom"/>
                <w:rFonts w:ascii="Helvetica" w:hAnsi="Helvetica" w:cs="Helvetica"/>
              </w:rPr>
              <w:fldChar w:fldCharType="end"/>
            </w:r>
          </w:p>
        </w:tc>
      </w:tr>
      <w:tr w:rsidR="00F605A1" w14:paraId="32AB382D" w14:textId="77777777" w:rsidTr="00F605A1">
        <w:trPr>
          <w:tblCellSpacing w:w="0" w:type="dxa"/>
        </w:trPr>
        <w:tc>
          <w:tcPr>
            <w:tcW w:w="0" w:type="auto"/>
            <w:noWrap/>
            <w:hideMark/>
          </w:tcPr>
          <w:p w14:paraId="3F33E5B5" w14:textId="77777777" w:rsidR="00F605A1" w:rsidRPr="0097794A" w:rsidRDefault="00F605A1" w:rsidP="00F605A1">
            <w:pPr>
              <w:widowControl w:val="0"/>
              <w:autoSpaceDE w:val="0"/>
              <w:autoSpaceDN w:val="0"/>
              <w:adjustRightInd w:val="0"/>
              <w:rPr>
                <w:rFonts w:ascii="Helvetica" w:hAnsi="Helvetica" w:cs="Helvetica"/>
                <w:b/>
                <w:bCs/>
              </w:rPr>
            </w:pPr>
            <w:r w:rsidRPr="0097794A">
              <w:rPr>
                <w:rFonts w:ascii="Helvetica" w:hAnsi="Helvetica" w:cs="Helvetica"/>
                <w:b/>
                <w:bCs/>
              </w:rPr>
              <w:t>Grantor Contact Information:</w:t>
            </w:r>
          </w:p>
        </w:tc>
        <w:tc>
          <w:tcPr>
            <w:tcW w:w="0" w:type="auto"/>
            <w:vAlign w:val="center"/>
            <w:hideMark/>
          </w:tcPr>
          <w:p w14:paraId="45002C2B" w14:textId="77777777" w:rsidR="00F605A1" w:rsidRPr="0097794A" w:rsidRDefault="00F605A1" w:rsidP="00F605A1">
            <w:pPr>
              <w:widowControl w:val="0"/>
              <w:autoSpaceDE w:val="0"/>
              <w:autoSpaceDN w:val="0"/>
              <w:adjustRightInd w:val="0"/>
              <w:rPr>
                <w:rFonts w:ascii="Helvetica" w:hAnsi="Helvetica" w:cs="Helvetica"/>
              </w:rPr>
            </w:pPr>
            <w:r w:rsidRPr="0097794A">
              <w:rPr>
                <w:rStyle w:val="search-custom"/>
                <w:rFonts w:ascii="Helvetica" w:hAnsi="Helvetica" w:cs="Helvetica"/>
              </w:rPr>
              <w:t>If you have difficulty accessing the full announcement electronically, please contact:</w:t>
            </w:r>
            <w:r w:rsidRPr="0097794A">
              <w:rPr>
                <w:rFonts w:ascii="Helvetica" w:hAnsi="Helvetica" w:cs="Helvetica"/>
              </w:rPr>
              <w:br/>
            </w:r>
            <w:r w:rsidRPr="0097794A">
              <w:rPr>
                <w:rFonts w:ascii="Helvetica" w:hAnsi="Helvetica" w:cs="Helvetica"/>
              </w:rPr>
              <w:br/>
            </w:r>
            <w:r w:rsidRPr="0097794A">
              <w:rPr>
                <w:rStyle w:val="search-custom"/>
                <w:rFonts w:ascii="Helvetica" w:hAnsi="Helvetica" w:cs="Helvetica"/>
              </w:rPr>
              <w:t>(202) 606-7508</w:t>
            </w:r>
            <w:r w:rsidRPr="0097794A">
              <w:rPr>
                <w:rStyle w:val="apple-converted-space"/>
                <w:rFonts w:ascii="Helvetica" w:hAnsi="Helvetica" w:cs="Helvetica"/>
              </w:rPr>
              <w:t> </w:t>
            </w:r>
            <w:r w:rsidRPr="0097794A">
              <w:rPr>
                <w:rFonts w:ascii="Helvetica" w:hAnsi="Helvetica" w:cs="Helvetica"/>
              </w:rPr>
              <w:br/>
            </w:r>
            <w:r w:rsidRPr="0097794A">
              <w:rPr>
                <w:rFonts w:ascii="Helvetica" w:hAnsi="Helvetica" w:cs="Helvetica"/>
              </w:rPr>
              <w:br/>
            </w:r>
            <w:hyperlink r:id="rId110" w:history="1">
              <w:r w:rsidRPr="0097794A">
                <w:rPr>
                  <w:rStyle w:val="Hyperlink"/>
                  <w:rFonts w:ascii="Helvetica" w:hAnsi="Helvetica" w:cs="Helvetica"/>
                </w:rPr>
                <w:t>Competition inbox</w:t>
              </w:r>
            </w:hyperlink>
          </w:p>
        </w:tc>
      </w:tr>
    </w:tbl>
    <w:p w14:paraId="6D96E5EB" w14:textId="77777777" w:rsidR="00F605A1" w:rsidRDefault="00F605A1" w:rsidP="00F605A1">
      <w:pPr>
        <w:widowControl w:val="0"/>
        <w:autoSpaceDE w:val="0"/>
        <w:autoSpaceDN w:val="0"/>
        <w:adjustRightInd w:val="0"/>
        <w:rPr>
          <w:rFonts w:ascii="Helvetica" w:hAnsi="Helvetica" w:cs="Helvetica"/>
        </w:rPr>
      </w:pPr>
    </w:p>
    <w:p w14:paraId="36641414" w14:textId="50FF64D4" w:rsidR="00F605A1" w:rsidRDefault="00CD22A1" w:rsidP="00F605A1">
      <w:pPr>
        <w:widowControl w:val="0"/>
        <w:autoSpaceDE w:val="0"/>
        <w:autoSpaceDN w:val="0"/>
        <w:adjustRightInd w:val="0"/>
        <w:rPr>
          <w:rFonts w:ascii="Helvetica" w:hAnsi="Helvetica" w:cs="Helvetica"/>
        </w:rPr>
      </w:pPr>
      <w:hyperlink r:id="rId111" w:history="1">
        <w:r w:rsidR="00F605A1">
          <w:rPr>
            <w:rFonts w:ascii="Helvetica" w:hAnsi="Helvetica" w:cs="Helvetica"/>
            <w:color w:val="386EFF"/>
            <w:u w:val="single" w:color="386EFF"/>
          </w:rPr>
          <w:t>http://www.grants.gov/web/grants/view-opportunity.html?oppId=296773</w:t>
        </w:r>
      </w:hyperlink>
    </w:p>
    <w:p w14:paraId="0CF00DE3"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bookmarkStart w:id="149" w:name="CNCSNatServiceCivic"/>
      <w:bookmarkStart w:id="150" w:name="CNCSAmericorps2015Partnership"/>
      <w:bookmarkEnd w:id="149"/>
      <w:bookmarkEnd w:id="150"/>
    </w:p>
    <w:p w14:paraId="70517270" w14:textId="77777777" w:rsidR="00B756C2" w:rsidRPr="005D3F9C" w:rsidRDefault="00B756C2" w:rsidP="00B756C2">
      <w:pPr>
        <w:widowControl w:val="0"/>
        <w:autoSpaceDE w:val="0"/>
        <w:autoSpaceDN w:val="0"/>
        <w:adjustRightInd w:val="0"/>
        <w:rPr>
          <w:rFonts w:ascii="Helvetica" w:hAnsi="Helvetica" w:cs="Helvetica"/>
        </w:rPr>
      </w:pPr>
    </w:p>
    <w:p w14:paraId="7FA01CA2" w14:textId="77777777" w:rsidR="00B756C2" w:rsidRPr="005D3F9C" w:rsidRDefault="00B756C2" w:rsidP="00B756C2">
      <w:pPr>
        <w:widowControl w:val="0"/>
        <w:autoSpaceDE w:val="0"/>
        <w:autoSpaceDN w:val="0"/>
        <w:adjustRightInd w:val="0"/>
        <w:ind w:left="-270"/>
        <w:rPr>
          <w:rFonts w:ascii="Helvetica" w:hAnsi="Helvetica" w:cs="Helvetica"/>
        </w:rPr>
      </w:pPr>
    </w:p>
    <w:p w14:paraId="3C776D0F" w14:textId="77777777" w:rsidR="00B756C2" w:rsidRPr="005D3F9C" w:rsidRDefault="00B756C2" w:rsidP="00B756C2">
      <w:pPr>
        <w:widowControl w:val="0"/>
        <w:autoSpaceDE w:val="0"/>
        <w:autoSpaceDN w:val="0"/>
        <w:adjustRightInd w:val="0"/>
        <w:spacing w:after="400"/>
        <w:rPr>
          <w:rFonts w:ascii="Helvetica" w:hAnsi="Helvetica" w:cs="Helvetica"/>
          <w:b/>
          <w:bCs/>
          <w:color w:val="031D51"/>
          <w:spacing w:val="-20"/>
          <w:kern w:val="1"/>
        </w:rPr>
      </w:pPr>
      <w:bookmarkStart w:id="151" w:name="CNCSGeorgia"/>
      <w:bookmarkStart w:id="152" w:name="CNCSHawaii"/>
      <w:bookmarkEnd w:id="151"/>
      <w:bookmarkEnd w:id="152"/>
      <w:r w:rsidRPr="005D3F9C">
        <w:rPr>
          <w:rFonts w:ascii="Helvetica" w:hAnsi="Helvetica" w:cs="Helvetica"/>
          <w:b/>
          <w:bCs/>
          <w:color w:val="031D51"/>
          <w:spacing w:val="-20"/>
          <w:kern w:val="1"/>
        </w:rPr>
        <w:t>National Service In Hawaii</w:t>
      </w:r>
    </w:p>
    <w:p w14:paraId="13B5ABBA"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National Service in Your State - Hawaii</w:t>
      </w:r>
    </w:p>
    <w:p w14:paraId="3B89BB43"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b/>
          <w:bCs/>
        </w:rPr>
      </w:pPr>
      <w:r w:rsidRPr="005D3F9C">
        <w:rPr>
          <w:rFonts w:ascii="Helvetica" w:hAnsi="Helvetica" w:cs="Helvetica"/>
          <w:b/>
          <w:bCs/>
        </w:rPr>
        <w:t>2015-2016</w:t>
      </w:r>
    </w:p>
    <w:p w14:paraId="092446C1"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b/>
          <w:bCs/>
        </w:rPr>
      </w:pPr>
    </w:p>
    <w:p w14:paraId="2DE1D820"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b/>
          <w:bCs/>
        </w:rPr>
        <w:t>Meeting Community Needs in Hawaii:</w:t>
      </w:r>
      <w:r w:rsidRPr="005D3F9C">
        <w:rPr>
          <w:rFonts w:ascii="Helvetica" w:hAnsi="Helvetica" w:cs="Helvetica"/>
        </w:rPr>
        <w:t xml:space="preserve"> More than </w:t>
      </w:r>
      <w:r w:rsidRPr="005D3F9C">
        <w:rPr>
          <w:rFonts w:ascii="Helvetica" w:hAnsi="Helvetica" w:cs="Helvetica"/>
          <w:b/>
          <w:bCs/>
        </w:rPr>
        <w:t>3,100</w:t>
      </w:r>
      <w:r w:rsidRPr="005D3F9C">
        <w:rPr>
          <w:rFonts w:ascii="Helvetica" w:hAnsi="Helvetica" w:cs="Helvetica"/>
        </w:rPr>
        <w:t xml:space="preserve"> people of all ages and backgrounds are helping to meet local needs, strengthen communities, and increase civic engagement through national service in Hawaii. Serving at more than </w:t>
      </w:r>
      <w:r w:rsidRPr="005D3F9C">
        <w:rPr>
          <w:rFonts w:ascii="Helvetica" w:hAnsi="Helvetica" w:cs="Helvetica"/>
          <w:b/>
          <w:bCs/>
        </w:rPr>
        <w:t>450</w:t>
      </w:r>
      <w:r w:rsidRPr="005D3F9C">
        <w:rPr>
          <w:rFonts w:ascii="Helvetica" w:hAnsi="Helvetica" w:cs="Helvetica"/>
        </w:rPr>
        <w:t xml:space="preserve"> locations throughout the state, these citizens tutor and mentor children, support veterans and military families, provide health services, restore the environment, respond to disasters, increase economic opportunity, and recruit and manage volunteers. This year, the Corporation for National and Community Service (CNCS) will commit more than </w:t>
      </w:r>
      <w:r w:rsidRPr="005D3F9C">
        <w:rPr>
          <w:rFonts w:ascii="Helvetica" w:hAnsi="Helvetica" w:cs="Helvetica"/>
          <w:b/>
          <w:bCs/>
        </w:rPr>
        <w:t>$6,260,000</w:t>
      </w:r>
      <w:r w:rsidRPr="005D3F9C">
        <w:rPr>
          <w:rFonts w:ascii="Helvetica" w:hAnsi="Helvetica" w:cs="Helvetica"/>
        </w:rPr>
        <w:t xml:space="preserve"> to support Hawaii communities through national service initiatives. Through a unique public-private partnership, this federal investment will leverage an additional </w:t>
      </w:r>
      <w:r w:rsidRPr="005D3F9C">
        <w:rPr>
          <w:rFonts w:ascii="Helvetica" w:hAnsi="Helvetica" w:cs="Helvetica"/>
          <w:b/>
          <w:bCs/>
        </w:rPr>
        <w:t>$9,060,000</w:t>
      </w:r>
      <w:r w:rsidRPr="005D3F9C">
        <w:rPr>
          <w:rFonts w:ascii="Helvetica" w:hAnsi="Helvetica" w:cs="Helvetica"/>
        </w:rPr>
        <w:t xml:space="preserve"> in other resources to strengthen community impact, build local support, and increase return on taxpayer dollars. Nationwide, CNCS, its grantees, and project sponsors generated more than $1.25 billion in outside resources from businesses, foundations, public agencies, and other sources in FY 2015.</w:t>
      </w:r>
    </w:p>
    <w:p w14:paraId="4C2D14D9"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rPr>
      </w:pPr>
    </w:p>
    <w:p w14:paraId="78859EC6"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AmeriCorps</w:t>
      </w:r>
    </w:p>
    <w:p w14:paraId="3928F8E2"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 xml:space="preserve">This year, AmeriCorps will provide more than </w:t>
      </w:r>
      <w:r w:rsidRPr="005D3F9C">
        <w:rPr>
          <w:rFonts w:ascii="Helvetica" w:hAnsi="Helvetica" w:cs="Helvetica"/>
          <w:b/>
          <w:bCs/>
        </w:rPr>
        <w:t>560</w:t>
      </w:r>
      <w:r w:rsidRPr="005D3F9C">
        <w:rPr>
          <w:rFonts w:ascii="Helvetica" w:hAnsi="Helvetica" w:cs="Helvetica"/>
        </w:rPr>
        <w:t xml:space="preserve"> individuals the opportunity to provide intensive, results-driven service to meet education, environmental, health, economic, and other pressing needs in communities across Hawaii. Most AmeriCorps grant funding goes to the </w:t>
      </w:r>
      <w:r w:rsidRPr="005D3F9C">
        <w:rPr>
          <w:rFonts w:ascii="Helvetica" w:hAnsi="Helvetica" w:cs="Helvetica"/>
          <w:b/>
          <w:bCs/>
        </w:rPr>
        <w:t>Hawaii Commission on National &amp; Community Service</w:t>
      </w:r>
      <w:r w:rsidRPr="005D3F9C">
        <w:rPr>
          <w:rFonts w:ascii="Helvetica" w:hAnsi="Helvetica" w:cs="Helvetica"/>
        </w:rPr>
        <w:t xml:space="preserve">, which in turn awards grants to nonprofit groups to respond to local needs. Most of the remainder of the grant funding is distributed by CNCS directly to multi-state and national organizations through a competitive grants process. Other individuals serve through AmeriCorps VISTA, whose members help bring individuals and communities out of poverty by serving full-time to fight illiteracy, improve health services, create businesses, and increase housing opportunities, and AmeriCorps NCCC (National Civilian Community Corps), a 10-month, full time residential program for men and women between the ages of 18 and 24. In exchange for their service, AmeriCorps members earn an education award that can be used to pay for college or to pay back qualified student loans. Since 1994, more than </w:t>
      </w:r>
      <w:r w:rsidRPr="005D3F9C">
        <w:rPr>
          <w:rFonts w:ascii="Helvetica" w:hAnsi="Helvetica" w:cs="Helvetica"/>
          <w:b/>
          <w:bCs/>
        </w:rPr>
        <w:t>5,900</w:t>
      </w:r>
      <w:r w:rsidRPr="005D3F9C">
        <w:rPr>
          <w:rFonts w:ascii="Helvetica" w:hAnsi="Helvetica" w:cs="Helvetica"/>
        </w:rPr>
        <w:t xml:space="preserve"> </w:t>
      </w:r>
      <w:r w:rsidRPr="005D3F9C">
        <w:rPr>
          <w:rFonts w:ascii="Helvetica" w:hAnsi="Helvetica" w:cs="Helvetica"/>
          <w:b/>
          <w:bCs/>
        </w:rPr>
        <w:t>Hawaii</w:t>
      </w:r>
      <w:r w:rsidRPr="005D3F9C">
        <w:rPr>
          <w:rFonts w:ascii="Helvetica" w:hAnsi="Helvetica" w:cs="Helvetica"/>
        </w:rPr>
        <w:t xml:space="preserve"> residents have served more than </w:t>
      </w:r>
      <w:r w:rsidRPr="005D3F9C">
        <w:rPr>
          <w:rFonts w:ascii="Helvetica" w:hAnsi="Helvetica" w:cs="Helvetica"/>
          <w:b/>
          <w:bCs/>
        </w:rPr>
        <w:t>6.4 million</w:t>
      </w:r>
      <w:r w:rsidRPr="005D3F9C">
        <w:rPr>
          <w:rFonts w:ascii="Helvetica" w:hAnsi="Helvetica" w:cs="Helvetica"/>
        </w:rPr>
        <w:t xml:space="preserve"> hours and have qualified for Segal AmeriCorps Education Awards totaling more than </w:t>
      </w:r>
      <w:r w:rsidRPr="005D3F9C">
        <w:rPr>
          <w:rFonts w:ascii="Helvetica" w:hAnsi="Helvetica" w:cs="Helvetica"/>
          <w:b/>
          <w:bCs/>
        </w:rPr>
        <w:t>$14,980,000</w:t>
      </w:r>
      <w:r w:rsidRPr="005D3F9C">
        <w:rPr>
          <w:rFonts w:ascii="Helvetica" w:hAnsi="Helvetica" w:cs="Helvetica"/>
        </w:rPr>
        <w:t>.</w:t>
      </w:r>
    </w:p>
    <w:p w14:paraId="73E0BFC1" w14:textId="77777777" w:rsidR="0015534F" w:rsidRPr="005D3F9C" w:rsidRDefault="00CD22A1" w:rsidP="0015534F">
      <w:pPr>
        <w:widowControl w:val="0"/>
        <w:pBdr>
          <w:bottom w:val="single" w:sz="6" w:space="1" w:color="auto"/>
        </w:pBdr>
        <w:autoSpaceDE w:val="0"/>
        <w:autoSpaceDN w:val="0"/>
        <w:adjustRightInd w:val="0"/>
        <w:rPr>
          <w:rFonts w:ascii="Helvetica" w:hAnsi="Helvetica" w:cs="Helvetica"/>
        </w:rPr>
      </w:pPr>
      <w:hyperlink r:id="rId112" w:history="1">
        <w:r w:rsidR="0015534F" w:rsidRPr="005D3F9C">
          <w:rPr>
            <w:rStyle w:val="Hyperlink"/>
            <w:rFonts w:ascii="Helvetica" w:hAnsi="Helvetica" w:cs="Helvetica"/>
          </w:rPr>
          <w:t>Download: AmeriCorps in Hawaii (PDF)</w:t>
        </w:r>
      </w:hyperlink>
    </w:p>
    <w:p w14:paraId="10293E29"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Senior Corps</w:t>
      </w:r>
    </w:p>
    <w:p w14:paraId="194265DE"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 xml:space="preserve">More than </w:t>
      </w:r>
      <w:r w:rsidRPr="005D3F9C">
        <w:rPr>
          <w:rFonts w:ascii="Helvetica" w:hAnsi="Helvetica" w:cs="Helvetica"/>
          <w:b/>
          <w:bCs/>
        </w:rPr>
        <w:t>2,500</w:t>
      </w:r>
      <w:r w:rsidRPr="005D3F9C">
        <w:rPr>
          <w:rFonts w:ascii="Helvetica" w:hAnsi="Helvetica" w:cs="Helvetica"/>
        </w:rPr>
        <w:t xml:space="preserve"> seniors in Hawaii contribute their time and talents in one of three Senior Corps programs. Foster Grandparents serve one-on-one as tutors and mentors to more than </w:t>
      </w:r>
      <w:r w:rsidRPr="005D3F9C">
        <w:rPr>
          <w:rFonts w:ascii="Helvetica" w:hAnsi="Helvetica" w:cs="Helvetica"/>
          <w:b/>
          <w:bCs/>
        </w:rPr>
        <w:t>310</w:t>
      </w:r>
      <w:r w:rsidRPr="005D3F9C">
        <w:rPr>
          <w:rFonts w:ascii="Helvetica" w:hAnsi="Helvetica" w:cs="Helvetica"/>
        </w:rPr>
        <w:t xml:space="preserve"> young people who have special needs. Senior Companions help more than </w:t>
      </w:r>
      <w:r w:rsidRPr="005D3F9C">
        <w:rPr>
          <w:rFonts w:ascii="Helvetica" w:hAnsi="Helvetica" w:cs="Helvetica"/>
          <w:b/>
          <w:bCs/>
        </w:rPr>
        <w:t>220</w:t>
      </w:r>
      <w:r w:rsidRPr="005D3F9C">
        <w:rPr>
          <w:rFonts w:ascii="Helvetica" w:hAnsi="Helvetica" w:cs="Helvetica"/>
        </w:rPr>
        <w:t xml:space="preserve"> homebound seniors and other adults maintain independence in their own homes. RSVP volunteers conduct safety patrols, renovate homes, protect the environment, tutor and mentor youth, respond to natural disasters, and provide other services through more than </w:t>
      </w:r>
      <w:r w:rsidRPr="005D3F9C">
        <w:rPr>
          <w:rFonts w:ascii="Helvetica" w:hAnsi="Helvetica" w:cs="Helvetica"/>
          <w:b/>
          <w:bCs/>
        </w:rPr>
        <w:t>250</w:t>
      </w:r>
      <w:r w:rsidRPr="005D3F9C">
        <w:rPr>
          <w:rFonts w:ascii="Helvetica" w:hAnsi="Helvetica" w:cs="Helvetica"/>
        </w:rPr>
        <w:t xml:space="preserve"> groups across Hawaii.</w:t>
      </w:r>
    </w:p>
    <w:p w14:paraId="234AA741" w14:textId="77777777" w:rsidR="0015534F" w:rsidRPr="005D3F9C" w:rsidRDefault="00CD22A1" w:rsidP="0015534F">
      <w:pPr>
        <w:widowControl w:val="0"/>
        <w:pBdr>
          <w:bottom w:val="single" w:sz="6" w:space="1" w:color="auto"/>
        </w:pBdr>
        <w:autoSpaceDE w:val="0"/>
        <w:autoSpaceDN w:val="0"/>
        <w:adjustRightInd w:val="0"/>
        <w:rPr>
          <w:rFonts w:ascii="Helvetica" w:hAnsi="Helvetica" w:cs="Helvetica"/>
        </w:rPr>
      </w:pPr>
      <w:hyperlink r:id="rId113" w:history="1">
        <w:r w:rsidR="0015534F" w:rsidRPr="005D3F9C">
          <w:rPr>
            <w:rStyle w:val="Hyperlink"/>
            <w:rFonts w:ascii="Helvetica" w:hAnsi="Helvetica" w:cs="Helvetica"/>
          </w:rPr>
          <w:t>Download: Senior Corps in Hawaii (PDF)</w:t>
        </w:r>
      </w:hyperlink>
    </w:p>
    <w:p w14:paraId="01FF2589" w14:textId="77777777" w:rsidR="0015534F" w:rsidRPr="005D3F9C" w:rsidRDefault="0015534F" w:rsidP="0015534F">
      <w:pPr>
        <w:widowControl w:val="0"/>
        <w:pBdr>
          <w:bottom w:val="single" w:sz="6" w:space="1" w:color="auto"/>
        </w:pBdr>
        <w:autoSpaceDE w:val="0"/>
        <w:autoSpaceDN w:val="0"/>
        <w:adjustRightInd w:val="0"/>
        <w:rPr>
          <w:rFonts w:ascii="Helvetica" w:hAnsi="Helvetica" w:cs="Helvetica"/>
        </w:rPr>
      </w:pPr>
    </w:p>
    <w:p w14:paraId="094C5312" w14:textId="344F9FBC" w:rsidR="00B756C2" w:rsidRPr="005D3F9C" w:rsidRDefault="0015534F" w:rsidP="0015534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 xml:space="preserve">The Corporation for National and Community Service is a federal agency that improves lives, strengthens communities, and fosters civic engagement through service and volunteering. CNCS annually engages more than five million Americans in service to meet local needs through Senior Corps, AmeriCorps, and national days of service; improves communities through the Social Innovation Fund, and leads President Obama's national call to service initiative, United We Serve. To learn more visit NationalService.gov or </w:t>
      </w:r>
      <w:hyperlink r:id="rId114" w:history="1">
        <w:r w:rsidRPr="005D3F9C">
          <w:rPr>
            <w:rStyle w:val="Hyperlink"/>
            <w:rFonts w:ascii="Helvetica" w:hAnsi="Helvetica" w:cs="Helvetica"/>
          </w:rPr>
          <w:t>Serve.gov</w:t>
        </w:r>
      </w:hyperlink>
      <w:r w:rsidRPr="005D3F9C">
        <w:rPr>
          <w:rFonts w:ascii="Helvetica" w:hAnsi="Helvetica" w:cs="Helvetica"/>
        </w:rPr>
        <w:t xml:space="preserve"> or call 202-606-5000 or TTY 1-800-833-3722.</w:t>
      </w:r>
    </w:p>
    <w:p w14:paraId="098D4C46" w14:textId="461C8CB1" w:rsidR="001D72F9" w:rsidRDefault="001D72F9">
      <w:pPr>
        <w:rPr>
          <w:rFonts w:ascii="Helvetica" w:hAnsi="Helvetica"/>
        </w:rPr>
      </w:pPr>
      <w:bookmarkStart w:id="153" w:name="CNCS911"/>
      <w:bookmarkStart w:id="154" w:name="CNCSOperationAmeriCorps"/>
      <w:bookmarkStart w:id="155" w:name="CNCSRSVP"/>
      <w:bookmarkStart w:id="156" w:name="CNCSSocialInnov"/>
      <w:bookmarkStart w:id="157" w:name="CNCSSJustice"/>
      <w:bookmarkStart w:id="158" w:name="CNCSYouthOpp"/>
      <w:bookmarkStart w:id="159" w:name="CNCSAmericorps"/>
      <w:bookmarkEnd w:id="153"/>
      <w:bookmarkEnd w:id="154"/>
      <w:bookmarkEnd w:id="155"/>
      <w:bookmarkEnd w:id="156"/>
      <w:bookmarkEnd w:id="157"/>
      <w:bookmarkEnd w:id="158"/>
      <w:bookmarkEnd w:id="159"/>
      <w:r>
        <w:rPr>
          <w:rFonts w:ascii="Helvetica" w:hAnsi="Helvetica"/>
        </w:rPr>
        <w:br w:type="page"/>
      </w:r>
    </w:p>
    <w:p w14:paraId="504E4907" w14:textId="77777777" w:rsidR="00B756C2" w:rsidRPr="005D3F9C" w:rsidRDefault="00B756C2" w:rsidP="00B756C2">
      <w:pPr>
        <w:rPr>
          <w:rFonts w:ascii="Helvetica" w:hAnsi="Helvetica"/>
        </w:rPr>
      </w:pPr>
    </w:p>
    <w:p w14:paraId="0CB3C8CA"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682A9910"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453EF70B" w14:textId="77777777" w:rsidR="00B756C2" w:rsidRPr="005D3F9C" w:rsidRDefault="00B756C2" w:rsidP="00B756C2">
      <w:pPr>
        <w:autoSpaceDE w:val="0"/>
        <w:autoSpaceDN w:val="0"/>
        <w:adjustRightInd w:val="0"/>
        <w:rPr>
          <w:rFonts w:ascii="Helvetica" w:hAnsi="Helvetica"/>
          <w:b/>
          <w:u w:val="single"/>
        </w:rPr>
      </w:pPr>
    </w:p>
    <w:p w14:paraId="1B9840FB" w14:textId="77777777" w:rsidR="00B756C2" w:rsidRPr="005D3F9C" w:rsidRDefault="00B756C2" w:rsidP="00B756C2">
      <w:pPr>
        <w:widowControl w:val="0"/>
        <w:autoSpaceDE w:val="0"/>
        <w:autoSpaceDN w:val="0"/>
        <w:adjustRightInd w:val="0"/>
        <w:rPr>
          <w:rFonts w:ascii="Helvetica" w:hAnsi="Helvetica" w:cs="Helvetica"/>
        </w:rPr>
      </w:pPr>
    </w:p>
    <w:p w14:paraId="3B01AACF" w14:textId="77777777" w:rsidR="00B756C2" w:rsidRPr="005D3F9C" w:rsidRDefault="00B756C2" w:rsidP="00B756C2">
      <w:pPr>
        <w:autoSpaceDE w:val="0"/>
        <w:autoSpaceDN w:val="0"/>
        <w:adjustRightInd w:val="0"/>
        <w:outlineLvl w:val="0"/>
        <w:rPr>
          <w:rFonts w:ascii="Helvetica" w:hAnsi="Helvetica"/>
          <w:b/>
        </w:rPr>
      </w:pPr>
      <w:r w:rsidRPr="005D3F9C">
        <w:rPr>
          <w:rFonts w:ascii="Helvetica" w:hAnsi="Helvetica" w:cs="Helvetica"/>
          <w:noProof/>
        </w:rPr>
        <w:drawing>
          <wp:inline distT="0" distB="0" distL="0" distR="0" wp14:anchorId="34D9FAD0" wp14:editId="2977DE72">
            <wp:extent cx="1371600" cy="1371600"/>
            <wp:effectExtent l="0" t="0" r="0" b="0"/>
            <wp:docPr id="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inline>
        </w:drawing>
      </w:r>
      <w:r w:rsidRPr="005D3F9C">
        <w:rPr>
          <w:rFonts w:ascii="Helvetica" w:hAnsi="Helvetica"/>
          <w:b/>
        </w:rPr>
        <w:t xml:space="preserve"> </w:t>
      </w:r>
    </w:p>
    <w:p w14:paraId="4A02A7EE" w14:textId="77777777" w:rsidR="00B756C2" w:rsidRPr="005D3F9C" w:rsidRDefault="00B756C2" w:rsidP="00B756C2">
      <w:pPr>
        <w:autoSpaceDE w:val="0"/>
        <w:autoSpaceDN w:val="0"/>
        <w:adjustRightInd w:val="0"/>
        <w:outlineLvl w:val="0"/>
        <w:rPr>
          <w:rFonts w:ascii="Helvetica" w:hAnsi="Helvetica"/>
          <w:b/>
        </w:rPr>
      </w:pPr>
    </w:p>
    <w:p w14:paraId="62F14268" w14:textId="77777777" w:rsidR="00B756C2" w:rsidRPr="005D3F9C" w:rsidRDefault="00B756C2" w:rsidP="00B756C2">
      <w:pPr>
        <w:autoSpaceDE w:val="0"/>
        <w:autoSpaceDN w:val="0"/>
        <w:adjustRightInd w:val="0"/>
        <w:outlineLvl w:val="0"/>
        <w:rPr>
          <w:rFonts w:ascii="Helvetica" w:hAnsi="Helvetica"/>
          <w:b/>
        </w:rPr>
      </w:pPr>
      <w:bookmarkStart w:id="160" w:name="DOD"/>
      <w:bookmarkEnd w:id="160"/>
      <w:r w:rsidRPr="005D3F9C">
        <w:rPr>
          <w:rFonts w:ascii="Helvetica" w:hAnsi="Helvetica"/>
          <w:b/>
        </w:rPr>
        <w:t>U.S. Department of Defense</w:t>
      </w:r>
    </w:p>
    <w:p w14:paraId="5C8D6DAA" w14:textId="77777777" w:rsidR="00B756C2" w:rsidRPr="005D3F9C" w:rsidRDefault="00B756C2" w:rsidP="00B756C2">
      <w:pPr>
        <w:autoSpaceDE w:val="0"/>
        <w:autoSpaceDN w:val="0"/>
        <w:adjustRightInd w:val="0"/>
        <w:outlineLvl w:val="0"/>
        <w:rPr>
          <w:rFonts w:ascii="Helvetica" w:hAnsi="Helvetica"/>
          <w:b/>
        </w:rPr>
      </w:pPr>
    </w:p>
    <w:p w14:paraId="38B50373" w14:textId="77777777" w:rsidR="00B756C2" w:rsidRPr="005D3F9C" w:rsidRDefault="00B756C2" w:rsidP="00B756C2">
      <w:pPr>
        <w:autoSpaceDE w:val="0"/>
        <w:autoSpaceDN w:val="0"/>
        <w:adjustRightInd w:val="0"/>
        <w:rPr>
          <w:rFonts w:ascii="Helvetica" w:hAnsi="Helvetica"/>
        </w:rPr>
      </w:pPr>
      <w:bookmarkStart w:id="161" w:name="DODdoingbusiness"/>
      <w:bookmarkEnd w:id="161"/>
      <w:r w:rsidRPr="005D3F9C">
        <w:rPr>
          <w:rFonts w:ascii="Helvetica" w:hAnsi="Helvetica"/>
          <w:highlight w:val="yellow"/>
        </w:rPr>
        <w:t>Doing Business with the Department of Defense</w:t>
      </w:r>
    </w:p>
    <w:p w14:paraId="135233D0" w14:textId="77777777" w:rsidR="00B756C2" w:rsidRPr="005D3F9C" w:rsidRDefault="00B756C2" w:rsidP="00B756C2">
      <w:pPr>
        <w:autoSpaceDE w:val="0"/>
        <w:autoSpaceDN w:val="0"/>
        <w:adjustRightInd w:val="0"/>
        <w:rPr>
          <w:rFonts w:ascii="Helvetica" w:hAnsi="Helvetica"/>
          <w:b/>
        </w:rPr>
      </w:pPr>
    </w:p>
    <w:p w14:paraId="6693F06E" w14:textId="6609F37C" w:rsidR="00B756C2" w:rsidRDefault="00B756C2" w:rsidP="00B756C2">
      <w:pPr>
        <w:autoSpaceDE w:val="0"/>
        <w:autoSpaceDN w:val="0"/>
        <w:adjustRightInd w:val="0"/>
        <w:rPr>
          <w:rFonts w:ascii="Helvetica" w:hAnsi="Helvetica"/>
        </w:rPr>
      </w:pPr>
    </w:p>
    <w:p w14:paraId="1BD6BC69" w14:textId="0F9DC303" w:rsidR="00B0028D" w:rsidRDefault="00B80874" w:rsidP="00B80874">
      <w:pPr>
        <w:autoSpaceDE w:val="0"/>
        <w:autoSpaceDN w:val="0"/>
        <w:adjustRightInd w:val="0"/>
        <w:ind w:left="-270"/>
        <w:rPr>
          <w:rFonts w:ascii="Helvetica" w:hAnsi="Helvetica"/>
        </w:rPr>
      </w:pPr>
      <w:r>
        <w:rPr>
          <w:rFonts w:ascii="Helvetica" w:hAnsi="Helvetica"/>
          <w:noProof/>
        </w:rPr>
        <w:drawing>
          <wp:inline distT="0" distB="0" distL="0" distR="0" wp14:anchorId="26BEC801" wp14:editId="3B2AAEE8">
            <wp:extent cx="7163555" cy="4495800"/>
            <wp:effectExtent l="0" t="0" r="0" b="0"/>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7164675" cy="4496503"/>
                    </a:xfrm>
                    <a:prstGeom prst="rect">
                      <a:avLst/>
                    </a:prstGeom>
                    <a:noFill/>
                    <a:ln>
                      <a:noFill/>
                    </a:ln>
                  </pic:spPr>
                </pic:pic>
              </a:graphicData>
            </a:graphic>
          </wp:inline>
        </w:drawing>
      </w:r>
    </w:p>
    <w:p w14:paraId="1806DB51" w14:textId="77777777" w:rsidR="00B0028D" w:rsidRDefault="00B0028D" w:rsidP="00B756C2">
      <w:pPr>
        <w:autoSpaceDE w:val="0"/>
        <w:autoSpaceDN w:val="0"/>
        <w:adjustRightInd w:val="0"/>
        <w:rPr>
          <w:rFonts w:ascii="Helvetica" w:hAnsi="Helvetica"/>
        </w:rPr>
      </w:pPr>
    </w:p>
    <w:p w14:paraId="5A187DBA" w14:textId="07195877" w:rsidR="00B0028D" w:rsidRDefault="00B80874" w:rsidP="00B756C2">
      <w:pPr>
        <w:autoSpaceDE w:val="0"/>
        <w:autoSpaceDN w:val="0"/>
        <w:adjustRightInd w:val="0"/>
        <w:rPr>
          <w:rFonts w:ascii="Helvetica" w:hAnsi="Helvetica"/>
        </w:rPr>
      </w:pPr>
      <w:r>
        <w:rPr>
          <w:rFonts w:ascii="Helvetica" w:hAnsi="Helvetica"/>
          <w:noProof/>
        </w:rPr>
        <w:drawing>
          <wp:inline distT="0" distB="0" distL="0" distR="0" wp14:anchorId="39689578" wp14:editId="34579550">
            <wp:extent cx="6743700" cy="3627452"/>
            <wp:effectExtent l="0" t="0" r="0" b="5080"/>
            <wp:docPr id="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743700" cy="3627452"/>
                    </a:xfrm>
                    <a:prstGeom prst="rect">
                      <a:avLst/>
                    </a:prstGeom>
                    <a:noFill/>
                    <a:ln>
                      <a:noFill/>
                    </a:ln>
                  </pic:spPr>
                </pic:pic>
              </a:graphicData>
            </a:graphic>
          </wp:inline>
        </w:drawing>
      </w:r>
    </w:p>
    <w:p w14:paraId="7BFC7744" w14:textId="26CED01D" w:rsidR="00B0028D" w:rsidRDefault="00B0028D" w:rsidP="00B756C2">
      <w:pPr>
        <w:autoSpaceDE w:val="0"/>
        <w:autoSpaceDN w:val="0"/>
        <w:adjustRightInd w:val="0"/>
        <w:rPr>
          <w:rFonts w:ascii="Helvetica" w:hAnsi="Helvetica"/>
        </w:rPr>
      </w:pPr>
    </w:p>
    <w:p w14:paraId="6D69512E" w14:textId="75BFD485" w:rsidR="002C22BB" w:rsidRDefault="00CD22A1" w:rsidP="00B756C2">
      <w:pPr>
        <w:autoSpaceDE w:val="0"/>
        <w:autoSpaceDN w:val="0"/>
        <w:adjustRightInd w:val="0"/>
        <w:rPr>
          <w:rFonts w:ascii="Helvetica" w:hAnsi="Helvetica"/>
        </w:rPr>
      </w:pPr>
      <w:hyperlink r:id="rId118" w:history="1">
        <w:r w:rsidR="002C22BB" w:rsidRPr="002C22BB">
          <w:rPr>
            <w:rStyle w:val="Hyperlink"/>
            <w:rFonts w:ascii="Helvetica" w:hAnsi="Helvetica"/>
          </w:rPr>
          <w:t>http://business.defense.gov</w:t>
        </w:r>
      </w:hyperlink>
    </w:p>
    <w:p w14:paraId="5B48ED46" w14:textId="77777777" w:rsidR="002C22BB" w:rsidRPr="005D3F9C" w:rsidRDefault="002C22BB" w:rsidP="00B756C2">
      <w:pPr>
        <w:autoSpaceDE w:val="0"/>
        <w:autoSpaceDN w:val="0"/>
        <w:adjustRightInd w:val="0"/>
        <w:rPr>
          <w:rFonts w:ascii="Helvetica" w:hAnsi="Helvetica"/>
        </w:rPr>
      </w:pPr>
    </w:p>
    <w:p w14:paraId="547B9E27" w14:textId="77777777" w:rsidR="00B756C2" w:rsidRPr="005D3F9C" w:rsidRDefault="00CD22A1" w:rsidP="00B756C2">
      <w:pPr>
        <w:autoSpaceDE w:val="0"/>
        <w:autoSpaceDN w:val="0"/>
        <w:adjustRightInd w:val="0"/>
        <w:rPr>
          <w:rFonts w:ascii="Helvetica" w:hAnsi="Helvetica"/>
        </w:rPr>
      </w:pPr>
      <w:hyperlink r:id="rId119" w:history="1">
        <w:r w:rsidR="00B756C2" w:rsidRPr="005D3F9C">
          <w:rPr>
            <w:rStyle w:val="Hyperlink"/>
            <w:rFonts w:ascii="Helvetica" w:hAnsi="Helvetica"/>
          </w:rPr>
          <w:t>http://www.acq.osd.mil/osbp/</w:t>
        </w:r>
      </w:hyperlink>
    </w:p>
    <w:p w14:paraId="256F111E" w14:textId="77777777" w:rsidR="00B756C2" w:rsidRPr="005D3F9C" w:rsidRDefault="00B756C2" w:rsidP="00B756C2">
      <w:pPr>
        <w:autoSpaceDE w:val="0"/>
        <w:autoSpaceDN w:val="0"/>
        <w:adjustRightInd w:val="0"/>
        <w:rPr>
          <w:rFonts w:ascii="Helvetica" w:hAnsi="Helvetica"/>
        </w:rPr>
      </w:pPr>
    </w:p>
    <w:p w14:paraId="30F0624C" w14:textId="77777777" w:rsidR="00B756C2" w:rsidRPr="005D3F9C" w:rsidRDefault="00B756C2" w:rsidP="00B756C2">
      <w:pPr>
        <w:autoSpaceDE w:val="0"/>
        <w:autoSpaceDN w:val="0"/>
        <w:adjustRightInd w:val="0"/>
        <w:outlineLvl w:val="0"/>
        <w:rPr>
          <w:rFonts w:ascii="Helvetica" w:hAnsi="Helvetica"/>
          <w:b/>
        </w:rPr>
      </w:pPr>
    </w:p>
    <w:p w14:paraId="10F7D282" w14:textId="77777777" w:rsidR="00B756C2" w:rsidRPr="005D3F9C" w:rsidRDefault="00B756C2" w:rsidP="00B756C2">
      <w:pPr>
        <w:autoSpaceDE w:val="0"/>
        <w:autoSpaceDN w:val="0"/>
        <w:adjustRightInd w:val="0"/>
        <w:outlineLvl w:val="0"/>
        <w:rPr>
          <w:rFonts w:ascii="Helvetica" w:hAnsi="Helvetica"/>
        </w:rPr>
      </w:pPr>
      <w:r w:rsidRPr="005D3F9C">
        <w:rPr>
          <w:rFonts w:ascii="Helvetica" w:hAnsi="Helvetica"/>
        </w:rPr>
        <w:t>Doing Business with the DoD</w:t>
      </w:r>
    </w:p>
    <w:p w14:paraId="0E5370FD" w14:textId="77777777" w:rsidR="00B756C2" w:rsidRPr="005D3F9C" w:rsidRDefault="00B756C2" w:rsidP="00B756C2">
      <w:pPr>
        <w:autoSpaceDE w:val="0"/>
        <w:autoSpaceDN w:val="0"/>
        <w:adjustRightInd w:val="0"/>
        <w:outlineLvl w:val="0"/>
        <w:rPr>
          <w:rFonts w:ascii="Helvetica" w:hAnsi="Helvetica"/>
        </w:rPr>
      </w:pPr>
    </w:p>
    <w:p w14:paraId="32225062" w14:textId="77777777" w:rsidR="00B756C2" w:rsidRPr="005D3F9C" w:rsidRDefault="00B756C2" w:rsidP="00B756C2">
      <w:pPr>
        <w:autoSpaceDE w:val="0"/>
        <w:autoSpaceDN w:val="0"/>
        <w:adjustRightInd w:val="0"/>
        <w:outlineLvl w:val="0"/>
        <w:rPr>
          <w:rFonts w:ascii="Helvetica" w:hAnsi="Helvetica"/>
          <w:bCs/>
        </w:rPr>
      </w:pPr>
      <w:r w:rsidRPr="005D3F9C">
        <w:rPr>
          <w:rFonts w:ascii="Helvetica" w:hAnsi="Helvetica"/>
          <w:bCs/>
        </w:rPr>
        <w:t>Resources</w:t>
      </w:r>
    </w:p>
    <w:p w14:paraId="69729B76" w14:textId="77777777" w:rsidR="00B756C2" w:rsidRPr="005D3F9C" w:rsidRDefault="00B756C2" w:rsidP="00B756C2">
      <w:pPr>
        <w:autoSpaceDE w:val="0"/>
        <w:autoSpaceDN w:val="0"/>
        <w:adjustRightInd w:val="0"/>
        <w:outlineLvl w:val="0"/>
        <w:rPr>
          <w:rFonts w:ascii="Helvetica" w:hAnsi="Helvetica"/>
          <w:bCs/>
        </w:rPr>
      </w:pPr>
      <w:r w:rsidRPr="005D3F9C">
        <w:rPr>
          <w:rFonts w:ascii="Helvetica" w:hAnsi="Helvetica"/>
          <w:bCs/>
        </w:rPr>
        <w:t>Procurement Technical Assistance Centers (PTACs)</w:t>
      </w:r>
    </w:p>
    <w:p w14:paraId="6CC2F23A" w14:textId="783546BD" w:rsidR="00B756C2" w:rsidRPr="005D3F9C" w:rsidRDefault="00B756C2" w:rsidP="00B756C2">
      <w:pPr>
        <w:autoSpaceDE w:val="0"/>
        <w:autoSpaceDN w:val="0"/>
        <w:adjustRightInd w:val="0"/>
        <w:outlineLvl w:val="0"/>
        <w:rPr>
          <w:rFonts w:ascii="Helvetica" w:hAnsi="Helvetica"/>
        </w:rPr>
      </w:pPr>
      <w:r w:rsidRPr="005D3F9C">
        <w:rPr>
          <w:rFonts w:ascii="Helvetica" w:hAnsi="Helvetica"/>
        </w:rPr>
        <w:t>Procurement Technical Assistance Centers (PTACs</w:t>
      </w:r>
      <w:r w:rsidR="005B6BF3" w:rsidRPr="005D3F9C">
        <w:rPr>
          <w:rFonts w:ascii="Helvetica" w:hAnsi="Helvetica"/>
        </w:rPr>
        <w:t>)</w:t>
      </w:r>
      <w:r w:rsidRPr="005D3F9C">
        <w:rPr>
          <w:rFonts w:ascii="Helvetica" w:hAnsi="Helvetica"/>
        </w:rPr>
        <w:t xml:space="preserve"> are charged with assisting businesses in learning how to do business with federal, state, and local governments. PTACs are a local resource available at no or nominal cost that can provide assistance to business firms in marketing their products and services. They offer training to businesses on how to research and bid on contracts, assist with registration requirements, provide bid-matching services, and assist with pre and post contracting issues.</w:t>
      </w:r>
    </w:p>
    <w:p w14:paraId="0DD39EA6" w14:textId="77777777" w:rsidR="00B756C2" w:rsidRPr="005D3F9C" w:rsidRDefault="00B756C2" w:rsidP="00B756C2">
      <w:pPr>
        <w:autoSpaceDE w:val="0"/>
        <w:autoSpaceDN w:val="0"/>
        <w:adjustRightInd w:val="0"/>
        <w:outlineLvl w:val="0"/>
        <w:rPr>
          <w:rFonts w:ascii="Helvetica" w:hAnsi="Helvetica"/>
        </w:rPr>
      </w:pPr>
    </w:p>
    <w:p w14:paraId="0A79F849" w14:textId="77777777" w:rsidR="00B756C2" w:rsidRPr="005D3F9C" w:rsidRDefault="00CD22A1" w:rsidP="00B756C2">
      <w:pPr>
        <w:autoSpaceDE w:val="0"/>
        <w:autoSpaceDN w:val="0"/>
        <w:adjustRightInd w:val="0"/>
        <w:outlineLvl w:val="0"/>
        <w:rPr>
          <w:rFonts w:ascii="Helvetica" w:hAnsi="Helvetica"/>
          <w:bCs/>
        </w:rPr>
      </w:pPr>
      <w:hyperlink r:id="rId120" w:history="1">
        <w:r w:rsidR="00B756C2" w:rsidRPr="005D3F9C">
          <w:rPr>
            <w:rStyle w:val="Hyperlink"/>
            <w:rFonts w:ascii="Helvetica" w:hAnsi="Helvetica"/>
          </w:rPr>
          <w:t>Prime Contractors with Subcontracting Plans</w:t>
        </w:r>
      </w:hyperlink>
      <w:r w:rsidR="00B756C2" w:rsidRPr="005D3F9C">
        <w:rPr>
          <w:rFonts w:ascii="Helvetica" w:hAnsi="Helvetica"/>
          <w:bCs/>
        </w:rPr>
        <w:t xml:space="preserve"> </w:t>
      </w:r>
      <w:r w:rsidR="00B756C2" w:rsidRPr="005D3F9C">
        <w:rPr>
          <w:rFonts w:ascii="Helvetica" w:hAnsi="Helvetica"/>
        </w:rPr>
        <w:t>[xlsx]</w:t>
      </w:r>
    </w:p>
    <w:p w14:paraId="0436C1EB" w14:textId="00986F97" w:rsidR="00B756C2" w:rsidRPr="005D3F9C" w:rsidRDefault="00B756C2" w:rsidP="00B756C2">
      <w:pPr>
        <w:autoSpaceDE w:val="0"/>
        <w:autoSpaceDN w:val="0"/>
        <w:adjustRightInd w:val="0"/>
        <w:outlineLvl w:val="0"/>
        <w:rPr>
          <w:rFonts w:ascii="Helvetica" w:hAnsi="Helvetica"/>
        </w:rPr>
      </w:pPr>
      <w:r w:rsidRPr="005D3F9C">
        <w:rPr>
          <w:rFonts w:ascii="Helvetica" w:hAnsi="Helvetica"/>
        </w:rPr>
        <w:t xml:space="preserve">Directory </w:t>
      </w:r>
      <w:r w:rsidR="00B0028D">
        <w:rPr>
          <w:rFonts w:ascii="Helvetica" w:hAnsi="Helvetica"/>
        </w:rPr>
        <w:t xml:space="preserve">last </w:t>
      </w:r>
      <w:r w:rsidRPr="005D3F9C">
        <w:rPr>
          <w:rFonts w:ascii="Helvetica" w:hAnsi="Helvetica"/>
        </w:rPr>
        <w:t xml:space="preserve">updated </w:t>
      </w:r>
      <w:r w:rsidR="00602CCA">
        <w:rPr>
          <w:rFonts w:ascii="Helvetica" w:hAnsi="Helvetica"/>
        </w:rPr>
        <w:t>6/2017</w:t>
      </w:r>
    </w:p>
    <w:p w14:paraId="43BA0D18" w14:textId="77777777" w:rsidR="00B756C2" w:rsidRPr="005D3F9C" w:rsidRDefault="00B756C2" w:rsidP="00B756C2">
      <w:pPr>
        <w:autoSpaceDE w:val="0"/>
        <w:autoSpaceDN w:val="0"/>
        <w:adjustRightInd w:val="0"/>
        <w:outlineLvl w:val="0"/>
        <w:rPr>
          <w:rFonts w:ascii="Helvetica" w:hAnsi="Helvetica"/>
        </w:rPr>
      </w:pPr>
      <w:r w:rsidRPr="005D3F9C">
        <w:rPr>
          <w:rFonts w:ascii="Helvetica" w:hAnsi="Helvetica"/>
        </w:rPr>
        <w:t>This FY 2014 directory is intended for small business concerns seeking opportunities with DoD prime contractors. The directory is a listing of large business prime contractors who are required to establish subcontracting plans with goals. The report is generated from data contained in the Individual Subcontract Reports (ISRs) submitted in the Electronic Subcontracting Reporting System (eSRS) by contractors and from data contained in the Federal Procurement Data System (FPDS). The directory includes the name of the prime contractor; the major product/service code (PSC) provided to DoD; the major NAICS of the company; name, telephone number and email address of the company’s point of contact; contract number with the effective date and completion date, ultimate contract value and obligated dollars. In addition, many companies have websites with additional information which may be useful in your search for subcontracting opportunities or teaming arrangements.</w:t>
      </w:r>
    </w:p>
    <w:p w14:paraId="53951873" w14:textId="77777777" w:rsidR="00B756C2" w:rsidRPr="005D3F9C" w:rsidRDefault="00B756C2" w:rsidP="00B756C2">
      <w:pPr>
        <w:autoSpaceDE w:val="0"/>
        <w:autoSpaceDN w:val="0"/>
        <w:adjustRightInd w:val="0"/>
        <w:outlineLvl w:val="0"/>
        <w:rPr>
          <w:rFonts w:ascii="Helvetica" w:hAnsi="Helvetica"/>
        </w:rPr>
      </w:pPr>
    </w:p>
    <w:p w14:paraId="19D7DF9A" w14:textId="77777777" w:rsidR="00B756C2" w:rsidRPr="005D3F9C" w:rsidRDefault="00CD22A1" w:rsidP="00B756C2">
      <w:pPr>
        <w:autoSpaceDE w:val="0"/>
        <w:autoSpaceDN w:val="0"/>
        <w:adjustRightInd w:val="0"/>
        <w:outlineLvl w:val="0"/>
        <w:rPr>
          <w:rFonts w:ascii="Helvetica" w:hAnsi="Helvetica"/>
          <w:bCs/>
        </w:rPr>
      </w:pPr>
      <w:hyperlink r:id="rId121" w:history="1">
        <w:r w:rsidR="00B756C2" w:rsidRPr="005D3F9C">
          <w:rPr>
            <w:rStyle w:val="Hyperlink"/>
            <w:rFonts w:ascii="Helvetica" w:hAnsi="Helvetica"/>
          </w:rPr>
          <w:t>Locate a Small Business Professional</w:t>
        </w:r>
      </w:hyperlink>
    </w:p>
    <w:p w14:paraId="69E07F7D" w14:textId="77777777" w:rsidR="00B0028D" w:rsidRDefault="00B0028D" w:rsidP="00B756C2">
      <w:pPr>
        <w:autoSpaceDE w:val="0"/>
        <w:autoSpaceDN w:val="0"/>
        <w:adjustRightInd w:val="0"/>
        <w:outlineLvl w:val="0"/>
        <w:rPr>
          <w:rFonts w:ascii="Helvetica" w:hAnsi="Helvetica"/>
        </w:rPr>
      </w:pPr>
    </w:p>
    <w:p w14:paraId="34214DA9" w14:textId="402413D3" w:rsidR="00B0028D" w:rsidRDefault="00B0028D" w:rsidP="00B756C2">
      <w:pPr>
        <w:autoSpaceDE w:val="0"/>
        <w:autoSpaceDN w:val="0"/>
        <w:adjustRightInd w:val="0"/>
        <w:outlineLvl w:val="0"/>
        <w:rPr>
          <w:rFonts w:ascii="Helvetica" w:hAnsi="Helvetica"/>
          <w:bCs/>
        </w:rPr>
      </w:pPr>
    </w:p>
    <w:p w14:paraId="187B790D" w14:textId="77777777" w:rsidR="00B0028D" w:rsidRDefault="00B0028D" w:rsidP="00B756C2">
      <w:pPr>
        <w:autoSpaceDE w:val="0"/>
        <w:autoSpaceDN w:val="0"/>
        <w:adjustRightInd w:val="0"/>
        <w:outlineLvl w:val="0"/>
        <w:rPr>
          <w:rFonts w:ascii="Helvetica" w:hAnsi="Helvetica"/>
          <w:bCs/>
        </w:rPr>
      </w:pPr>
    </w:p>
    <w:p w14:paraId="16470C1E" w14:textId="7CAD1E97" w:rsidR="00B756C2" w:rsidRPr="005D3F9C" w:rsidRDefault="00B756C2" w:rsidP="00B756C2">
      <w:pPr>
        <w:autoSpaceDE w:val="0"/>
        <w:autoSpaceDN w:val="0"/>
        <w:adjustRightInd w:val="0"/>
        <w:outlineLvl w:val="0"/>
        <w:rPr>
          <w:rFonts w:ascii="Helvetica" w:hAnsi="Helvetica"/>
          <w:bCs/>
        </w:rPr>
      </w:pPr>
      <w:r w:rsidRPr="005D3F9C">
        <w:rPr>
          <w:rFonts w:ascii="Helvetica" w:hAnsi="Helvetica"/>
          <w:bCs/>
        </w:rPr>
        <w:t>Non-Appropriated Fund Customers</w:t>
      </w:r>
    </w:p>
    <w:p w14:paraId="3EA8A155" w14:textId="77777777" w:rsidR="00B756C2" w:rsidRPr="005D3F9C" w:rsidRDefault="00B756C2" w:rsidP="00B756C2">
      <w:pPr>
        <w:autoSpaceDE w:val="0"/>
        <w:autoSpaceDN w:val="0"/>
        <w:adjustRightInd w:val="0"/>
        <w:outlineLvl w:val="0"/>
        <w:rPr>
          <w:rFonts w:ascii="Helvetica" w:hAnsi="Helvetica"/>
        </w:rPr>
      </w:pPr>
    </w:p>
    <w:p w14:paraId="53DF944E" w14:textId="77777777" w:rsidR="00B0028D" w:rsidRDefault="00B756C2" w:rsidP="00B756C2">
      <w:pPr>
        <w:autoSpaceDE w:val="0"/>
        <w:autoSpaceDN w:val="0"/>
        <w:adjustRightInd w:val="0"/>
        <w:outlineLvl w:val="0"/>
        <w:rPr>
          <w:rFonts w:ascii="Helvetica" w:hAnsi="Helvetica"/>
        </w:rPr>
      </w:pPr>
      <w:r w:rsidRPr="005D3F9C">
        <w:rPr>
          <w:rFonts w:ascii="Helvetica" w:hAnsi="Helvetica"/>
        </w:rPr>
        <w:t xml:space="preserve">Non-appropriated fund customers operate similar to non-profit organizations and include commissaries, exchanges, recreation and fitness centers, dining at officer/enlisted/civilian clubs, and barber/beauty services, just to name a few. </w:t>
      </w:r>
    </w:p>
    <w:p w14:paraId="6EB900F9" w14:textId="17C3731E" w:rsidR="00B0028D" w:rsidRDefault="00B0028D" w:rsidP="00B756C2">
      <w:pPr>
        <w:autoSpaceDE w:val="0"/>
        <w:autoSpaceDN w:val="0"/>
        <w:adjustRightInd w:val="0"/>
        <w:outlineLvl w:val="0"/>
        <w:rPr>
          <w:rFonts w:ascii="Helvetica" w:hAnsi="Helvetica"/>
        </w:rPr>
      </w:pPr>
    </w:p>
    <w:p w14:paraId="4A6748F1" w14:textId="77777777" w:rsidR="00B0028D" w:rsidRDefault="00B0028D" w:rsidP="00B756C2">
      <w:pPr>
        <w:autoSpaceDE w:val="0"/>
        <w:autoSpaceDN w:val="0"/>
        <w:adjustRightInd w:val="0"/>
        <w:outlineLvl w:val="0"/>
        <w:rPr>
          <w:rFonts w:ascii="Helvetica" w:hAnsi="Helvetica"/>
        </w:rPr>
      </w:pPr>
    </w:p>
    <w:p w14:paraId="664209D3" w14:textId="43495119" w:rsidR="00B756C2" w:rsidRPr="005D3F9C" w:rsidRDefault="00B756C2" w:rsidP="00B756C2">
      <w:pPr>
        <w:autoSpaceDE w:val="0"/>
        <w:autoSpaceDN w:val="0"/>
        <w:adjustRightInd w:val="0"/>
        <w:outlineLvl w:val="0"/>
        <w:rPr>
          <w:rFonts w:ascii="Helvetica" w:hAnsi="Helvetica"/>
        </w:rPr>
      </w:pPr>
      <w:r w:rsidRPr="005D3F9C">
        <w:rPr>
          <w:rFonts w:ascii="Helvetica" w:hAnsi="Helvetica"/>
        </w:rPr>
        <w:t xml:space="preserve">For more information click </w:t>
      </w:r>
      <w:hyperlink r:id="rId122" w:history="1">
        <w:r w:rsidRPr="005D3F9C">
          <w:rPr>
            <w:rStyle w:val="Hyperlink"/>
            <w:rFonts w:ascii="Helvetica" w:hAnsi="Helvetica"/>
          </w:rPr>
          <w:t>here</w:t>
        </w:r>
      </w:hyperlink>
      <w:r w:rsidRPr="005D3F9C">
        <w:rPr>
          <w:rFonts w:ascii="Helvetica" w:hAnsi="Helvetica"/>
        </w:rPr>
        <w:t>.</w:t>
      </w:r>
    </w:p>
    <w:p w14:paraId="0E7FDC97" w14:textId="77777777" w:rsidR="00B756C2" w:rsidRPr="005D3F9C" w:rsidRDefault="00B756C2" w:rsidP="00B756C2">
      <w:pPr>
        <w:pBdr>
          <w:bottom w:val="single" w:sz="6" w:space="1" w:color="auto"/>
        </w:pBdr>
        <w:autoSpaceDE w:val="0"/>
        <w:autoSpaceDN w:val="0"/>
        <w:adjustRightInd w:val="0"/>
        <w:outlineLvl w:val="0"/>
        <w:rPr>
          <w:rFonts w:ascii="Helvetica" w:hAnsi="Helvetica"/>
        </w:rPr>
      </w:pPr>
    </w:p>
    <w:p w14:paraId="5A3E46C6" w14:textId="77777777" w:rsidR="00B756C2" w:rsidRPr="005D3F9C" w:rsidRDefault="00B756C2" w:rsidP="00B756C2">
      <w:pPr>
        <w:autoSpaceDE w:val="0"/>
        <w:autoSpaceDN w:val="0"/>
        <w:adjustRightInd w:val="0"/>
        <w:outlineLvl w:val="0"/>
        <w:rPr>
          <w:rFonts w:ascii="Helvetica" w:hAnsi="Helvetica"/>
        </w:rPr>
      </w:pPr>
    </w:p>
    <w:p w14:paraId="222E036E" w14:textId="77777777" w:rsidR="00B756C2" w:rsidRPr="005D3F9C" w:rsidRDefault="00B756C2" w:rsidP="00B756C2">
      <w:pPr>
        <w:autoSpaceDE w:val="0"/>
        <w:autoSpaceDN w:val="0"/>
        <w:adjustRightInd w:val="0"/>
        <w:outlineLvl w:val="0"/>
        <w:rPr>
          <w:rFonts w:ascii="Helvetica" w:hAnsi="Helvetica"/>
        </w:rPr>
      </w:pPr>
      <w:bookmarkStart w:id="162" w:name="DODResearch"/>
      <w:bookmarkEnd w:id="162"/>
      <w:r w:rsidRPr="005D3F9C">
        <w:rPr>
          <w:rFonts w:ascii="Helvetica" w:hAnsi="Helvetica"/>
        </w:rPr>
        <w:t>Research:</w:t>
      </w:r>
    </w:p>
    <w:p w14:paraId="6F602F55" w14:textId="77777777" w:rsidR="00327BC8" w:rsidRDefault="00327BC8" w:rsidP="00B756C2">
      <w:pPr>
        <w:widowControl w:val="0"/>
        <w:autoSpaceDE w:val="0"/>
        <w:autoSpaceDN w:val="0"/>
        <w:adjustRightInd w:val="0"/>
        <w:rPr>
          <w:rFonts w:ascii="Helvetica" w:hAnsi="Helvetica" w:cs="Helvetica"/>
        </w:rPr>
      </w:pPr>
    </w:p>
    <w:p w14:paraId="058137A7" w14:textId="77777777" w:rsidR="00484EC7" w:rsidRDefault="00484EC7" w:rsidP="00484EC7">
      <w:pPr>
        <w:widowControl w:val="0"/>
        <w:autoSpaceDE w:val="0"/>
        <w:autoSpaceDN w:val="0"/>
        <w:adjustRightInd w:val="0"/>
        <w:rPr>
          <w:rFonts w:ascii="Helvetica" w:hAnsi="Helvetica" w:cs="Helvetica"/>
        </w:rPr>
      </w:pPr>
      <w:r>
        <w:rPr>
          <w:rFonts w:ascii="Helvetica" w:hAnsi="Helvetica" w:cs="Helvetica"/>
        </w:rPr>
        <w:t>Dept. of the Army -- USAMRAA</w:t>
      </w:r>
    </w:p>
    <w:p w14:paraId="4940B478" w14:textId="77777777" w:rsidR="00484EC7" w:rsidRDefault="00484EC7" w:rsidP="00484EC7">
      <w:pPr>
        <w:widowControl w:val="0"/>
        <w:autoSpaceDE w:val="0"/>
        <w:autoSpaceDN w:val="0"/>
        <w:adjustRightInd w:val="0"/>
        <w:rPr>
          <w:rFonts w:ascii="Helvetica" w:hAnsi="Helvetica" w:cs="Helvetica"/>
        </w:rPr>
      </w:pPr>
      <w:r>
        <w:rPr>
          <w:rFonts w:ascii="Helvetica" w:hAnsi="Helvetica" w:cs="Helvetica"/>
        </w:rPr>
        <w:t xml:space="preserve">DoD Psychological Health/ Traumatic Brain Injury Research Program, Complex Traumatic Brain Injury Rehabilitation Research Clinical Research Award </w:t>
      </w:r>
    </w:p>
    <w:p w14:paraId="52583F47" w14:textId="52C0089F" w:rsidR="00484EC7" w:rsidRPr="004F642B" w:rsidRDefault="00484EC7" w:rsidP="00484EC7">
      <w:pPr>
        <w:widowControl w:val="0"/>
        <w:autoSpaceDE w:val="0"/>
        <w:autoSpaceDN w:val="0"/>
        <w:adjustRightInd w:val="0"/>
        <w:rPr>
          <w:rFonts w:ascii="Helvetica" w:hAnsi="Helvetica" w:cs="Helvetica"/>
        </w:rPr>
      </w:pPr>
      <w:r>
        <w:rPr>
          <w:rFonts w:ascii="Helvetica" w:hAnsi="Helvetica" w:cs="Helvetica"/>
        </w:rPr>
        <w:t>Synopsis 1 &amp; 2</w:t>
      </w:r>
    </w:p>
    <w:p w14:paraId="1E805EE9" w14:textId="77777777" w:rsidR="00484EC7" w:rsidRDefault="00CD22A1" w:rsidP="00484EC7">
      <w:pPr>
        <w:widowControl w:val="0"/>
        <w:autoSpaceDE w:val="0"/>
        <w:autoSpaceDN w:val="0"/>
        <w:adjustRightInd w:val="0"/>
        <w:rPr>
          <w:rFonts w:ascii="Helvetica" w:hAnsi="Helvetica" w:cs="Helvetica"/>
        </w:rPr>
      </w:pPr>
      <w:hyperlink r:id="rId123" w:history="1">
        <w:r w:rsidR="00484EC7">
          <w:rPr>
            <w:rFonts w:ascii="Helvetica" w:hAnsi="Helvetica" w:cs="Helvetica"/>
            <w:color w:val="386EFF"/>
            <w:u w:val="single" w:color="386EFF"/>
          </w:rPr>
          <w:t>http://www.grants.gov/web/grants/view-opportunity.html?oppId=297121</w:t>
        </w:r>
      </w:hyperlink>
    </w:p>
    <w:p w14:paraId="3DC5DB80" w14:textId="77777777" w:rsidR="00484EC7" w:rsidRDefault="00484EC7" w:rsidP="00484EC7">
      <w:pPr>
        <w:widowControl w:val="0"/>
        <w:autoSpaceDE w:val="0"/>
        <w:autoSpaceDN w:val="0"/>
        <w:adjustRightInd w:val="0"/>
        <w:rPr>
          <w:rFonts w:ascii="Helvetica" w:hAnsi="Helvetica" w:cs="Helvetica"/>
        </w:rPr>
      </w:pPr>
    </w:p>
    <w:p w14:paraId="6A828295" w14:textId="77777777" w:rsidR="00484EC7" w:rsidRPr="006061B6" w:rsidRDefault="00484EC7" w:rsidP="00484EC7">
      <w:pPr>
        <w:widowControl w:val="0"/>
        <w:autoSpaceDE w:val="0"/>
        <w:autoSpaceDN w:val="0"/>
        <w:adjustRightInd w:val="0"/>
        <w:rPr>
          <w:rFonts w:ascii="Helvetica" w:hAnsi="Helvetica" w:cs="Helvetica"/>
          <w:highlight w:val="cyan"/>
        </w:rPr>
      </w:pPr>
      <w:r w:rsidRPr="006061B6">
        <w:rPr>
          <w:rFonts w:ascii="Helvetica" w:hAnsi="Helvetica" w:cs="Helvetica"/>
          <w:highlight w:val="cyan"/>
        </w:rPr>
        <w:t>Dept. of the Army -- USAMRAA</w:t>
      </w:r>
    </w:p>
    <w:p w14:paraId="2BD87A1A" w14:textId="77777777" w:rsidR="00484EC7" w:rsidRPr="006061B6" w:rsidRDefault="00484EC7" w:rsidP="00484EC7">
      <w:pPr>
        <w:widowControl w:val="0"/>
        <w:autoSpaceDE w:val="0"/>
        <w:autoSpaceDN w:val="0"/>
        <w:adjustRightInd w:val="0"/>
        <w:rPr>
          <w:rFonts w:ascii="Helvetica" w:hAnsi="Helvetica" w:cs="Helvetica"/>
          <w:highlight w:val="cyan"/>
        </w:rPr>
      </w:pPr>
      <w:r w:rsidRPr="006061B6">
        <w:rPr>
          <w:rFonts w:ascii="Helvetica" w:hAnsi="Helvetica" w:cs="Helvetica"/>
          <w:highlight w:val="cyan"/>
        </w:rPr>
        <w:t>DoD Military Burn Clinical Trial Award</w:t>
      </w:r>
    </w:p>
    <w:p w14:paraId="2AD10778" w14:textId="77777777" w:rsidR="00484EC7" w:rsidRDefault="00484EC7" w:rsidP="00484EC7">
      <w:pPr>
        <w:widowControl w:val="0"/>
        <w:autoSpaceDE w:val="0"/>
        <w:autoSpaceDN w:val="0"/>
        <w:adjustRightInd w:val="0"/>
        <w:rPr>
          <w:rFonts w:ascii="Helvetica" w:hAnsi="Helvetica" w:cs="Helvetica"/>
        </w:rPr>
      </w:pPr>
      <w:r w:rsidRPr="006061B6">
        <w:rPr>
          <w:rFonts w:ascii="Helvetica" w:hAnsi="Helvetica" w:cs="Helvetica"/>
          <w:highlight w:val="cyan"/>
        </w:rPr>
        <w:t>Synopsis 2</w:t>
      </w:r>
    </w:p>
    <w:p w14:paraId="30186022" w14:textId="77777777" w:rsidR="00484EC7" w:rsidRDefault="00CD22A1" w:rsidP="00484EC7">
      <w:pPr>
        <w:widowControl w:val="0"/>
        <w:autoSpaceDE w:val="0"/>
        <w:autoSpaceDN w:val="0"/>
        <w:adjustRightInd w:val="0"/>
        <w:rPr>
          <w:rFonts w:ascii="Helvetica" w:hAnsi="Helvetica" w:cs="Helvetica"/>
        </w:rPr>
      </w:pPr>
      <w:hyperlink r:id="rId124" w:history="1">
        <w:r w:rsidR="00484EC7">
          <w:rPr>
            <w:rFonts w:ascii="Helvetica" w:hAnsi="Helvetica" w:cs="Helvetica"/>
            <w:color w:val="386EFF"/>
            <w:u w:val="single" w:color="386EFF"/>
          </w:rPr>
          <w:t>http://www.grants.gov/web/grants/view-opportunity.html?oppId=294473</w:t>
        </w:r>
      </w:hyperlink>
    </w:p>
    <w:p w14:paraId="322CD484" w14:textId="77777777" w:rsidR="00484EC7" w:rsidRDefault="00484EC7" w:rsidP="00484EC7">
      <w:pPr>
        <w:widowControl w:val="0"/>
        <w:autoSpaceDE w:val="0"/>
        <w:autoSpaceDN w:val="0"/>
        <w:adjustRightInd w:val="0"/>
        <w:rPr>
          <w:rFonts w:ascii="Helvetica" w:hAnsi="Helvetica" w:cs="Helvetica"/>
        </w:rPr>
      </w:pPr>
    </w:p>
    <w:p w14:paraId="7CE18F76" w14:textId="77777777" w:rsidR="00484EC7" w:rsidRDefault="00484EC7" w:rsidP="00484EC7">
      <w:pPr>
        <w:widowControl w:val="0"/>
        <w:autoSpaceDE w:val="0"/>
        <w:autoSpaceDN w:val="0"/>
        <w:adjustRightInd w:val="0"/>
        <w:rPr>
          <w:rFonts w:ascii="Helvetica" w:hAnsi="Helvetica" w:cs="Helvetica"/>
        </w:rPr>
      </w:pPr>
      <w:r>
        <w:rPr>
          <w:rFonts w:ascii="Helvetica" w:hAnsi="Helvetica" w:cs="Helvetica"/>
        </w:rPr>
        <w:t>Dept. of the Army -- USAMRAA</w:t>
      </w:r>
    </w:p>
    <w:p w14:paraId="744994F4" w14:textId="77777777" w:rsidR="00484EC7" w:rsidRDefault="00484EC7" w:rsidP="00484EC7">
      <w:pPr>
        <w:widowControl w:val="0"/>
        <w:autoSpaceDE w:val="0"/>
        <w:autoSpaceDN w:val="0"/>
        <w:adjustRightInd w:val="0"/>
        <w:rPr>
          <w:rFonts w:ascii="Helvetica" w:hAnsi="Helvetica" w:cs="Helvetica"/>
        </w:rPr>
      </w:pPr>
      <w:r>
        <w:rPr>
          <w:rFonts w:ascii="Helvetica" w:hAnsi="Helvetica" w:cs="Helvetica"/>
        </w:rPr>
        <w:t>DoD Psychological Health/ Traumatic Brain Injury Research Program, Complex Traumatic Brain Injury Rehabilitation Research Clinical Trial Award</w:t>
      </w:r>
    </w:p>
    <w:p w14:paraId="45E454D8" w14:textId="2C179DFF" w:rsidR="00484EC7" w:rsidRPr="004F642B" w:rsidRDefault="00484EC7" w:rsidP="00484EC7">
      <w:pPr>
        <w:widowControl w:val="0"/>
        <w:autoSpaceDE w:val="0"/>
        <w:autoSpaceDN w:val="0"/>
        <w:adjustRightInd w:val="0"/>
        <w:rPr>
          <w:rFonts w:ascii="Helvetica" w:hAnsi="Helvetica" w:cs="Helvetica"/>
        </w:rPr>
      </w:pPr>
      <w:r>
        <w:rPr>
          <w:rFonts w:ascii="Helvetica" w:hAnsi="Helvetica" w:cs="Helvetica"/>
        </w:rPr>
        <w:t>Synopsis 1 &amp; 2</w:t>
      </w:r>
    </w:p>
    <w:p w14:paraId="6397B437" w14:textId="77777777" w:rsidR="00484EC7" w:rsidRDefault="00CD22A1" w:rsidP="00484EC7">
      <w:pPr>
        <w:widowControl w:val="0"/>
        <w:autoSpaceDE w:val="0"/>
        <w:autoSpaceDN w:val="0"/>
        <w:adjustRightInd w:val="0"/>
        <w:rPr>
          <w:rFonts w:ascii="Helvetica" w:hAnsi="Helvetica" w:cs="Helvetica"/>
        </w:rPr>
      </w:pPr>
      <w:hyperlink r:id="rId125" w:history="1">
        <w:r w:rsidR="00484EC7">
          <w:rPr>
            <w:rFonts w:ascii="Helvetica" w:hAnsi="Helvetica" w:cs="Helvetica"/>
            <w:color w:val="386EFF"/>
            <w:u w:val="single" w:color="386EFF"/>
          </w:rPr>
          <w:t>http://www.grants.gov/web/grants/view-opportunity.html?oppId=297139</w:t>
        </w:r>
      </w:hyperlink>
    </w:p>
    <w:p w14:paraId="4DE98256" w14:textId="77777777" w:rsidR="00484EC7" w:rsidRDefault="00484EC7" w:rsidP="00484EC7">
      <w:pPr>
        <w:widowControl w:val="0"/>
        <w:autoSpaceDE w:val="0"/>
        <w:autoSpaceDN w:val="0"/>
        <w:adjustRightInd w:val="0"/>
        <w:rPr>
          <w:rFonts w:ascii="Helvetica" w:hAnsi="Helvetica" w:cs="Helvetica"/>
        </w:rPr>
      </w:pPr>
    </w:p>
    <w:p w14:paraId="123A0DB6" w14:textId="77777777" w:rsidR="00484EC7" w:rsidRPr="006061B6" w:rsidRDefault="00484EC7" w:rsidP="00484EC7">
      <w:pPr>
        <w:widowControl w:val="0"/>
        <w:autoSpaceDE w:val="0"/>
        <w:autoSpaceDN w:val="0"/>
        <w:adjustRightInd w:val="0"/>
        <w:rPr>
          <w:rFonts w:ascii="Helvetica" w:hAnsi="Helvetica" w:cs="Helvetica"/>
          <w:highlight w:val="cyan"/>
        </w:rPr>
      </w:pPr>
      <w:r w:rsidRPr="006061B6">
        <w:rPr>
          <w:rFonts w:ascii="Helvetica" w:hAnsi="Helvetica" w:cs="Helvetica"/>
          <w:highlight w:val="cyan"/>
        </w:rPr>
        <w:t>Dept. of the Army -- USAMRAA</w:t>
      </w:r>
    </w:p>
    <w:p w14:paraId="582CCB3E" w14:textId="77777777" w:rsidR="00484EC7" w:rsidRPr="006061B6" w:rsidRDefault="00484EC7" w:rsidP="00484EC7">
      <w:pPr>
        <w:widowControl w:val="0"/>
        <w:autoSpaceDE w:val="0"/>
        <w:autoSpaceDN w:val="0"/>
        <w:adjustRightInd w:val="0"/>
        <w:rPr>
          <w:rFonts w:ascii="Helvetica" w:hAnsi="Helvetica" w:cs="Helvetica"/>
          <w:highlight w:val="cyan"/>
        </w:rPr>
      </w:pPr>
      <w:r w:rsidRPr="006061B6">
        <w:rPr>
          <w:rFonts w:ascii="Helvetica" w:hAnsi="Helvetica" w:cs="Helvetica"/>
          <w:highlight w:val="cyan"/>
        </w:rPr>
        <w:t>DoD Hearing Restoration Research Program Translational Research Award</w:t>
      </w:r>
    </w:p>
    <w:p w14:paraId="497DF858" w14:textId="77777777" w:rsidR="00484EC7" w:rsidRDefault="00484EC7" w:rsidP="00484EC7">
      <w:pPr>
        <w:widowControl w:val="0"/>
        <w:autoSpaceDE w:val="0"/>
        <w:autoSpaceDN w:val="0"/>
        <w:adjustRightInd w:val="0"/>
        <w:rPr>
          <w:rFonts w:ascii="Helvetica" w:hAnsi="Helvetica" w:cs="Helvetica"/>
        </w:rPr>
      </w:pPr>
      <w:r w:rsidRPr="006061B6">
        <w:rPr>
          <w:rFonts w:ascii="Helvetica" w:hAnsi="Helvetica" w:cs="Helvetica"/>
          <w:highlight w:val="cyan"/>
        </w:rPr>
        <w:t>Synopsis 1</w:t>
      </w:r>
    </w:p>
    <w:p w14:paraId="00AD1440" w14:textId="77777777" w:rsidR="00484EC7" w:rsidRDefault="00CD22A1" w:rsidP="00484EC7">
      <w:pPr>
        <w:widowControl w:val="0"/>
        <w:autoSpaceDE w:val="0"/>
        <w:autoSpaceDN w:val="0"/>
        <w:adjustRightInd w:val="0"/>
        <w:rPr>
          <w:rFonts w:ascii="Helvetica" w:hAnsi="Helvetica" w:cs="Helvetica"/>
        </w:rPr>
      </w:pPr>
      <w:hyperlink r:id="rId126" w:history="1">
        <w:r w:rsidR="00484EC7">
          <w:rPr>
            <w:rFonts w:ascii="Helvetica" w:hAnsi="Helvetica" w:cs="Helvetica"/>
            <w:color w:val="386EFF"/>
            <w:u w:val="single" w:color="386EFF"/>
          </w:rPr>
          <w:t>http://www.grants.gov/web/grants/view-opportunity.html?oppId=297413</w:t>
        </w:r>
      </w:hyperlink>
    </w:p>
    <w:p w14:paraId="0AEE8B48" w14:textId="77777777" w:rsidR="00484EC7" w:rsidRDefault="00484EC7" w:rsidP="00484EC7">
      <w:pPr>
        <w:widowControl w:val="0"/>
        <w:autoSpaceDE w:val="0"/>
        <w:autoSpaceDN w:val="0"/>
        <w:adjustRightInd w:val="0"/>
        <w:rPr>
          <w:rFonts w:ascii="Helvetica" w:hAnsi="Helvetica" w:cs="Helvetica"/>
        </w:rPr>
      </w:pPr>
    </w:p>
    <w:p w14:paraId="7C620D30" w14:textId="77777777" w:rsidR="00484EC7" w:rsidRPr="006061B6" w:rsidRDefault="00484EC7" w:rsidP="00484EC7">
      <w:pPr>
        <w:widowControl w:val="0"/>
        <w:autoSpaceDE w:val="0"/>
        <w:autoSpaceDN w:val="0"/>
        <w:adjustRightInd w:val="0"/>
        <w:rPr>
          <w:rFonts w:ascii="Helvetica" w:hAnsi="Helvetica" w:cs="Helvetica"/>
          <w:highlight w:val="cyan"/>
        </w:rPr>
      </w:pPr>
      <w:r w:rsidRPr="006061B6">
        <w:rPr>
          <w:rFonts w:ascii="Helvetica" w:hAnsi="Helvetica" w:cs="Helvetica"/>
          <w:highlight w:val="cyan"/>
        </w:rPr>
        <w:t>DARPA - Information Innovation Office</w:t>
      </w:r>
    </w:p>
    <w:p w14:paraId="58A0F371" w14:textId="77777777" w:rsidR="00484EC7" w:rsidRPr="006061B6" w:rsidRDefault="00484EC7" w:rsidP="00484EC7">
      <w:pPr>
        <w:widowControl w:val="0"/>
        <w:autoSpaceDE w:val="0"/>
        <w:autoSpaceDN w:val="0"/>
        <w:adjustRightInd w:val="0"/>
        <w:rPr>
          <w:rFonts w:ascii="Helvetica" w:hAnsi="Helvetica" w:cs="Helvetica"/>
          <w:highlight w:val="cyan"/>
        </w:rPr>
      </w:pPr>
      <w:r w:rsidRPr="006061B6">
        <w:rPr>
          <w:rFonts w:ascii="Helvetica" w:hAnsi="Helvetica" w:cs="Helvetica"/>
          <w:highlight w:val="cyan"/>
        </w:rPr>
        <w:t>Active Social Engineering Defense (ASED)</w:t>
      </w:r>
    </w:p>
    <w:p w14:paraId="31A8282B" w14:textId="77777777" w:rsidR="00484EC7" w:rsidRPr="00226364" w:rsidRDefault="00484EC7" w:rsidP="00484EC7">
      <w:pPr>
        <w:widowControl w:val="0"/>
        <w:autoSpaceDE w:val="0"/>
        <w:autoSpaceDN w:val="0"/>
        <w:adjustRightInd w:val="0"/>
        <w:rPr>
          <w:rFonts w:ascii="Helvetica" w:hAnsi="Helvetica" w:cs="Helvetica"/>
        </w:rPr>
      </w:pPr>
      <w:r w:rsidRPr="006061B6">
        <w:rPr>
          <w:rFonts w:ascii="Helvetica" w:hAnsi="Helvetica" w:cs="Helvetica"/>
          <w:highlight w:val="cyan"/>
        </w:rPr>
        <w:t>Synopsis 1</w:t>
      </w:r>
    </w:p>
    <w:p w14:paraId="1B19C59A" w14:textId="77777777" w:rsidR="00484EC7" w:rsidRDefault="00CD22A1" w:rsidP="00484EC7">
      <w:pPr>
        <w:widowControl w:val="0"/>
        <w:autoSpaceDE w:val="0"/>
        <w:autoSpaceDN w:val="0"/>
        <w:adjustRightInd w:val="0"/>
        <w:rPr>
          <w:rFonts w:ascii="Helvetica" w:hAnsi="Helvetica" w:cs="Helvetica"/>
        </w:rPr>
      </w:pPr>
      <w:hyperlink r:id="rId127" w:history="1">
        <w:r w:rsidR="00484EC7">
          <w:rPr>
            <w:rFonts w:ascii="Helvetica" w:hAnsi="Helvetica" w:cs="Helvetica"/>
            <w:color w:val="386EFF"/>
            <w:u w:val="single" w:color="386EFF"/>
          </w:rPr>
          <w:t>http://www.grants.gov/web/grants/view-opportunity.html?oppId=297238</w:t>
        </w:r>
      </w:hyperlink>
    </w:p>
    <w:p w14:paraId="46BE5F77" w14:textId="77777777" w:rsidR="00484EC7" w:rsidRDefault="00484EC7" w:rsidP="00484EC7">
      <w:pPr>
        <w:widowControl w:val="0"/>
        <w:autoSpaceDE w:val="0"/>
        <w:autoSpaceDN w:val="0"/>
        <w:adjustRightInd w:val="0"/>
        <w:rPr>
          <w:rFonts w:ascii="Helvetica" w:hAnsi="Helvetica" w:cs="Helvetica"/>
        </w:rPr>
      </w:pPr>
    </w:p>
    <w:p w14:paraId="10612CC1" w14:textId="77777777" w:rsidR="00484EC7" w:rsidRPr="006061B6" w:rsidRDefault="00484EC7" w:rsidP="00484EC7">
      <w:pPr>
        <w:widowControl w:val="0"/>
        <w:autoSpaceDE w:val="0"/>
        <w:autoSpaceDN w:val="0"/>
        <w:adjustRightInd w:val="0"/>
        <w:rPr>
          <w:rFonts w:ascii="Helvetica" w:hAnsi="Helvetica" w:cs="Helvetica"/>
          <w:highlight w:val="cyan"/>
        </w:rPr>
      </w:pPr>
      <w:r w:rsidRPr="006061B6">
        <w:rPr>
          <w:rFonts w:ascii="Helvetica" w:hAnsi="Helvetica" w:cs="Helvetica"/>
          <w:highlight w:val="cyan"/>
        </w:rPr>
        <w:t xml:space="preserve">DARPA - Microsystems Technology Office </w:t>
      </w:r>
    </w:p>
    <w:p w14:paraId="7AFE9764" w14:textId="77777777" w:rsidR="00484EC7" w:rsidRPr="006061B6" w:rsidRDefault="00484EC7" w:rsidP="00484EC7">
      <w:pPr>
        <w:widowControl w:val="0"/>
        <w:autoSpaceDE w:val="0"/>
        <w:autoSpaceDN w:val="0"/>
        <w:adjustRightInd w:val="0"/>
        <w:rPr>
          <w:rFonts w:ascii="Helvetica" w:hAnsi="Helvetica" w:cs="Helvetica"/>
          <w:highlight w:val="cyan"/>
        </w:rPr>
      </w:pPr>
      <w:r w:rsidRPr="006061B6">
        <w:rPr>
          <w:rFonts w:ascii="Helvetica" w:hAnsi="Helvetica" w:cs="Helvetica"/>
          <w:highlight w:val="cyan"/>
        </w:rPr>
        <w:t>Electronics Resurgence Initiative: Page 3 Investments Design Thrust</w:t>
      </w:r>
    </w:p>
    <w:p w14:paraId="1402C8C6" w14:textId="77777777" w:rsidR="00484EC7" w:rsidRDefault="00484EC7" w:rsidP="00484EC7">
      <w:pPr>
        <w:widowControl w:val="0"/>
        <w:autoSpaceDE w:val="0"/>
        <w:autoSpaceDN w:val="0"/>
        <w:adjustRightInd w:val="0"/>
        <w:rPr>
          <w:rFonts w:ascii="Helvetica" w:hAnsi="Helvetica" w:cs="Helvetica"/>
        </w:rPr>
      </w:pPr>
      <w:r w:rsidRPr="006061B6">
        <w:rPr>
          <w:rFonts w:ascii="Helvetica" w:hAnsi="Helvetica" w:cs="Helvetica"/>
          <w:highlight w:val="cyan"/>
        </w:rPr>
        <w:t>Synopsis 1</w:t>
      </w:r>
    </w:p>
    <w:p w14:paraId="49DD07B4" w14:textId="77777777" w:rsidR="00484EC7" w:rsidRDefault="00CD22A1" w:rsidP="00484EC7">
      <w:pPr>
        <w:widowControl w:val="0"/>
        <w:autoSpaceDE w:val="0"/>
        <w:autoSpaceDN w:val="0"/>
        <w:adjustRightInd w:val="0"/>
        <w:rPr>
          <w:rFonts w:ascii="Helvetica" w:hAnsi="Helvetica" w:cs="Helvetica"/>
        </w:rPr>
      </w:pPr>
      <w:hyperlink r:id="rId128" w:history="1">
        <w:r w:rsidR="00484EC7">
          <w:rPr>
            <w:rFonts w:ascii="Helvetica" w:hAnsi="Helvetica" w:cs="Helvetica"/>
            <w:color w:val="386EFF"/>
            <w:u w:val="single" w:color="386EFF"/>
          </w:rPr>
          <w:t>http://www.grants.gov/web/grants/view-opportunity.html?oppId=297340</w:t>
        </w:r>
      </w:hyperlink>
    </w:p>
    <w:p w14:paraId="3F7D71F0" w14:textId="77777777" w:rsidR="00484EC7" w:rsidRDefault="00484EC7" w:rsidP="00484EC7">
      <w:pPr>
        <w:widowControl w:val="0"/>
        <w:autoSpaceDE w:val="0"/>
        <w:autoSpaceDN w:val="0"/>
        <w:adjustRightInd w:val="0"/>
        <w:rPr>
          <w:rFonts w:ascii="Helvetica" w:hAnsi="Helvetica" w:cs="Helvetica"/>
        </w:rPr>
      </w:pPr>
    </w:p>
    <w:p w14:paraId="4A88CD18" w14:textId="77777777" w:rsidR="00484EC7" w:rsidRPr="006061B6" w:rsidRDefault="00484EC7" w:rsidP="00484EC7">
      <w:pPr>
        <w:widowControl w:val="0"/>
        <w:autoSpaceDE w:val="0"/>
        <w:autoSpaceDN w:val="0"/>
        <w:adjustRightInd w:val="0"/>
        <w:rPr>
          <w:rFonts w:ascii="Helvetica" w:hAnsi="Helvetica" w:cs="Helvetica"/>
          <w:highlight w:val="cyan"/>
        </w:rPr>
      </w:pPr>
      <w:r w:rsidRPr="006061B6">
        <w:rPr>
          <w:rFonts w:ascii="Helvetica" w:hAnsi="Helvetica" w:cs="Helvetica"/>
          <w:highlight w:val="cyan"/>
        </w:rPr>
        <w:t xml:space="preserve">DARPA - Microsystems Technology Office </w:t>
      </w:r>
    </w:p>
    <w:p w14:paraId="7D30E170" w14:textId="77777777" w:rsidR="00484EC7" w:rsidRPr="006061B6" w:rsidRDefault="00484EC7" w:rsidP="00484EC7">
      <w:pPr>
        <w:widowControl w:val="0"/>
        <w:autoSpaceDE w:val="0"/>
        <w:autoSpaceDN w:val="0"/>
        <w:adjustRightInd w:val="0"/>
        <w:rPr>
          <w:rFonts w:ascii="Helvetica" w:hAnsi="Helvetica" w:cs="Helvetica"/>
          <w:highlight w:val="cyan"/>
        </w:rPr>
      </w:pPr>
      <w:r w:rsidRPr="006061B6">
        <w:rPr>
          <w:rFonts w:ascii="Helvetica" w:hAnsi="Helvetica" w:cs="Helvetica"/>
          <w:highlight w:val="cyan"/>
        </w:rPr>
        <w:t>Electronics Resurgence Initiative: Page 3 Materials and Integration</w:t>
      </w:r>
    </w:p>
    <w:p w14:paraId="57459014" w14:textId="77777777" w:rsidR="00484EC7" w:rsidRDefault="00484EC7" w:rsidP="00484EC7">
      <w:pPr>
        <w:widowControl w:val="0"/>
        <w:autoSpaceDE w:val="0"/>
        <w:autoSpaceDN w:val="0"/>
        <w:adjustRightInd w:val="0"/>
        <w:rPr>
          <w:rFonts w:ascii="Helvetica" w:hAnsi="Helvetica" w:cs="Helvetica"/>
        </w:rPr>
      </w:pPr>
      <w:r w:rsidRPr="006061B6">
        <w:rPr>
          <w:rFonts w:ascii="Helvetica" w:hAnsi="Helvetica" w:cs="Helvetica"/>
          <w:highlight w:val="cyan"/>
        </w:rPr>
        <w:t>Synopsis 1</w:t>
      </w:r>
    </w:p>
    <w:p w14:paraId="22B53BFD" w14:textId="77777777" w:rsidR="00484EC7" w:rsidRDefault="00CD22A1" w:rsidP="00484EC7">
      <w:pPr>
        <w:widowControl w:val="0"/>
        <w:autoSpaceDE w:val="0"/>
        <w:autoSpaceDN w:val="0"/>
        <w:adjustRightInd w:val="0"/>
        <w:rPr>
          <w:rFonts w:ascii="Helvetica" w:hAnsi="Helvetica" w:cs="Helvetica"/>
        </w:rPr>
      </w:pPr>
      <w:hyperlink r:id="rId129" w:history="1">
        <w:r w:rsidR="00484EC7">
          <w:rPr>
            <w:rFonts w:ascii="Helvetica" w:hAnsi="Helvetica" w:cs="Helvetica"/>
            <w:color w:val="386EFF"/>
            <w:u w:val="single" w:color="386EFF"/>
          </w:rPr>
          <w:t>http://www.grants.gov/web/grants/view-opportunity.html?oppId=297341</w:t>
        </w:r>
      </w:hyperlink>
    </w:p>
    <w:p w14:paraId="1DCB21E5" w14:textId="77777777" w:rsidR="00484EC7" w:rsidRDefault="00484EC7" w:rsidP="00484EC7">
      <w:pPr>
        <w:widowControl w:val="0"/>
        <w:autoSpaceDE w:val="0"/>
        <w:autoSpaceDN w:val="0"/>
        <w:adjustRightInd w:val="0"/>
        <w:rPr>
          <w:rFonts w:ascii="Helvetica" w:hAnsi="Helvetica" w:cs="Helvetica"/>
        </w:rPr>
      </w:pPr>
    </w:p>
    <w:p w14:paraId="14DFFE86" w14:textId="77777777" w:rsidR="00484EC7" w:rsidRDefault="00484EC7" w:rsidP="00484EC7">
      <w:pPr>
        <w:widowControl w:val="0"/>
        <w:autoSpaceDE w:val="0"/>
        <w:autoSpaceDN w:val="0"/>
        <w:adjustRightInd w:val="0"/>
        <w:rPr>
          <w:rFonts w:ascii="Helvetica" w:hAnsi="Helvetica" w:cs="Helvetica"/>
        </w:rPr>
      </w:pPr>
      <w:r>
        <w:rPr>
          <w:rFonts w:ascii="Helvetica" w:hAnsi="Helvetica" w:cs="Helvetica"/>
        </w:rPr>
        <w:t>DARPA - Defense Sciences Office</w:t>
      </w:r>
    </w:p>
    <w:p w14:paraId="70341439" w14:textId="77777777" w:rsidR="00484EC7" w:rsidRDefault="00484EC7" w:rsidP="00484EC7">
      <w:pPr>
        <w:widowControl w:val="0"/>
        <w:autoSpaceDE w:val="0"/>
        <w:autoSpaceDN w:val="0"/>
        <w:adjustRightInd w:val="0"/>
        <w:rPr>
          <w:rFonts w:ascii="Helvetica" w:hAnsi="Helvetica" w:cs="Helvetica"/>
        </w:rPr>
      </w:pPr>
      <w:r>
        <w:rPr>
          <w:rFonts w:ascii="Helvetica" w:hAnsi="Helvetica" w:cs="Helvetica"/>
        </w:rPr>
        <w:t>Young Faculty Award (YFA)</w:t>
      </w:r>
    </w:p>
    <w:p w14:paraId="18F8BBBB" w14:textId="77777777" w:rsidR="00484EC7" w:rsidRDefault="00484EC7" w:rsidP="00484EC7">
      <w:pPr>
        <w:widowControl w:val="0"/>
        <w:autoSpaceDE w:val="0"/>
        <w:autoSpaceDN w:val="0"/>
        <w:adjustRightInd w:val="0"/>
        <w:rPr>
          <w:rFonts w:ascii="Helvetica" w:hAnsi="Helvetica" w:cs="Helvetica"/>
        </w:rPr>
      </w:pPr>
      <w:r>
        <w:rPr>
          <w:rFonts w:ascii="Helvetica" w:hAnsi="Helvetica" w:cs="Helvetica"/>
        </w:rPr>
        <w:t>Synopsis 1</w:t>
      </w:r>
    </w:p>
    <w:p w14:paraId="1946B380" w14:textId="77777777" w:rsidR="00484EC7" w:rsidRDefault="00CD22A1" w:rsidP="00484EC7">
      <w:pPr>
        <w:widowControl w:val="0"/>
        <w:autoSpaceDE w:val="0"/>
        <w:autoSpaceDN w:val="0"/>
        <w:adjustRightInd w:val="0"/>
        <w:rPr>
          <w:rFonts w:ascii="Helvetica" w:hAnsi="Helvetica" w:cs="Helvetica"/>
        </w:rPr>
      </w:pPr>
      <w:hyperlink r:id="rId130" w:history="1">
        <w:r w:rsidR="00484EC7">
          <w:rPr>
            <w:rFonts w:ascii="Helvetica" w:hAnsi="Helvetica" w:cs="Helvetica"/>
            <w:color w:val="386EFF"/>
            <w:u w:val="single" w:color="386EFF"/>
          </w:rPr>
          <w:t>http://www.grants.gov/web/grants/view-opportunity.html?oppId=297218</w:t>
        </w:r>
      </w:hyperlink>
    </w:p>
    <w:p w14:paraId="486102AD" w14:textId="77777777" w:rsidR="00484EC7" w:rsidRDefault="00484EC7" w:rsidP="00484EC7">
      <w:pPr>
        <w:widowControl w:val="0"/>
        <w:autoSpaceDE w:val="0"/>
        <w:autoSpaceDN w:val="0"/>
        <w:adjustRightInd w:val="0"/>
        <w:rPr>
          <w:rFonts w:ascii="Helvetica" w:hAnsi="Helvetica" w:cs="Helvetica"/>
        </w:rPr>
      </w:pPr>
    </w:p>
    <w:p w14:paraId="4CB08422" w14:textId="77777777" w:rsidR="00484EC7" w:rsidRDefault="00484EC7" w:rsidP="00484EC7">
      <w:pPr>
        <w:widowControl w:val="0"/>
        <w:autoSpaceDE w:val="0"/>
        <w:autoSpaceDN w:val="0"/>
        <w:adjustRightInd w:val="0"/>
        <w:rPr>
          <w:rFonts w:ascii="Helvetica" w:hAnsi="Helvetica" w:cs="Helvetica"/>
        </w:rPr>
      </w:pPr>
      <w:r>
        <w:rPr>
          <w:rFonts w:ascii="Helvetica" w:hAnsi="Helvetica" w:cs="Helvetica"/>
        </w:rPr>
        <w:t xml:space="preserve">DARPA - Microsystems Technology Office </w:t>
      </w:r>
    </w:p>
    <w:p w14:paraId="2AC9EBA9" w14:textId="77777777" w:rsidR="00484EC7" w:rsidRDefault="00484EC7" w:rsidP="00484EC7">
      <w:pPr>
        <w:widowControl w:val="0"/>
        <w:autoSpaceDE w:val="0"/>
        <w:autoSpaceDN w:val="0"/>
        <w:adjustRightInd w:val="0"/>
        <w:rPr>
          <w:rFonts w:ascii="Helvetica" w:hAnsi="Helvetica" w:cs="Helvetica"/>
        </w:rPr>
      </w:pPr>
      <w:r>
        <w:rPr>
          <w:rFonts w:ascii="Helvetica" w:hAnsi="Helvetica" w:cs="Helvetica"/>
        </w:rPr>
        <w:t>Electronics Resurgence Initiative: Page 3 Investments Architectures Thrust</w:t>
      </w:r>
    </w:p>
    <w:p w14:paraId="1F628E09" w14:textId="77777777" w:rsidR="00484EC7" w:rsidRPr="006061B6" w:rsidRDefault="00484EC7" w:rsidP="00484EC7">
      <w:pPr>
        <w:widowControl w:val="0"/>
        <w:autoSpaceDE w:val="0"/>
        <w:autoSpaceDN w:val="0"/>
        <w:adjustRightInd w:val="0"/>
        <w:rPr>
          <w:rFonts w:ascii="Helvetica" w:hAnsi="Helvetica" w:cs="Helvetica"/>
        </w:rPr>
      </w:pPr>
      <w:r>
        <w:rPr>
          <w:rFonts w:ascii="Helvetica" w:hAnsi="Helvetica" w:cs="Helvetica"/>
        </w:rPr>
        <w:t>Synopsis 1</w:t>
      </w:r>
    </w:p>
    <w:p w14:paraId="22EFA85E" w14:textId="77777777" w:rsidR="00484EC7" w:rsidRDefault="00CD22A1" w:rsidP="00484EC7">
      <w:pPr>
        <w:widowControl w:val="0"/>
        <w:autoSpaceDE w:val="0"/>
        <w:autoSpaceDN w:val="0"/>
        <w:adjustRightInd w:val="0"/>
        <w:rPr>
          <w:rFonts w:ascii="Helvetica" w:hAnsi="Helvetica" w:cs="Helvetica"/>
        </w:rPr>
      </w:pPr>
      <w:hyperlink r:id="rId131" w:history="1">
        <w:r w:rsidR="00484EC7">
          <w:rPr>
            <w:rFonts w:ascii="Helvetica" w:hAnsi="Helvetica" w:cs="Helvetica"/>
            <w:color w:val="386EFF"/>
            <w:u w:val="single" w:color="386EFF"/>
          </w:rPr>
          <w:t>http://www.grants.gov/web/grants/view-opportunity.html?oppId=297375</w:t>
        </w:r>
      </w:hyperlink>
    </w:p>
    <w:p w14:paraId="5F1AE15C" w14:textId="77777777" w:rsidR="00484EC7" w:rsidRDefault="00484EC7" w:rsidP="00484EC7">
      <w:pPr>
        <w:widowControl w:val="0"/>
        <w:autoSpaceDE w:val="0"/>
        <w:autoSpaceDN w:val="0"/>
        <w:adjustRightInd w:val="0"/>
        <w:rPr>
          <w:rFonts w:ascii="Helvetica" w:hAnsi="Helvetica" w:cs="Helvetica"/>
        </w:rPr>
      </w:pPr>
    </w:p>
    <w:p w14:paraId="25445DA4" w14:textId="77777777" w:rsidR="00484EC7" w:rsidRDefault="00484EC7" w:rsidP="00484EC7">
      <w:pPr>
        <w:widowControl w:val="0"/>
        <w:autoSpaceDE w:val="0"/>
        <w:autoSpaceDN w:val="0"/>
        <w:adjustRightInd w:val="0"/>
        <w:rPr>
          <w:rFonts w:ascii="Helvetica" w:hAnsi="Helvetica" w:cs="Helvetica"/>
        </w:rPr>
      </w:pPr>
      <w:r>
        <w:rPr>
          <w:rFonts w:ascii="Helvetica" w:hAnsi="Helvetica" w:cs="Helvetica"/>
        </w:rPr>
        <w:t>Office of Naval Research</w:t>
      </w:r>
    </w:p>
    <w:p w14:paraId="4AC9208A" w14:textId="77777777" w:rsidR="00484EC7" w:rsidRDefault="00484EC7" w:rsidP="00484EC7">
      <w:pPr>
        <w:widowControl w:val="0"/>
        <w:autoSpaceDE w:val="0"/>
        <w:autoSpaceDN w:val="0"/>
        <w:adjustRightInd w:val="0"/>
        <w:rPr>
          <w:rFonts w:ascii="Helvetica" w:hAnsi="Helvetica" w:cs="Helvetica"/>
        </w:rPr>
      </w:pPr>
      <w:r>
        <w:rPr>
          <w:rFonts w:ascii="Helvetica" w:hAnsi="Helvetica" w:cs="Helvetica"/>
        </w:rPr>
        <w:t xml:space="preserve">FY18 Long Range Broad Agency Announcement (BAA) for Navy and Marine Corps Science and Technology </w:t>
      </w:r>
    </w:p>
    <w:p w14:paraId="20F21E4F" w14:textId="77777777" w:rsidR="00484EC7" w:rsidRPr="00EA2D24" w:rsidRDefault="00484EC7" w:rsidP="00484EC7">
      <w:pPr>
        <w:widowControl w:val="0"/>
        <w:autoSpaceDE w:val="0"/>
        <w:autoSpaceDN w:val="0"/>
        <w:adjustRightInd w:val="0"/>
        <w:rPr>
          <w:rFonts w:ascii="Helvetica" w:hAnsi="Helvetica" w:cs="Helvetica"/>
        </w:rPr>
      </w:pPr>
      <w:r>
        <w:rPr>
          <w:rFonts w:ascii="Helvetica" w:hAnsi="Helvetica" w:cs="Helvetica"/>
        </w:rPr>
        <w:t>Synopsis 1</w:t>
      </w:r>
    </w:p>
    <w:p w14:paraId="03817DD1" w14:textId="77777777" w:rsidR="00484EC7" w:rsidRDefault="00CD22A1" w:rsidP="00484EC7">
      <w:pPr>
        <w:widowControl w:val="0"/>
        <w:autoSpaceDE w:val="0"/>
        <w:autoSpaceDN w:val="0"/>
        <w:adjustRightInd w:val="0"/>
        <w:rPr>
          <w:rFonts w:ascii="Helvetica" w:hAnsi="Helvetica" w:cs="Helvetica"/>
        </w:rPr>
      </w:pPr>
      <w:hyperlink r:id="rId132" w:history="1">
        <w:r w:rsidR="00484EC7">
          <w:rPr>
            <w:rFonts w:ascii="Helvetica" w:hAnsi="Helvetica" w:cs="Helvetica"/>
            <w:color w:val="386EFF"/>
            <w:u w:val="single" w:color="386EFF"/>
          </w:rPr>
          <w:t>http://www.grants.gov/web/grants/view-opportunity.html?oppId=297771</w:t>
        </w:r>
      </w:hyperlink>
    </w:p>
    <w:p w14:paraId="19C4687C" w14:textId="77777777" w:rsidR="00484EC7" w:rsidRDefault="00484EC7" w:rsidP="00484EC7">
      <w:pPr>
        <w:widowControl w:val="0"/>
        <w:autoSpaceDE w:val="0"/>
        <w:autoSpaceDN w:val="0"/>
        <w:adjustRightInd w:val="0"/>
        <w:rPr>
          <w:rFonts w:ascii="Helvetica" w:hAnsi="Helvetica" w:cs="Helvetica"/>
        </w:rPr>
      </w:pPr>
    </w:p>
    <w:p w14:paraId="1EE9214F" w14:textId="77777777" w:rsidR="00484EC7" w:rsidRDefault="00484EC7" w:rsidP="00484EC7">
      <w:pPr>
        <w:widowControl w:val="0"/>
        <w:autoSpaceDE w:val="0"/>
        <w:autoSpaceDN w:val="0"/>
        <w:adjustRightInd w:val="0"/>
        <w:rPr>
          <w:rFonts w:ascii="Helvetica" w:hAnsi="Helvetica" w:cs="Helvetica"/>
        </w:rPr>
      </w:pPr>
      <w:r>
        <w:rPr>
          <w:rFonts w:ascii="Helvetica" w:hAnsi="Helvetica" w:cs="Helvetica"/>
        </w:rPr>
        <w:t>Office of Naval Research</w:t>
      </w:r>
    </w:p>
    <w:p w14:paraId="70AF9961" w14:textId="77777777" w:rsidR="00484EC7" w:rsidRDefault="00484EC7" w:rsidP="00484EC7">
      <w:pPr>
        <w:widowControl w:val="0"/>
        <w:autoSpaceDE w:val="0"/>
        <w:autoSpaceDN w:val="0"/>
        <w:adjustRightInd w:val="0"/>
        <w:rPr>
          <w:rFonts w:ascii="Helvetica" w:hAnsi="Helvetica" w:cs="Helvetica"/>
        </w:rPr>
      </w:pPr>
      <w:r>
        <w:rPr>
          <w:rFonts w:ascii="Helvetica" w:hAnsi="Helvetica" w:cs="Helvetica"/>
        </w:rPr>
        <w:t xml:space="preserve">FY2018 Historically Black Colleges and Universities/Minority Institutions (HBCU/MI) Program </w:t>
      </w:r>
    </w:p>
    <w:p w14:paraId="1B9C1B99" w14:textId="77777777" w:rsidR="00484EC7" w:rsidRDefault="00484EC7" w:rsidP="00484EC7">
      <w:pPr>
        <w:widowControl w:val="0"/>
        <w:autoSpaceDE w:val="0"/>
        <w:autoSpaceDN w:val="0"/>
        <w:adjustRightInd w:val="0"/>
        <w:rPr>
          <w:rFonts w:ascii="Helvetica" w:hAnsi="Helvetica" w:cs="Helvetica"/>
        </w:rPr>
      </w:pPr>
      <w:r>
        <w:rPr>
          <w:rFonts w:ascii="Helvetica" w:hAnsi="Helvetica" w:cs="Helvetica"/>
        </w:rPr>
        <w:t>Synopsis 1</w:t>
      </w:r>
    </w:p>
    <w:p w14:paraId="22AA9775" w14:textId="4EDB6BB6" w:rsidR="00484EC7" w:rsidRDefault="00CD22A1" w:rsidP="00484EC7">
      <w:pPr>
        <w:widowControl w:val="0"/>
        <w:autoSpaceDE w:val="0"/>
        <w:autoSpaceDN w:val="0"/>
        <w:adjustRightInd w:val="0"/>
        <w:rPr>
          <w:rFonts w:ascii="Helvetica" w:hAnsi="Helvetica" w:cs="Helvetica"/>
          <w:color w:val="386EFF"/>
          <w:u w:val="single" w:color="386EFF"/>
        </w:rPr>
      </w:pPr>
      <w:hyperlink r:id="rId133" w:history="1">
        <w:r w:rsidR="00484EC7">
          <w:rPr>
            <w:rFonts w:ascii="Helvetica" w:hAnsi="Helvetica" w:cs="Helvetica"/>
            <w:color w:val="386EFF"/>
            <w:u w:val="single" w:color="386EFF"/>
          </w:rPr>
          <w:t>http://www.grants.gov/web/grants/view-opportunity.html?oppId=297719</w:t>
        </w:r>
      </w:hyperlink>
    </w:p>
    <w:p w14:paraId="2114F823" w14:textId="77777777" w:rsidR="00484EC7" w:rsidRDefault="00484EC7" w:rsidP="00484EC7">
      <w:pPr>
        <w:widowControl w:val="0"/>
        <w:autoSpaceDE w:val="0"/>
        <w:autoSpaceDN w:val="0"/>
        <w:adjustRightInd w:val="0"/>
        <w:rPr>
          <w:rFonts w:ascii="Helvetica" w:hAnsi="Helvetica" w:cs="Helvetica"/>
          <w:color w:val="386EFF"/>
          <w:u w:val="single" w:color="386EFF"/>
        </w:rPr>
      </w:pPr>
    </w:p>
    <w:p w14:paraId="3C80088B" w14:textId="77777777" w:rsidR="00484EC7" w:rsidRDefault="00484EC7" w:rsidP="00484EC7">
      <w:pPr>
        <w:widowControl w:val="0"/>
        <w:autoSpaceDE w:val="0"/>
        <w:autoSpaceDN w:val="0"/>
        <w:adjustRightInd w:val="0"/>
        <w:rPr>
          <w:rFonts w:ascii="Helvetica" w:hAnsi="Helvetica" w:cs="Helvetica"/>
        </w:rPr>
      </w:pPr>
    </w:p>
    <w:p w14:paraId="594CA714" w14:textId="67D80A19" w:rsidR="003B2520" w:rsidRPr="00327BC8" w:rsidRDefault="00327BC8" w:rsidP="0063503A">
      <w:pPr>
        <w:widowControl w:val="0"/>
        <w:autoSpaceDE w:val="0"/>
        <w:autoSpaceDN w:val="0"/>
        <w:adjustRightInd w:val="0"/>
        <w:rPr>
          <w:rFonts w:ascii="Helvetica" w:hAnsi="Helvetica" w:cs="Helvetica"/>
        </w:rPr>
      </w:pPr>
      <w:bookmarkStart w:id="163" w:name="DODMod"/>
      <w:bookmarkEnd w:id="163"/>
      <w:r w:rsidRPr="00327BC8">
        <w:rPr>
          <w:rFonts w:ascii="Helvetica" w:hAnsi="Helvetica" w:cs="Helvetica"/>
        </w:rPr>
        <w:t>Modifications:</w:t>
      </w:r>
    </w:p>
    <w:p w14:paraId="772983F1" w14:textId="77777777" w:rsidR="004F098D" w:rsidRDefault="004F098D" w:rsidP="0063503A">
      <w:pPr>
        <w:widowControl w:val="0"/>
        <w:autoSpaceDE w:val="0"/>
        <w:autoSpaceDN w:val="0"/>
        <w:adjustRightInd w:val="0"/>
        <w:rPr>
          <w:rFonts w:ascii="Helvetica" w:hAnsi="Helvetica" w:cs="Helvetica"/>
          <w:highlight w:val="yellow"/>
        </w:rPr>
      </w:pPr>
    </w:p>
    <w:p w14:paraId="779933FB" w14:textId="77777777" w:rsidR="00484EC7" w:rsidRDefault="00484EC7" w:rsidP="00484EC7">
      <w:pPr>
        <w:widowControl w:val="0"/>
        <w:autoSpaceDE w:val="0"/>
        <w:autoSpaceDN w:val="0"/>
        <w:adjustRightInd w:val="0"/>
        <w:rPr>
          <w:rFonts w:ascii="Helvetica" w:hAnsi="Helvetica" w:cs="Helvetica"/>
        </w:rPr>
      </w:pPr>
      <w:r>
        <w:rPr>
          <w:rFonts w:ascii="Helvetica" w:hAnsi="Helvetica" w:cs="Helvetica"/>
        </w:rPr>
        <w:t>Dept. of the Army -- USAMRAA</w:t>
      </w:r>
    </w:p>
    <w:p w14:paraId="4B6C2044" w14:textId="77777777" w:rsidR="00484EC7" w:rsidRDefault="00484EC7" w:rsidP="00484EC7">
      <w:pPr>
        <w:widowControl w:val="0"/>
        <w:autoSpaceDE w:val="0"/>
        <w:autoSpaceDN w:val="0"/>
        <w:adjustRightInd w:val="0"/>
        <w:rPr>
          <w:rFonts w:ascii="Helvetica" w:hAnsi="Helvetica" w:cs="Helvetica"/>
        </w:rPr>
      </w:pPr>
      <w:r>
        <w:rPr>
          <w:rFonts w:ascii="Helvetica" w:hAnsi="Helvetica" w:cs="Helvetica"/>
        </w:rPr>
        <w:t>DoD Orthotics and Prosthetics Outcomes Research Award</w:t>
      </w:r>
    </w:p>
    <w:p w14:paraId="0E1EA2C1" w14:textId="77777777" w:rsidR="00484EC7" w:rsidRDefault="00484EC7" w:rsidP="00484EC7">
      <w:pPr>
        <w:widowControl w:val="0"/>
        <w:autoSpaceDE w:val="0"/>
        <w:autoSpaceDN w:val="0"/>
        <w:adjustRightInd w:val="0"/>
        <w:rPr>
          <w:rFonts w:ascii="Helvetica" w:hAnsi="Helvetica" w:cs="Helvetica"/>
        </w:rPr>
      </w:pPr>
      <w:r>
        <w:rPr>
          <w:rFonts w:ascii="Helvetica" w:hAnsi="Helvetica" w:cs="Helvetica"/>
        </w:rPr>
        <w:t>Synopsis 2</w:t>
      </w:r>
    </w:p>
    <w:p w14:paraId="4856759E" w14:textId="77777777" w:rsidR="00484EC7" w:rsidRDefault="00CD22A1" w:rsidP="00484EC7">
      <w:pPr>
        <w:widowControl w:val="0"/>
        <w:autoSpaceDE w:val="0"/>
        <w:autoSpaceDN w:val="0"/>
        <w:adjustRightInd w:val="0"/>
        <w:rPr>
          <w:rFonts w:ascii="Helvetica" w:hAnsi="Helvetica" w:cs="Helvetica"/>
        </w:rPr>
      </w:pPr>
      <w:hyperlink r:id="rId134" w:history="1">
        <w:r w:rsidR="00484EC7">
          <w:rPr>
            <w:rFonts w:ascii="Helvetica" w:hAnsi="Helvetica" w:cs="Helvetica"/>
            <w:color w:val="386EFF"/>
            <w:u w:val="single" w:color="386EFF"/>
          </w:rPr>
          <w:t>http://www.grants.gov/web/grants/view-opportunity.html?oppId=297071</w:t>
        </w:r>
      </w:hyperlink>
    </w:p>
    <w:p w14:paraId="37EB0E62" w14:textId="77777777" w:rsidR="00484EC7" w:rsidRDefault="00484EC7" w:rsidP="00484EC7">
      <w:pPr>
        <w:widowControl w:val="0"/>
        <w:autoSpaceDE w:val="0"/>
        <w:autoSpaceDN w:val="0"/>
        <w:adjustRightInd w:val="0"/>
        <w:rPr>
          <w:rFonts w:ascii="Helvetica" w:hAnsi="Helvetica" w:cs="Helvetica"/>
        </w:rPr>
      </w:pPr>
    </w:p>
    <w:p w14:paraId="4F93933A" w14:textId="77777777" w:rsidR="00484EC7" w:rsidRDefault="00484EC7" w:rsidP="00484EC7">
      <w:pPr>
        <w:widowControl w:val="0"/>
        <w:autoSpaceDE w:val="0"/>
        <w:autoSpaceDN w:val="0"/>
        <w:adjustRightInd w:val="0"/>
        <w:rPr>
          <w:rFonts w:ascii="Helvetica" w:hAnsi="Helvetica" w:cs="Helvetica"/>
        </w:rPr>
      </w:pPr>
      <w:r>
        <w:rPr>
          <w:rFonts w:ascii="Helvetica" w:hAnsi="Helvetica" w:cs="Helvetica"/>
        </w:rPr>
        <w:t>Naval Supply Systems Command</w:t>
      </w:r>
    </w:p>
    <w:p w14:paraId="6B83F8CD" w14:textId="77777777" w:rsidR="00484EC7" w:rsidRDefault="00484EC7" w:rsidP="00484EC7">
      <w:pPr>
        <w:widowControl w:val="0"/>
        <w:autoSpaceDE w:val="0"/>
        <w:autoSpaceDN w:val="0"/>
        <w:adjustRightInd w:val="0"/>
        <w:rPr>
          <w:rFonts w:ascii="Helvetica" w:hAnsi="Helvetica" w:cs="Helvetica"/>
        </w:rPr>
      </w:pPr>
      <w:r>
        <w:rPr>
          <w:rFonts w:ascii="Helvetica" w:hAnsi="Helvetica" w:cs="Helvetica"/>
        </w:rPr>
        <w:t>FY17 - FY18 Department of Defense HIV/AIDS Prevention Program:  Military Specific HIV/AIDS Prevention, Care, and Treatment Program for PEPFAR (President's Emergency Plan for AID Relief) Funded Countries</w:t>
      </w:r>
    </w:p>
    <w:p w14:paraId="40ECBD6B" w14:textId="77777777" w:rsidR="00484EC7" w:rsidRDefault="00484EC7" w:rsidP="00484EC7">
      <w:pPr>
        <w:widowControl w:val="0"/>
        <w:autoSpaceDE w:val="0"/>
        <w:autoSpaceDN w:val="0"/>
        <w:adjustRightInd w:val="0"/>
        <w:rPr>
          <w:rFonts w:ascii="Helvetica" w:hAnsi="Helvetica" w:cs="Helvetica"/>
        </w:rPr>
      </w:pPr>
      <w:r>
        <w:rPr>
          <w:rFonts w:ascii="Helvetica" w:hAnsi="Helvetica" w:cs="Helvetica"/>
        </w:rPr>
        <w:t>Synopsis 5</w:t>
      </w:r>
    </w:p>
    <w:p w14:paraId="552B8FE8" w14:textId="77777777" w:rsidR="00484EC7" w:rsidRDefault="00CD22A1" w:rsidP="00484EC7">
      <w:pPr>
        <w:widowControl w:val="0"/>
        <w:autoSpaceDE w:val="0"/>
        <w:autoSpaceDN w:val="0"/>
        <w:adjustRightInd w:val="0"/>
        <w:rPr>
          <w:rFonts w:ascii="Helvetica" w:hAnsi="Helvetica" w:cs="Helvetica"/>
        </w:rPr>
      </w:pPr>
      <w:hyperlink r:id="rId135" w:history="1">
        <w:r w:rsidR="00484EC7">
          <w:rPr>
            <w:rFonts w:ascii="Helvetica" w:hAnsi="Helvetica" w:cs="Helvetica"/>
            <w:color w:val="386EFF"/>
            <w:u w:val="single" w:color="386EFF"/>
          </w:rPr>
          <w:t>http://www.grants.gov/web/grants/view-opportunity.html?oppId=290111</w:t>
        </w:r>
      </w:hyperlink>
    </w:p>
    <w:p w14:paraId="033C8F8D" w14:textId="77777777" w:rsidR="00484EC7" w:rsidRDefault="00484EC7" w:rsidP="00484EC7">
      <w:pPr>
        <w:widowControl w:val="0"/>
        <w:autoSpaceDE w:val="0"/>
        <w:autoSpaceDN w:val="0"/>
        <w:adjustRightInd w:val="0"/>
        <w:rPr>
          <w:rFonts w:ascii="Helvetica" w:hAnsi="Helvetica" w:cs="Helvetica"/>
        </w:rPr>
      </w:pPr>
    </w:p>
    <w:p w14:paraId="455BC6A6" w14:textId="77777777" w:rsidR="00484EC7" w:rsidRDefault="00484EC7" w:rsidP="00484EC7">
      <w:pPr>
        <w:widowControl w:val="0"/>
        <w:autoSpaceDE w:val="0"/>
        <w:autoSpaceDN w:val="0"/>
        <w:adjustRightInd w:val="0"/>
        <w:rPr>
          <w:rFonts w:ascii="Helvetica" w:hAnsi="Helvetica" w:cs="Helvetica"/>
        </w:rPr>
      </w:pPr>
      <w:r>
        <w:rPr>
          <w:rFonts w:ascii="Helvetica" w:hAnsi="Helvetica" w:cs="Helvetica"/>
        </w:rPr>
        <w:t>Naval Supply Systems Command</w:t>
      </w:r>
    </w:p>
    <w:p w14:paraId="6CE0B182" w14:textId="77777777" w:rsidR="00484EC7" w:rsidRDefault="00484EC7" w:rsidP="00484EC7">
      <w:pPr>
        <w:widowControl w:val="0"/>
        <w:autoSpaceDE w:val="0"/>
        <w:autoSpaceDN w:val="0"/>
        <w:adjustRightInd w:val="0"/>
        <w:rPr>
          <w:rFonts w:ascii="Helvetica" w:hAnsi="Helvetica" w:cs="Helvetica"/>
        </w:rPr>
      </w:pPr>
      <w:r>
        <w:rPr>
          <w:rFonts w:ascii="Helvetica" w:hAnsi="Helvetica" w:cs="Helvetica"/>
        </w:rPr>
        <w:t>FY17 - FY18 Department of Defense HIV/AIDS Prevention Program:  Military Specific HIV/AIDS Prevention, Care, and Treatment Program for Non-PEPFAR (President's Emergency Plan for AIDS Relief) Funded Countries</w:t>
      </w:r>
    </w:p>
    <w:p w14:paraId="0306CBF4" w14:textId="77777777" w:rsidR="00484EC7" w:rsidRDefault="00484EC7" w:rsidP="00484EC7">
      <w:pPr>
        <w:widowControl w:val="0"/>
        <w:autoSpaceDE w:val="0"/>
        <w:autoSpaceDN w:val="0"/>
        <w:adjustRightInd w:val="0"/>
        <w:rPr>
          <w:rFonts w:ascii="Helvetica" w:hAnsi="Helvetica" w:cs="Helvetica"/>
        </w:rPr>
      </w:pPr>
      <w:r>
        <w:rPr>
          <w:rFonts w:ascii="Helvetica" w:hAnsi="Helvetica" w:cs="Helvetica"/>
        </w:rPr>
        <w:t>Synopsis 4</w:t>
      </w:r>
    </w:p>
    <w:p w14:paraId="36CB0FB5" w14:textId="77777777" w:rsidR="00484EC7" w:rsidRDefault="00CD22A1" w:rsidP="00484EC7">
      <w:pPr>
        <w:widowControl w:val="0"/>
        <w:autoSpaceDE w:val="0"/>
        <w:autoSpaceDN w:val="0"/>
        <w:adjustRightInd w:val="0"/>
        <w:rPr>
          <w:rFonts w:ascii="Helvetica" w:hAnsi="Helvetica" w:cs="Helvetica"/>
        </w:rPr>
      </w:pPr>
      <w:hyperlink r:id="rId136" w:history="1">
        <w:r w:rsidR="00484EC7">
          <w:rPr>
            <w:rFonts w:ascii="Helvetica" w:hAnsi="Helvetica" w:cs="Helvetica"/>
            <w:color w:val="386EFF"/>
            <w:u w:val="single" w:color="386EFF"/>
          </w:rPr>
          <w:t>http://www.grants.gov/web/grants/view-opportunity.html?oppId=290364</w:t>
        </w:r>
      </w:hyperlink>
    </w:p>
    <w:p w14:paraId="272651D9" w14:textId="77777777" w:rsidR="00484EC7" w:rsidRDefault="00484EC7" w:rsidP="00484EC7">
      <w:pPr>
        <w:widowControl w:val="0"/>
        <w:autoSpaceDE w:val="0"/>
        <w:autoSpaceDN w:val="0"/>
        <w:adjustRightInd w:val="0"/>
        <w:rPr>
          <w:rFonts w:ascii="Helvetica" w:hAnsi="Helvetica" w:cs="Helvetica"/>
        </w:rPr>
      </w:pPr>
    </w:p>
    <w:p w14:paraId="041EBA11" w14:textId="77777777" w:rsidR="00484EC7" w:rsidRDefault="00484EC7" w:rsidP="00484EC7">
      <w:pPr>
        <w:widowControl w:val="0"/>
        <w:autoSpaceDE w:val="0"/>
        <w:autoSpaceDN w:val="0"/>
        <w:adjustRightInd w:val="0"/>
        <w:rPr>
          <w:rFonts w:ascii="Helvetica" w:hAnsi="Helvetica" w:cs="Helvetica"/>
        </w:rPr>
      </w:pPr>
      <w:r>
        <w:rPr>
          <w:rFonts w:ascii="Helvetica" w:hAnsi="Helvetica" w:cs="Helvetica"/>
        </w:rPr>
        <w:t>Dept. of the Army -- USAMRAA</w:t>
      </w:r>
    </w:p>
    <w:p w14:paraId="29D4D58D" w14:textId="77777777" w:rsidR="00484EC7" w:rsidRDefault="00484EC7" w:rsidP="00484EC7">
      <w:pPr>
        <w:widowControl w:val="0"/>
        <w:autoSpaceDE w:val="0"/>
        <w:autoSpaceDN w:val="0"/>
        <w:adjustRightInd w:val="0"/>
        <w:rPr>
          <w:rFonts w:ascii="Helvetica" w:hAnsi="Helvetica" w:cs="Helvetica"/>
        </w:rPr>
      </w:pPr>
      <w:r>
        <w:rPr>
          <w:rFonts w:ascii="Helvetica" w:hAnsi="Helvetica" w:cs="Helvetica"/>
        </w:rPr>
        <w:t>DoD Breast Cancer, Distinguished Investigator Award</w:t>
      </w:r>
    </w:p>
    <w:p w14:paraId="65113E9D" w14:textId="77777777" w:rsidR="00484EC7" w:rsidRDefault="00484EC7" w:rsidP="00484EC7">
      <w:pPr>
        <w:widowControl w:val="0"/>
        <w:autoSpaceDE w:val="0"/>
        <w:autoSpaceDN w:val="0"/>
        <w:adjustRightInd w:val="0"/>
        <w:rPr>
          <w:rFonts w:ascii="Helvetica" w:hAnsi="Helvetica" w:cs="Helvetica"/>
        </w:rPr>
      </w:pPr>
      <w:r>
        <w:rPr>
          <w:rFonts w:ascii="Helvetica" w:hAnsi="Helvetica" w:cs="Helvetica"/>
        </w:rPr>
        <w:t>Synopsis 2</w:t>
      </w:r>
    </w:p>
    <w:p w14:paraId="619BF64F" w14:textId="77777777" w:rsidR="00484EC7" w:rsidRDefault="00CD22A1" w:rsidP="00484EC7">
      <w:pPr>
        <w:widowControl w:val="0"/>
        <w:autoSpaceDE w:val="0"/>
        <w:autoSpaceDN w:val="0"/>
        <w:adjustRightInd w:val="0"/>
        <w:rPr>
          <w:rFonts w:ascii="Helvetica" w:hAnsi="Helvetica" w:cs="Helvetica"/>
        </w:rPr>
      </w:pPr>
      <w:hyperlink r:id="rId137" w:history="1">
        <w:r w:rsidR="00484EC7">
          <w:rPr>
            <w:rFonts w:ascii="Helvetica" w:hAnsi="Helvetica" w:cs="Helvetica"/>
            <w:color w:val="386EFF"/>
            <w:u w:val="single" w:color="386EFF"/>
          </w:rPr>
          <w:t>http://www.grants.gov/web/grants/view-opportunity.html?oppId=296242</w:t>
        </w:r>
      </w:hyperlink>
    </w:p>
    <w:p w14:paraId="37451668" w14:textId="77777777" w:rsidR="00484EC7" w:rsidRDefault="00484EC7" w:rsidP="00484EC7">
      <w:pPr>
        <w:widowControl w:val="0"/>
        <w:autoSpaceDE w:val="0"/>
        <w:autoSpaceDN w:val="0"/>
        <w:adjustRightInd w:val="0"/>
        <w:rPr>
          <w:rFonts w:ascii="Helvetica" w:hAnsi="Helvetica" w:cs="Helvetica"/>
        </w:rPr>
      </w:pPr>
    </w:p>
    <w:p w14:paraId="70796839" w14:textId="77777777" w:rsidR="00484EC7" w:rsidRDefault="00484EC7" w:rsidP="00484EC7">
      <w:pPr>
        <w:widowControl w:val="0"/>
        <w:autoSpaceDE w:val="0"/>
        <w:autoSpaceDN w:val="0"/>
        <w:adjustRightInd w:val="0"/>
        <w:rPr>
          <w:rFonts w:ascii="Helvetica" w:hAnsi="Helvetica" w:cs="Helvetica"/>
        </w:rPr>
      </w:pPr>
      <w:r>
        <w:rPr>
          <w:rFonts w:ascii="Helvetica" w:hAnsi="Helvetica" w:cs="Helvetica"/>
        </w:rPr>
        <w:t>Dept. of the Army -- USAMRAA</w:t>
      </w:r>
    </w:p>
    <w:p w14:paraId="7CA047BE" w14:textId="77777777" w:rsidR="00484EC7" w:rsidRDefault="00484EC7" w:rsidP="00484EC7">
      <w:pPr>
        <w:widowControl w:val="0"/>
        <w:autoSpaceDE w:val="0"/>
        <w:autoSpaceDN w:val="0"/>
        <w:adjustRightInd w:val="0"/>
        <w:rPr>
          <w:rFonts w:ascii="Helvetica" w:hAnsi="Helvetica" w:cs="Helvetica"/>
        </w:rPr>
      </w:pPr>
      <w:r>
        <w:rPr>
          <w:rFonts w:ascii="Helvetica" w:hAnsi="Helvetica" w:cs="Helvetica"/>
        </w:rPr>
        <w:t>DoD Breast Cancer, Breakthrough Award Levels 3 &amp; 4</w:t>
      </w:r>
    </w:p>
    <w:p w14:paraId="2BED39BD" w14:textId="77777777" w:rsidR="00484EC7" w:rsidRDefault="00484EC7" w:rsidP="00484EC7">
      <w:pPr>
        <w:widowControl w:val="0"/>
        <w:autoSpaceDE w:val="0"/>
        <w:autoSpaceDN w:val="0"/>
        <w:adjustRightInd w:val="0"/>
        <w:rPr>
          <w:rFonts w:ascii="Helvetica" w:hAnsi="Helvetica" w:cs="Helvetica"/>
        </w:rPr>
      </w:pPr>
      <w:r>
        <w:rPr>
          <w:rFonts w:ascii="Helvetica" w:hAnsi="Helvetica" w:cs="Helvetica"/>
        </w:rPr>
        <w:t>Synopsis 2</w:t>
      </w:r>
    </w:p>
    <w:p w14:paraId="46CCC8EC" w14:textId="77777777" w:rsidR="00484EC7" w:rsidRDefault="00CD22A1" w:rsidP="00484EC7">
      <w:pPr>
        <w:widowControl w:val="0"/>
        <w:autoSpaceDE w:val="0"/>
        <w:autoSpaceDN w:val="0"/>
        <w:adjustRightInd w:val="0"/>
        <w:rPr>
          <w:rFonts w:ascii="Helvetica" w:hAnsi="Helvetica" w:cs="Helvetica"/>
        </w:rPr>
      </w:pPr>
      <w:hyperlink r:id="rId138" w:history="1">
        <w:r w:rsidR="00484EC7">
          <w:rPr>
            <w:rFonts w:ascii="Helvetica" w:hAnsi="Helvetica" w:cs="Helvetica"/>
            <w:color w:val="386EFF"/>
            <w:u w:val="single" w:color="386EFF"/>
          </w:rPr>
          <w:t>http://www.grants.gov/web/grants/view-opportunity.html?oppId=296274</w:t>
        </w:r>
      </w:hyperlink>
    </w:p>
    <w:p w14:paraId="3944E797" w14:textId="77777777" w:rsidR="00484EC7" w:rsidRDefault="00484EC7" w:rsidP="00484EC7">
      <w:pPr>
        <w:widowControl w:val="0"/>
        <w:autoSpaceDE w:val="0"/>
        <w:autoSpaceDN w:val="0"/>
        <w:adjustRightInd w:val="0"/>
        <w:rPr>
          <w:rFonts w:ascii="Helvetica" w:hAnsi="Helvetica" w:cs="Helvetica"/>
        </w:rPr>
      </w:pPr>
    </w:p>
    <w:p w14:paraId="23756E3D" w14:textId="77777777" w:rsidR="00484EC7" w:rsidRDefault="00484EC7" w:rsidP="00484EC7">
      <w:pPr>
        <w:widowControl w:val="0"/>
        <w:autoSpaceDE w:val="0"/>
        <w:autoSpaceDN w:val="0"/>
        <w:adjustRightInd w:val="0"/>
        <w:rPr>
          <w:rFonts w:ascii="Helvetica" w:hAnsi="Helvetica" w:cs="Helvetica"/>
        </w:rPr>
      </w:pPr>
      <w:r>
        <w:rPr>
          <w:rFonts w:ascii="Helvetica" w:hAnsi="Helvetica" w:cs="Helvetica"/>
        </w:rPr>
        <w:t>Dept. of the Army -- USAMRAA</w:t>
      </w:r>
    </w:p>
    <w:p w14:paraId="6B12E097" w14:textId="77777777" w:rsidR="00484EC7" w:rsidRDefault="00484EC7" w:rsidP="00484EC7">
      <w:pPr>
        <w:widowControl w:val="0"/>
        <w:autoSpaceDE w:val="0"/>
        <w:autoSpaceDN w:val="0"/>
        <w:adjustRightInd w:val="0"/>
        <w:rPr>
          <w:rFonts w:ascii="Helvetica" w:hAnsi="Helvetica" w:cs="Helvetica"/>
        </w:rPr>
      </w:pPr>
      <w:r>
        <w:rPr>
          <w:rFonts w:ascii="Helvetica" w:hAnsi="Helvetica" w:cs="Helvetica"/>
        </w:rPr>
        <w:t>DoD Breast Cancer, Innovator Award</w:t>
      </w:r>
    </w:p>
    <w:p w14:paraId="4E3EF72B" w14:textId="77777777" w:rsidR="00484EC7" w:rsidRDefault="00484EC7" w:rsidP="00484EC7">
      <w:pPr>
        <w:widowControl w:val="0"/>
        <w:autoSpaceDE w:val="0"/>
        <w:autoSpaceDN w:val="0"/>
        <w:adjustRightInd w:val="0"/>
        <w:rPr>
          <w:rFonts w:ascii="Helvetica" w:hAnsi="Helvetica" w:cs="Helvetica"/>
        </w:rPr>
      </w:pPr>
      <w:r>
        <w:rPr>
          <w:rFonts w:ascii="Helvetica" w:hAnsi="Helvetica" w:cs="Helvetica"/>
        </w:rPr>
        <w:t>Synopsis 2</w:t>
      </w:r>
    </w:p>
    <w:p w14:paraId="609CFF44" w14:textId="77777777" w:rsidR="00484EC7" w:rsidRDefault="00CD22A1" w:rsidP="00484EC7">
      <w:pPr>
        <w:widowControl w:val="0"/>
        <w:autoSpaceDE w:val="0"/>
        <w:autoSpaceDN w:val="0"/>
        <w:adjustRightInd w:val="0"/>
        <w:rPr>
          <w:rFonts w:ascii="Helvetica" w:hAnsi="Helvetica" w:cs="Helvetica"/>
        </w:rPr>
      </w:pPr>
      <w:hyperlink r:id="rId139" w:history="1">
        <w:r w:rsidR="00484EC7">
          <w:rPr>
            <w:rFonts w:ascii="Helvetica" w:hAnsi="Helvetica" w:cs="Helvetica"/>
            <w:color w:val="386EFF"/>
            <w:u w:val="single" w:color="386EFF"/>
          </w:rPr>
          <w:t>http://www.grants.gov/web/grants/view-opportunity.html?oppId=296276</w:t>
        </w:r>
      </w:hyperlink>
    </w:p>
    <w:p w14:paraId="01F9BAF5" w14:textId="77777777" w:rsidR="00484EC7" w:rsidRDefault="00484EC7" w:rsidP="00484EC7">
      <w:pPr>
        <w:widowControl w:val="0"/>
        <w:autoSpaceDE w:val="0"/>
        <w:autoSpaceDN w:val="0"/>
        <w:adjustRightInd w:val="0"/>
        <w:rPr>
          <w:rFonts w:ascii="Helvetica" w:hAnsi="Helvetica" w:cs="Helvetica"/>
        </w:rPr>
      </w:pPr>
    </w:p>
    <w:p w14:paraId="64860804" w14:textId="77777777" w:rsidR="00484EC7" w:rsidRPr="00E57408" w:rsidRDefault="00484EC7" w:rsidP="00484EC7">
      <w:pPr>
        <w:widowControl w:val="0"/>
        <w:autoSpaceDE w:val="0"/>
        <w:autoSpaceDN w:val="0"/>
        <w:adjustRightInd w:val="0"/>
        <w:rPr>
          <w:rFonts w:ascii="Helvetica" w:hAnsi="Helvetica" w:cs="Helvetica"/>
          <w:highlight w:val="cyan"/>
        </w:rPr>
      </w:pPr>
      <w:r w:rsidRPr="00E57408">
        <w:rPr>
          <w:rFonts w:ascii="Helvetica" w:hAnsi="Helvetica" w:cs="Helvetica"/>
          <w:highlight w:val="cyan"/>
        </w:rPr>
        <w:t xml:space="preserve">DARPA - Microsystems Technology Office </w:t>
      </w:r>
    </w:p>
    <w:p w14:paraId="04EE7872" w14:textId="77777777" w:rsidR="00484EC7" w:rsidRPr="00E57408" w:rsidRDefault="00484EC7" w:rsidP="00484EC7">
      <w:pPr>
        <w:widowControl w:val="0"/>
        <w:autoSpaceDE w:val="0"/>
        <w:autoSpaceDN w:val="0"/>
        <w:adjustRightInd w:val="0"/>
        <w:rPr>
          <w:rFonts w:ascii="Helvetica" w:hAnsi="Helvetica" w:cs="Helvetica"/>
          <w:highlight w:val="cyan"/>
        </w:rPr>
      </w:pPr>
      <w:r w:rsidRPr="00E57408">
        <w:rPr>
          <w:rFonts w:ascii="Helvetica" w:hAnsi="Helvetica" w:cs="Helvetica"/>
          <w:highlight w:val="cyan"/>
        </w:rPr>
        <w:t>Electronics Resurgence Initiative: Page 3 Investments Design Thrust</w:t>
      </w:r>
    </w:p>
    <w:p w14:paraId="4B8F629D" w14:textId="77777777" w:rsidR="00484EC7" w:rsidRDefault="00484EC7" w:rsidP="00484EC7">
      <w:pPr>
        <w:widowControl w:val="0"/>
        <w:autoSpaceDE w:val="0"/>
        <w:autoSpaceDN w:val="0"/>
        <w:adjustRightInd w:val="0"/>
        <w:rPr>
          <w:rFonts w:ascii="Helvetica" w:hAnsi="Helvetica" w:cs="Helvetica"/>
        </w:rPr>
      </w:pPr>
      <w:r w:rsidRPr="00E57408">
        <w:rPr>
          <w:rFonts w:ascii="Helvetica" w:hAnsi="Helvetica" w:cs="Helvetica"/>
          <w:highlight w:val="cyan"/>
        </w:rPr>
        <w:t>Synopsis 2</w:t>
      </w:r>
    </w:p>
    <w:p w14:paraId="56C6F986" w14:textId="77777777" w:rsidR="00484EC7" w:rsidRDefault="00CD22A1" w:rsidP="00484EC7">
      <w:pPr>
        <w:widowControl w:val="0"/>
        <w:autoSpaceDE w:val="0"/>
        <w:autoSpaceDN w:val="0"/>
        <w:adjustRightInd w:val="0"/>
        <w:rPr>
          <w:rFonts w:ascii="Helvetica" w:hAnsi="Helvetica" w:cs="Helvetica"/>
        </w:rPr>
      </w:pPr>
      <w:hyperlink r:id="rId140" w:history="1">
        <w:r w:rsidR="00484EC7">
          <w:rPr>
            <w:rFonts w:ascii="Helvetica" w:hAnsi="Helvetica" w:cs="Helvetica"/>
            <w:color w:val="386EFF"/>
            <w:u w:val="single" w:color="386EFF"/>
          </w:rPr>
          <w:t>http://www.grants.gov/web/grants/view-opportunity.html?oppId=297340</w:t>
        </w:r>
      </w:hyperlink>
    </w:p>
    <w:p w14:paraId="2A5F7760" w14:textId="77777777" w:rsidR="00484EC7" w:rsidRDefault="00484EC7" w:rsidP="00484EC7">
      <w:pPr>
        <w:widowControl w:val="0"/>
        <w:autoSpaceDE w:val="0"/>
        <w:autoSpaceDN w:val="0"/>
        <w:adjustRightInd w:val="0"/>
        <w:rPr>
          <w:rFonts w:ascii="Helvetica" w:hAnsi="Helvetica" w:cs="Helvetica"/>
        </w:rPr>
      </w:pPr>
    </w:p>
    <w:p w14:paraId="2B7374B8" w14:textId="77777777" w:rsidR="00484EC7" w:rsidRPr="00E57408" w:rsidRDefault="00484EC7" w:rsidP="00484EC7">
      <w:pPr>
        <w:widowControl w:val="0"/>
        <w:autoSpaceDE w:val="0"/>
        <w:autoSpaceDN w:val="0"/>
        <w:adjustRightInd w:val="0"/>
        <w:rPr>
          <w:rFonts w:ascii="Helvetica" w:hAnsi="Helvetica" w:cs="Helvetica"/>
          <w:highlight w:val="cyan"/>
        </w:rPr>
      </w:pPr>
      <w:r w:rsidRPr="00E57408">
        <w:rPr>
          <w:rFonts w:ascii="Helvetica" w:hAnsi="Helvetica" w:cs="Helvetica"/>
          <w:highlight w:val="cyan"/>
        </w:rPr>
        <w:t xml:space="preserve">DARPA - Microsystems Technology Office </w:t>
      </w:r>
    </w:p>
    <w:p w14:paraId="07517E54" w14:textId="77777777" w:rsidR="00484EC7" w:rsidRPr="00E57408" w:rsidRDefault="00484EC7" w:rsidP="00484EC7">
      <w:pPr>
        <w:widowControl w:val="0"/>
        <w:autoSpaceDE w:val="0"/>
        <w:autoSpaceDN w:val="0"/>
        <w:adjustRightInd w:val="0"/>
        <w:rPr>
          <w:rFonts w:ascii="Helvetica" w:hAnsi="Helvetica" w:cs="Helvetica"/>
          <w:highlight w:val="cyan"/>
        </w:rPr>
      </w:pPr>
      <w:r w:rsidRPr="00E57408">
        <w:rPr>
          <w:rFonts w:ascii="Helvetica" w:hAnsi="Helvetica" w:cs="Helvetica"/>
          <w:highlight w:val="cyan"/>
        </w:rPr>
        <w:t>Electronics Resurgence Initiative: Page 3 Materials and Integration</w:t>
      </w:r>
    </w:p>
    <w:p w14:paraId="5C681AEE" w14:textId="77777777" w:rsidR="00484EC7" w:rsidRDefault="00484EC7" w:rsidP="00484EC7">
      <w:pPr>
        <w:widowControl w:val="0"/>
        <w:autoSpaceDE w:val="0"/>
        <w:autoSpaceDN w:val="0"/>
        <w:adjustRightInd w:val="0"/>
        <w:rPr>
          <w:rFonts w:ascii="Helvetica" w:hAnsi="Helvetica" w:cs="Helvetica"/>
        </w:rPr>
      </w:pPr>
      <w:r w:rsidRPr="00E57408">
        <w:rPr>
          <w:rFonts w:ascii="Helvetica" w:hAnsi="Helvetica" w:cs="Helvetica"/>
          <w:highlight w:val="cyan"/>
        </w:rPr>
        <w:t>Synopsis 2</w:t>
      </w:r>
    </w:p>
    <w:p w14:paraId="20DE0211" w14:textId="77777777" w:rsidR="00484EC7" w:rsidRDefault="00CD22A1" w:rsidP="00484EC7">
      <w:pPr>
        <w:widowControl w:val="0"/>
        <w:autoSpaceDE w:val="0"/>
        <w:autoSpaceDN w:val="0"/>
        <w:adjustRightInd w:val="0"/>
        <w:rPr>
          <w:rFonts w:ascii="Helvetica" w:hAnsi="Helvetica" w:cs="Helvetica"/>
        </w:rPr>
      </w:pPr>
      <w:hyperlink r:id="rId141" w:history="1">
        <w:r w:rsidR="00484EC7">
          <w:rPr>
            <w:rFonts w:ascii="Helvetica" w:hAnsi="Helvetica" w:cs="Helvetica"/>
            <w:color w:val="386EFF"/>
            <w:u w:val="single" w:color="386EFF"/>
          </w:rPr>
          <w:t>http://www.grants.gov/web/grants/view-opportunity.html?oppId=297341</w:t>
        </w:r>
      </w:hyperlink>
    </w:p>
    <w:p w14:paraId="00020558" w14:textId="77777777" w:rsidR="00484EC7" w:rsidRDefault="00484EC7" w:rsidP="00484EC7">
      <w:pPr>
        <w:widowControl w:val="0"/>
        <w:autoSpaceDE w:val="0"/>
        <w:autoSpaceDN w:val="0"/>
        <w:adjustRightInd w:val="0"/>
        <w:rPr>
          <w:rFonts w:ascii="Helvetica" w:hAnsi="Helvetica" w:cs="Helvetica"/>
        </w:rPr>
      </w:pPr>
    </w:p>
    <w:p w14:paraId="6893B92A" w14:textId="77777777" w:rsidR="00484EC7" w:rsidRDefault="00484EC7" w:rsidP="00484EC7">
      <w:pPr>
        <w:widowControl w:val="0"/>
        <w:autoSpaceDE w:val="0"/>
        <w:autoSpaceDN w:val="0"/>
        <w:adjustRightInd w:val="0"/>
        <w:rPr>
          <w:rFonts w:ascii="Helvetica" w:hAnsi="Helvetica" w:cs="Helvetica"/>
        </w:rPr>
      </w:pPr>
      <w:r>
        <w:rPr>
          <w:rFonts w:ascii="Helvetica" w:hAnsi="Helvetica" w:cs="Helvetica"/>
        </w:rPr>
        <w:t xml:space="preserve">DARPA - Microsystems Technology Office </w:t>
      </w:r>
    </w:p>
    <w:p w14:paraId="063362F2" w14:textId="77777777" w:rsidR="00484EC7" w:rsidRDefault="00484EC7" w:rsidP="00484EC7">
      <w:pPr>
        <w:widowControl w:val="0"/>
        <w:autoSpaceDE w:val="0"/>
        <w:autoSpaceDN w:val="0"/>
        <w:adjustRightInd w:val="0"/>
        <w:rPr>
          <w:rFonts w:ascii="Helvetica" w:hAnsi="Helvetica" w:cs="Helvetica"/>
        </w:rPr>
      </w:pPr>
      <w:r>
        <w:rPr>
          <w:rFonts w:ascii="Helvetica" w:hAnsi="Helvetica" w:cs="Helvetica"/>
        </w:rPr>
        <w:t>Electronics Resurgence Initiative: Page 3 Investments Architectures Thrust</w:t>
      </w:r>
    </w:p>
    <w:p w14:paraId="7C67815A" w14:textId="77777777" w:rsidR="00484EC7" w:rsidRDefault="00484EC7" w:rsidP="00484EC7">
      <w:pPr>
        <w:widowControl w:val="0"/>
        <w:autoSpaceDE w:val="0"/>
        <w:autoSpaceDN w:val="0"/>
        <w:adjustRightInd w:val="0"/>
        <w:rPr>
          <w:rFonts w:ascii="Helvetica" w:hAnsi="Helvetica" w:cs="Helvetica"/>
        </w:rPr>
      </w:pPr>
      <w:r>
        <w:rPr>
          <w:rFonts w:ascii="Helvetica" w:hAnsi="Helvetica" w:cs="Helvetica"/>
        </w:rPr>
        <w:t>Synopsis 2</w:t>
      </w:r>
    </w:p>
    <w:p w14:paraId="29DA56AD" w14:textId="77777777" w:rsidR="00484EC7" w:rsidRDefault="00CD22A1" w:rsidP="00484EC7">
      <w:pPr>
        <w:widowControl w:val="0"/>
        <w:autoSpaceDE w:val="0"/>
        <w:autoSpaceDN w:val="0"/>
        <w:adjustRightInd w:val="0"/>
        <w:rPr>
          <w:rFonts w:ascii="Helvetica" w:hAnsi="Helvetica" w:cs="Helvetica"/>
        </w:rPr>
      </w:pPr>
      <w:hyperlink r:id="rId142" w:history="1">
        <w:r w:rsidR="00484EC7">
          <w:rPr>
            <w:rFonts w:ascii="Helvetica" w:hAnsi="Helvetica" w:cs="Helvetica"/>
            <w:color w:val="386EFF"/>
            <w:u w:val="single" w:color="386EFF"/>
          </w:rPr>
          <w:t>http://www.grants.gov/web/grants/view-opportunity.html?oppId=297375</w:t>
        </w:r>
      </w:hyperlink>
    </w:p>
    <w:p w14:paraId="383C03CA" w14:textId="77777777" w:rsidR="00484EC7" w:rsidRDefault="00484EC7" w:rsidP="00484EC7">
      <w:pPr>
        <w:widowControl w:val="0"/>
        <w:autoSpaceDE w:val="0"/>
        <w:autoSpaceDN w:val="0"/>
        <w:adjustRightInd w:val="0"/>
        <w:rPr>
          <w:rFonts w:ascii="Helvetica" w:hAnsi="Helvetica" w:cs="Helvetica"/>
        </w:rPr>
      </w:pPr>
    </w:p>
    <w:p w14:paraId="5C78A9F6" w14:textId="589AECB5" w:rsidR="009820B9" w:rsidRDefault="009820B9" w:rsidP="009820B9">
      <w:pPr>
        <w:widowControl w:val="0"/>
        <w:autoSpaceDE w:val="0"/>
        <w:autoSpaceDN w:val="0"/>
        <w:adjustRightInd w:val="0"/>
        <w:rPr>
          <w:rFonts w:ascii="Helvetica" w:hAnsi="Helvetica" w:cs="Helvetica"/>
        </w:rPr>
      </w:pPr>
    </w:p>
    <w:p w14:paraId="1C1D1D42" w14:textId="77777777" w:rsidR="009820B9" w:rsidRDefault="009820B9" w:rsidP="009820B9">
      <w:pPr>
        <w:widowControl w:val="0"/>
        <w:autoSpaceDE w:val="0"/>
        <w:autoSpaceDN w:val="0"/>
        <w:adjustRightInd w:val="0"/>
        <w:rPr>
          <w:rFonts w:ascii="Helvetica" w:hAnsi="Helvetica" w:cs="Helvetica"/>
        </w:rPr>
      </w:pPr>
    </w:p>
    <w:p w14:paraId="2AB04995" w14:textId="59B638C2" w:rsidR="001F0D50" w:rsidRDefault="001F0D50" w:rsidP="009820B9">
      <w:pPr>
        <w:widowControl w:val="0"/>
        <w:autoSpaceDE w:val="0"/>
        <w:autoSpaceDN w:val="0"/>
        <w:adjustRightInd w:val="0"/>
        <w:rPr>
          <w:rFonts w:ascii="Helvetica" w:hAnsi="Helvetica" w:cs="Helvetica"/>
        </w:rPr>
      </w:pPr>
      <w:bookmarkStart w:id="164" w:name="DODDeleted"/>
      <w:bookmarkEnd w:id="164"/>
      <w:r>
        <w:rPr>
          <w:rFonts w:ascii="Helvetica" w:hAnsi="Helvetica" w:cs="Helvetica"/>
        </w:rPr>
        <w:t>Deleted:</w:t>
      </w:r>
    </w:p>
    <w:p w14:paraId="4803A734" w14:textId="77777777" w:rsidR="001F0D50" w:rsidRDefault="001F0D50" w:rsidP="009820B9">
      <w:pPr>
        <w:widowControl w:val="0"/>
        <w:autoSpaceDE w:val="0"/>
        <w:autoSpaceDN w:val="0"/>
        <w:adjustRightInd w:val="0"/>
        <w:rPr>
          <w:rFonts w:ascii="Helvetica" w:hAnsi="Helvetica" w:cs="Helvetica"/>
        </w:rPr>
      </w:pPr>
    </w:p>
    <w:p w14:paraId="5F000A3B" w14:textId="5A6DF2A0" w:rsidR="00FA18EA" w:rsidRPr="005D3F9C" w:rsidRDefault="00FA18EA" w:rsidP="00240C21">
      <w:pPr>
        <w:widowControl w:val="0"/>
        <w:autoSpaceDE w:val="0"/>
        <w:autoSpaceDN w:val="0"/>
        <w:adjustRightInd w:val="0"/>
        <w:rPr>
          <w:rFonts w:ascii="Helvetica" w:hAnsi="Helvetica" w:cs="Helvetica"/>
        </w:rPr>
      </w:pPr>
      <w:r w:rsidRPr="005D3F9C">
        <w:rPr>
          <w:rFonts w:ascii="Helvetica" w:hAnsi="Helvetica" w:cs="Helvetica"/>
        </w:rPr>
        <w:t>Reminders:</w:t>
      </w:r>
    </w:p>
    <w:p w14:paraId="0B24DC2C" w14:textId="77777777" w:rsidR="00FA18EA" w:rsidRPr="00F730CD" w:rsidRDefault="00FA18EA" w:rsidP="003B2520">
      <w:pPr>
        <w:widowControl w:val="0"/>
        <w:autoSpaceDE w:val="0"/>
        <w:autoSpaceDN w:val="0"/>
        <w:adjustRightInd w:val="0"/>
        <w:rPr>
          <w:rFonts w:ascii="Helvetica" w:hAnsi="Helvetica" w:cs="Helvetica"/>
          <w:highlight w:val="yellow"/>
        </w:rPr>
      </w:pPr>
    </w:p>
    <w:p w14:paraId="40E67D48" w14:textId="23E04F9A" w:rsidR="0063503A" w:rsidRDefault="0063503A" w:rsidP="0063503A">
      <w:pPr>
        <w:widowControl w:val="0"/>
        <w:autoSpaceDE w:val="0"/>
        <w:autoSpaceDN w:val="0"/>
        <w:adjustRightInd w:val="0"/>
        <w:rPr>
          <w:rFonts w:ascii="Helvetica" w:hAnsi="Helvetica" w:cs="Helvetica"/>
        </w:rPr>
      </w:pPr>
    </w:p>
    <w:p w14:paraId="32D017D5" w14:textId="77777777" w:rsidR="0063503A" w:rsidRPr="00C9749E" w:rsidRDefault="0063503A" w:rsidP="004B483B">
      <w:pPr>
        <w:widowControl w:val="0"/>
        <w:autoSpaceDE w:val="0"/>
        <w:autoSpaceDN w:val="0"/>
        <w:adjustRightInd w:val="0"/>
        <w:rPr>
          <w:rFonts w:ascii="Helvetica" w:hAnsi="Helvetica" w:cs="Helvetica"/>
          <w:highlight w:val="cyan"/>
        </w:rPr>
      </w:pPr>
    </w:p>
    <w:p w14:paraId="2860FB4C" w14:textId="2847EDA8" w:rsidR="00B23492" w:rsidRPr="00DC3665" w:rsidRDefault="001D72F9" w:rsidP="00DC3665">
      <w:pPr>
        <w:rPr>
          <w:rFonts w:ascii="Helvetica" w:hAnsi="Helvetica" w:cs="Helvetica"/>
        </w:rPr>
      </w:pPr>
      <w:bookmarkStart w:id="165" w:name="DODArmyResearchMod8"/>
      <w:bookmarkEnd w:id="165"/>
      <w:r>
        <w:rPr>
          <w:rFonts w:ascii="Helvetica" w:hAnsi="Helvetica" w:cs="Helvetica"/>
        </w:rPr>
        <w:br w:type="page"/>
      </w:r>
    </w:p>
    <w:p w14:paraId="1504026A"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55DD5946" w14:textId="77777777" w:rsidR="00B756C2" w:rsidRPr="005D3F9C" w:rsidRDefault="00B756C2" w:rsidP="00B756C2">
      <w:pPr>
        <w:autoSpaceDE w:val="0"/>
        <w:autoSpaceDN w:val="0"/>
        <w:adjustRightInd w:val="0"/>
        <w:rPr>
          <w:rFonts w:ascii="Helvetica" w:hAnsi="Helvetica"/>
          <w:b/>
          <w:u w:val="single"/>
        </w:rPr>
      </w:pPr>
    </w:p>
    <w:p w14:paraId="27B6B82F" w14:textId="77777777" w:rsidR="00B756C2" w:rsidRPr="005D3F9C" w:rsidRDefault="00B756C2" w:rsidP="00B756C2">
      <w:pPr>
        <w:widowControl w:val="0"/>
        <w:autoSpaceDE w:val="0"/>
        <w:autoSpaceDN w:val="0"/>
        <w:adjustRightInd w:val="0"/>
        <w:rPr>
          <w:rFonts w:ascii="Helvetica" w:hAnsi="Helvetica" w:cs="Helvetica"/>
          <w:b/>
        </w:rPr>
      </w:pPr>
    </w:p>
    <w:p w14:paraId="27C4B02D" w14:textId="77777777" w:rsidR="00B756C2" w:rsidRPr="005D3F9C" w:rsidRDefault="00B756C2" w:rsidP="00B756C2">
      <w:pPr>
        <w:autoSpaceDE w:val="0"/>
        <w:autoSpaceDN w:val="0"/>
        <w:adjustRightInd w:val="0"/>
        <w:outlineLvl w:val="0"/>
        <w:rPr>
          <w:rFonts w:ascii="Helvetica" w:hAnsi="Helvetica"/>
          <w:b/>
        </w:rPr>
      </w:pPr>
      <w:bookmarkStart w:id="166" w:name="DODBroad4"/>
      <w:bookmarkStart w:id="167" w:name="DODBroadBasicApplied"/>
      <w:bookmarkStart w:id="168" w:name="DODBroadLaboratory3"/>
      <w:bookmarkEnd w:id="166"/>
      <w:bookmarkEnd w:id="167"/>
      <w:bookmarkEnd w:id="168"/>
      <w:r w:rsidRPr="005D3F9C">
        <w:rPr>
          <w:rFonts w:ascii="Helvetica" w:hAnsi="Helvetica" w:cs="Helvetica"/>
          <w:noProof/>
        </w:rPr>
        <w:drawing>
          <wp:inline distT="0" distB="0" distL="0" distR="0" wp14:anchorId="59B75BBF" wp14:editId="6A478F57">
            <wp:extent cx="1409700" cy="482600"/>
            <wp:effectExtent l="0" t="0" r="12700" b="0"/>
            <wp:docPr id="3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409700" cy="482600"/>
                    </a:xfrm>
                    <a:prstGeom prst="rect">
                      <a:avLst/>
                    </a:prstGeom>
                    <a:noFill/>
                    <a:ln>
                      <a:noFill/>
                    </a:ln>
                  </pic:spPr>
                </pic:pic>
              </a:graphicData>
            </a:graphic>
          </wp:inline>
        </w:drawing>
      </w:r>
    </w:p>
    <w:p w14:paraId="4CCC79B3" w14:textId="3CB9C40A" w:rsidR="00B756C2" w:rsidRPr="00DC3665" w:rsidRDefault="00B756C2" w:rsidP="00DC3665">
      <w:pPr>
        <w:autoSpaceDE w:val="0"/>
        <w:autoSpaceDN w:val="0"/>
        <w:adjustRightInd w:val="0"/>
        <w:outlineLvl w:val="0"/>
        <w:rPr>
          <w:rFonts w:ascii="Helvetica" w:hAnsi="Helvetica"/>
          <w:b/>
        </w:rPr>
      </w:pPr>
      <w:bookmarkStart w:id="169" w:name="DED"/>
      <w:bookmarkEnd w:id="169"/>
      <w:r w:rsidRPr="005D3F9C">
        <w:rPr>
          <w:rFonts w:ascii="Helvetica" w:hAnsi="Helvetica"/>
          <w:b/>
        </w:rPr>
        <w:t>Department of Education</w:t>
      </w:r>
      <w:bookmarkStart w:id="170" w:name="DEDOverview"/>
      <w:bookmarkEnd w:id="170"/>
    </w:p>
    <w:p w14:paraId="5B65AB02" w14:textId="77777777" w:rsidR="00B756C2" w:rsidRPr="005D3F9C" w:rsidRDefault="00B756C2" w:rsidP="00B756C2">
      <w:pPr>
        <w:autoSpaceDE w:val="0"/>
        <w:autoSpaceDN w:val="0"/>
        <w:adjustRightInd w:val="0"/>
        <w:rPr>
          <w:rFonts w:ascii="Helvetica" w:hAnsi="Helvetica"/>
          <w:b/>
        </w:rPr>
      </w:pPr>
      <w:r w:rsidRPr="005D3F9C">
        <w:rPr>
          <w:rFonts w:ascii="Helvetica" w:hAnsi="Helvetica"/>
          <w:b/>
          <w:highlight w:val="yellow"/>
        </w:rPr>
        <w:t>Grant Programs Overview at the Department of Education</w:t>
      </w:r>
    </w:p>
    <w:p w14:paraId="495200D7" w14:textId="77777777" w:rsidR="00B756C2" w:rsidRPr="005D3F9C" w:rsidRDefault="00B756C2" w:rsidP="00B756C2">
      <w:pPr>
        <w:autoSpaceDE w:val="0"/>
        <w:autoSpaceDN w:val="0"/>
        <w:adjustRightInd w:val="0"/>
        <w:rPr>
          <w:rFonts w:ascii="Helvetica" w:hAnsi="Helvetica"/>
          <w:b/>
          <w:bCs/>
        </w:rPr>
      </w:pPr>
    </w:p>
    <w:p w14:paraId="78B25F3C" w14:textId="77777777" w:rsidR="00B756C2" w:rsidRPr="005D3F9C" w:rsidRDefault="00B756C2" w:rsidP="00B756C2">
      <w:pPr>
        <w:autoSpaceDE w:val="0"/>
        <w:autoSpaceDN w:val="0"/>
        <w:adjustRightInd w:val="0"/>
        <w:rPr>
          <w:rFonts w:ascii="Helvetica" w:hAnsi="Helvetica"/>
        </w:rPr>
      </w:pPr>
      <w:r w:rsidRPr="005D3F9C">
        <w:rPr>
          <w:rFonts w:ascii="Helvetica" w:hAnsi="Helvetica"/>
        </w:rPr>
        <w:t>The general information page for Education Grant funding is an excellent resource describing the three types of grants awarded by the Department of Education.  See the screen shot of the Department of Education web page below:</w:t>
      </w:r>
    </w:p>
    <w:p w14:paraId="6DFC6FD7" w14:textId="77777777" w:rsidR="00B756C2" w:rsidRDefault="00B756C2" w:rsidP="00B756C2">
      <w:pPr>
        <w:autoSpaceDE w:val="0"/>
        <w:autoSpaceDN w:val="0"/>
        <w:adjustRightInd w:val="0"/>
        <w:rPr>
          <w:rFonts w:ascii="Helvetica" w:hAnsi="Helvetica"/>
          <w:b/>
        </w:rPr>
      </w:pPr>
    </w:p>
    <w:p w14:paraId="10179EFE" w14:textId="7B2D6BDD" w:rsidR="00DC3665" w:rsidRPr="005D3F9C" w:rsidRDefault="00DC3665" w:rsidP="00B756C2">
      <w:pPr>
        <w:autoSpaceDE w:val="0"/>
        <w:autoSpaceDN w:val="0"/>
        <w:adjustRightInd w:val="0"/>
        <w:rPr>
          <w:rFonts w:ascii="Helvetica" w:hAnsi="Helvetica"/>
          <w:b/>
        </w:rPr>
      </w:pPr>
      <w:r>
        <w:rPr>
          <w:rFonts w:ascii="Helvetica" w:hAnsi="Helvetica"/>
          <w:b/>
          <w:noProof/>
        </w:rPr>
        <w:drawing>
          <wp:inline distT="0" distB="0" distL="0" distR="0" wp14:anchorId="189006C8" wp14:editId="16D63CEC">
            <wp:extent cx="6483350" cy="3734461"/>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2.37 PM.png"/>
                    <pic:cNvPicPr/>
                  </pic:nvPicPr>
                  <pic:blipFill>
                    <a:blip r:embed="rId144">
                      <a:extLst>
                        <a:ext uri="{28A0092B-C50C-407E-A947-70E740481C1C}">
                          <a14:useLocalDpi xmlns:a14="http://schemas.microsoft.com/office/drawing/2010/main" val="0"/>
                        </a:ext>
                      </a:extLst>
                    </a:blip>
                    <a:stretch>
                      <a:fillRect/>
                    </a:stretch>
                  </pic:blipFill>
                  <pic:spPr>
                    <a:xfrm>
                      <a:off x="0" y="0"/>
                      <a:ext cx="6483350" cy="3734461"/>
                    </a:xfrm>
                    <a:prstGeom prst="rect">
                      <a:avLst/>
                    </a:prstGeom>
                  </pic:spPr>
                </pic:pic>
              </a:graphicData>
            </a:graphic>
          </wp:inline>
        </w:drawing>
      </w:r>
    </w:p>
    <w:p w14:paraId="085B6C71" w14:textId="7C342EB4" w:rsidR="00B756C2" w:rsidRPr="005D3F9C" w:rsidRDefault="00DC3665" w:rsidP="00B756C2">
      <w:pPr>
        <w:autoSpaceDE w:val="0"/>
        <w:autoSpaceDN w:val="0"/>
        <w:adjustRightInd w:val="0"/>
        <w:rPr>
          <w:rFonts w:ascii="Helvetica" w:hAnsi="Helvetica"/>
          <w:b/>
        </w:rPr>
      </w:pPr>
      <w:r>
        <w:rPr>
          <w:rFonts w:ascii="Helvetica" w:hAnsi="Helvetica"/>
          <w:b/>
          <w:noProof/>
        </w:rPr>
        <w:drawing>
          <wp:inline distT="0" distB="0" distL="0" distR="0" wp14:anchorId="78F0AD7E" wp14:editId="6728EE39">
            <wp:extent cx="6457950" cy="393954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3.10 PM.png"/>
                    <pic:cNvPicPr/>
                  </pic:nvPicPr>
                  <pic:blipFill>
                    <a:blip r:embed="rId145">
                      <a:extLst>
                        <a:ext uri="{28A0092B-C50C-407E-A947-70E740481C1C}">
                          <a14:useLocalDpi xmlns:a14="http://schemas.microsoft.com/office/drawing/2010/main" val="0"/>
                        </a:ext>
                      </a:extLst>
                    </a:blip>
                    <a:stretch>
                      <a:fillRect/>
                    </a:stretch>
                  </pic:blipFill>
                  <pic:spPr>
                    <a:xfrm>
                      <a:off x="0" y="0"/>
                      <a:ext cx="6457950" cy="3939540"/>
                    </a:xfrm>
                    <a:prstGeom prst="rect">
                      <a:avLst/>
                    </a:prstGeom>
                  </pic:spPr>
                </pic:pic>
              </a:graphicData>
            </a:graphic>
          </wp:inline>
        </w:drawing>
      </w:r>
    </w:p>
    <w:p w14:paraId="19EF8773" w14:textId="75BA889B" w:rsidR="00B756C2" w:rsidRPr="005D3F9C" w:rsidRDefault="00B756C2" w:rsidP="00B756C2">
      <w:pPr>
        <w:autoSpaceDE w:val="0"/>
        <w:autoSpaceDN w:val="0"/>
        <w:adjustRightInd w:val="0"/>
        <w:rPr>
          <w:rFonts w:ascii="Helvetica" w:hAnsi="Helvetica"/>
          <w:b/>
        </w:rPr>
      </w:pPr>
    </w:p>
    <w:p w14:paraId="4916BFED" w14:textId="77777777" w:rsidR="00B756C2" w:rsidRDefault="00B756C2" w:rsidP="00B756C2">
      <w:pPr>
        <w:pBdr>
          <w:bottom w:val="single" w:sz="6" w:space="1" w:color="auto"/>
        </w:pBdr>
        <w:autoSpaceDE w:val="0"/>
        <w:autoSpaceDN w:val="0"/>
        <w:adjustRightInd w:val="0"/>
        <w:rPr>
          <w:rStyle w:val="Hyperlink"/>
          <w:rFonts w:ascii="Helvetica" w:hAnsi="Helvetica"/>
          <w:b/>
        </w:rPr>
      </w:pPr>
    </w:p>
    <w:p w14:paraId="33EBD844" w14:textId="6778CD7D" w:rsidR="00DC3665" w:rsidRPr="005D3F9C" w:rsidRDefault="00DC3665" w:rsidP="00B756C2">
      <w:pPr>
        <w:pBdr>
          <w:bottom w:val="single" w:sz="6" w:space="1" w:color="auto"/>
        </w:pBdr>
        <w:autoSpaceDE w:val="0"/>
        <w:autoSpaceDN w:val="0"/>
        <w:adjustRightInd w:val="0"/>
        <w:rPr>
          <w:rStyle w:val="Hyperlink"/>
          <w:rFonts w:ascii="Helvetica" w:hAnsi="Helvetica"/>
          <w:b/>
        </w:rPr>
      </w:pPr>
      <w:r>
        <w:rPr>
          <w:rFonts w:ascii="Helvetica" w:hAnsi="Helvetica"/>
          <w:b/>
          <w:noProof/>
          <w:color w:val="0000FF"/>
          <w:u w:val="single"/>
        </w:rPr>
        <w:drawing>
          <wp:inline distT="0" distB="0" distL="0" distR="0" wp14:anchorId="20701059" wp14:editId="1E984888">
            <wp:extent cx="6457950" cy="4153535"/>
            <wp:effectExtent l="0" t="0" r="0" b="1206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3.53 PM.png"/>
                    <pic:cNvPicPr/>
                  </pic:nvPicPr>
                  <pic:blipFill>
                    <a:blip r:embed="rId146">
                      <a:extLst>
                        <a:ext uri="{28A0092B-C50C-407E-A947-70E740481C1C}">
                          <a14:useLocalDpi xmlns:a14="http://schemas.microsoft.com/office/drawing/2010/main" val="0"/>
                        </a:ext>
                      </a:extLst>
                    </a:blip>
                    <a:stretch>
                      <a:fillRect/>
                    </a:stretch>
                  </pic:blipFill>
                  <pic:spPr>
                    <a:xfrm>
                      <a:off x="0" y="0"/>
                      <a:ext cx="6457950" cy="4153535"/>
                    </a:xfrm>
                    <a:prstGeom prst="rect">
                      <a:avLst/>
                    </a:prstGeom>
                  </pic:spPr>
                </pic:pic>
              </a:graphicData>
            </a:graphic>
          </wp:inline>
        </w:drawing>
      </w:r>
    </w:p>
    <w:p w14:paraId="2DB3E61C" w14:textId="77777777" w:rsidR="0084613D" w:rsidRDefault="0084613D" w:rsidP="00B756C2">
      <w:pPr>
        <w:widowControl w:val="0"/>
        <w:autoSpaceDE w:val="0"/>
        <w:autoSpaceDN w:val="0"/>
        <w:adjustRightInd w:val="0"/>
        <w:rPr>
          <w:rFonts w:ascii="Helvetica" w:hAnsi="Helvetica" w:cs="Helvetica"/>
        </w:rPr>
      </w:pPr>
    </w:p>
    <w:p w14:paraId="075426AF" w14:textId="5C55606F" w:rsidR="0084613D" w:rsidRDefault="0084613D" w:rsidP="00B756C2">
      <w:pPr>
        <w:widowControl w:val="0"/>
        <w:autoSpaceDE w:val="0"/>
        <w:autoSpaceDN w:val="0"/>
        <w:adjustRightInd w:val="0"/>
        <w:rPr>
          <w:rFonts w:ascii="Helvetica" w:hAnsi="Helvetica" w:cs="Helvetica"/>
        </w:rPr>
      </w:pPr>
      <w:r>
        <w:rPr>
          <w:rFonts w:ascii="Helvetica" w:hAnsi="Helvetica"/>
          <w:noProof/>
        </w:rPr>
        <w:drawing>
          <wp:inline distT="0" distB="0" distL="0" distR="0" wp14:anchorId="451FB63F" wp14:editId="1F0AC969">
            <wp:extent cx="6457950" cy="414845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2-08 at 6.17.58 PM.png"/>
                    <pic:cNvPicPr/>
                  </pic:nvPicPr>
                  <pic:blipFill>
                    <a:blip r:embed="rId147">
                      <a:extLst>
                        <a:ext uri="{28A0092B-C50C-407E-A947-70E740481C1C}">
                          <a14:useLocalDpi xmlns:a14="http://schemas.microsoft.com/office/drawing/2010/main" val="0"/>
                        </a:ext>
                      </a:extLst>
                    </a:blip>
                    <a:stretch>
                      <a:fillRect/>
                    </a:stretch>
                  </pic:blipFill>
                  <pic:spPr>
                    <a:xfrm>
                      <a:off x="0" y="0"/>
                      <a:ext cx="6457950" cy="4148455"/>
                    </a:xfrm>
                    <a:prstGeom prst="rect">
                      <a:avLst/>
                    </a:prstGeom>
                  </pic:spPr>
                </pic:pic>
              </a:graphicData>
            </a:graphic>
          </wp:inline>
        </w:drawing>
      </w:r>
      <w:r w:rsidR="00FC0529">
        <w:rPr>
          <w:rFonts w:ascii="Helvetica" w:hAnsi="Helvetica" w:cs="Helvetica"/>
        </w:rPr>
        <w:t xml:space="preserve"> </w:t>
      </w:r>
    </w:p>
    <w:bookmarkStart w:id="171" w:name="EDPrograms"/>
    <w:bookmarkEnd w:id="171"/>
    <w:p w14:paraId="4894DCB8" w14:textId="0E7DC191" w:rsidR="00431D29" w:rsidRDefault="00431D29" w:rsidP="00234420">
      <w:pPr>
        <w:widowControl w:val="0"/>
        <w:autoSpaceDE w:val="0"/>
        <w:autoSpaceDN w:val="0"/>
        <w:adjustRightInd w:val="0"/>
      </w:pPr>
      <w:r>
        <w:fldChar w:fldCharType="begin"/>
      </w:r>
      <w:r>
        <w:instrText xml:space="preserve"> HYPERLINK "https://www2.ed.gov/fund/grants-apply.html?src=pn" </w:instrText>
      </w:r>
      <w:r>
        <w:fldChar w:fldCharType="separate"/>
      </w:r>
      <w:r w:rsidRPr="00431D29">
        <w:rPr>
          <w:rStyle w:val="Hyperlink"/>
        </w:rPr>
        <w:t>https://www2.ed.gov/fund/grants-apply.html?src=pn</w:t>
      </w:r>
      <w:r>
        <w:fldChar w:fldCharType="end"/>
      </w:r>
    </w:p>
    <w:p w14:paraId="48DA7795" w14:textId="77777777" w:rsidR="00431D29" w:rsidRDefault="00431D29" w:rsidP="00234420">
      <w:pPr>
        <w:widowControl w:val="0"/>
        <w:autoSpaceDE w:val="0"/>
        <w:autoSpaceDN w:val="0"/>
        <w:adjustRightInd w:val="0"/>
      </w:pPr>
    </w:p>
    <w:p w14:paraId="70715937" w14:textId="363CE3FE" w:rsidR="002C22BB" w:rsidRDefault="00CD22A1" w:rsidP="00234420">
      <w:pPr>
        <w:widowControl w:val="0"/>
        <w:autoSpaceDE w:val="0"/>
        <w:autoSpaceDN w:val="0"/>
        <w:adjustRightInd w:val="0"/>
      </w:pPr>
      <w:hyperlink r:id="rId148" w:history="1">
        <w:r w:rsidR="002C22BB" w:rsidRPr="002C22BB">
          <w:rPr>
            <w:rStyle w:val="Hyperlink"/>
          </w:rPr>
          <w:t>https://www2.ed.gov/fund/grant/find/edlite-forecast.html</w:t>
        </w:r>
      </w:hyperlink>
    </w:p>
    <w:p w14:paraId="59034A09" w14:textId="77777777" w:rsidR="002C22BB" w:rsidRDefault="002C22BB" w:rsidP="00234420">
      <w:pPr>
        <w:widowControl w:val="0"/>
        <w:autoSpaceDE w:val="0"/>
        <w:autoSpaceDN w:val="0"/>
        <w:adjustRightInd w:val="0"/>
      </w:pPr>
    </w:p>
    <w:p w14:paraId="6E3C0F09" w14:textId="77777777" w:rsidR="002C22BB" w:rsidRDefault="002C22BB" w:rsidP="00234420">
      <w:pPr>
        <w:widowControl w:val="0"/>
        <w:autoSpaceDE w:val="0"/>
        <w:autoSpaceDN w:val="0"/>
        <w:adjustRightInd w:val="0"/>
      </w:pPr>
    </w:p>
    <w:p w14:paraId="1119CF53" w14:textId="77777777" w:rsidR="002C22BB" w:rsidRDefault="002C22BB" w:rsidP="00234420">
      <w:pPr>
        <w:widowControl w:val="0"/>
        <w:autoSpaceDE w:val="0"/>
        <w:autoSpaceDN w:val="0"/>
        <w:adjustRightInd w:val="0"/>
      </w:pPr>
    </w:p>
    <w:p w14:paraId="26334ACB" w14:textId="77777777" w:rsidR="002C22BB" w:rsidRDefault="002C22BB" w:rsidP="00234420">
      <w:pPr>
        <w:widowControl w:val="0"/>
        <w:autoSpaceDE w:val="0"/>
        <w:autoSpaceDN w:val="0"/>
        <w:adjustRightInd w:val="0"/>
      </w:pPr>
    </w:p>
    <w:p w14:paraId="18C90499" w14:textId="77777777" w:rsidR="002C22BB" w:rsidRDefault="002C22BB" w:rsidP="00234420">
      <w:pPr>
        <w:widowControl w:val="0"/>
        <w:autoSpaceDE w:val="0"/>
        <w:autoSpaceDN w:val="0"/>
        <w:adjustRightInd w:val="0"/>
      </w:pPr>
    </w:p>
    <w:p w14:paraId="3BC0A1EE" w14:textId="05B77600" w:rsidR="00234420" w:rsidRPr="005D3F9C" w:rsidRDefault="00B756C2" w:rsidP="00234420">
      <w:pPr>
        <w:widowControl w:val="0"/>
        <w:autoSpaceDE w:val="0"/>
        <w:autoSpaceDN w:val="0"/>
        <w:adjustRightInd w:val="0"/>
        <w:rPr>
          <w:rFonts w:ascii="Helvetica" w:hAnsi="Helvetica" w:cs="Helvetica"/>
        </w:rPr>
      </w:pPr>
      <w:r w:rsidRPr="005D3F9C">
        <w:rPr>
          <w:rFonts w:ascii="Helvetica" w:hAnsi="Helvetica" w:cs="Helvetica"/>
        </w:rPr>
        <w:t xml:space="preserve">Programs: </w:t>
      </w:r>
      <w:bookmarkStart w:id="172" w:name="DED84215G"/>
      <w:bookmarkStart w:id="173" w:name="ED84132A"/>
      <w:bookmarkStart w:id="174" w:name="ED84215J"/>
      <w:bookmarkStart w:id="175" w:name="DED84021A"/>
      <w:bookmarkStart w:id="176" w:name="DED84367D"/>
      <w:bookmarkStart w:id="177" w:name="ED84411P"/>
      <w:bookmarkEnd w:id="172"/>
      <w:bookmarkEnd w:id="173"/>
      <w:bookmarkEnd w:id="174"/>
      <w:bookmarkEnd w:id="175"/>
      <w:bookmarkEnd w:id="176"/>
      <w:bookmarkEnd w:id="177"/>
    </w:p>
    <w:p w14:paraId="4135A44D" w14:textId="77777777" w:rsidR="004C3800" w:rsidRDefault="004C3800" w:rsidP="004C3800">
      <w:pPr>
        <w:widowControl w:val="0"/>
        <w:autoSpaceDE w:val="0"/>
        <w:autoSpaceDN w:val="0"/>
        <w:adjustRightInd w:val="0"/>
        <w:rPr>
          <w:rFonts w:ascii="Helvetica" w:hAnsi="Helvetica" w:cs="Helvetica"/>
        </w:rPr>
      </w:pPr>
      <w:bookmarkStart w:id="178" w:name="ED84206A"/>
      <w:bookmarkEnd w:id="178"/>
    </w:p>
    <w:p w14:paraId="35EB4FC9" w14:textId="350BD1C8" w:rsidR="004C3800" w:rsidRDefault="004C3800" w:rsidP="004C3800"/>
    <w:p w14:paraId="2990D293" w14:textId="6902568E" w:rsidR="00362770" w:rsidRPr="00475FAB" w:rsidRDefault="00362770" w:rsidP="00362770">
      <w:pPr>
        <w:rPr>
          <w:rFonts w:ascii="Helvetica" w:hAnsi="Helvetica"/>
        </w:rPr>
      </w:pPr>
      <w:bookmarkStart w:id="179" w:name="ED84215N"/>
      <w:bookmarkStart w:id="180" w:name="ED84047V"/>
      <w:bookmarkStart w:id="181" w:name="ED84335A"/>
      <w:bookmarkStart w:id="182" w:name="EDResearch"/>
      <w:bookmarkEnd w:id="179"/>
      <w:bookmarkEnd w:id="180"/>
      <w:bookmarkEnd w:id="181"/>
      <w:bookmarkEnd w:id="182"/>
      <w:r w:rsidRPr="00475FAB">
        <w:rPr>
          <w:rFonts w:ascii="Helvetica" w:hAnsi="Helvetica"/>
        </w:rPr>
        <w:t>Research:</w:t>
      </w:r>
    </w:p>
    <w:p w14:paraId="6014B920" w14:textId="160EE4CF" w:rsidR="00362770" w:rsidRDefault="00362770" w:rsidP="00B756C2">
      <w:pPr>
        <w:widowControl w:val="0"/>
        <w:autoSpaceDE w:val="0"/>
        <w:autoSpaceDN w:val="0"/>
        <w:adjustRightInd w:val="0"/>
        <w:rPr>
          <w:rFonts w:ascii="Helvetica" w:hAnsi="Helvetica" w:cs="Helvetica"/>
        </w:rPr>
      </w:pPr>
    </w:p>
    <w:p w14:paraId="26F3EA14" w14:textId="77777777" w:rsidR="004C3800" w:rsidRPr="004C3800" w:rsidRDefault="004C3800" w:rsidP="004C3800">
      <w:pPr>
        <w:widowControl w:val="0"/>
        <w:autoSpaceDE w:val="0"/>
        <w:autoSpaceDN w:val="0"/>
        <w:adjustRightInd w:val="0"/>
        <w:rPr>
          <w:rFonts w:ascii="Helvetica" w:hAnsi="Helvetica" w:cs="Helvetica"/>
          <w:highlight w:val="cyan"/>
        </w:rPr>
      </w:pPr>
      <w:r w:rsidRPr="004C3800">
        <w:rPr>
          <w:rFonts w:ascii="Helvetica" w:hAnsi="Helvetica" w:cs="Helvetica"/>
          <w:highlight w:val="cyan"/>
        </w:rPr>
        <w:t>Institutes of Education Sciences (IES): Education Research and Development Centers CFDA Number 84.305C</w:t>
      </w:r>
    </w:p>
    <w:p w14:paraId="4020C445" w14:textId="0D549285" w:rsidR="004C3800" w:rsidRPr="004C3800" w:rsidRDefault="004C3800" w:rsidP="004C3800">
      <w:pPr>
        <w:widowControl w:val="0"/>
        <w:autoSpaceDE w:val="0"/>
        <w:autoSpaceDN w:val="0"/>
        <w:adjustRightInd w:val="0"/>
        <w:rPr>
          <w:rFonts w:ascii="Helvetica" w:hAnsi="Helvetica" w:cs="Helvetica"/>
        </w:rPr>
      </w:pPr>
      <w:r w:rsidRPr="004C3800">
        <w:rPr>
          <w:rFonts w:ascii="Helvetica" w:hAnsi="Helvetica" w:cs="Helvetica"/>
          <w:highlight w:val="cyan"/>
        </w:rPr>
        <w:t>Synopsis 1</w:t>
      </w:r>
    </w:p>
    <w:p w14:paraId="6486EB0B" w14:textId="03BE8C80" w:rsidR="004C3800" w:rsidRDefault="00CD22A1" w:rsidP="004C3800">
      <w:pPr>
        <w:widowControl w:val="0"/>
        <w:autoSpaceDE w:val="0"/>
        <w:autoSpaceDN w:val="0"/>
        <w:adjustRightInd w:val="0"/>
        <w:rPr>
          <w:rFonts w:ascii="Helvetica" w:hAnsi="Helvetica" w:cs="Helvetica"/>
          <w:color w:val="386EFF"/>
          <w:u w:val="single" w:color="386EFF"/>
        </w:rPr>
      </w:pPr>
      <w:hyperlink r:id="rId149" w:history="1">
        <w:r w:rsidR="004C3800">
          <w:rPr>
            <w:rFonts w:ascii="Helvetica" w:hAnsi="Helvetica" w:cs="Helvetica"/>
            <w:color w:val="386EFF"/>
            <w:u w:val="single" w:color="386EFF"/>
          </w:rPr>
          <w:t>http://www.grants.gov/web/grants/view-opportunity.html?oppId=297687</w:t>
        </w:r>
      </w:hyperlink>
    </w:p>
    <w:p w14:paraId="441666A1" w14:textId="77777777" w:rsidR="004C3800" w:rsidRDefault="004C3800" w:rsidP="004C3800">
      <w:pPr>
        <w:widowControl w:val="0"/>
        <w:autoSpaceDE w:val="0"/>
        <w:autoSpaceDN w:val="0"/>
        <w:adjustRightInd w:val="0"/>
        <w:rPr>
          <w:rFonts w:ascii="Helvetica" w:hAnsi="Helvetica" w:cs="Helvetica"/>
          <w:color w:val="386EFF"/>
          <w:u w:val="single" w:color="386EFF"/>
        </w:rPr>
      </w:pPr>
    </w:p>
    <w:p w14:paraId="217BADF7" w14:textId="77777777" w:rsidR="004C3800" w:rsidRDefault="004C3800" w:rsidP="004C3800">
      <w:pPr>
        <w:widowControl w:val="0"/>
        <w:autoSpaceDE w:val="0"/>
        <w:autoSpaceDN w:val="0"/>
        <w:adjustRightInd w:val="0"/>
        <w:rPr>
          <w:rFonts w:ascii="Helvetica" w:hAnsi="Helvetica" w:cs="Helvetica"/>
          <w:color w:val="386EFF"/>
          <w:u w:val="single" w:color="386EFF"/>
        </w:rPr>
      </w:pPr>
    </w:p>
    <w:p w14:paraId="20CD9B13" w14:textId="77777777" w:rsidR="004C3800" w:rsidRPr="004C3800" w:rsidRDefault="004C3800" w:rsidP="004C3800">
      <w:pPr>
        <w:widowControl w:val="0"/>
        <w:autoSpaceDE w:val="0"/>
        <w:autoSpaceDN w:val="0"/>
        <w:adjustRightInd w:val="0"/>
        <w:rPr>
          <w:rFonts w:ascii="Helvetica" w:hAnsi="Helvetica" w:cs="Helvetica"/>
          <w:highlight w:val="cyan"/>
        </w:rPr>
      </w:pPr>
      <w:r w:rsidRPr="004C3800">
        <w:rPr>
          <w:rFonts w:ascii="Helvetica" w:hAnsi="Helvetica" w:cs="Helvetica"/>
          <w:highlight w:val="cyan"/>
        </w:rPr>
        <w:t>Institute of Education Sciences (IES): Research Networks Focused on Critical Problems of Policy and Practice in Special Education CFDA Number 84.324N</w:t>
      </w:r>
    </w:p>
    <w:p w14:paraId="0AC2E02D" w14:textId="77777777" w:rsidR="004C3800" w:rsidRDefault="004C3800" w:rsidP="004C3800">
      <w:pPr>
        <w:widowControl w:val="0"/>
        <w:autoSpaceDE w:val="0"/>
        <w:autoSpaceDN w:val="0"/>
        <w:adjustRightInd w:val="0"/>
        <w:rPr>
          <w:rFonts w:ascii="Helvetica" w:hAnsi="Helvetica" w:cs="Helvetica"/>
        </w:rPr>
      </w:pPr>
      <w:r w:rsidRPr="004C3800">
        <w:rPr>
          <w:rFonts w:ascii="Helvetica" w:hAnsi="Helvetica" w:cs="Helvetica"/>
          <w:highlight w:val="cyan"/>
        </w:rPr>
        <w:t>Synopsis 1</w:t>
      </w:r>
    </w:p>
    <w:p w14:paraId="2A6C06FB" w14:textId="711EE1A1" w:rsidR="004C3800" w:rsidRDefault="00CD22A1" w:rsidP="004C3800">
      <w:pPr>
        <w:widowControl w:val="0"/>
        <w:autoSpaceDE w:val="0"/>
        <w:autoSpaceDN w:val="0"/>
        <w:adjustRightInd w:val="0"/>
        <w:rPr>
          <w:rFonts w:ascii="Helvetica" w:hAnsi="Helvetica" w:cs="Helvetica"/>
          <w:color w:val="386EFF"/>
          <w:u w:val="single" w:color="386EFF"/>
        </w:rPr>
      </w:pPr>
      <w:hyperlink r:id="rId150" w:history="1">
        <w:r w:rsidR="004C3800">
          <w:rPr>
            <w:rFonts w:ascii="Helvetica" w:hAnsi="Helvetica" w:cs="Helvetica"/>
            <w:color w:val="386EFF"/>
            <w:u w:val="single" w:color="386EFF"/>
          </w:rPr>
          <w:t>http://www.grants.gov/web/grants/view-opportunity.html?oppId=297689</w:t>
        </w:r>
      </w:hyperlink>
    </w:p>
    <w:p w14:paraId="31A16DB6" w14:textId="77777777" w:rsidR="004C3800" w:rsidRDefault="004C3800" w:rsidP="004C3800">
      <w:pPr>
        <w:widowControl w:val="0"/>
        <w:autoSpaceDE w:val="0"/>
        <w:autoSpaceDN w:val="0"/>
        <w:adjustRightInd w:val="0"/>
        <w:rPr>
          <w:rFonts w:ascii="Helvetica" w:hAnsi="Helvetica" w:cs="Helvetica"/>
        </w:rPr>
      </w:pPr>
    </w:p>
    <w:p w14:paraId="05F15FC6" w14:textId="2DD1D8B2" w:rsidR="0061147D" w:rsidRDefault="00B756C2" w:rsidP="00B756C2">
      <w:pPr>
        <w:widowControl w:val="0"/>
        <w:autoSpaceDE w:val="0"/>
        <w:autoSpaceDN w:val="0"/>
        <w:adjustRightInd w:val="0"/>
        <w:rPr>
          <w:rFonts w:ascii="Helvetica" w:hAnsi="Helvetica" w:cs="Helvetica"/>
        </w:rPr>
      </w:pPr>
      <w:bookmarkStart w:id="183" w:name="EDMod"/>
      <w:bookmarkStart w:id="184" w:name="ED84423A"/>
      <w:bookmarkEnd w:id="183"/>
      <w:bookmarkEnd w:id="184"/>
      <w:r w:rsidRPr="005D3F9C">
        <w:rPr>
          <w:rFonts w:ascii="Helvetica" w:hAnsi="Helvetica" w:cs="Helvetica"/>
        </w:rPr>
        <w:t>Modifications:</w:t>
      </w:r>
      <w:bookmarkStart w:id="185" w:name="ED84191D"/>
      <w:bookmarkStart w:id="186" w:name="DEDReminder"/>
      <w:bookmarkStart w:id="187" w:name="DED84305A"/>
      <w:bookmarkStart w:id="188" w:name="EDReminders"/>
      <w:bookmarkEnd w:id="185"/>
      <w:bookmarkEnd w:id="186"/>
      <w:bookmarkEnd w:id="187"/>
      <w:bookmarkEnd w:id="188"/>
    </w:p>
    <w:p w14:paraId="5D2DE0B5" w14:textId="77777777" w:rsidR="00272018" w:rsidRDefault="00272018" w:rsidP="00272018">
      <w:pPr>
        <w:widowControl w:val="0"/>
        <w:autoSpaceDE w:val="0"/>
        <w:autoSpaceDN w:val="0"/>
        <w:adjustRightInd w:val="0"/>
        <w:rPr>
          <w:rFonts w:ascii="Helvetica" w:hAnsi="Helvetica" w:cs="Helvetica"/>
        </w:rPr>
      </w:pPr>
    </w:p>
    <w:p w14:paraId="542CA671" w14:textId="2A7C77B2" w:rsidR="00B17393" w:rsidRDefault="00B17393" w:rsidP="00B17393">
      <w:pPr>
        <w:widowControl w:val="0"/>
        <w:autoSpaceDE w:val="0"/>
        <w:autoSpaceDN w:val="0"/>
        <w:adjustRightInd w:val="0"/>
        <w:rPr>
          <w:rFonts w:ascii="Helvetica" w:hAnsi="Helvetica" w:cs="Helvetica"/>
        </w:rPr>
      </w:pPr>
      <w:bookmarkStart w:id="189" w:name="ED84041C"/>
      <w:bookmarkEnd w:id="189"/>
    </w:p>
    <w:p w14:paraId="4FFA238D" w14:textId="77777777" w:rsidR="00B17393" w:rsidRDefault="00B17393" w:rsidP="00B17393">
      <w:pPr>
        <w:widowControl w:val="0"/>
        <w:autoSpaceDE w:val="0"/>
        <w:autoSpaceDN w:val="0"/>
        <w:adjustRightInd w:val="0"/>
        <w:rPr>
          <w:rFonts w:ascii="Helvetica" w:hAnsi="Helvetica" w:cs="Helvetica"/>
        </w:rPr>
      </w:pPr>
    </w:p>
    <w:p w14:paraId="6BD8D935" w14:textId="77777777" w:rsidR="00B17393" w:rsidRDefault="00B17393" w:rsidP="00272018">
      <w:pPr>
        <w:widowControl w:val="0"/>
        <w:autoSpaceDE w:val="0"/>
        <w:autoSpaceDN w:val="0"/>
        <w:adjustRightInd w:val="0"/>
        <w:rPr>
          <w:rFonts w:ascii="Helvetica" w:hAnsi="Helvetica" w:cs="Helvetica"/>
        </w:rPr>
      </w:pPr>
    </w:p>
    <w:p w14:paraId="411B01B7" w14:textId="67F2578C" w:rsidR="00B756C2" w:rsidRPr="005D3F9C" w:rsidRDefault="00B756C2" w:rsidP="00B756C2">
      <w:pPr>
        <w:widowControl w:val="0"/>
        <w:autoSpaceDE w:val="0"/>
        <w:autoSpaceDN w:val="0"/>
        <w:adjustRightInd w:val="0"/>
        <w:rPr>
          <w:rFonts w:ascii="Helvetica" w:hAnsi="Helvetica" w:cs="Helvetica"/>
        </w:rPr>
      </w:pPr>
      <w:bookmarkStart w:id="190" w:name="ED84422A"/>
      <w:bookmarkStart w:id="191" w:name="ED84282MCSP"/>
      <w:bookmarkEnd w:id="190"/>
      <w:bookmarkEnd w:id="191"/>
      <w:r w:rsidRPr="005D3F9C">
        <w:rPr>
          <w:rFonts w:ascii="Helvetica" w:hAnsi="Helvetica" w:cs="Helvetica"/>
        </w:rPr>
        <w:t>Reminders:</w:t>
      </w:r>
    </w:p>
    <w:p w14:paraId="7779B3B8" w14:textId="77777777" w:rsidR="006C3264" w:rsidRDefault="006C3264" w:rsidP="00B756C2">
      <w:pPr>
        <w:widowControl w:val="0"/>
        <w:autoSpaceDE w:val="0"/>
        <w:autoSpaceDN w:val="0"/>
        <w:adjustRightInd w:val="0"/>
        <w:rPr>
          <w:rFonts w:ascii="Helvetica" w:hAnsi="Helvetica" w:cs="Helvetica"/>
        </w:rPr>
      </w:pPr>
    </w:p>
    <w:p w14:paraId="12F084D8" w14:textId="19954D3E" w:rsidR="006C3264" w:rsidRPr="005D3F9C" w:rsidRDefault="006C3264" w:rsidP="00B756C2">
      <w:pPr>
        <w:widowControl w:val="0"/>
        <w:autoSpaceDE w:val="0"/>
        <w:autoSpaceDN w:val="0"/>
        <w:adjustRightInd w:val="0"/>
        <w:rPr>
          <w:rFonts w:ascii="Helvetica" w:hAnsi="Helvetica" w:cs="Helvetica"/>
        </w:rPr>
      </w:pPr>
      <w:bookmarkStart w:id="192" w:name="ED84358A"/>
      <w:bookmarkStart w:id="193" w:name="ED84354A"/>
      <w:bookmarkStart w:id="194" w:name="ED84165A"/>
      <w:bookmarkStart w:id="195" w:name="ED84377C"/>
      <w:bookmarkStart w:id="196" w:name="ED84374A"/>
      <w:bookmarkStart w:id="197" w:name="ED84367D"/>
      <w:bookmarkStart w:id="198" w:name="EDDeleted"/>
      <w:bookmarkStart w:id="199" w:name="ED84420A"/>
      <w:bookmarkStart w:id="200" w:name="ED84120A"/>
      <w:bookmarkStart w:id="201" w:name="ED84031F"/>
      <w:bookmarkEnd w:id="192"/>
      <w:bookmarkEnd w:id="193"/>
      <w:bookmarkEnd w:id="194"/>
      <w:bookmarkEnd w:id="195"/>
      <w:bookmarkEnd w:id="196"/>
      <w:bookmarkEnd w:id="197"/>
      <w:bookmarkEnd w:id="198"/>
      <w:bookmarkEnd w:id="199"/>
      <w:bookmarkEnd w:id="200"/>
      <w:bookmarkEnd w:id="201"/>
      <w:r w:rsidRPr="005D3F9C">
        <w:rPr>
          <w:rFonts w:ascii="Helvetica" w:hAnsi="Helvetica" w:cs="Helvetica"/>
        </w:rPr>
        <w:t>Deleted:</w:t>
      </w:r>
    </w:p>
    <w:p w14:paraId="27BB2E09" w14:textId="7FA26B2D" w:rsidR="001D72F9" w:rsidRDefault="001D72F9">
      <w:pPr>
        <w:rPr>
          <w:rFonts w:ascii="Helvetica" w:hAnsi="Helvetica" w:cs="Helvetica"/>
        </w:rPr>
      </w:pPr>
      <w:r>
        <w:rPr>
          <w:rFonts w:ascii="Helvetica" w:hAnsi="Helvetica" w:cs="Helvetica"/>
        </w:rPr>
        <w:br w:type="page"/>
      </w:r>
    </w:p>
    <w:p w14:paraId="14F6978F" w14:textId="77777777" w:rsidR="00DB7AF6" w:rsidRPr="005D3F9C" w:rsidRDefault="00DB7AF6" w:rsidP="00DB7AF6">
      <w:pPr>
        <w:pBdr>
          <w:bottom w:val="double" w:sz="6" w:space="1" w:color="auto"/>
        </w:pBdr>
        <w:autoSpaceDE w:val="0"/>
        <w:autoSpaceDN w:val="0"/>
        <w:adjustRightInd w:val="0"/>
        <w:ind w:left="-720"/>
        <w:rPr>
          <w:rFonts w:ascii="Helvetica" w:hAnsi="Helvetica"/>
          <w:b/>
        </w:rPr>
      </w:pPr>
    </w:p>
    <w:p w14:paraId="52E1D03B" w14:textId="77777777" w:rsidR="00DB7AF6" w:rsidRPr="005D3F9C" w:rsidRDefault="00DB7AF6" w:rsidP="00DB7AF6">
      <w:pPr>
        <w:widowControl w:val="0"/>
        <w:autoSpaceDE w:val="0"/>
        <w:autoSpaceDN w:val="0"/>
        <w:adjustRightInd w:val="0"/>
        <w:rPr>
          <w:rFonts w:ascii="Helvetica" w:hAnsi="Helvetica" w:cs="Helvetica"/>
        </w:rPr>
      </w:pPr>
    </w:p>
    <w:p w14:paraId="34FC2233" w14:textId="77777777" w:rsidR="001D72F9" w:rsidRPr="001D72F9" w:rsidRDefault="001D72F9" w:rsidP="001D72F9">
      <w:pPr>
        <w:autoSpaceDE w:val="0"/>
        <w:autoSpaceDN w:val="0"/>
        <w:adjustRightInd w:val="0"/>
        <w:outlineLvl w:val="0"/>
        <w:rPr>
          <w:rFonts w:ascii="Helvetica" w:hAnsi="Helvetica"/>
          <w:b/>
          <w:sz w:val="28"/>
          <w:szCs w:val="28"/>
        </w:rPr>
      </w:pPr>
      <w:r w:rsidRPr="001D72F9">
        <w:rPr>
          <w:rFonts w:ascii="Helvetica" w:hAnsi="Helvetica"/>
          <w:b/>
          <w:sz w:val="28"/>
          <w:szCs w:val="28"/>
        </w:rPr>
        <w:t>U.S. Department of Energy</w:t>
      </w:r>
    </w:p>
    <w:p w14:paraId="35EEDDAE" w14:textId="77777777" w:rsidR="00DB7AF6" w:rsidRPr="005D3F9C" w:rsidRDefault="00DB7AF6" w:rsidP="0061147D">
      <w:pPr>
        <w:rPr>
          <w:rFonts w:ascii="Helvetica" w:hAnsi="Helvetica"/>
        </w:rPr>
      </w:pPr>
    </w:p>
    <w:p w14:paraId="59FA60AF" w14:textId="2A059B84" w:rsidR="00B756C2" w:rsidRDefault="00A32439" w:rsidP="00B756C2">
      <w:pPr>
        <w:widowControl w:val="0"/>
        <w:autoSpaceDE w:val="0"/>
        <w:autoSpaceDN w:val="0"/>
        <w:adjustRightInd w:val="0"/>
        <w:ind w:left="-720"/>
        <w:rPr>
          <w:rFonts w:ascii="Helvetica" w:hAnsi="Helvetica" w:cs="Helvetica"/>
        </w:rPr>
      </w:pPr>
      <w:bookmarkStart w:id="202" w:name="ED84215F"/>
      <w:bookmarkStart w:id="203" w:name="ED84305L"/>
      <w:bookmarkStart w:id="204" w:name="ED84325K2"/>
      <w:bookmarkStart w:id="205" w:name="DEDModification"/>
      <w:bookmarkStart w:id="206" w:name="ED84407A"/>
      <w:bookmarkStart w:id="207" w:name="DED84044A"/>
      <w:bookmarkStart w:id="208" w:name="ED84129B"/>
      <w:bookmarkStart w:id="209" w:name="ED84351D"/>
      <w:bookmarkStart w:id="210" w:name="DED84354A"/>
      <w:bookmarkStart w:id="211" w:name="DED84133G2"/>
      <w:bookmarkStart w:id="212" w:name="DED84133S1"/>
      <w:bookmarkStart w:id="213" w:name="DED84149A"/>
      <w:bookmarkStart w:id="214" w:name="DED84133G1"/>
      <w:bookmarkStart w:id="215" w:name="EDOSERS"/>
      <w:bookmarkStart w:id="216" w:name="DOE"/>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r>
        <w:rPr>
          <w:rFonts w:ascii="Helvetica" w:hAnsi="Helvetica" w:cs="Helvetica"/>
          <w:noProof/>
        </w:rPr>
        <w:drawing>
          <wp:inline distT="0" distB="0" distL="0" distR="0" wp14:anchorId="22D4BE3F" wp14:editId="774A6576">
            <wp:extent cx="6457950" cy="4721714"/>
            <wp:effectExtent l="0" t="0" r="0" b="3175"/>
            <wp:docPr id="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6457950" cy="4721714"/>
                    </a:xfrm>
                    <a:prstGeom prst="rect">
                      <a:avLst/>
                    </a:prstGeom>
                    <a:noFill/>
                    <a:ln>
                      <a:noFill/>
                    </a:ln>
                  </pic:spPr>
                </pic:pic>
              </a:graphicData>
            </a:graphic>
          </wp:inline>
        </w:drawing>
      </w:r>
    </w:p>
    <w:p w14:paraId="1D73E2FD" w14:textId="77777777" w:rsidR="002C22BB" w:rsidRDefault="002C22BB" w:rsidP="00B756C2">
      <w:pPr>
        <w:widowControl w:val="0"/>
        <w:autoSpaceDE w:val="0"/>
        <w:autoSpaceDN w:val="0"/>
        <w:adjustRightInd w:val="0"/>
        <w:ind w:left="-720"/>
      </w:pPr>
    </w:p>
    <w:p w14:paraId="01D7D895" w14:textId="77777777" w:rsidR="002C22BB" w:rsidRDefault="002C22BB" w:rsidP="00B756C2">
      <w:pPr>
        <w:widowControl w:val="0"/>
        <w:autoSpaceDE w:val="0"/>
        <w:autoSpaceDN w:val="0"/>
        <w:adjustRightInd w:val="0"/>
        <w:ind w:left="-720"/>
      </w:pPr>
    </w:p>
    <w:p w14:paraId="509C8958" w14:textId="77777777" w:rsidR="002C22BB" w:rsidRDefault="002C22BB" w:rsidP="00B756C2">
      <w:pPr>
        <w:widowControl w:val="0"/>
        <w:autoSpaceDE w:val="0"/>
        <w:autoSpaceDN w:val="0"/>
        <w:adjustRightInd w:val="0"/>
        <w:ind w:left="-720"/>
      </w:pPr>
    </w:p>
    <w:p w14:paraId="204DDE2C" w14:textId="77777777" w:rsidR="002C22BB" w:rsidRDefault="002C22BB" w:rsidP="00B756C2">
      <w:pPr>
        <w:widowControl w:val="0"/>
        <w:autoSpaceDE w:val="0"/>
        <w:autoSpaceDN w:val="0"/>
        <w:adjustRightInd w:val="0"/>
        <w:ind w:left="-720"/>
      </w:pPr>
    </w:p>
    <w:p w14:paraId="6651095C" w14:textId="7790152E" w:rsidR="002C22BB" w:rsidRDefault="002C22BB" w:rsidP="00B756C2">
      <w:pPr>
        <w:widowControl w:val="0"/>
        <w:autoSpaceDE w:val="0"/>
        <w:autoSpaceDN w:val="0"/>
        <w:adjustRightInd w:val="0"/>
        <w:ind w:left="-720"/>
      </w:pPr>
      <w:r>
        <w:rPr>
          <w:noProof/>
        </w:rPr>
        <w:drawing>
          <wp:inline distT="0" distB="0" distL="0" distR="0" wp14:anchorId="248C7286" wp14:editId="2F62831E">
            <wp:extent cx="6743700" cy="3780652"/>
            <wp:effectExtent l="0" t="0" r="0" b="4445"/>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6743700" cy="3780652"/>
                    </a:xfrm>
                    <a:prstGeom prst="rect">
                      <a:avLst/>
                    </a:prstGeom>
                    <a:noFill/>
                    <a:ln>
                      <a:noFill/>
                    </a:ln>
                  </pic:spPr>
                </pic:pic>
              </a:graphicData>
            </a:graphic>
          </wp:inline>
        </w:drawing>
      </w:r>
    </w:p>
    <w:p w14:paraId="4DE10449" w14:textId="77777777" w:rsidR="002C22BB" w:rsidRDefault="002C22BB" w:rsidP="00B756C2">
      <w:pPr>
        <w:widowControl w:val="0"/>
        <w:autoSpaceDE w:val="0"/>
        <w:autoSpaceDN w:val="0"/>
        <w:adjustRightInd w:val="0"/>
        <w:ind w:left="-720"/>
      </w:pPr>
    </w:p>
    <w:p w14:paraId="4C6E33A5" w14:textId="77777777" w:rsidR="002C22BB" w:rsidRDefault="002C22BB" w:rsidP="00B756C2">
      <w:pPr>
        <w:widowControl w:val="0"/>
        <w:autoSpaceDE w:val="0"/>
        <w:autoSpaceDN w:val="0"/>
        <w:adjustRightInd w:val="0"/>
        <w:ind w:left="-720"/>
      </w:pPr>
    </w:p>
    <w:p w14:paraId="3AC01397" w14:textId="77777777" w:rsidR="002C22BB" w:rsidRDefault="002C22BB" w:rsidP="00B756C2">
      <w:pPr>
        <w:widowControl w:val="0"/>
        <w:autoSpaceDE w:val="0"/>
        <w:autoSpaceDN w:val="0"/>
        <w:adjustRightInd w:val="0"/>
        <w:ind w:left="-720"/>
      </w:pPr>
    </w:p>
    <w:p w14:paraId="75BC48BE" w14:textId="20D4C40B" w:rsidR="002C22BB" w:rsidRDefault="002C22BB" w:rsidP="00B756C2">
      <w:pPr>
        <w:widowControl w:val="0"/>
        <w:autoSpaceDE w:val="0"/>
        <w:autoSpaceDN w:val="0"/>
        <w:adjustRightInd w:val="0"/>
        <w:ind w:left="-720"/>
      </w:pPr>
      <w:r>
        <w:rPr>
          <w:noProof/>
        </w:rPr>
        <w:drawing>
          <wp:inline distT="0" distB="0" distL="0" distR="0" wp14:anchorId="7542A95D" wp14:editId="5C965DB1">
            <wp:extent cx="6743700" cy="3261699"/>
            <wp:effectExtent l="0" t="0" r="0" b="0"/>
            <wp:docPr id="3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6743700" cy="3261699"/>
                    </a:xfrm>
                    <a:prstGeom prst="rect">
                      <a:avLst/>
                    </a:prstGeom>
                    <a:noFill/>
                    <a:ln>
                      <a:noFill/>
                    </a:ln>
                  </pic:spPr>
                </pic:pic>
              </a:graphicData>
            </a:graphic>
          </wp:inline>
        </w:drawing>
      </w:r>
    </w:p>
    <w:p w14:paraId="533F8667" w14:textId="77777777" w:rsidR="002C22BB" w:rsidRDefault="002C22BB" w:rsidP="00B756C2">
      <w:pPr>
        <w:widowControl w:val="0"/>
        <w:autoSpaceDE w:val="0"/>
        <w:autoSpaceDN w:val="0"/>
        <w:adjustRightInd w:val="0"/>
        <w:ind w:left="-720"/>
      </w:pPr>
    </w:p>
    <w:p w14:paraId="4713EE1E" w14:textId="77777777" w:rsidR="002C22BB" w:rsidRDefault="002C22BB" w:rsidP="00B756C2">
      <w:pPr>
        <w:widowControl w:val="0"/>
        <w:autoSpaceDE w:val="0"/>
        <w:autoSpaceDN w:val="0"/>
        <w:adjustRightInd w:val="0"/>
        <w:ind w:left="-720"/>
      </w:pPr>
    </w:p>
    <w:p w14:paraId="62A2C06D" w14:textId="77777777" w:rsidR="002C22BB" w:rsidRDefault="002C22BB" w:rsidP="00B756C2">
      <w:pPr>
        <w:widowControl w:val="0"/>
        <w:autoSpaceDE w:val="0"/>
        <w:autoSpaceDN w:val="0"/>
        <w:adjustRightInd w:val="0"/>
        <w:ind w:left="-720"/>
      </w:pPr>
    </w:p>
    <w:p w14:paraId="09B153B2" w14:textId="714CE40C" w:rsidR="00A32439" w:rsidRDefault="002C22BB" w:rsidP="00B756C2">
      <w:pPr>
        <w:widowControl w:val="0"/>
        <w:autoSpaceDE w:val="0"/>
        <w:autoSpaceDN w:val="0"/>
        <w:adjustRightInd w:val="0"/>
        <w:ind w:left="-720"/>
        <w:rPr>
          <w:rFonts w:ascii="Helvetica" w:hAnsi="Helvetica" w:cs="Helvetica"/>
        </w:rPr>
      </w:pPr>
      <w:r>
        <w:tab/>
      </w:r>
      <w:hyperlink r:id="rId154" w:history="1">
        <w:r w:rsidR="00A32439" w:rsidRPr="00A32439">
          <w:rPr>
            <w:rStyle w:val="Hyperlink"/>
            <w:rFonts w:ascii="Helvetica" w:hAnsi="Helvetica" w:cs="Helvetica"/>
          </w:rPr>
          <w:t>https://www.energy.gov/energy-economy/funding-financing</w:t>
        </w:r>
      </w:hyperlink>
    </w:p>
    <w:p w14:paraId="0EBE3F42" w14:textId="77777777" w:rsidR="00A32439" w:rsidRDefault="00A32439" w:rsidP="00B756C2">
      <w:pPr>
        <w:widowControl w:val="0"/>
        <w:autoSpaceDE w:val="0"/>
        <w:autoSpaceDN w:val="0"/>
        <w:adjustRightInd w:val="0"/>
        <w:ind w:left="-720"/>
        <w:rPr>
          <w:rFonts w:ascii="Helvetica" w:hAnsi="Helvetica" w:cs="Helvetica"/>
        </w:rPr>
      </w:pPr>
    </w:p>
    <w:p w14:paraId="5C298549" w14:textId="77777777" w:rsidR="00FC0529" w:rsidRDefault="00FC0529" w:rsidP="0084613D">
      <w:pPr>
        <w:widowControl w:val="0"/>
        <w:autoSpaceDE w:val="0"/>
        <w:autoSpaceDN w:val="0"/>
        <w:adjustRightInd w:val="0"/>
        <w:ind w:left="-720"/>
        <w:rPr>
          <w:rFonts w:ascii="Helvetica" w:hAnsi="Helvetica" w:cs="Helvetica"/>
        </w:rPr>
      </w:pPr>
    </w:p>
    <w:p w14:paraId="4DCD1D07" w14:textId="42624FD1" w:rsidR="00C5000A" w:rsidRPr="005D3F9C" w:rsidRDefault="00C5000A" w:rsidP="00C5000A">
      <w:pPr>
        <w:widowControl w:val="0"/>
        <w:autoSpaceDE w:val="0"/>
        <w:autoSpaceDN w:val="0"/>
        <w:adjustRightInd w:val="0"/>
        <w:rPr>
          <w:rFonts w:ascii="Helvetica" w:hAnsi="Helvetica" w:cs="Helvetica"/>
        </w:rPr>
      </w:pPr>
      <w:bookmarkStart w:id="217" w:name="DOEResearch"/>
      <w:bookmarkEnd w:id="217"/>
      <w:r w:rsidRPr="005D3F9C">
        <w:rPr>
          <w:rFonts w:ascii="Helvetica" w:hAnsi="Helvetica" w:cs="Helvetica"/>
        </w:rPr>
        <w:t>Research</w:t>
      </w:r>
      <w:r w:rsidR="00B756C2" w:rsidRPr="005D3F9C">
        <w:rPr>
          <w:rFonts w:ascii="Helvetica" w:hAnsi="Helvetica" w:cs="Helvetica"/>
        </w:rPr>
        <w:t>:</w:t>
      </w:r>
    </w:p>
    <w:p w14:paraId="3C96C256" w14:textId="77777777" w:rsidR="009E3969" w:rsidRDefault="009E3969" w:rsidP="00C5000A">
      <w:pPr>
        <w:widowControl w:val="0"/>
        <w:autoSpaceDE w:val="0"/>
        <w:autoSpaceDN w:val="0"/>
        <w:adjustRightInd w:val="0"/>
        <w:rPr>
          <w:rFonts w:ascii="Helvetica" w:hAnsi="Helvetica" w:cs="Helvetica"/>
        </w:rPr>
      </w:pPr>
    </w:p>
    <w:p w14:paraId="2EA1125E" w14:textId="77777777" w:rsidR="0033244D" w:rsidRDefault="0033244D" w:rsidP="0033244D">
      <w:pPr>
        <w:widowControl w:val="0"/>
        <w:autoSpaceDE w:val="0"/>
        <w:autoSpaceDN w:val="0"/>
        <w:adjustRightInd w:val="0"/>
        <w:rPr>
          <w:rFonts w:ascii="Helvetica" w:hAnsi="Helvetica" w:cs="Helvetica"/>
        </w:rPr>
      </w:pPr>
      <w:r>
        <w:rPr>
          <w:rFonts w:ascii="Helvetica" w:hAnsi="Helvetica" w:cs="Helvetica"/>
        </w:rPr>
        <w:t>Golden Field Office</w:t>
      </w:r>
    </w:p>
    <w:p w14:paraId="744A7AA9" w14:textId="77777777" w:rsidR="0033244D" w:rsidRDefault="0033244D" w:rsidP="0033244D">
      <w:pPr>
        <w:widowControl w:val="0"/>
        <w:autoSpaceDE w:val="0"/>
        <w:autoSpaceDN w:val="0"/>
        <w:adjustRightInd w:val="0"/>
        <w:rPr>
          <w:rFonts w:ascii="Helvetica" w:hAnsi="Helvetica" w:cs="Helvetica"/>
        </w:rPr>
      </w:pPr>
      <w:r>
        <w:rPr>
          <w:rFonts w:ascii="Helvetica" w:hAnsi="Helvetica" w:cs="Helvetica"/>
        </w:rPr>
        <w:t>Generation 3 Concentrating Solar Power Systems</w:t>
      </w:r>
    </w:p>
    <w:p w14:paraId="68508F6A" w14:textId="77777777" w:rsidR="0033244D" w:rsidRDefault="0033244D" w:rsidP="0033244D">
      <w:pPr>
        <w:widowControl w:val="0"/>
        <w:autoSpaceDE w:val="0"/>
        <w:autoSpaceDN w:val="0"/>
        <w:adjustRightInd w:val="0"/>
        <w:rPr>
          <w:rFonts w:ascii="Helvetica" w:hAnsi="Helvetica" w:cs="Helvetica"/>
        </w:rPr>
      </w:pPr>
      <w:r>
        <w:rPr>
          <w:rFonts w:ascii="Helvetica" w:hAnsi="Helvetica" w:cs="Helvetica"/>
        </w:rPr>
        <w:t>Synopsis 1</w:t>
      </w:r>
    </w:p>
    <w:p w14:paraId="759AD69B" w14:textId="77777777" w:rsidR="0033244D" w:rsidRDefault="00CD22A1" w:rsidP="0033244D">
      <w:pPr>
        <w:widowControl w:val="0"/>
        <w:autoSpaceDE w:val="0"/>
        <w:autoSpaceDN w:val="0"/>
        <w:adjustRightInd w:val="0"/>
        <w:rPr>
          <w:rFonts w:ascii="Helvetica" w:hAnsi="Helvetica" w:cs="Helvetica"/>
        </w:rPr>
      </w:pPr>
      <w:hyperlink r:id="rId155" w:history="1">
        <w:r w:rsidR="0033244D">
          <w:rPr>
            <w:rFonts w:ascii="Helvetica" w:hAnsi="Helvetica" w:cs="Helvetica"/>
            <w:color w:val="386EFF"/>
            <w:u w:val="single" w:color="386EFF"/>
          </w:rPr>
          <w:t>http://www.grants.gov/web/grants/view-opportunity.html?oppId=297296</w:t>
        </w:r>
      </w:hyperlink>
    </w:p>
    <w:p w14:paraId="5027F73D" w14:textId="77777777" w:rsidR="0033244D" w:rsidRDefault="0033244D" w:rsidP="0033244D">
      <w:pPr>
        <w:widowControl w:val="0"/>
        <w:autoSpaceDE w:val="0"/>
        <w:autoSpaceDN w:val="0"/>
        <w:adjustRightInd w:val="0"/>
        <w:rPr>
          <w:rFonts w:ascii="Helvetica" w:hAnsi="Helvetica" w:cs="Helvetica"/>
        </w:rPr>
      </w:pPr>
    </w:p>
    <w:p w14:paraId="2844AD9D" w14:textId="77777777" w:rsidR="0033244D" w:rsidRDefault="0033244D" w:rsidP="0033244D">
      <w:pPr>
        <w:widowControl w:val="0"/>
        <w:autoSpaceDE w:val="0"/>
        <w:autoSpaceDN w:val="0"/>
        <w:adjustRightInd w:val="0"/>
        <w:rPr>
          <w:rFonts w:ascii="Helvetica" w:hAnsi="Helvetica" w:cs="Helvetica"/>
        </w:rPr>
      </w:pPr>
      <w:r>
        <w:rPr>
          <w:rFonts w:ascii="Helvetica" w:hAnsi="Helvetica" w:cs="Helvetica"/>
        </w:rPr>
        <w:t>Golden Field Office</w:t>
      </w:r>
    </w:p>
    <w:p w14:paraId="6DC51A54" w14:textId="77777777" w:rsidR="0033244D" w:rsidRDefault="0033244D" w:rsidP="0033244D">
      <w:pPr>
        <w:widowControl w:val="0"/>
        <w:autoSpaceDE w:val="0"/>
        <w:autoSpaceDN w:val="0"/>
        <w:adjustRightInd w:val="0"/>
        <w:rPr>
          <w:rFonts w:ascii="Helvetica" w:hAnsi="Helvetica" w:cs="Helvetica"/>
        </w:rPr>
      </w:pPr>
      <w:r>
        <w:rPr>
          <w:rFonts w:ascii="Helvetica" w:hAnsi="Helvetica" w:cs="Helvetica"/>
        </w:rPr>
        <w:t>Notice of Intent (NOI) - Solar Desalination</w:t>
      </w:r>
    </w:p>
    <w:p w14:paraId="3D8FEE7E" w14:textId="77777777" w:rsidR="0033244D" w:rsidRDefault="0033244D" w:rsidP="0033244D">
      <w:pPr>
        <w:widowControl w:val="0"/>
        <w:autoSpaceDE w:val="0"/>
        <w:autoSpaceDN w:val="0"/>
        <w:adjustRightInd w:val="0"/>
        <w:rPr>
          <w:rFonts w:ascii="Helvetica" w:hAnsi="Helvetica" w:cs="Helvetica"/>
        </w:rPr>
      </w:pPr>
      <w:r>
        <w:rPr>
          <w:rFonts w:ascii="Helvetica" w:hAnsi="Helvetica" w:cs="Helvetica"/>
        </w:rPr>
        <w:t>Synopsis 1</w:t>
      </w:r>
    </w:p>
    <w:p w14:paraId="55BD39DB" w14:textId="77777777" w:rsidR="0033244D" w:rsidRDefault="00CD22A1" w:rsidP="0033244D">
      <w:pPr>
        <w:widowControl w:val="0"/>
        <w:autoSpaceDE w:val="0"/>
        <w:autoSpaceDN w:val="0"/>
        <w:adjustRightInd w:val="0"/>
        <w:rPr>
          <w:rFonts w:ascii="Helvetica" w:hAnsi="Helvetica" w:cs="Helvetica"/>
        </w:rPr>
      </w:pPr>
      <w:hyperlink r:id="rId156" w:history="1">
        <w:r w:rsidR="0033244D">
          <w:rPr>
            <w:rFonts w:ascii="Helvetica" w:hAnsi="Helvetica" w:cs="Helvetica"/>
            <w:color w:val="386EFF"/>
            <w:u w:val="single" w:color="386EFF"/>
          </w:rPr>
          <w:t>http://www.grants.gov/web/grants/view-opportunity.html?oppId=297299</w:t>
        </w:r>
      </w:hyperlink>
    </w:p>
    <w:p w14:paraId="5761577B" w14:textId="77777777" w:rsidR="0033244D" w:rsidRDefault="0033244D" w:rsidP="0033244D">
      <w:pPr>
        <w:widowControl w:val="0"/>
        <w:autoSpaceDE w:val="0"/>
        <w:autoSpaceDN w:val="0"/>
        <w:adjustRightInd w:val="0"/>
        <w:rPr>
          <w:rFonts w:ascii="Helvetica" w:hAnsi="Helvetica" w:cs="Helvetica"/>
        </w:rPr>
      </w:pPr>
    </w:p>
    <w:p w14:paraId="4C65EA1E" w14:textId="77777777" w:rsidR="0033244D" w:rsidRDefault="0033244D" w:rsidP="0033244D">
      <w:pPr>
        <w:widowControl w:val="0"/>
        <w:autoSpaceDE w:val="0"/>
        <w:autoSpaceDN w:val="0"/>
        <w:adjustRightInd w:val="0"/>
        <w:rPr>
          <w:rFonts w:ascii="Helvetica" w:hAnsi="Helvetica" w:cs="Helvetica"/>
        </w:rPr>
      </w:pPr>
      <w:r>
        <w:rPr>
          <w:rFonts w:ascii="Helvetica" w:hAnsi="Helvetica" w:cs="Helvetica"/>
        </w:rPr>
        <w:t>Golden Field Office</w:t>
      </w:r>
    </w:p>
    <w:p w14:paraId="7CD351F8" w14:textId="77777777" w:rsidR="0033244D" w:rsidRDefault="0033244D" w:rsidP="0033244D">
      <w:pPr>
        <w:widowControl w:val="0"/>
        <w:autoSpaceDE w:val="0"/>
        <w:autoSpaceDN w:val="0"/>
        <w:adjustRightInd w:val="0"/>
        <w:rPr>
          <w:rFonts w:ascii="Helvetica" w:hAnsi="Helvetica" w:cs="Helvetica"/>
        </w:rPr>
      </w:pPr>
      <w:r>
        <w:rPr>
          <w:rFonts w:ascii="Helvetica" w:hAnsi="Helvetica" w:cs="Helvetica"/>
        </w:rPr>
        <w:t>Advanced Power Electronics Design for Solar Applications</w:t>
      </w:r>
    </w:p>
    <w:p w14:paraId="51FC8576" w14:textId="77777777" w:rsidR="0033244D" w:rsidRDefault="0033244D" w:rsidP="0033244D">
      <w:pPr>
        <w:widowControl w:val="0"/>
        <w:autoSpaceDE w:val="0"/>
        <w:autoSpaceDN w:val="0"/>
        <w:adjustRightInd w:val="0"/>
        <w:rPr>
          <w:rFonts w:ascii="Helvetica" w:hAnsi="Helvetica" w:cs="Helvetica"/>
        </w:rPr>
      </w:pPr>
      <w:r>
        <w:rPr>
          <w:rFonts w:ascii="Helvetica" w:hAnsi="Helvetica" w:cs="Helvetica"/>
        </w:rPr>
        <w:t>Synopsis 1</w:t>
      </w:r>
    </w:p>
    <w:p w14:paraId="5F98EF22" w14:textId="77777777" w:rsidR="0033244D" w:rsidRDefault="00CD22A1" w:rsidP="0033244D">
      <w:pPr>
        <w:widowControl w:val="0"/>
        <w:autoSpaceDE w:val="0"/>
        <w:autoSpaceDN w:val="0"/>
        <w:adjustRightInd w:val="0"/>
        <w:rPr>
          <w:rFonts w:ascii="Helvetica" w:hAnsi="Helvetica" w:cs="Helvetica"/>
        </w:rPr>
      </w:pPr>
      <w:hyperlink r:id="rId157" w:history="1">
        <w:r w:rsidR="0033244D">
          <w:rPr>
            <w:rFonts w:ascii="Helvetica" w:hAnsi="Helvetica" w:cs="Helvetica"/>
            <w:color w:val="386EFF"/>
            <w:u w:val="single" w:color="386EFF"/>
          </w:rPr>
          <w:t>http://www.grants.gov/web/grants/view-opportunity.html?oppId=297217</w:t>
        </w:r>
      </w:hyperlink>
    </w:p>
    <w:p w14:paraId="091AE171" w14:textId="77777777" w:rsidR="0033244D" w:rsidRDefault="0033244D" w:rsidP="0033244D">
      <w:pPr>
        <w:widowControl w:val="0"/>
        <w:autoSpaceDE w:val="0"/>
        <w:autoSpaceDN w:val="0"/>
        <w:adjustRightInd w:val="0"/>
        <w:rPr>
          <w:rFonts w:ascii="Helvetica" w:hAnsi="Helvetica" w:cs="Helvetica"/>
        </w:rPr>
      </w:pPr>
    </w:p>
    <w:p w14:paraId="674769B7" w14:textId="77777777" w:rsidR="0033244D" w:rsidRDefault="0033244D" w:rsidP="0033244D">
      <w:pPr>
        <w:widowControl w:val="0"/>
        <w:autoSpaceDE w:val="0"/>
        <w:autoSpaceDN w:val="0"/>
        <w:adjustRightInd w:val="0"/>
        <w:rPr>
          <w:rFonts w:ascii="Helvetica" w:hAnsi="Helvetica" w:cs="Helvetica"/>
        </w:rPr>
      </w:pPr>
      <w:r>
        <w:rPr>
          <w:rFonts w:ascii="Helvetica" w:hAnsi="Helvetica" w:cs="Helvetica"/>
        </w:rPr>
        <w:t>National Energy Technology Laboratory</w:t>
      </w:r>
    </w:p>
    <w:p w14:paraId="39AF7E21" w14:textId="77777777" w:rsidR="0033244D" w:rsidRDefault="0033244D" w:rsidP="0033244D">
      <w:pPr>
        <w:widowControl w:val="0"/>
        <w:autoSpaceDE w:val="0"/>
        <w:autoSpaceDN w:val="0"/>
        <w:adjustRightInd w:val="0"/>
        <w:rPr>
          <w:rFonts w:ascii="Helvetica" w:hAnsi="Helvetica" w:cs="Helvetica"/>
        </w:rPr>
      </w:pPr>
      <w:r>
        <w:rPr>
          <w:rFonts w:ascii="Helvetica" w:hAnsi="Helvetica" w:cs="Helvetica"/>
        </w:rPr>
        <w:t>Notice of Intent to Issue Funding Opportunity Announcement entitled FY 2017 Vehicle Technologies Office Batteries and Electrification to Enable Extreme Fast Charging Funding Opportunity Announcement</w:t>
      </w:r>
    </w:p>
    <w:p w14:paraId="1C867A01" w14:textId="77777777" w:rsidR="0033244D" w:rsidRDefault="0033244D" w:rsidP="0033244D">
      <w:pPr>
        <w:widowControl w:val="0"/>
        <w:autoSpaceDE w:val="0"/>
        <w:autoSpaceDN w:val="0"/>
        <w:adjustRightInd w:val="0"/>
        <w:rPr>
          <w:rFonts w:ascii="Helvetica" w:hAnsi="Helvetica" w:cs="Helvetica"/>
        </w:rPr>
      </w:pPr>
      <w:r>
        <w:rPr>
          <w:rFonts w:ascii="Helvetica" w:hAnsi="Helvetica" w:cs="Helvetica"/>
        </w:rPr>
        <w:t>Synopsis 1</w:t>
      </w:r>
    </w:p>
    <w:p w14:paraId="6E032CD0" w14:textId="77777777" w:rsidR="0033244D" w:rsidRDefault="00CD22A1" w:rsidP="0033244D">
      <w:pPr>
        <w:widowControl w:val="0"/>
        <w:autoSpaceDE w:val="0"/>
        <w:autoSpaceDN w:val="0"/>
        <w:adjustRightInd w:val="0"/>
        <w:rPr>
          <w:rFonts w:ascii="Helvetica" w:hAnsi="Helvetica" w:cs="Helvetica"/>
        </w:rPr>
      </w:pPr>
      <w:hyperlink r:id="rId158" w:history="1">
        <w:r w:rsidR="0033244D">
          <w:rPr>
            <w:rFonts w:ascii="Helvetica" w:hAnsi="Helvetica" w:cs="Helvetica"/>
            <w:color w:val="386EFF"/>
            <w:u w:val="single" w:color="386EFF"/>
          </w:rPr>
          <w:t>http://www.grants.gov/web/grants/view-opportunity.html?oppId=297127</w:t>
        </w:r>
      </w:hyperlink>
    </w:p>
    <w:p w14:paraId="0ADB071A" w14:textId="77777777" w:rsidR="0033244D" w:rsidRDefault="0033244D" w:rsidP="0033244D">
      <w:pPr>
        <w:widowControl w:val="0"/>
        <w:autoSpaceDE w:val="0"/>
        <w:autoSpaceDN w:val="0"/>
        <w:adjustRightInd w:val="0"/>
        <w:rPr>
          <w:rFonts w:ascii="Helvetica" w:hAnsi="Helvetica" w:cs="Helvetica"/>
        </w:rPr>
      </w:pPr>
    </w:p>
    <w:p w14:paraId="0FAC1457" w14:textId="77777777" w:rsidR="0033244D" w:rsidRPr="00715A88" w:rsidRDefault="0033244D" w:rsidP="0033244D">
      <w:pPr>
        <w:widowControl w:val="0"/>
        <w:autoSpaceDE w:val="0"/>
        <w:autoSpaceDN w:val="0"/>
        <w:adjustRightInd w:val="0"/>
        <w:rPr>
          <w:rFonts w:ascii="Helvetica" w:hAnsi="Helvetica" w:cs="Helvetica"/>
          <w:highlight w:val="cyan"/>
        </w:rPr>
      </w:pPr>
      <w:r w:rsidRPr="00715A88">
        <w:rPr>
          <w:rFonts w:ascii="Helvetica" w:hAnsi="Helvetica" w:cs="Helvetica"/>
          <w:highlight w:val="cyan"/>
        </w:rPr>
        <w:t>National Energy Technology Laboratory</w:t>
      </w:r>
    </w:p>
    <w:p w14:paraId="5795014E" w14:textId="77777777" w:rsidR="0033244D" w:rsidRPr="00715A88" w:rsidRDefault="0033244D" w:rsidP="0033244D">
      <w:pPr>
        <w:widowControl w:val="0"/>
        <w:autoSpaceDE w:val="0"/>
        <w:autoSpaceDN w:val="0"/>
        <w:adjustRightInd w:val="0"/>
        <w:rPr>
          <w:rFonts w:ascii="Helvetica" w:hAnsi="Helvetica" w:cs="Helvetica"/>
          <w:highlight w:val="cyan"/>
        </w:rPr>
      </w:pPr>
      <w:r w:rsidRPr="00715A88">
        <w:rPr>
          <w:rFonts w:ascii="Helvetica" w:hAnsi="Helvetica" w:cs="Helvetica"/>
          <w:highlight w:val="cyan"/>
        </w:rPr>
        <w:t>Notice of Intent to Issue Funding Opportunity Announcement entitled Medium/Heavy-Duty, On-Road Natural Gas Engine Research and Development</w:t>
      </w:r>
    </w:p>
    <w:p w14:paraId="0A5FF3EB" w14:textId="77777777" w:rsidR="0033244D" w:rsidRDefault="0033244D" w:rsidP="0033244D">
      <w:pPr>
        <w:widowControl w:val="0"/>
        <w:autoSpaceDE w:val="0"/>
        <w:autoSpaceDN w:val="0"/>
        <w:adjustRightInd w:val="0"/>
        <w:rPr>
          <w:rFonts w:ascii="Helvetica" w:hAnsi="Helvetica" w:cs="Helvetica"/>
        </w:rPr>
      </w:pPr>
      <w:r w:rsidRPr="00715A88">
        <w:rPr>
          <w:rFonts w:ascii="Helvetica" w:hAnsi="Helvetica" w:cs="Helvetica"/>
          <w:highlight w:val="cyan"/>
        </w:rPr>
        <w:t>Synopsis 1</w:t>
      </w:r>
    </w:p>
    <w:p w14:paraId="1E1D2509" w14:textId="77777777" w:rsidR="0033244D" w:rsidRDefault="00CD22A1" w:rsidP="0033244D">
      <w:pPr>
        <w:widowControl w:val="0"/>
        <w:autoSpaceDE w:val="0"/>
        <w:autoSpaceDN w:val="0"/>
        <w:adjustRightInd w:val="0"/>
        <w:rPr>
          <w:rFonts w:ascii="Helvetica" w:hAnsi="Helvetica" w:cs="Helvetica"/>
        </w:rPr>
      </w:pPr>
      <w:hyperlink r:id="rId159" w:history="1">
        <w:r w:rsidR="0033244D">
          <w:rPr>
            <w:rFonts w:ascii="Helvetica" w:hAnsi="Helvetica" w:cs="Helvetica"/>
            <w:color w:val="386EFF"/>
            <w:u w:val="single" w:color="386EFF"/>
          </w:rPr>
          <w:t>http://www.grants.gov/web/grants/view-opportunity.html?oppId=297306</w:t>
        </w:r>
      </w:hyperlink>
    </w:p>
    <w:p w14:paraId="5F22999E" w14:textId="77777777" w:rsidR="0033244D" w:rsidRDefault="0033244D" w:rsidP="0033244D">
      <w:pPr>
        <w:widowControl w:val="0"/>
        <w:autoSpaceDE w:val="0"/>
        <w:autoSpaceDN w:val="0"/>
        <w:adjustRightInd w:val="0"/>
        <w:rPr>
          <w:rFonts w:ascii="Helvetica" w:hAnsi="Helvetica" w:cs="Helvetica"/>
        </w:rPr>
      </w:pPr>
    </w:p>
    <w:p w14:paraId="4D6C29F3" w14:textId="77777777" w:rsidR="0033244D" w:rsidRPr="00715A88" w:rsidRDefault="0033244D" w:rsidP="0033244D">
      <w:pPr>
        <w:widowControl w:val="0"/>
        <w:autoSpaceDE w:val="0"/>
        <w:autoSpaceDN w:val="0"/>
        <w:adjustRightInd w:val="0"/>
        <w:rPr>
          <w:rFonts w:ascii="Helvetica" w:hAnsi="Helvetica" w:cs="Helvetica"/>
          <w:highlight w:val="cyan"/>
        </w:rPr>
      </w:pPr>
      <w:r w:rsidRPr="00715A88">
        <w:rPr>
          <w:rFonts w:ascii="Helvetica" w:hAnsi="Helvetica" w:cs="Helvetica"/>
          <w:highlight w:val="cyan"/>
        </w:rPr>
        <w:t>National Energy Technology Laboratory</w:t>
      </w:r>
    </w:p>
    <w:p w14:paraId="49922A2A" w14:textId="77777777" w:rsidR="0033244D" w:rsidRPr="00715A88" w:rsidRDefault="0033244D" w:rsidP="0033244D">
      <w:pPr>
        <w:widowControl w:val="0"/>
        <w:autoSpaceDE w:val="0"/>
        <w:autoSpaceDN w:val="0"/>
        <w:adjustRightInd w:val="0"/>
        <w:rPr>
          <w:rFonts w:ascii="Helvetica" w:hAnsi="Helvetica" w:cs="Helvetica"/>
          <w:highlight w:val="cyan"/>
        </w:rPr>
      </w:pPr>
      <w:r w:rsidRPr="00715A88">
        <w:rPr>
          <w:rFonts w:ascii="Helvetica" w:hAnsi="Helvetica" w:cs="Helvetica"/>
          <w:highlight w:val="cyan"/>
        </w:rPr>
        <w:t>Design and Testing of Advanced Carbon Capture Technologies</w:t>
      </w:r>
    </w:p>
    <w:p w14:paraId="076873C3" w14:textId="77777777" w:rsidR="0033244D" w:rsidRPr="00FF6D71" w:rsidRDefault="0033244D" w:rsidP="0033244D">
      <w:pPr>
        <w:widowControl w:val="0"/>
        <w:autoSpaceDE w:val="0"/>
        <w:autoSpaceDN w:val="0"/>
        <w:adjustRightInd w:val="0"/>
        <w:rPr>
          <w:rFonts w:ascii="Helvetica" w:hAnsi="Helvetica" w:cs="Helvetica"/>
        </w:rPr>
      </w:pPr>
      <w:r w:rsidRPr="00715A88">
        <w:rPr>
          <w:rFonts w:ascii="Helvetica" w:hAnsi="Helvetica" w:cs="Helvetica"/>
          <w:highlight w:val="cyan"/>
        </w:rPr>
        <w:t>Synopsis 1</w:t>
      </w:r>
    </w:p>
    <w:p w14:paraId="5AA2B25A" w14:textId="4D2DC5E6" w:rsidR="0033244D" w:rsidRDefault="00CD22A1" w:rsidP="0033244D">
      <w:pPr>
        <w:widowControl w:val="0"/>
        <w:autoSpaceDE w:val="0"/>
        <w:autoSpaceDN w:val="0"/>
        <w:adjustRightInd w:val="0"/>
        <w:rPr>
          <w:rFonts w:ascii="Helvetica" w:hAnsi="Helvetica" w:cs="Helvetica"/>
          <w:color w:val="386EFF"/>
          <w:u w:val="single" w:color="386EFF"/>
        </w:rPr>
      </w:pPr>
      <w:hyperlink r:id="rId160" w:history="1">
        <w:r w:rsidR="0033244D">
          <w:rPr>
            <w:rFonts w:ascii="Helvetica" w:hAnsi="Helvetica" w:cs="Helvetica"/>
            <w:color w:val="386EFF"/>
            <w:u w:val="single" w:color="386EFF"/>
          </w:rPr>
          <w:t>http://www.grants.gov/web/grants/view-opportunity.html?oppId=297592</w:t>
        </w:r>
      </w:hyperlink>
    </w:p>
    <w:p w14:paraId="700DDC06" w14:textId="77777777" w:rsidR="0033244D" w:rsidRDefault="0033244D" w:rsidP="0033244D">
      <w:pPr>
        <w:widowControl w:val="0"/>
        <w:autoSpaceDE w:val="0"/>
        <w:autoSpaceDN w:val="0"/>
        <w:adjustRightInd w:val="0"/>
        <w:rPr>
          <w:rFonts w:ascii="Helvetica" w:hAnsi="Helvetica" w:cs="Helvetica"/>
          <w:color w:val="386EFF"/>
          <w:u w:val="single" w:color="386EFF"/>
        </w:rPr>
      </w:pPr>
    </w:p>
    <w:p w14:paraId="5EBEB95B" w14:textId="77777777" w:rsidR="0033244D" w:rsidRDefault="0033244D" w:rsidP="0033244D">
      <w:pPr>
        <w:widowControl w:val="0"/>
        <w:autoSpaceDE w:val="0"/>
        <w:autoSpaceDN w:val="0"/>
        <w:adjustRightInd w:val="0"/>
        <w:rPr>
          <w:rFonts w:ascii="Helvetica" w:hAnsi="Helvetica" w:cs="Helvetica"/>
        </w:rPr>
      </w:pPr>
    </w:p>
    <w:p w14:paraId="3C321FE1" w14:textId="62E1E682" w:rsidR="001170C0" w:rsidRDefault="001170C0" w:rsidP="00C5000A">
      <w:pPr>
        <w:widowControl w:val="0"/>
        <w:autoSpaceDE w:val="0"/>
        <w:autoSpaceDN w:val="0"/>
        <w:adjustRightInd w:val="0"/>
        <w:rPr>
          <w:rFonts w:ascii="Helvetica" w:hAnsi="Helvetica" w:cs="Helvetica"/>
        </w:rPr>
      </w:pPr>
      <w:bookmarkStart w:id="218" w:name="DOEMod"/>
      <w:bookmarkEnd w:id="218"/>
      <w:r>
        <w:rPr>
          <w:rFonts w:ascii="Helvetica" w:hAnsi="Helvetica" w:cs="Helvetica"/>
        </w:rPr>
        <w:t>Modifications:</w:t>
      </w:r>
    </w:p>
    <w:p w14:paraId="476E05D0" w14:textId="77777777" w:rsidR="001170C0" w:rsidRDefault="001170C0" w:rsidP="00C5000A">
      <w:pPr>
        <w:widowControl w:val="0"/>
        <w:autoSpaceDE w:val="0"/>
        <w:autoSpaceDN w:val="0"/>
        <w:adjustRightInd w:val="0"/>
        <w:rPr>
          <w:rFonts w:ascii="Helvetica" w:hAnsi="Helvetica" w:cs="Helvetica"/>
        </w:rPr>
      </w:pPr>
    </w:p>
    <w:p w14:paraId="5C2A7B95" w14:textId="77777777" w:rsidR="0033244D" w:rsidRDefault="0033244D" w:rsidP="0033244D">
      <w:pPr>
        <w:widowControl w:val="0"/>
        <w:autoSpaceDE w:val="0"/>
        <w:autoSpaceDN w:val="0"/>
        <w:adjustRightInd w:val="0"/>
        <w:rPr>
          <w:rFonts w:ascii="Helvetica" w:hAnsi="Helvetica" w:cs="Helvetica"/>
        </w:rPr>
      </w:pPr>
      <w:r>
        <w:rPr>
          <w:rFonts w:ascii="Helvetica" w:hAnsi="Helvetica" w:cs="Helvetica"/>
        </w:rPr>
        <w:t>Golden Field Office</w:t>
      </w:r>
    </w:p>
    <w:p w14:paraId="64D3E8BB" w14:textId="77777777" w:rsidR="0033244D" w:rsidRDefault="0033244D" w:rsidP="0033244D">
      <w:pPr>
        <w:widowControl w:val="0"/>
        <w:autoSpaceDE w:val="0"/>
        <w:autoSpaceDN w:val="0"/>
        <w:adjustRightInd w:val="0"/>
        <w:rPr>
          <w:rFonts w:ascii="Helvetica" w:hAnsi="Helvetica" w:cs="Helvetica"/>
        </w:rPr>
      </w:pPr>
      <w:r>
        <w:rPr>
          <w:rFonts w:ascii="Helvetica" w:hAnsi="Helvetica" w:cs="Helvetica"/>
        </w:rPr>
        <w:t>Advanced Manufacturing Graduate-Level Traineeships</w:t>
      </w:r>
    </w:p>
    <w:p w14:paraId="30943376" w14:textId="77777777" w:rsidR="0033244D" w:rsidRDefault="0033244D" w:rsidP="0033244D">
      <w:pPr>
        <w:widowControl w:val="0"/>
        <w:autoSpaceDE w:val="0"/>
        <w:autoSpaceDN w:val="0"/>
        <w:adjustRightInd w:val="0"/>
        <w:rPr>
          <w:rFonts w:ascii="Helvetica" w:hAnsi="Helvetica" w:cs="Helvetica"/>
        </w:rPr>
      </w:pPr>
      <w:r>
        <w:rPr>
          <w:rFonts w:ascii="Helvetica" w:hAnsi="Helvetica" w:cs="Helvetica"/>
        </w:rPr>
        <w:t>Synopsis 3</w:t>
      </w:r>
    </w:p>
    <w:p w14:paraId="4087146D" w14:textId="77777777" w:rsidR="0033244D" w:rsidRDefault="00CD22A1" w:rsidP="0033244D">
      <w:pPr>
        <w:widowControl w:val="0"/>
        <w:autoSpaceDE w:val="0"/>
        <w:autoSpaceDN w:val="0"/>
        <w:adjustRightInd w:val="0"/>
        <w:rPr>
          <w:rFonts w:ascii="Helvetica" w:hAnsi="Helvetica" w:cs="Helvetica"/>
        </w:rPr>
      </w:pPr>
      <w:hyperlink r:id="rId161" w:history="1">
        <w:r w:rsidR="0033244D">
          <w:rPr>
            <w:rFonts w:ascii="Helvetica" w:hAnsi="Helvetica" w:cs="Helvetica"/>
            <w:color w:val="386EFF"/>
            <w:u w:val="single" w:color="386EFF"/>
          </w:rPr>
          <w:t>http://www.grants.gov/web/grants/view-opportunity.html?oppId=295605</w:t>
        </w:r>
      </w:hyperlink>
    </w:p>
    <w:p w14:paraId="19277C48" w14:textId="77777777" w:rsidR="0033244D" w:rsidRDefault="0033244D" w:rsidP="0033244D">
      <w:pPr>
        <w:widowControl w:val="0"/>
        <w:autoSpaceDE w:val="0"/>
        <w:autoSpaceDN w:val="0"/>
        <w:adjustRightInd w:val="0"/>
        <w:rPr>
          <w:rFonts w:ascii="Helvetica" w:hAnsi="Helvetica" w:cs="Helvetica"/>
        </w:rPr>
      </w:pPr>
    </w:p>
    <w:p w14:paraId="1AD7921A" w14:textId="77777777" w:rsidR="0033244D" w:rsidRDefault="0033244D" w:rsidP="0033244D">
      <w:pPr>
        <w:widowControl w:val="0"/>
        <w:autoSpaceDE w:val="0"/>
        <w:autoSpaceDN w:val="0"/>
        <w:adjustRightInd w:val="0"/>
        <w:rPr>
          <w:rFonts w:ascii="Helvetica" w:hAnsi="Helvetica" w:cs="Helvetica"/>
        </w:rPr>
      </w:pPr>
      <w:r>
        <w:rPr>
          <w:rFonts w:ascii="Helvetica" w:hAnsi="Helvetica" w:cs="Helvetica"/>
        </w:rPr>
        <w:t>National Energy Technology Laboratory</w:t>
      </w:r>
    </w:p>
    <w:p w14:paraId="5B0CAEE9" w14:textId="77777777" w:rsidR="0033244D" w:rsidRDefault="0033244D" w:rsidP="0033244D">
      <w:pPr>
        <w:widowControl w:val="0"/>
        <w:autoSpaceDE w:val="0"/>
        <w:autoSpaceDN w:val="0"/>
        <w:adjustRightInd w:val="0"/>
        <w:rPr>
          <w:rFonts w:ascii="Helvetica" w:hAnsi="Helvetica" w:cs="Helvetica"/>
        </w:rPr>
      </w:pPr>
      <w:r>
        <w:rPr>
          <w:rFonts w:ascii="Helvetica" w:hAnsi="Helvetica" w:cs="Helvetica"/>
        </w:rPr>
        <w:t>Fossil Fuel Large-Scale Pilots</w:t>
      </w:r>
    </w:p>
    <w:p w14:paraId="109EF4B8" w14:textId="77777777" w:rsidR="0033244D" w:rsidRPr="00FF6D71" w:rsidRDefault="0033244D" w:rsidP="0033244D">
      <w:pPr>
        <w:widowControl w:val="0"/>
        <w:autoSpaceDE w:val="0"/>
        <w:autoSpaceDN w:val="0"/>
        <w:adjustRightInd w:val="0"/>
        <w:rPr>
          <w:rFonts w:ascii="Helvetica" w:hAnsi="Helvetica" w:cs="Helvetica"/>
        </w:rPr>
      </w:pPr>
      <w:r>
        <w:rPr>
          <w:rFonts w:ascii="Helvetica" w:hAnsi="Helvetica" w:cs="Helvetica"/>
        </w:rPr>
        <w:t>Synopsis 2</w:t>
      </w:r>
    </w:p>
    <w:p w14:paraId="3D1EE2AD" w14:textId="77777777" w:rsidR="0033244D" w:rsidRDefault="00CD22A1" w:rsidP="0033244D">
      <w:pPr>
        <w:widowControl w:val="0"/>
        <w:autoSpaceDE w:val="0"/>
        <w:autoSpaceDN w:val="0"/>
        <w:adjustRightInd w:val="0"/>
        <w:rPr>
          <w:rFonts w:ascii="Helvetica" w:hAnsi="Helvetica" w:cs="Helvetica"/>
        </w:rPr>
      </w:pPr>
      <w:hyperlink r:id="rId162" w:history="1">
        <w:r w:rsidR="0033244D">
          <w:rPr>
            <w:rFonts w:ascii="Helvetica" w:hAnsi="Helvetica" w:cs="Helvetica"/>
            <w:color w:val="386EFF"/>
            <w:u w:val="single" w:color="386EFF"/>
          </w:rPr>
          <w:t>http://www.grants.gov/web/grants/view-opportunity.html?oppId=296746</w:t>
        </w:r>
      </w:hyperlink>
    </w:p>
    <w:p w14:paraId="64EAEAA6" w14:textId="77777777" w:rsidR="0033244D" w:rsidRDefault="0033244D" w:rsidP="0033244D">
      <w:pPr>
        <w:widowControl w:val="0"/>
        <w:autoSpaceDE w:val="0"/>
        <w:autoSpaceDN w:val="0"/>
        <w:adjustRightInd w:val="0"/>
        <w:rPr>
          <w:rFonts w:ascii="Helvetica" w:hAnsi="Helvetica" w:cs="Helvetica"/>
        </w:rPr>
      </w:pPr>
    </w:p>
    <w:p w14:paraId="2338E069" w14:textId="77777777" w:rsidR="0033244D" w:rsidRDefault="0033244D" w:rsidP="0033244D">
      <w:pPr>
        <w:widowControl w:val="0"/>
        <w:autoSpaceDE w:val="0"/>
        <w:autoSpaceDN w:val="0"/>
        <w:adjustRightInd w:val="0"/>
        <w:rPr>
          <w:rFonts w:ascii="Helvetica" w:hAnsi="Helvetica" w:cs="Helvetica"/>
        </w:rPr>
      </w:pPr>
      <w:r>
        <w:rPr>
          <w:rFonts w:ascii="Helvetica" w:hAnsi="Helvetica" w:cs="Helvetica"/>
        </w:rPr>
        <w:t>National Energy Technology Laboratory</w:t>
      </w:r>
    </w:p>
    <w:p w14:paraId="5805EA85" w14:textId="77777777" w:rsidR="0033244D" w:rsidRDefault="0033244D" w:rsidP="0033244D">
      <w:pPr>
        <w:widowControl w:val="0"/>
        <w:autoSpaceDE w:val="0"/>
        <w:autoSpaceDN w:val="0"/>
        <w:adjustRightInd w:val="0"/>
        <w:rPr>
          <w:rFonts w:ascii="Helvetica" w:hAnsi="Helvetica" w:cs="Helvetica"/>
        </w:rPr>
      </w:pPr>
      <w:r>
        <w:rPr>
          <w:rFonts w:ascii="Helvetica" w:hAnsi="Helvetica" w:cs="Helvetica"/>
        </w:rPr>
        <w:t>Carbon Storage Assurance Facility Enterprise (CarbonSAFE): Storage Complex Facility</w:t>
      </w:r>
    </w:p>
    <w:p w14:paraId="7602CA01" w14:textId="77777777" w:rsidR="0033244D" w:rsidRDefault="0033244D" w:rsidP="0033244D">
      <w:pPr>
        <w:widowControl w:val="0"/>
        <w:autoSpaceDE w:val="0"/>
        <w:autoSpaceDN w:val="0"/>
        <w:adjustRightInd w:val="0"/>
        <w:rPr>
          <w:rFonts w:ascii="Helvetica" w:hAnsi="Helvetica" w:cs="Helvetica"/>
        </w:rPr>
      </w:pPr>
      <w:r>
        <w:rPr>
          <w:rFonts w:ascii="Helvetica" w:hAnsi="Helvetica" w:cs="Helvetica"/>
        </w:rPr>
        <w:t>Synopsis 5</w:t>
      </w:r>
    </w:p>
    <w:p w14:paraId="640C7276" w14:textId="77777777" w:rsidR="0033244D" w:rsidRDefault="00CD22A1" w:rsidP="0033244D">
      <w:pPr>
        <w:widowControl w:val="0"/>
        <w:autoSpaceDE w:val="0"/>
        <w:autoSpaceDN w:val="0"/>
        <w:adjustRightInd w:val="0"/>
        <w:rPr>
          <w:rFonts w:ascii="Helvetica" w:hAnsi="Helvetica" w:cs="Helvetica"/>
        </w:rPr>
      </w:pPr>
      <w:hyperlink r:id="rId163" w:history="1">
        <w:r w:rsidR="0033244D">
          <w:rPr>
            <w:rFonts w:ascii="Helvetica" w:hAnsi="Helvetica" w:cs="Helvetica"/>
            <w:color w:val="386EFF"/>
            <w:u w:val="single" w:color="386EFF"/>
          </w:rPr>
          <w:t>http://www.grants.gov/web/grants/view-opportunity.html?oppId=285360</w:t>
        </w:r>
      </w:hyperlink>
    </w:p>
    <w:p w14:paraId="4C8FFA80" w14:textId="77777777" w:rsidR="0033244D" w:rsidRDefault="0033244D" w:rsidP="0033244D">
      <w:pPr>
        <w:widowControl w:val="0"/>
        <w:autoSpaceDE w:val="0"/>
        <w:autoSpaceDN w:val="0"/>
        <w:adjustRightInd w:val="0"/>
        <w:rPr>
          <w:rFonts w:ascii="Helvetica" w:hAnsi="Helvetica" w:cs="Helvetica"/>
        </w:rPr>
      </w:pPr>
    </w:p>
    <w:p w14:paraId="4A89CDFA" w14:textId="77777777" w:rsidR="0033244D" w:rsidRDefault="0033244D" w:rsidP="0033244D">
      <w:pPr>
        <w:widowControl w:val="0"/>
        <w:autoSpaceDE w:val="0"/>
        <w:autoSpaceDN w:val="0"/>
        <w:adjustRightInd w:val="0"/>
        <w:rPr>
          <w:rFonts w:ascii="Helvetica" w:hAnsi="Helvetica" w:cs="Helvetica"/>
        </w:rPr>
      </w:pPr>
      <w:r>
        <w:rPr>
          <w:rFonts w:ascii="Helvetica" w:hAnsi="Helvetica" w:cs="Helvetica"/>
        </w:rPr>
        <w:t>National Energy Technology Laboratory</w:t>
      </w:r>
    </w:p>
    <w:p w14:paraId="23AFC29E" w14:textId="77777777" w:rsidR="0033244D" w:rsidRDefault="0033244D" w:rsidP="0033244D">
      <w:pPr>
        <w:widowControl w:val="0"/>
        <w:autoSpaceDE w:val="0"/>
        <w:autoSpaceDN w:val="0"/>
        <w:adjustRightInd w:val="0"/>
        <w:rPr>
          <w:rFonts w:ascii="Helvetica" w:hAnsi="Helvetica" w:cs="Helvetica"/>
        </w:rPr>
      </w:pPr>
      <w:r>
        <w:rPr>
          <w:rFonts w:ascii="Helvetica" w:hAnsi="Helvetica" w:cs="Helvetica"/>
        </w:rPr>
        <w:t>Fossil Fuel Large-Scale Pilots</w:t>
      </w:r>
    </w:p>
    <w:p w14:paraId="28C9F63A" w14:textId="77777777" w:rsidR="0033244D" w:rsidRPr="00880BAE" w:rsidRDefault="0033244D" w:rsidP="0033244D">
      <w:pPr>
        <w:widowControl w:val="0"/>
        <w:autoSpaceDE w:val="0"/>
        <w:autoSpaceDN w:val="0"/>
        <w:adjustRightInd w:val="0"/>
        <w:rPr>
          <w:rFonts w:ascii="Helvetica" w:hAnsi="Helvetica" w:cs="Helvetica"/>
        </w:rPr>
      </w:pPr>
      <w:r>
        <w:rPr>
          <w:rFonts w:ascii="Helvetica" w:hAnsi="Helvetica" w:cs="Helvetica"/>
        </w:rPr>
        <w:t>Synopsis 3</w:t>
      </w:r>
    </w:p>
    <w:p w14:paraId="66F7C5D7" w14:textId="77777777" w:rsidR="0033244D" w:rsidRDefault="00CD22A1" w:rsidP="0033244D">
      <w:pPr>
        <w:widowControl w:val="0"/>
        <w:autoSpaceDE w:val="0"/>
        <w:autoSpaceDN w:val="0"/>
        <w:adjustRightInd w:val="0"/>
        <w:rPr>
          <w:rFonts w:ascii="Helvetica" w:hAnsi="Helvetica" w:cs="Helvetica"/>
        </w:rPr>
      </w:pPr>
      <w:hyperlink r:id="rId164" w:history="1">
        <w:r w:rsidR="0033244D">
          <w:rPr>
            <w:rFonts w:ascii="Helvetica" w:hAnsi="Helvetica" w:cs="Helvetica"/>
            <w:color w:val="386EFF"/>
            <w:u w:val="single" w:color="386EFF"/>
          </w:rPr>
          <w:t>http://www.grants.gov/web/grants/view-opportunity.html?oppId=296746</w:t>
        </w:r>
      </w:hyperlink>
    </w:p>
    <w:p w14:paraId="4A6DC0D7" w14:textId="77777777" w:rsidR="0033244D" w:rsidRDefault="0033244D" w:rsidP="0033244D">
      <w:pPr>
        <w:widowControl w:val="0"/>
        <w:autoSpaceDE w:val="0"/>
        <w:autoSpaceDN w:val="0"/>
        <w:adjustRightInd w:val="0"/>
        <w:rPr>
          <w:rFonts w:ascii="Helvetica" w:hAnsi="Helvetica" w:cs="Helvetica"/>
        </w:rPr>
      </w:pPr>
    </w:p>
    <w:p w14:paraId="6F8BDBFB" w14:textId="77777777" w:rsidR="0033244D" w:rsidRDefault="0033244D" w:rsidP="0033244D">
      <w:pPr>
        <w:widowControl w:val="0"/>
        <w:autoSpaceDE w:val="0"/>
        <w:autoSpaceDN w:val="0"/>
        <w:adjustRightInd w:val="0"/>
        <w:rPr>
          <w:rFonts w:ascii="Helvetica" w:hAnsi="Helvetica" w:cs="Helvetica"/>
        </w:rPr>
      </w:pPr>
      <w:r>
        <w:rPr>
          <w:rFonts w:ascii="Helvetica" w:hAnsi="Helvetica" w:cs="Helvetica"/>
        </w:rPr>
        <w:t>PAMS</w:t>
      </w:r>
    </w:p>
    <w:p w14:paraId="63833141" w14:textId="77777777" w:rsidR="0033244D" w:rsidRDefault="0033244D" w:rsidP="0033244D">
      <w:pPr>
        <w:widowControl w:val="0"/>
        <w:autoSpaceDE w:val="0"/>
        <w:autoSpaceDN w:val="0"/>
        <w:adjustRightInd w:val="0"/>
        <w:rPr>
          <w:rFonts w:ascii="Helvetica" w:hAnsi="Helvetica" w:cs="Helvetica"/>
        </w:rPr>
      </w:pPr>
      <w:r>
        <w:rPr>
          <w:rFonts w:ascii="Helvetica" w:hAnsi="Helvetica" w:cs="Helvetica"/>
        </w:rPr>
        <w:t>Department of Energy - Office of Science</w:t>
      </w:r>
    </w:p>
    <w:p w14:paraId="3B057B3B" w14:textId="77777777" w:rsidR="0033244D" w:rsidRDefault="0033244D" w:rsidP="0033244D">
      <w:pPr>
        <w:widowControl w:val="0"/>
        <w:autoSpaceDE w:val="0"/>
        <w:autoSpaceDN w:val="0"/>
        <w:adjustRightInd w:val="0"/>
        <w:rPr>
          <w:rFonts w:ascii="Helvetica" w:hAnsi="Helvetica" w:cs="Helvetica"/>
        </w:rPr>
      </w:pPr>
      <w:r>
        <w:rPr>
          <w:rFonts w:ascii="Helvetica" w:hAnsi="Helvetica" w:cs="Helvetica"/>
        </w:rPr>
        <w:t>Office of Science</w:t>
      </w:r>
    </w:p>
    <w:p w14:paraId="5C55607F" w14:textId="77777777" w:rsidR="0033244D" w:rsidRDefault="0033244D" w:rsidP="0033244D">
      <w:pPr>
        <w:widowControl w:val="0"/>
        <w:autoSpaceDE w:val="0"/>
        <w:autoSpaceDN w:val="0"/>
        <w:adjustRightInd w:val="0"/>
        <w:rPr>
          <w:rFonts w:ascii="Helvetica" w:hAnsi="Helvetica" w:cs="Helvetica"/>
        </w:rPr>
      </w:pPr>
      <w:r>
        <w:rPr>
          <w:rFonts w:ascii="Helvetica" w:hAnsi="Helvetica" w:cs="Helvetica"/>
        </w:rPr>
        <w:t>FY 2017 Continuation of Solicitation for the Office of Science Financial Assistance Program</w:t>
      </w:r>
    </w:p>
    <w:p w14:paraId="5263CEB6" w14:textId="77777777" w:rsidR="0033244D" w:rsidRPr="00BB04AD" w:rsidRDefault="0033244D" w:rsidP="0033244D">
      <w:pPr>
        <w:widowControl w:val="0"/>
        <w:autoSpaceDE w:val="0"/>
        <w:autoSpaceDN w:val="0"/>
        <w:adjustRightInd w:val="0"/>
        <w:rPr>
          <w:rFonts w:ascii="Helvetica" w:hAnsi="Helvetica" w:cs="Helvetica"/>
        </w:rPr>
      </w:pPr>
      <w:r>
        <w:rPr>
          <w:rFonts w:ascii="Helvetica" w:hAnsi="Helvetica" w:cs="Helvetica"/>
        </w:rPr>
        <w:t>Synopsis 3</w:t>
      </w:r>
    </w:p>
    <w:p w14:paraId="59FE0F81" w14:textId="77777777" w:rsidR="0033244D" w:rsidRDefault="00CD22A1" w:rsidP="0033244D">
      <w:pPr>
        <w:widowControl w:val="0"/>
        <w:autoSpaceDE w:val="0"/>
        <w:autoSpaceDN w:val="0"/>
        <w:adjustRightInd w:val="0"/>
        <w:rPr>
          <w:rFonts w:ascii="Helvetica" w:hAnsi="Helvetica" w:cs="Helvetica"/>
          <w:color w:val="386EFF"/>
          <w:u w:val="single" w:color="386EFF"/>
        </w:rPr>
      </w:pPr>
      <w:hyperlink r:id="rId165" w:history="1">
        <w:r w:rsidR="0033244D">
          <w:rPr>
            <w:rFonts w:ascii="Helvetica" w:hAnsi="Helvetica" w:cs="Helvetica"/>
            <w:color w:val="386EFF"/>
            <w:u w:val="single" w:color="386EFF"/>
          </w:rPr>
          <w:t>http://www.grants.gov/web/grants/view-opportunity.html?oppId=289281</w:t>
        </w:r>
      </w:hyperlink>
    </w:p>
    <w:p w14:paraId="318F2927" w14:textId="77777777" w:rsidR="0033244D" w:rsidRDefault="0033244D" w:rsidP="00C5000A">
      <w:pPr>
        <w:widowControl w:val="0"/>
        <w:autoSpaceDE w:val="0"/>
        <w:autoSpaceDN w:val="0"/>
        <w:adjustRightInd w:val="0"/>
        <w:rPr>
          <w:rFonts w:ascii="Helvetica" w:hAnsi="Helvetica" w:cs="Helvetica"/>
        </w:rPr>
      </w:pPr>
    </w:p>
    <w:p w14:paraId="51A68E35" w14:textId="77777777" w:rsidR="0083414A" w:rsidRDefault="0083414A" w:rsidP="0083414A">
      <w:pPr>
        <w:widowControl w:val="0"/>
        <w:autoSpaceDE w:val="0"/>
        <w:autoSpaceDN w:val="0"/>
        <w:adjustRightInd w:val="0"/>
        <w:rPr>
          <w:rFonts w:ascii="Helvetica" w:hAnsi="Helvetica" w:cs="Helvetica"/>
        </w:rPr>
      </w:pPr>
      <w:r>
        <w:rPr>
          <w:rFonts w:ascii="Helvetica" w:hAnsi="Helvetica" w:cs="Helvetica"/>
        </w:rPr>
        <w:t>NNSA</w:t>
      </w:r>
    </w:p>
    <w:p w14:paraId="7DAA6FED" w14:textId="77777777" w:rsidR="0083414A" w:rsidRDefault="0083414A" w:rsidP="0083414A">
      <w:pPr>
        <w:widowControl w:val="0"/>
        <w:autoSpaceDE w:val="0"/>
        <w:autoSpaceDN w:val="0"/>
        <w:adjustRightInd w:val="0"/>
        <w:rPr>
          <w:rFonts w:ascii="Helvetica" w:hAnsi="Helvetica" w:cs="Helvetica"/>
        </w:rPr>
      </w:pPr>
      <w:r>
        <w:rPr>
          <w:rFonts w:ascii="Helvetica" w:hAnsi="Helvetica" w:cs="Helvetica"/>
        </w:rPr>
        <w:t>Nonproliferation &amp; Arms Control Program Studies, Training, &amp; Outreach</w:t>
      </w:r>
    </w:p>
    <w:p w14:paraId="0E94CDCA" w14:textId="77777777" w:rsidR="0083414A" w:rsidRDefault="0083414A" w:rsidP="0083414A">
      <w:pPr>
        <w:widowControl w:val="0"/>
        <w:autoSpaceDE w:val="0"/>
        <w:autoSpaceDN w:val="0"/>
        <w:adjustRightInd w:val="0"/>
        <w:rPr>
          <w:rFonts w:ascii="Helvetica" w:hAnsi="Helvetica" w:cs="Helvetica"/>
        </w:rPr>
      </w:pPr>
      <w:r>
        <w:rPr>
          <w:rFonts w:ascii="Helvetica" w:hAnsi="Helvetica" w:cs="Helvetica"/>
        </w:rPr>
        <w:t>Synopsis 2</w:t>
      </w:r>
    </w:p>
    <w:p w14:paraId="55D9B68B" w14:textId="7DA76711" w:rsidR="0033244D" w:rsidRDefault="00CD22A1" w:rsidP="0083414A">
      <w:pPr>
        <w:widowControl w:val="0"/>
        <w:autoSpaceDE w:val="0"/>
        <w:autoSpaceDN w:val="0"/>
        <w:adjustRightInd w:val="0"/>
        <w:rPr>
          <w:rFonts w:ascii="Helvetica" w:hAnsi="Helvetica" w:cs="Helvetica"/>
        </w:rPr>
      </w:pPr>
      <w:hyperlink r:id="rId166" w:history="1">
        <w:r w:rsidR="0083414A">
          <w:rPr>
            <w:rFonts w:ascii="Helvetica" w:hAnsi="Helvetica" w:cs="Helvetica"/>
            <w:color w:val="386EFF"/>
            <w:u w:val="single" w:color="386EFF"/>
          </w:rPr>
          <w:t>http://www.grants.gov/web/grants/view-opportunity.html?oppId=296911</w:t>
        </w:r>
      </w:hyperlink>
    </w:p>
    <w:p w14:paraId="1C3CCE36" w14:textId="77777777" w:rsidR="0033244D" w:rsidRDefault="0033244D" w:rsidP="00C5000A">
      <w:pPr>
        <w:widowControl w:val="0"/>
        <w:autoSpaceDE w:val="0"/>
        <w:autoSpaceDN w:val="0"/>
        <w:adjustRightInd w:val="0"/>
        <w:rPr>
          <w:rFonts w:ascii="Helvetica" w:hAnsi="Helvetica" w:cs="Helvetica"/>
        </w:rPr>
      </w:pPr>
    </w:p>
    <w:p w14:paraId="230F1868" w14:textId="35ED6A47" w:rsidR="00B756C2" w:rsidRPr="005D3F9C" w:rsidRDefault="00B756C2" w:rsidP="00BB0029">
      <w:pPr>
        <w:widowControl w:val="0"/>
        <w:autoSpaceDE w:val="0"/>
        <w:autoSpaceDN w:val="0"/>
        <w:adjustRightInd w:val="0"/>
        <w:rPr>
          <w:rFonts w:ascii="Helvetica" w:hAnsi="Helvetica" w:cs="Helvetica"/>
        </w:rPr>
      </w:pPr>
      <w:bookmarkStart w:id="219" w:name="DOEReminder"/>
      <w:bookmarkEnd w:id="219"/>
      <w:r w:rsidRPr="005D3F9C">
        <w:rPr>
          <w:rFonts w:ascii="Helvetica" w:hAnsi="Helvetica" w:cs="Helvetica"/>
        </w:rPr>
        <w:t>Reminders:</w:t>
      </w:r>
      <w:bookmarkStart w:id="220" w:name="DOESBIRSTTR"/>
      <w:bookmarkStart w:id="221" w:name="DOETechIncubator"/>
      <w:bookmarkStart w:id="222" w:name="DOELEAP"/>
      <w:bookmarkEnd w:id="220"/>
      <w:bookmarkEnd w:id="221"/>
      <w:bookmarkEnd w:id="222"/>
    </w:p>
    <w:p w14:paraId="376376E7" w14:textId="77777777" w:rsidR="0056743A" w:rsidRPr="005D3F9C" w:rsidRDefault="0056743A" w:rsidP="00BB0029">
      <w:pPr>
        <w:widowControl w:val="0"/>
        <w:autoSpaceDE w:val="0"/>
        <w:autoSpaceDN w:val="0"/>
        <w:adjustRightInd w:val="0"/>
        <w:rPr>
          <w:rFonts w:ascii="Helvetica" w:hAnsi="Helvetica" w:cs="Helvetica"/>
        </w:rPr>
      </w:pPr>
    </w:p>
    <w:p w14:paraId="1837AC7F" w14:textId="0F55034A" w:rsidR="001D72F9" w:rsidRPr="00CD6146" w:rsidRDefault="001D72F9" w:rsidP="00CD6146">
      <w:pPr>
        <w:widowControl w:val="0"/>
        <w:autoSpaceDE w:val="0"/>
        <w:autoSpaceDN w:val="0"/>
        <w:adjustRightInd w:val="0"/>
        <w:rPr>
          <w:rFonts w:ascii="Helvetica" w:hAnsi="Helvetica" w:cs="Helvetica"/>
        </w:rPr>
      </w:pPr>
      <w:bookmarkStart w:id="223" w:name="DOEContinSolicOffScie"/>
      <w:bookmarkEnd w:id="223"/>
      <w:r>
        <w:rPr>
          <w:rFonts w:ascii="Helvetica" w:hAnsi="Helvetica"/>
          <w:b/>
        </w:rPr>
        <w:br w:type="page"/>
      </w:r>
    </w:p>
    <w:p w14:paraId="46F82F5B"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71B521D9" w14:textId="77777777" w:rsidR="00B756C2" w:rsidRDefault="00B756C2" w:rsidP="00B756C2">
      <w:pPr>
        <w:autoSpaceDE w:val="0"/>
        <w:autoSpaceDN w:val="0"/>
        <w:adjustRightInd w:val="0"/>
        <w:rPr>
          <w:rFonts w:ascii="Helvetica" w:hAnsi="Helvetica"/>
          <w:b/>
          <w:u w:val="single"/>
        </w:rPr>
      </w:pPr>
    </w:p>
    <w:p w14:paraId="2632EC0E" w14:textId="505A3BEF" w:rsidR="00B839ED" w:rsidRPr="00B839ED" w:rsidRDefault="00B839ED" w:rsidP="00B756C2">
      <w:pPr>
        <w:autoSpaceDE w:val="0"/>
        <w:autoSpaceDN w:val="0"/>
        <w:adjustRightInd w:val="0"/>
        <w:rPr>
          <w:rFonts w:ascii="Helvetica" w:hAnsi="Helvetica"/>
          <w:b/>
          <w:sz w:val="28"/>
          <w:szCs w:val="28"/>
        </w:rPr>
      </w:pPr>
      <w:r w:rsidRPr="00B839ED">
        <w:rPr>
          <w:rFonts w:ascii="Helvetica" w:hAnsi="Helvetica"/>
          <w:b/>
          <w:sz w:val="28"/>
          <w:szCs w:val="28"/>
        </w:rPr>
        <w:t>Environmental Protection Agency</w:t>
      </w:r>
    </w:p>
    <w:p w14:paraId="0A96A590" w14:textId="77777777" w:rsidR="00B839ED" w:rsidRPr="005D3F9C" w:rsidRDefault="00B839ED" w:rsidP="00B756C2">
      <w:pPr>
        <w:autoSpaceDE w:val="0"/>
        <w:autoSpaceDN w:val="0"/>
        <w:adjustRightInd w:val="0"/>
        <w:rPr>
          <w:rFonts w:ascii="Helvetica" w:hAnsi="Helvetica"/>
          <w:b/>
          <w:u w:val="single"/>
        </w:rPr>
      </w:pPr>
    </w:p>
    <w:p w14:paraId="59B03E9F" w14:textId="0F952D0A" w:rsidR="00B756C2" w:rsidRPr="005D3F9C" w:rsidRDefault="00B756C2" w:rsidP="00B756C2">
      <w:pPr>
        <w:widowControl w:val="0"/>
        <w:autoSpaceDE w:val="0"/>
        <w:autoSpaceDN w:val="0"/>
        <w:adjustRightInd w:val="0"/>
        <w:rPr>
          <w:rFonts w:ascii="Helvetica" w:hAnsi="Helvetica" w:cs="Helvetica"/>
        </w:rPr>
      </w:pPr>
    </w:p>
    <w:p w14:paraId="595F4475" w14:textId="2D5917B8" w:rsidR="00B756C2" w:rsidRPr="005D3F9C" w:rsidRDefault="002C22BB" w:rsidP="00B756C2">
      <w:pPr>
        <w:widowControl w:val="0"/>
        <w:autoSpaceDE w:val="0"/>
        <w:autoSpaceDN w:val="0"/>
        <w:adjustRightInd w:val="0"/>
        <w:rPr>
          <w:rFonts w:ascii="Helvetica" w:hAnsi="Helvetica" w:cs="Helvetica"/>
        </w:rPr>
      </w:pPr>
      <w:r>
        <w:rPr>
          <w:rFonts w:ascii="Helvetica" w:hAnsi="Helvetica" w:cs="Helvetica"/>
          <w:noProof/>
        </w:rPr>
        <w:drawing>
          <wp:inline distT="0" distB="0" distL="0" distR="0" wp14:anchorId="4BD42047" wp14:editId="41088693">
            <wp:extent cx="6743700" cy="3858760"/>
            <wp:effectExtent l="0" t="0" r="0" b="2540"/>
            <wp:docPr id="4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6743700" cy="3858760"/>
                    </a:xfrm>
                    <a:prstGeom prst="rect">
                      <a:avLst/>
                    </a:prstGeom>
                    <a:noFill/>
                    <a:ln>
                      <a:noFill/>
                    </a:ln>
                  </pic:spPr>
                </pic:pic>
              </a:graphicData>
            </a:graphic>
          </wp:inline>
        </w:drawing>
      </w:r>
    </w:p>
    <w:p w14:paraId="36D22F85" w14:textId="2F731279" w:rsidR="00B756C2" w:rsidRPr="005D3F9C" w:rsidRDefault="00955E76" w:rsidP="00955E76">
      <w:pPr>
        <w:spacing w:beforeLines="1" w:before="2" w:afterLines="1" w:after="2"/>
        <w:rPr>
          <w:rFonts w:ascii="Helvetica" w:hAnsi="Helvetica"/>
        </w:rPr>
      </w:pPr>
      <w:bookmarkStart w:id="224" w:name="DOEGreenhouseGas"/>
      <w:bookmarkStart w:id="225" w:name="DOESolarDecathlon"/>
      <w:bookmarkStart w:id="226" w:name="DOEVehTech"/>
      <w:bookmarkStart w:id="227" w:name="DOEVehTechMod"/>
      <w:bookmarkEnd w:id="224"/>
      <w:bookmarkEnd w:id="225"/>
      <w:bookmarkEnd w:id="226"/>
      <w:bookmarkEnd w:id="227"/>
      <w:r>
        <w:rPr>
          <w:rFonts w:ascii="Helvetica" w:hAnsi="Helvetica"/>
          <w:noProof/>
        </w:rPr>
        <w:drawing>
          <wp:inline distT="0" distB="0" distL="0" distR="0" wp14:anchorId="48D7CF36" wp14:editId="6DEABAB3">
            <wp:extent cx="6743700" cy="3865738"/>
            <wp:effectExtent l="0" t="0" r="0" b="0"/>
            <wp:docPr id="4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6743700" cy="3865738"/>
                    </a:xfrm>
                    <a:prstGeom prst="rect">
                      <a:avLst/>
                    </a:prstGeom>
                    <a:noFill/>
                    <a:ln>
                      <a:noFill/>
                    </a:ln>
                  </pic:spPr>
                </pic:pic>
              </a:graphicData>
            </a:graphic>
          </wp:inline>
        </w:drawing>
      </w:r>
    </w:p>
    <w:p w14:paraId="7319D12A" w14:textId="77777777" w:rsidR="00955E76" w:rsidRDefault="00955E76" w:rsidP="00B756C2"/>
    <w:p w14:paraId="407A2C06" w14:textId="77777777" w:rsidR="00955E76" w:rsidRDefault="00955E76" w:rsidP="00B756C2"/>
    <w:p w14:paraId="121F0794" w14:textId="77777777" w:rsidR="00955E76" w:rsidRDefault="00955E76" w:rsidP="00B756C2"/>
    <w:p w14:paraId="4B7276A8" w14:textId="77777777" w:rsidR="00955E76" w:rsidRDefault="00955E76" w:rsidP="00B756C2"/>
    <w:p w14:paraId="013EE639" w14:textId="77777777" w:rsidR="00955E76" w:rsidRDefault="00955E76" w:rsidP="00B756C2"/>
    <w:p w14:paraId="6512CE5B" w14:textId="77777777" w:rsidR="00955E76" w:rsidRDefault="00955E76" w:rsidP="00B756C2"/>
    <w:p w14:paraId="1D835500" w14:textId="77777777" w:rsidR="00955E76" w:rsidRDefault="00955E76" w:rsidP="00B756C2"/>
    <w:p w14:paraId="52609B12" w14:textId="77777777" w:rsidR="00955E76" w:rsidRDefault="00955E76" w:rsidP="00B756C2"/>
    <w:p w14:paraId="5F29D29C" w14:textId="77777777" w:rsidR="00955E76" w:rsidRDefault="00955E76" w:rsidP="00B756C2"/>
    <w:p w14:paraId="6281990A" w14:textId="77777777" w:rsidR="00955E76" w:rsidRDefault="00955E76" w:rsidP="00B756C2"/>
    <w:p w14:paraId="29F7AE15" w14:textId="55991DAC" w:rsidR="00955E76" w:rsidRDefault="00955E76" w:rsidP="00B756C2">
      <w:r>
        <w:rPr>
          <w:noProof/>
        </w:rPr>
        <w:drawing>
          <wp:inline distT="0" distB="0" distL="0" distR="0" wp14:anchorId="0CB4EDBE" wp14:editId="422FFB96">
            <wp:extent cx="6743700" cy="3697177"/>
            <wp:effectExtent l="0" t="0" r="0" b="11430"/>
            <wp:docPr id="7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6743700" cy="3697177"/>
                    </a:xfrm>
                    <a:prstGeom prst="rect">
                      <a:avLst/>
                    </a:prstGeom>
                    <a:noFill/>
                    <a:ln>
                      <a:noFill/>
                    </a:ln>
                  </pic:spPr>
                </pic:pic>
              </a:graphicData>
            </a:graphic>
          </wp:inline>
        </w:drawing>
      </w:r>
    </w:p>
    <w:p w14:paraId="1DDE358C" w14:textId="77777777" w:rsidR="00955E76" w:rsidRDefault="00955E76" w:rsidP="00B756C2"/>
    <w:p w14:paraId="3A7E574C" w14:textId="77777777" w:rsidR="00955E76" w:rsidRDefault="00955E76" w:rsidP="00B756C2"/>
    <w:p w14:paraId="3875D430" w14:textId="77777777" w:rsidR="00B756C2" w:rsidRDefault="00CD22A1" w:rsidP="00B756C2">
      <w:pPr>
        <w:rPr>
          <w:rStyle w:val="Hyperlink"/>
          <w:rFonts w:ascii="Helvetica" w:hAnsi="Helvetica"/>
        </w:rPr>
      </w:pPr>
      <w:hyperlink r:id="rId170" w:history="1">
        <w:r w:rsidR="00B756C2" w:rsidRPr="005D3F9C">
          <w:rPr>
            <w:rStyle w:val="Hyperlink"/>
            <w:rFonts w:ascii="Helvetica" w:hAnsi="Helvetica"/>
          </w:rPr>
          <w:t>http://www.epa.gov/epahome/grants.htm</w:t>
        </w:r>
      </w:hyperlink>
    </w:p>
    <w:p w14:paraId="3E69922E" w14:textId="77777777" w:rsidR="00955E76" w:rsidRPr="005D3F9C" w:rsidRDefault="00955E76" w:rsidP="00B756C2">
      <w:pPr>
        <w:rPr>
          <w:rStyle w:val="Hyperlink"/>
          <w:rFonts w:ascii="Helvetica" w:hAnsi="Helvetica"/>
          <w:b/>
        </w:rPr>
      </w:pPr>
    </w:p>
    <w:p w14:paraId="686DAF72" w14:textId="77777777" w:rsidR="00B756C2" w:rsidRPr="005D3F9C" w:rsidRDefault="00B756C2" w:rsidP="00B756C2">
      <w:pPr>
        <w:rPr>
          <w:rStyle w:val="Hyperlink"/>
          <w:rFonts w:ascii="Helvetica" w:hAnsi="Helvetica"/>
          <w:b/>
        </w:rPr>
      </w:pPr>
    </w:p>
    <w:p w14:paraId="5EDDC5ED" w14:textId="53CDA063" w:rsidR="005F210B" w:rsidRDefault="00B756C2" w:rsidP="005F210B">
      <w:pPr>
        <w:rPr>
          <w:rFonts w:ascii="Helvetica" w:hAnsi="Helvetica"/>
          <w:b/>
        </w:rPr>
      </w:pPr>
      <w:bookmarkStart w:id="228" w:name="EPAPrograms"/>
      <w:bookmarkEnd w:id="228"/>
      <w:r w:rsidRPr="005D3F9C">
        <w:rPr>
          <w:rFonts w:ascii="Helvetica" w:hAnsi="Helvetica"/>
          <w:b/>
        </w:rPr>
        <w:t>Programs:</w:t>
      </w:r>
    </w:p>
    <w:p w14:paraId="7BDB7883" w14:textId="77777777" w:rsidR="00F24776" w:rsidRDefault="00F24776" w:rsidP="005F210B">
      <w:pPr>
        <w:rPr>
          <w:rFonts w:ascii="Helvetica" w:hAnsi="Helvetica"/>
          <w:b/>
        </w:rPr>
      </w:pPr>
    </w:p>
    <w:p w14:paraId="4F44D207" w14:textId="77777777" w:rsidR="00997438" w:rsidRDefault="00997438" w:rsidP="00997438">
      <w:pPr>
        <w:widowControl w:val="0"/>
        <w:autoSpaceDE w:val="0"/>
        <w:autoSpaceDN w:val="0"/>
        <w:adjustRightInd w:val="0"/>
        <w:rPr>
          <w:rFonts w:ascii="Helvetica" w:hAnsi="Helvetica" w:cs="Helvetica"/>
        </w:rPr>
      </w:pPr>
      <w:bookmarkStart w:id="229" w:name="EPACleanDiesel"/>
      <w:bookmarkStart w:id="230" w:name="EPABrownfieldsCleanup"/>
      <w:bookmarkEnd w:id="229"/>
      <w:bookmarkEnd w:id="230"/>
      <w:r>
        <w:rPr>
          <w:rFonts w:ascii="Helvetica" w:hAnsi="Helvetica" w:cs="Helvetica"/>
        </w:rPr>
        <w:t>FY18 GUIDELINES FOR BROWNFIELDS CLEANUP GRANTS</w:t>
      </w:r>
    </w:p>
    <w:p w14:paraId="1E3A315C" w14:textId="77777777" w:rsidR="00997438" w:rsidRDefault="00997438" w:rsidP="00997438">
      <w:pPr>
        <w:widowControl w:val="0"/>
        <w:autoSpaceDE w:val="0"/>
        <w:autoSpaceDN w:val="0"/>
        <w:adjustRightInd w:val="0"/>
        <w:rPr>
          <w:rFonts w:ascii="Helvetica" w:hAnsi="Helvetica" w:cs="Helvetica"/>
        </w:rPr>
      </w:pPr>
      <w:r>
        <w:rPr>
          <w:rFonts w:ascii="Helvetica" w:hAnsi="Helvetica" w:cs="Helvetica"/>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997438" w:rsidRPr="00997438" w14:paraId="78D318DA" w14:textId="77777777" w:rsidTr="00997438">
        <w:trPr>
          <w:tblCellSpacing w:w="0" w:type="dxa"/>
        </w:trPr>
        <w:tc>
          <w:tcPr>
            <w:tcW w:w="0" w:type="auto"/>
            <w:noWrap/>
            <w:hideMark/>
          </w:tcPr>
          <w:p w14:paraId="68BD58AF" w14:textId="77777777" w:rsidR="00997438" w:rsidRPr="00997438" w:rsidRDefault="00997438" w:rsidP="00997438">
            <w:pPr>
              <w:widowControl w:val="0"/>
              <w:autoSpaceDE w:val="0"/>
              <w:autoSpaceDN w:val="0"/>
              <w:adjustRightInd w:val="0"/>
              <w:rPr>
                <w:rFonts w:ascii="Helvetica" w:hAnsi="Helvetica" w:cs="Helvetica"/>
                <w:b/>
                <w:bCs/>
              </w:rPr>
            </w:pPr>
            <w:r w:rsidRPr="00997438">
              <w:rPr>
                <w:rFonts w:ascii="Helvetica" w:hAnsi="Helvetica" w:cs="Helvetica"/>
                <w:b/>
                <w:bCs/>
              </w:rPr>
              <w:t>Document Type:</w:t>
            </w:r>
          </w:p>
        </w:tc>
        <w:tc>
          <w:tcPr>
            <w:tcW w:w="0" w:type="auto"/>
            <w:vAlign w:val="center"/>
            <w:hideMark/>
          </w:tcPr>
          <w:p w14:paraId="43002D35" w14:textId="77777777" w:rsidR="00997438" w:rsidRPr="00997438" w:rsidRDefault="00997438" w:rsidP="00997438">
            <w:pPr>
              <w:widowControl w:val="0"/>
              <w:autoSpaceDE w:val="0"/>
              <w:autoSpaceDN w:val="0"/>
              <w:adjustRightInd w:val="0"/>
              <w:rPr>
                <w:rFonts w:ascii="Helvetica" w:hAnsi="Helvetica" w:cs="Helvetica"/>
              </w:rPr>
            </w:pPr>
            <w:r w:rsidRPr="00997438">
              <w:rPr>
                <w:rFonts w:ascii="Helvetica" w:hAnsi="Helvetica" w:cs="Helvetica"/>
              </w:rPr>
              <w:t>Grants Notice</w:t>
            </w:r>
          </w:p>
        </w:tc>
      </w:tr>
      <w:tr w:rsidR="00997438" w:rsidRPr="00997438" w14:paraId="1790B1A8" w14:textId="77777777" w:rsidTr="00997438">
        <w:trPr>
          <w:tblCellSpacing w:w="0" w:type="dxa"/>
        </w:trPr>
        <w:tc>
          <w:tcPr>
            <w:tcW w:w="0" w:type="auto"/>
            <w:noWrap/>
            <w:hideMark/>
          </w:tcPr>
          <w:p w14:paraId="556D51CA" w14:textId="77777777" w:rsidR="00997438" w:rsidRPr="00997438" w:rsidRDefault="00997438" w:rsidP="00997438">
            <w:pPr>
              <w:widowControl w:val="0"/>
              <w:autoSpaceDE w:val="0"/>
              <w:autoSpaceDN w:val="0"/>
              <w:adjustRightInd w:val="0"/>
              <w:rPr>
                <w:rFonts w:ascii="Helvetica" w:hAnsi="Helvetica" w:cs="Helvetica"/>
                <w:b/>
                <w:bCs/>
              </w:rPr>
            </w:pPr>
            <w:r w:rsidRPr="00997438">
              <w:rPr>
                <w:rFonts w:ascii="Helvetica" w:hAnsi="Helvetica" w:cs="Helvetica"/>
                <w:b/>
                <w:bCs/>
              </w:rPr>
              <w:t>Funding Opportunity Number:</w:t>
            </w:r>
          </w:p>
        </w:tc>
        <w:tc>
          <w:tcPr>
            <w:tcW w:w="0" w:type="auto"/>
            <w:vAlign w:val="center"/>
            <w:hideMark/>
          </w:tcPr>
          <w:p w14:paraId="5DE7901E" w14:textId="77777777" w:rsidR="00997438" w:rsidRPr="00997438" w:rsidRDefault="00997438" w:rsidP="00997438">
            <w:pPr>
              <w:widowControl w:val="0"/>
              <w:autoSpaceDE w:val="0"/>
              <w:autoSpaceDN w:val="0"/>
              <w:adjustRightInd w:val="0"/>
              <w:rPr>
                <w:rFonts w:ascii="Helvetica" w:hAnsi="Helvetica" w:cs="Helvetica"/>
              </w:rPr>
            </w:pPr>
            <w:r w:rsidRPr="00997438">
              <w:rPr>
                <w:rFonts w:ascii="Helvetica" w:hAnsi="Helvetica" w:cs="Helvetica"/>
              </w:rPr>
              <w:t>EPA-OLEM-OBLR-17-09</w:t>
            </w:r>
          </w:p>
        </w:tc>
      </w:tr>
      <w:tr w:rsidR="00997438" w:rsidRPr="00997438" w14:paraId="4814776C" w14:textId="77777777" w:rsidTr="00997438">
        <w:trPr>
          <w:tblCellSpacing w:w="0" w:type="dxa"/>
        </w:trPr>
        <w:tc>
          <w:tcPr>
            <w:tcW w:w="0" w:type="auto"/>
            <w:noWrap/>
            <w:hideMark/>
          </w:tcPr>
          <w:p w14:paraId="24FC3CF2" w14:textId="77777777" w:rsidR="00997438" w:rsidRPr="00997438" w:rsidRDefault="00997438" w:rsidP="00997438">
            <w:pPr>
              <w:widowControl w:val="0"/>
              <w:autoSpaceDE w:val="0"/>
              <w:autoSpaceDN w:val="0"/>
              <w:adjustRightInd w:val="0"/>
              <w:rPr>
                <w:rFonts w:ascii="Helvetica" w:hAnsi="Helvetica" w:cs="Helvetica"/>
                <w:b/>
                <w:bCs/>
              </w:rPr>
            </w:pPr>
            <w:r w:rsidRPr="00997438">
              <w:rPr>
                <w:rFonts w:ascii="Helvetica" w:hAnsi="Helvetica" w:cs="Helvetica"/>
                <w:b/>
                <w:bCs/>
              </w:rPr>
              <w:t>Funding Opportunity Title:</w:t>
            </w:r>
          </w:p>
        </w:tc>
        <w:tc>
          <w:tcPr>
            <w:tcW w:w="0" w:type="auto"/>
            <w:vAlign w:val="center"/>
            <w:hideMark/>
          </w:tcPr>
          <w:p w14:paraId="7BBACB41" w14:textId="77777777" w:rsidR="00997438" w:rsidRPr="00997438" w:rsidRDefault="00997438" w:rsidP="00997438">
            <w:pPr>
              <w:widowControl w:val="0"/>
              <w:autoSpaceDE w:val="0"/>
              <w:autoSpaceDN w:val="0"/>
              <w:adjustRightInd w:val="0"/>
              <w:rPr>
                <w:rFonts w:ascii="Helvetica" w:hAnsi="Helvetica" w:cs="Helvetica"/>
              </w:rPr>
            </w:pPr>
            <w:r w:rsidRPr="00997438">
              <w:rPr>
                <w:rFonts w:ascii="Helvetica" w:hAnsi="Helvetica" w:cs="Helvetica"/>
              </w:rPr>
              <w:t>FY18 GUIDELINES FOR BROWNFIELDS CLEANUP GRANTS</w:t>
            </w:r>
          </w:p>
        </w:tc>
      </w:tr>
      <w:tr w:rsidR="00997438" w:rsidRPr="00997438" w14:paraId="6D29CEF9" w14:textId="77777777" w:rsidTr="00997438">
        <w:trPr>
          <w:tblCellSpacing w:w="0" w:type="dxa"/>
        </w:trPr>
        <w:tc>
          <w:tcPr>
            <w:tcW w:w="0" w:type="auto"/>
            <w:noWrap/>
            <w:hideMark/>
          </w:tcPr>
          <w:p w14:paraId="543638FC" w14:textId="77777777" w:rsidR="00997438" w:rsidRPr="00997438" w:rsidRDefault="00997438" w:rsidP="00997438">
            <w:pPr>
              <w:widowControl w:val="0"/>
              <w:autoSpaceDE w:val="0"/>
              <w:autoSpaceDN w:val="0"/>
              <w:adjustRightInd w:val="0"/>
              <w:rPr>
                <w:rFonts w:ascii="Helvetica" w:hAnsi="Helvetica" w:cs="Helvetica"/>
                <w:b/>
                <w:bCs/>
              </w:rPr>
            </w:pPr>
            <w:r w:rsidRPr="00997438">
              <w:rPr>
                <w:rFonts w:ascii="Helvetica" w:hAnsi="Helvetica" w:cs="Helvetica"/>
                <w:b/>
                <w:bCs/>
              </w:rPr>
              <w:t>Opportunity Category:</w:t>
            </w:r>
          </w:p>
        </w:tc>
        <w:tc>
          <w:tcPr>
            <w:tcW w:w="0" w:type="auto"/>
            <w:vAlign w:val="center"/>
            <w:hideMark/>
          </w:tcPr>
          <w:p w14:paraId="3F34F1B7" w14:textId="77777777" w:rsidR="00997438" w:rsidRPr="00997438" w:rsidRDefault="00997438" w:rsidP="00997438">
            <w:pPr>
              <w:widowControl w:val="0"/>
              <w:autoSpaceDE w:val="0"/>
              <w:autoSpaceDN w:val="0"/>
              <w:adjustRightInd w:val="0"/>
              <w:rPr>
                <w:rFonts w:ascii="Helvetica" w:hAnsi="Helvetica" w:cs="Helvetica"/>
              </w:rPr>
            </w:pPr>
            <w:r w:rsidRPr="00997438">
              <w:rPr>
                <w:rFonts w:ascii="Helvetica" w:hAnsi="Helvetica" w:cs="Helvetica"/>
              </w:rPr>
              <w:t>Discretionary</w:t>
            </w:r>
          </w:p>
        </w:tc>
      </w:tr>
      <w:tr w:rsidR="00997438" w:rsidRPr="00997438" w14:paraId="6A624084" w14:textId="77777777" w:rsidTr="00997438">
        <w:trPr>
          <w:tblCellSpacing w:w="0" w:type="dxa"/>
        </w:trPr>
        <w:tc>
          <w:tcPr>
            <w:tcW w:w="0" w:type="auto"/>
            <w:noWrap/>
            <w:hideMark/>
          </w:tcPr>
          <w:p w14:paraId="77F609F5" w14:textId="77777777" w:rsidR="00997438" w:rsidRPr="00997438" w:rsidRDefault="00997438" w:rsidP="00997438">
            <w:pPr>
              <w:widowControl w:val="0"/>
              <w:autoSpaceDE w:val="0"/>
              <w:autoSpaceDN w:val="0"/>
              <w:adjustRightInd w:val="0"/>
              <w:rPr>
                <w:rFonts w:ascii="Helvetica" w:hAnsi="Helvetica" w:cs="Helvetica"/>
                <w:b/>
                <w:bCs/>
              </w:rPr>
            </w:pPr>
            <w:r w:rsidRPr="00997438">
              <w:rPr>
                <w:rFonts w:ascii="Helvetica" w:hAnsi="Helvetica" w:cs="Helvetica"/>
                <w:b/>
                <w:bCs/>
              </w:rPr>
              <w:t>Opportunity Category Explanation:</w:t>
            </w:r>
          </w:p>
        </w:tc>
        <w:tc>
          <w:tcPr>
            <w:tcW w:w="0" w:type="auto"/>
            <w:vAlign w:val="center"/>
            <w:hideMark/>
          </w:tcPr>
          <w:p w14:paraId="34E90499" w14:textId="77777777" w:rsidR="00997438" w:rsidRPr="00997438" w:rsidRDefault="00997438" w:rsidP="00997438">
            <w:pPr>
              <w:widowControl w:val="0"/>
              <w:autoSpaceDE w:val="0"/>
              <w:autoSpaceDN w:val="0"/>
              <w:adjustRightInd w:val="0"/>
              <w:rPr>
                <w:rFonts w:ascii="Helvetica" w:hAnsi="Helvetica" w:cs="Helvetica"/>
              </w:rPr>
            </w:pPr>
            <w:r w:rsidRPr="00997438">
              <w:rPr>
                <w:rFonts w:ascii="Helvetica" w:hAnsi="Helvetica" w:cs="Helvetica"/>
              </w:rPr>
              <w:t> </w:t>
            </w:r>
          </w:p>
        </w:tc>
      </w:tr>
      <w:tr w:rsidR="00997438" w:rsidRPr="00997438" w14:paraId="12CE1280" w14:textId="77777777" w:rsidTr="00997438">
        <w:trPr>
          <w:tblCellSpacing w:w="0" w:type="dxa"/>
        </w:trPr>
        <w:tc>
          <w:tcPr>
            <w:tcW w:w="0" w:type="auto"/>
            <w:noWrap/>
            <w:hideMark/>
          </w:tcPr>
          <w:p w14:paraId="5651E71C" w14:textId="77777777" w:rsidR="00997438" w:rsidRPr="00997438" w:rsidRDefault="00997438" w:rsidP="00997438">
            <w:pPr>
              <w:widowControl w:val="0"/>
              <w:autoSpaceDE w:val="0"/>
              <w:autoSpaceDN w:val="0"/>
              <w:adjustRightInd w:val="0"/>
              <w:rPr>
                <w:rFonts w:ascii="Helvetica" w:hAnsi="Helvetica" w:cs="Helvetica"/>
                <w:b/>
                <w:bCs/>
              </w:rPr>
            </w:pPr>
            <w:r w:rsidRPr="00997438">
              <w:rPr>
                <w:rFonts w:ascii="Helvetica" w:hAnsi="Helvetica" w:cs="Helvetica"/>
                <w:b/>
                <w:bCs/>
              </w:rPr>
              <w:t>Funding Instrument Type:</w:t>
            </w:r>
          </w:p>
        </w:tc>
        <w:tc>
          <w:tcPr>
            <w:tcW w:w="0" w:type="auto"/>
            <w:vAlign w:val="center"/>
            <w:hideMark/>
          </w:tcPr>
          <w:p w14:paraId="1F1C113D" w14:textId="77777777" w:rsidR="00997438" w:rsidRPr="00997438" w:rsidRDefault="00997438" w:rsidP="00997438">
            <w:pPr>
              <w:widowControl w:val="0"/>
              <w:autoSpaceDE w:val="0"/>
              <w:autoSpaceDN w:val="0"/>
              <w:adjustRightInd w:val="0"/>
              <w:rPr>
                <w:rFonts w:ascii="Helvetica" w:hAnsi="Helvetica" w:cs="Helvetica"/>
              </w:rPr>
            </w:pPr>
            <w:r w:rsidRPr="00997438">
              <w:rPr>
                <w:rFonts w:ascii="Helvetica" w:hAnsi="Helvetica" w:cs="Helvetica"/>
              </w:rPr>
              <w:t>Cooperative Agreement</w:t>
            </w:r>
          </w:p>
        </w:tc>
      </w:tr>
      <w:tr w:rsidR="00997438" w:rsidRPr="00997438" w14:paraId="0051A04D" w14:textId="77777777" w:rsidTr="00997438">
        <w:trPr>
          <w:tblCellSpacing w:w="0" w:type="dxa"/>
        </w:trPr>
        <w:tc>
          <w:tcPr>
            <w:tcW w:w="0" w:type="auto"/>
            <w:noWrap/>
            <w:hideMark/>
          </w:tcPr>
          <w:p w14:paraId="06A87AF7" w14:textId="77777777" w:rsidR="00997438" w:rsidRPr="00997438" w:rsidRDefault="00997438" w:rsidP="00997438">
            <w:pPr>
              <w:widowControl w:val="0"/>
              <w:autoSpaceDE w:val="0"/>
              <w:autoSpaceDN w:val="0"/>
              <w:adjustRightInd w:val="0"/>
              <w:rPr>
                <w:rFonts w:ascii="Helvetica" w:hAnsi="Helvetica" w:cs="Helvetica"/>
                <w:b/>
                <w:bCs/>
              </w:rPr>
            </w:pPr>
            <w:r w:rsidRPr="00997438">
              <w:rPr>
                <w:rFonts w:ascii="Helvetica" w:hAnsi="Helvetica" w:cs="Helvetica"/>
                <w:b/>
                <w:bCs/>
              </w:rPr>
              <w:t>Category of Funding Activity:</w:t>
            </w:r>
          </w:p>
        </w:tc>
        <w:tc>
          <w:tcPr>
            <w:tcW w:w="0" w:type="auto"/>
            <w:vAlign w:val="center"/>
            <w:hideMark/>
          </w:tcPr>
          <w:p w14:paraId="08820DA1" w14:textId="77777777" w:rsidR="00997438" w:rsidRPr="00997438" w:rsidRDefault="00997438" w:rsidP="00997438">
            <w:pPr>
              <w:widowControl w:val="0"/>
              <w:autoSpaceDE w:val="0"/>
              <w:autoSpaceDN w:val="0"/>
              <w:adjustRightInd w:val="0"/>
              <w:rPr>
                <w:rFonts w:ascii="Helvetica" w:hAnsi="Helvetica" w:cs="Helvetica"/>
              </w:rPr>
            </w:pPr>
            <w:r w:rsidRPr="00997438">
              <w:rPr>
                <w:rFonts w:ascii="Helvetica" w:hAnsi="Helvetica" w:cs="Helvetica"/>
              </w:rPr>
              <w:t>Environment</w:t>
            </w:r>
          </w:p>
        </w:tc>
      </w:tr>
      <w:tr w:rsidR="00997438" w:rsidRPr="00997438" w14:paraId="2463D720" w14:textId="77777777" w:rsidTr="00997438">
        <w:trPr>
          <w:tblCellSpacing w:w="0" w:type="dxa"/>
        </w:trPr>
        <w:tc>
          <w:tcPr>
            <w:tcW w:w="0" w:type="auto"/>
            <w:noWrap/>
            <w:hideMark/>
          </w:tcPr>
          <w:p w14:paraId="567F5009" w14:textId="77777777" w:rsidR="00997438" w:rsidRPr="00997438" w:rsidRDefault="00997438" w:rsidP="00997438">
            <w:pPr>
              <w:widowControl w:val="0"/>
              <w:autoSpaceDE w:val="0"/>
              <w:autoSpaceDN w:val="0"/>
              <w:adjustRightInd w:val="0"/>
              <w:rPr>
                <w:rFonts w:ascii="Helvetica" w:hAnsi="Helvetica" w:cs="Helvetica"/>
                <w:b/>
                <w:bCs/>
              </w:rPr>
            </w:pPr>
            <w:r w:rsidRPr="00997438">
              <w:rPr>
                <w:rFonts w:ascii="Helvetica" w:hAnsi="Helvetica" w:cs="Helvetica"/>
                <w:b/>
                <w:bCs/>
              </w:rPr>
              <w:t>Category Explanation:</w:t>
            </w:r>
          </w:p>
        </w:tc>
        <w:tc>
          <w:tcPr>
            <w:tcW w:w="0" w:type="auto"/>
            <w:vAlign w:val="center"/>
            <w:hideMark/>
          </w:tcPr>
          <w:p w14:paraId="6D2E4D99" w14:textId="77777777" w:rsidR="00997438" w:rsidRPr="00997438" w:rsidRDefault="00997438" w:rsidP="00997438">
            <w:pPr>
              <w:widowControl w:val="0"/>
              <w:autoSpaceDE w:val="0"/>
              <w:autoSpaceDN w:val="0"/>
              <w:adjustRightInd w:val="0"/>
              <w:rPr>
                <w:rFonts w:ascii="Helvetica" w:hAnsi="Helvetica" w:cs="Helvetica"/>
              </w:rPr>
            </w:pPr>
            <w:r w:rsidRPr="00997438">
              <w:rPr>
                <w:rFonts w:ascii="Helvetica" w:hAnsi="Helvetica" w:cs="Helvetica"/>
              </w:rPr>
              <w:t> </w:t>
            </w:r>
          </w:p>
        </w:tc>
      </w:tr>
      <w:tr w:rsidR="00997438" w:rsidRPr="00997438" w14:paraId="67581EED" w14:textId="77777777" w:rsidTr="00997438">
        <w:trPr>
          <w:tblCellSpacing w:w="0" w:type="dxa"/>
        </w:trPr>
        <w:tc>
          <w:tcPr>
            <w:tcW w:w="0" w:type="auto"/>
            <w:noWrap/>
            <w:hideMark/>
          </w:tcPr>
          <w:p w14:paraId="2540B9DF" w14:textId="77777777" w:rsidR="00997438" w:rsidRPr="00997438" w:rsidRDefault="00997438" w:rsidP="00997438">
            <w:pPr>
              <w:widowControl w:val="0"/>
              <w:autoSpaceDE w:val="0"/>
              <w:autoSpaceDN w:val="0"/>
              <w:adjustRightInd w:val="0"/>
              <w:rPr>
                <w:rFonts w:ascii="Helvetica" w:hAnsi="Helvetica" w:cs="Helvetica"/>
                <w:b/>
                <w:bCs/>
              </w:rPr>
            </w:pPr>
            <w:r w:rsidRPr="00997438">
              <w:rPr>
                <w:rFonts w:ascii="Helvetica" w:hAnsi="Helvetica" w:cs="Helvetica"/>
                <w:b/>
                <w:bCs/>
              </w:rPr>
              <w:t>Expected Number of Awards:</w:t>
            </w:r>
          </w:p>
        </w:tc>
        <w:tc>
          <w:tcPr>
            <w:tcW w:w="0" w:type="auto"/>
            <w:vAlign w:val="center"/>
            <w:hideMark/>
          </w:tcPr>
          <w:p w14:paraId="3F277249" w14:textId="77777777" w:rsidR="00997438" w:rsidRPr="00997438" w:rsidRDefault="00997438" w:rsidP="00997438">
            <w:pPr>
              <w:widowControl w:val="0"/>
              <w:autoSpaceDE w:val="0"/>
              <w:autoSpaceDN w:val="0"/>
              <w:adjustRightInd w:val="0"/>
              <w:rPr>
                <w:rFonts w:ascii="Helvetica" w:hAnsi="Helvetica" w:cs="Helvetica"/>
              </w:rPr>
            </w:pPr>
            <w:r w:rsidRPr="00997438">
              <w:rPr>
                <w:rFonts w:ascii="Helvetica" w:hAnsi="Helvetica" w:cs="Helvetica"/>
              </w:rPr>
              <w:t>38</w:t>
            </w:r>
          </w:p>
        </w:tc>
      </w:tr>
      <w:tr w:rsidR="00997438" w:rsidRPr="00997438" w14:paraId="0C608769" w14:textId="77777777" w:rsidTr="00997438">
        <w:trPr>
          <w:tblCellSpacing w:w="0" w:type="dxa"/>
        </w:trPr>
        <w:tc>
          <w:tcPr>
            <w:tcW w:w="0" w:type="auto"/>
            <w:noWrap/>
            <w:hideMark/>
          </w:tcPr>
          <w:p w14:paraId="3AA76415" w14:textId="77777777" w:rsidR="00997438" w:rsidRPr="00997438" w:rsidRDefault="00997438" w:rsidP="00997438">
            <w:pPr>
              <w:widowControl w:val="0"/>
              <w:autoSpaceDE w:val="0"/>
              <w:autoSpaceDN w:val="0"/>
              <w:adjustRightInd w:val="0"/>
              <w:rPr>
                <w:rFonts w:ascii="Helvetica" w:hAnsi="Helvetica" w:cs="Helvetica"/>
                <w:b/>
                <w:bCs/>
              </w:rPr>
            </w:pPr>
            <w:r w:rsidRPr="00997438">
              <w:rPr>
                <w:rFonts w:ascii="Helvetica" w:hAnsi="Helvetica" w:cs="Helvetica"/>
                <w:b/>
                <w:bCs/>
              </w:rPr>
              <w:t>CFDA Number(s):</w:t>
            </w:r>
          </w:p>
        </w:tc>
        <w:tc>
          <w:tcPr>
            <w:tcW w:w="0" w:type="auto"/>
            <w:vAlign w:val="center"/>
            <w:hideMark/>
          </w:tcPr>
          <w:p w14:paraId="42B74861" w14:textId="77777777" w:rsidR="00997438" w:rsidRPr="00997438" w:rsidRDefault="00997438" w:rsidP="00997438">
            <w:pPr>
              <w:widowControl w:val="0"/>
              <w:autoSpaceDE w:val="0"/>
              <w:autoSpaceDN w:val="0"/>
              <w:adjustRightInd w:val="0"/>
              <w:rPr>
                <w:rFonts w:ascii="Helvetica" w:hAnsi="Helvetica" w:cs="Helvetica"/>
              </w:rPr>
            </w:pPr>
            <w:r w:rsidRPr="00997438">
              <w:rPr>
                <w:rFonts w:ascii="Helvetica" w:hAnsi="Helvetica" w:cs="Helvetica"/>
              </w:rPr>
              <w:t>66.818 -- Brownfields Assessment and Cleanup Cooperative Agreements</w:t>
            </w:r>
          </w:p>
        </w:tc>
      </w:tr>
      <w:tr w:rsidR="00997438" w:rsidRPr="00997438" w14:paraId="7098390D" w14:textId="77777777" w:rsidTr="00997438">
        <w:trPr>
          <w:tblCellSpacing w:w="0" w:type="dxa"/>
        </w:trPr>
        <w:tc>
          <w:tcPr>
            <w:tcW w:w="0" w:type="auto"/>
            <w:noWrap/>
            <w:hideMark/>
          </w:tcPr>
          <w:p w14:paraId="6E377646" w14:textId="77777777" w:rsidR="00997438" w:rsidRPr="00997438" w:rsidRDefault="00997438" w:rsidP="00997438">
            <w:pPr>
              <w:widowControl w:val="0"/>
              <w:autoSpaceDE w:val="0"/>
              <w:autoSpaceDN w:val="0"/>
              <w:adjustRightInd w:val="0"/>
              <w:rPr>
                <w:rFonts w:ascii="Helvetica" w:hAnsi="Helvetica" w:cs="Helvetica"/>
                <w:b/>
                <w:bCs/>
              </w:rPr>
            </w:pPr>
            <w:r w:rsidRPr="00997438">
              <w:rPr>
                <w:rFonts w:ascii="Helvetica" w:hAnsi="Helvetica" w:cs="Helvetica"/>
                <w:b/>
                <w:bCs/>
              </w:rPr>
              <w:t>Cost Sharing or Matching Requirement:</w:t>
            </w:r>
          </w:p>
        </w:tc>
        <w:tc>
          <w:tcPr>
            <w:tcW w:w="0" w:type="auto"/>
            <w:vAlign w:val="center"/>
            <w:hideMark/>
          </w:tcPr>
          <w:p w14:paraId="60C13EEF" w14:textId="77777777" w:rsidR="00997438" w:rsidRPr="00997438" w:rsidRDefault="00997438" w:rsidP="00997438">
            <w:pPr>
              <w:widowControl w:val="0"/>
              <w:autoSpaceDE w:val="0"/>
              <w:autoSpaceDN w:val="0"/>
              <w:adjustRightInd w:val="0"/>
              <w:rPr>
                <w:rFonts w:ascii="Helvetica" w:hAnsi="Helvetica" w:cs="Helvetica"/>
              </w:rPr>
            </w:pPr>
            <w:r w:rsidRPr="00997438">
              <w:rPr>
                <w:rFonts w:ascii="Helvetica" w:hAnsi="Helvetica" w:cs="Helvetica"/>
              </w:rPr>
              <w:t>Yes</w:t>
            </w:r>
          </w:p>
        </w:tc>
      </w:tr>
      <w:tr w:rsidR="00997438" w:rsidRPr="00997438" w14:paraId="01A097A3" w14:textId="77777777" w:rsidTr="00997438">
        <w:trPr>
          <w:tblCellSpacing w:w="0" w:type="dxa"/>
        </w:trPr>
        <w:tc>
          <w:tcPr>
            <w:tcW w:w="0" w:type="auto"/>
            <w:noWrap/>
            <w:hideMark/>
          </w:tcPr>
          <w:p w14:paraId="16F29955" w14:textId="77777777" w:rsidR="00997438" w:rsidRPr="00997438" w:rsidRDefault="00997438" w:rsidP="00997438">
            <w:pPr>
              <w:widowControl w:val="0"/>
              <w:autoSpaceDE w:val="0"/>
              <w:autoSpaceDN w:val="0"/>
              <w:adjustRightInd w:val="0"/>
              <w:rPr>
                <w:rFonts w:ascii="Helvetica" w:hAnsi="Helvetica" w:cs="Helvetica"/>
                <w:b/>
                <w:bCs/>
              </w:rPr>
            </w:pPr>
            <w:r w:rsidRPr="00997438">
              <w:rPr>
                <w:rFonts w:ascii="Helvetica" w:hAnsi="Helvetica" w:cs="Helvetica"/>
                <w:b/>
                <w:bCs/>
              </w:rPr>
              <w:t>Version:</w:t>
            </w:r>
          </w:p>
        </w:tc>
        <w:tc>
          <w:tcPr>
            <w:tcW w:w="0" w:type="auto"/>
            <w:vAlign w:val="center"/>
            <w:hideMark/>
          </w:tcPr>
          <w:p w14:paraId="73F10D85" w14:textId="77777777" w:rsidR="00997438" w:rsidRPr="00997438" w:rsidRDefault="00997438" w:rsidP="00997438">
            <w:pPr>
              <w:widowControl w:val="0"/>
              <w:autoSpaceDE w:val="0"/>
              <w:autoSpaceDN w:val="0"/>
              <w:adjustRightInd w:val="0"/>
              <w:rPr>
                <w:rFonts w:ascii="Helvetica" w:hAnsi="Helvetica" w:cs="Helvetica"/>
              </w:rPr>
            </w:pPr>
            <w:r w:rsidRPr="00997438">
              <w:rPr>
                <w:rFonts w:ascii="Helvetica" w:hAnsi="Helvetica" w:cs="Helvetica"/>
              </w:rPr>
              <w:t>Synopsis 1</w:t>
            </w:r>
          </w:p>
        </w:tc>
      </w:tr>
      <w:tr w:rsidR="00997438" w:rsidRPr="00997438" w14:paraId="62E3739A" w14:textId="77777777" w:rsidTr="00997438">
        <w:trPr>
          <w:tblCellSpacing w:w="0" w:type="dxa"/>
        </w:trPr>
        <w:tc>
          <w:tcPr>
            <w:tcW w:w="0" w:type="auto"/>
            <w:noWrap/>
            <w:hideMark/>
          </w:tcPr>
          <w:p w14:paraId="08E6067C" w14:textId="77777777" w:rsidR="00997438" w:rsidRPr="00997438" w:rsidRDefault="00997438" w:rsidP="00997438">
            <w:pPr>
              <w:widowControl w:val="0"/>
              <w:autoSpaceDE w:val="0"/>
              <w:autoSpaceDN w:val="0"/>
              <w:adjustRightInd w:val="0"/>
              <w:rPr>
                <w:rFonts w:ascii="Helvetica" w:hAnsi="Helvetica" w:cs="Helvetica"/>
                <w:b/>
                <w:bCs/>
              </w:rPr>
            </w:pPr>
            <w:r w:rsidRPr="00997438">
              <w:rPr>
                <w:rFonts w:ascii="Helvetica" w:hAnsi="Helvetica" w:cs="Helvetica"/>
                <w:b/>
                <w:bCs/>
              </w:rPr>
              <w:t>Posted Date:</w:t>
            </w:r>
          </w:p>
        </w:tc>
        <w:tc>
          <w:tcPr>
            <w:tcW w:w="0" w:type="auto"/>
            <w:vAlign w:val="center"/>
            <w:hideMark/>
          </w:tcPr>
          <w:p w14:paraId="7B937459" w14:textId="77777777" w:rsidR="00997438" w:rsidRPr="00997438" w:rsidRDefault="00997438" w:rsidP="00997438">
            <w:pPr>
              <w:widowControl w:val="0"/>
              <w:autoSpaceDE w:val="0"/>
              <w:autoSpaceDN w:val="0"/>
              <w:adjustRightInd w:val="0"/>
              <w:rPr>
                <w:rFonts w:ascii="Helvetica" w:hAnsi="Helvetica" w:cs="Helvetica"/>
              </w:rPr>
            </w:pPr>
            <w:r w:rsidRPr="00997438">
              <w:rPr>
                <w:rFonts w:ascii="Helvetica" w:hAnsi="Helvetica" w:cs="Helvetica"/>
              </w:rPr>
              <w:t>Sep 19, 2017</w:t>
            </w:r>
          </w:p>
        </w:tc>
      </w:tr>
      <w:tr w:rsidR="00997438" w:rsidRPr="00997438" w14:paraId="1B9B4C5C" w14:textId="77777777" w:rsidTr="00997438">
        <w:trPr>
          <w:tblCellSpacing w:w="0" w:type="dxa"/>
        </w:trPr>
        <w:tc>
          <w:tcPr>
            <w:tcW w:w="0" w:type="auto"/>
            <w:noWrap/>
            <w:hideMark/>
          </w:tcPr>
          <w:p w14:paraId="4AD6C784" w14:textId="77777777" w:rsidR="00997438" w:rsidRPr="00997438" w:rsidRDefault="00997438" w:rsidP="00997438">
            <w:pPr>
              <w:widowControl w:val="0"/>
              <w:autoSpaceDE w:val="0"/>
              <w:autoSpaceDN w:val="0"/>
              <w:adjustRightInd w:val="0"/>
              <w:rPr>
                <w:rFonts w:ascii="Helvetica" w:hAnsi="Helvetica" w:cs="Helvetica"/>
                <w:b/>
                <w:bCs/>
              </w:rPr>
            </w:pPr>
            <w:r w:rsidRPr="00997438">
              <w:rPr>
                <w:rFonts w:ascii="Helvetica" w:hAnsi="Helvetica" w:cs="Helvetica"/>
                <w:b/>
                <w:bCs/>
              </w:rPr>
              <w:t>Last Updated Date:</w:t>
            </w:r>
          </w:p>
        </w:tc>
        <w:tc>
          <w:tcPr>
            <w:tcW w:w="0" w:type="auto"/>
            <w:vAlign w:val="center"/>
            <w:hideMark/>
          </w:tcPr>
          <w:p w14:paraId="2CB0F45D" w14:textId="77777777" w:rsidR="00997438" w:rsidRPr="00997438" w:rsidRDefault="00997438" w:rsidP="00997438">
            <w:pPr>
              <w:widowControl w:val="0"/>
              <w:autoSpaceDE w:val="0"/>
              <w:autoSpaceDN w:val="0"/>
              <w:adjustRightInd w:val="0"/>
              <w:rPr>
                <w:rFonts w:ascii="Helvetica" w:hAnsi="Helvetica" w:cs="Helvetica"/>
              </w:rPr>
            </w:pPr>
            <w:r w:rsidRPr="00997438">
              <w:rPr>
                <w:rFonts w:ascii="Helvetica" w:hAnsi="Helvetica" w:cs="Helvetica"/>
              </w:rPr>
              <w:t>Sep 19, 2017</w:t>
            </w:r>
          </w:p>
        </w:tc>
      </w:tr>
      <w:tr w:rsidR="00997438" w:rsidRPr="00997438" w14:paraId="706045B2" w14:textId="77777777" w:rsidTr="00997438">
        <w:trPr>
          <w:tblCellSpacing w:w="0" w:type="dxa"/>
        </w:trPr>
        <w:tc>
          <w:tcPr>
            <w:tcW w:w="0" w:type="auto"/>
            <w:noWrap/>
            <w:hideMark/>
          </w:tcPr>
          <w:p w14:paraId="2FCD1E38" w14:textId="77777777" w:rsidR="00997438" w:rsidRPr="00997438" w:rsidRDefault="00997438" w:rsidP="00997438">
            <w:pPr>
              <w:widowControl w:val="0"/>
              <w:autoSpaceDE w:val="0"/>
              <w:autoSpaceDN w:val="0"/>
              <w:adjustRightInd w:val="0"/>
              <w:rPr>
                <w:rFonts w:ascii="Helvetica" w:hAnsi="Helvetica" w:cs="Helvetica"/>
                <w:b/>
                <w:bCs/>
              </w:rPr>
            </w:pPr>
            <w:r w:rsidRPr="00997438">
              <w:rPr>
                <w:rFonts w:ascii="Helvetica" w:hAnsi="Helvetica" w:cs="Helvetica"/>
                <w:b/>
                <w:bCs/>
              </w:rPr>
              <w:t>Original Closing Date for Applications:</w:t>
            </w:r>
          </w:p>
        </w:tc>
        <w:tc>
          <w:tcPr>
            <w:tcW w:w="0" w:type="auto"/>
            <w:vAlign w:val="center"/>
            <w:hideMark/>
          </w:tcPr>
          <w:p w14:paraId="6B0D180B" w14:textId="270DB3A8" w:rsidR="00997438" w:rsidRPr="00997438" w:rsidRDefault="00997438" w:rsidP="00997438">
            <w:pPr>
              <w:widowControl w:val="0"/>
              <w:autoSpaceDE w:val="0"/>
              <w:autoSpaceDN w:val="0"/>
              <w:adjustRightInd w:val="0"/>
              <w:rPr>
                <w:rFonts w:ascii="Helvetica" w:hAnsi="Helvetica" w:cs="Helvetica"/>
              </w:rPr>
            </w:pPr>
            <w:r>
              <w:rPr>
                <w:rFonts w:ascii="Helvetica" w:hAnsi="Helvetica" w:cs="Helvetica"/>
              </w:rPr>
              <w:t>Nov 16, 2017 </w:t>
            </w:r>
            <w:r w:rsidRPr="00997438">
              <w:rPr>
                <w:rFonts w:ascii="Helvetica" w:hAnsi="Helvetica" w:cs="Helvetica"/>
              </w:rPr>
              <w:t>See Section IV of solicitation for additional close date information.</w:t>
            </w:r>
          </w:p>
        </w:tc>
      </w:tr>
      <w:tr w:rsidR="00997438" w:rsidRPr="00997438" w14:paraId="2338582A" w14:textId="77777777" w:rsidTr="00997438">
        <w:trPr>
          <w:tblCellSpacing w:w="0" w:type="dxa"/>
        </w:trPr>
        <w:tc>
          <w:tcPr>
            <w:tcW w:w="0" w:type="auto"/>
            <w:noWrap/>
            <w:hideMark/>
          </w:tcPr>
          <w:p w14:paraId="385EA67D" w14:textId="77777777" w:rsidR="00997438" w:rsidRPr="00997438" w:rsidRDefault="00997438" w:rsidP="00997438">
            <w:pPr>
              <w:widowControl w:val="0"/>
              <w:autoSpaceDE w:val="0"/>
              <w:autoSpaceDN w:val="0"/>
              <w:adjustRightInd w:val="0"/>
              <w:rPr>
                <w:rFonts w:ascii="Helvetica" w:hAnsi="Helvetica" w:cs="Helvetica"/>
                <w:b/>
                <w:bCs/>
              </w:rPr>
            </w:pPr>
            <w:r w:rsidRPr="00997438">
              <w:rPr>
                <w:rFonts w:ascii="Helvetica" w:hAnsi="Helvetica" w:cs="Helvetica"/>
                <w:b/>
                <w:bCs/>
              </w:rPr>
              <w:t>Current Closing Date for Applications:</w:t>
            </w:r>
          </w:p>
        </w:tc>
        <w:tc>
          <w:tcPr>
            <w:tcW w:w="0" w:type="auto"/>
            <w:vAlign w:val="center"/>
            <w:hideMark/>
          </w:tcPr>
          <w:p w14:paraId="2225E7BF" w14:textId="5D4CB4FA" w:rsidR="00997438" w:rsidRPr="00997438" w:rsidRDefault="00997438" w:rsidP="00997438">
            <w:pPr>
              <w:widowControl w:val="0"/>
              <w:autoSpaceDE w:val="0"/>
              <w:autoSpaceDN w:val="0"/>
              <w:adjustRightInd w:val="0"/>
              <w:rPr>
                <w:rFonts w:ascii="Helvetica" w:hAnsi="Helvetica" w:cs="Helvetica"/>
              </w:rPr>
            </w:pPr>
            <w:r>
              <w:rPr>
                <w:rFonts w:ascii="Helvetica" w:hAnsi="Helvetica" w:cs="Helvetica"/>
              </w:rPr>
              <w:t>Nov 16, 2017</w:t>
            </w:r>
            <w:r w:rsidRPr="00997438">
              <w:rPr>
                <w:rFonts w:ascii="Helvetica" w:hAnsi="Helvetica" w:cs="Helvetica"/>
              </w:rPr>
              <w:t> See Section IV of solicitation for additional close date information.</w:t>
            </w:r>
          </w:p>
        </w:tc>
      </w:tr>
      <w:tr w:rsidR="00997438" w:rsidRPr="00997438" w14:paraId="55641016" w14:textId="77777777" w:rsidTr="00997438">
        <w:trPr>
          <w:tblCellSpacing w:w="0" w:type="dxa"/>
        </w:trPr>
        <w:tc>
          <w:tcPr>
            <w:tcW w:w="0" w:type="auto"/>
            <w:noWrap/>
            <w:hideMark/>
          </w:tcPr>
          <w:p w14:paraId="439B0B90" w14:textId="77777777" w:rsidR="00997438" w:rsidRPr="00997438" w:rsidRDefault="00997438" w:rsidP="00997438">
            <w:pPr>
              <w:widowControl w:val="0"/>
              <w:autoSpaceDE w:val="0"/>
              <w:autoSpaceDN w:val="0"/>
              <w:adjustRightInd w:val="0"/>
              <w:rPr>
                <w:rFonts w:ascii="Helvetica" w:hAnsi="Helvetica" w:cs="Helvetica"/>
                <w:b/>
                <w:bCs/>
              </w:rPr>
            </w:pPr>
            <w:r w:rsidRPr="00997438">
              <w:rPr>
                <w:rFonts w:ascii="Helvetica" w:hAnsi="Helvetica" w:cs="Helvetica"/>
                <w:b/>
                <w:bCs/>
              </w:rPr>
              <w:t>Archive Date:</w:t>
            </w:r>
          </w:p>
        </w:tc>
        <w:tc>
          <w:tcPr>
            <w:tcW w:w="0" w:type="auto"/>
            <w:vAlign w:val="center"/>
            <w:hideMark/>
          </w:tcPr>
          <w:p w14:paraId="2E177804" w14:textId="77777777" w:rsidR="00997438" w:rsidRPr="00997438" w:rsidRDefault="00997438" w:rsidP="00997438">
            <w:pPr>
              <w:widowControl w:val="0"/>
              <w:autoSpaceDE w:val="0"/>
              <w:autoSpaceDN w:val="0"/>
              <w:adjustRightInd w:val="0"/>
              <w:rPr>
                <w:rFonts w:ascii="Helvetica" w:hAnsi="Helvetica" w:cs="Helvetica"/>
              </w:rPr>
            </w:pPr>
            <w:r w:rsidRPr="00997438">
              <w:rPr>
                <w:rFonts w:ascii="Helvetica" w:hAnsi="Helvetica" w:cs="Helvetica"/>
              </w:rPr>
              <w:t>Dec 16, 2017</w:t>
            </w:r>
          </w:p>
        </w:tc>
      </w:tr>
      <w:tr w:rsidR="00997438" w:rsidRPr="00997438" w14:paraId="4FD9191E" w14:textId="77777777" w:rsidTr="00997438">
        <w:trPr>
          <w:tblCellSpacing w:w="0" w:type="dxa"/>
        </w:trPr>
        <w:tc>
          <w:tcPr>
            <w:tcW w:w="0" w:type="auto"/>
            <w:noWrap/>
            <w:hideMark/>
          </w:tcPr>
          <w:p w14:paraId="7ACA05A3" w14:textId="77777777" w:rsidR="00997438" w:rsidRPr="00997438" w:rsidRDefault="00997438" w:rsidP="00997438">
            <w:pPr>
              <w:widowControl w:val="0"/>
              <w:autoSpaceDE w:val="0"/>
              <w:autoSpaceDN w:val="0"/>
              <w:adjustRightInd w:val="0"/>
              <w:rPr>
                <w:rFonts w:ascii="Helvetica" w:hAnsi="Helvetica" w:cs="Helvetica"/>
                <w:b/>
                <w:bCs/>
              </w:rPr>
            </w:pPr>
            <w:r w:rsidRPr="00997438">
              <w:rPr>
                <w:rFonts w:ascii="Helvetica" w:hAnsi="Helvetica" w:cs="Helvetica"/>
                <w:b/>
                <w:bCs/>
              </w:rPr>
              <w:t>Estimated Total Program Funding:</w:t>
            </w:r>
          </w:p>
        </w:tc>
        <w:tc>
          <w:tcPr>
            <w:tcW w:w="0" w:type="auto"/>
            <w:vAlign w:val="center"/>
            <w:hideMark/>
          </w:tcPr>
          <w:p w14:paraId="334742C4" w14:textId="77777777" w:rsidR="00997438" w:rsidRPr="00997438" w:rsidRDefault="00997438" w:rsidP="00997438">
            <w:pPr>
              <w:widowControl w:val="0"/>
              <w:autoSpaceDE w:val="0"/>
              <w:autoSpaceDN w:val="0"/>
              <w:adjustRightInd w:val="0"/>
              <w:rPr>
                <w:rFonts w:ascii="Helvetica" w:hAnsi="Helvetica" w:cs="Helvetica"/>
              </w:rPr>
            </w:pPr>
            <w:r w:rsidRPr="00997438">
              <w:rPr>
                <w:rFonts w:ascii="Helvetica" w:hAnsi="Helvetica" w:cs="Helvetica"/>
              </w:rPr>
              <w:t>$7,500,000</w:t>
            </w:r>
          </w:p>
        </w:tc>
      </w:tr>
      <w:tr w:rsidR="00997438" w:rsidRPr="00997438" w14:paraId="36386CA9" w14:textId="77777777" w:rsidTr="00997438">
        <w:trPr>
          <w:tblCellSpacing w:w="0" w:type="dxa"/>
        </w:trPr>
        <w:tc>
          <w:tcPr>
            <w:tcW w:w="0" w:type="auto"/>
            <w:noWrap/>
            <w:hideMark/>
          </w:tcPr>
          <w:p w14:paraId="56A56B6A" w14:textId="77777777" w:rsidR="00997438" w:rsidRPr="00997438" w:rsidRDefault="00997438" w:rsidP="00997438">
            <w:pPr>
              <w:widowControl w:val="0"/>
              <w:autoSpaceDE w:val="0"/>
              <w:autoSpaceDN w:val="0"/>
              <w:adjustRightInd w:val="0"/>
              <w:rPr>
                <w:rFonts w:ascii="Helvetica" w:hAnsi="Helvetica" w:cs="Helvetica"/>
                <w:b/>
                <w:bCs/>
              </w:rPr>
            </w:pPr>
            <w:r w:rsidRPr="00997438">
              <w:rPr>
                <w:rFonts w:ascii="Helvetica" w:hAnsi="Helvetica" w:cs="Helvetica"/>
                <w:b/>
                <w:bCs/>
              </w:rPr>
              <w:t>Award Ceiling:</w:t>
            </w:r>
          </w:p>
        </w:tc>
        <w:tc>
          <w:tcPr>
            <w:tcW w:w="0" w:type="auto"/>
            <w:vAlign w:val="center"/>
            <w:hideMark/>
          </w:tcPr>
          <w:p w14:paraId="2316A158" w14:textId="77777777" w:rsidR="00997438" w:rsidRPr="00997438" w:rsidRDefault="00997438" w:rsidP="00997438">
            <w:pPr>
              <w:widowControl w:val="0"/>
              <w:autoSpaceDE w:val="0"/>
              <w:autoSpaceDN w:val="0"/>
              <w:adjustRightInd w:val="0"/>
              <w:rPr>
                <w:rFonts w:ascii="Helvetica" w:hAnsi="Helvetica" w:cs="Helvetica"/>
              </w:rPr>
            </w:pPr>
            <w:r w:rsidRPr="00997438">
              <w:rPr>
                <w:rFonts w:ascii="Helvetica" w:hAnsi="Helvetica" w:cs="Helvetica"/>
              </w:rPr>
              <w:t>$200,000</w:t>
            </w:r>
          </w:p>
        </w:tc>
      </w:tr>
      <w:tr w:rsidR="00997438" w:rsidRPr="00997438" w14:paraId="4D1A9D80" w14:textId="77777777" w:rsidTr="00997438">
        <w:trPr>
          <w:tblCellSpacing w:w="0" w:type="dxa"/>
        </w:trPr>
        <w:tc>
          <w:tcPr>
            <w:tcW w:w="0" w:type="auto"/>
            <w:noWrap/>
            <w:hideMark/>
          </w:tcPr>
          <w:p w14:paraId="34BEAFA5" w14:textId="77777777" w:rsidR="00997438" w:rsidRPr="00997438" w:rsidRDefault="00997438" w:rsidP="00997438">
            <w:pPr>
              <w:widowControl w:val="0"/>
              <w:autoSpaceDE w:val="0"/>
              <w:autoSpaceDN w:val="0"/>
              <w:adjustRightInd w:val="0"/>
              <w:rPr>
                <w:rFonts w:ascii="Helvetica" w:hAnsi="Helvetica" w:cs="Helvetica"/>
                <w:b/>
                <w:bCs/>
              </w:rPr>
            </w:pPr>
            <w:r w:rsidRPr="00997438">
              <w:rPr>
                <w:rFonts w:ascii="Helvetica" w:hAnsi="Helvetica" w:cs="Helvetica"/>
                <w:b/>
                <w:bCs/>
              </w:rPr>
              <w:t>Eligible Applicants:</w:t>
            </w:r>
          </w:p>
        </w:tc>
        <w:tc>
          <w:tcPr>
            <w:tcW w:w="0" w:type="auto"/>
            <w:vAlign w:val="center"/>
            <w:hideMark/>
          </w:tcPr>
          <w:p w14:paraId="126523C9" w14:textId="77777777" w:rsidR="00997438" w:rsidRPr="00997438" w:rsidRDefault="00997438" w:rsidP="00997438">
            <w:pPr>
              <w:widowControl w:val="0"/>
              <w:autoSpaceDE w:val="0"/>
              <w:autoSpaceDN w:val="0"/>
              <w:adjustRightInd w:val="0"/>
              <w:rPr>
                <w:rFonts w:ascii="Helvetica" w:hAnsi="Helvetica" w:cs="Helvetica"/>
              </w:rPr>
            </w:pPr>
            <w:r w:rsidRPr="00997438">
              <w:rPr>
                <w:rFonts w:ascii="Helvetica" w:hAnsi="Helvetica" w:cs="Helvetica"/>
              </w:rPr>
              <w:t>Others (see text field entitled "Additional Information on Eligibility" for clarification)</w:t>
            </w:r>
          </w:p>
        </w:tc>
      </w:tr>
      <w:tr w:rsidR="00997438" w:rsidRPr="00997438" w14:paraId="4B61C938" w14:textId="77777777" w:rsidTr="00997438">
        <w:trPr>
          <w:tblCellSpacing w:w="0" w:type="dxa"/>
        </w:trPr>
        <w:tc>
          <w:tcPr>
            <w:tcW w:w="0" w:type="auto"/>
            <w:noWrap/>
            <w:hideMark/>
          </w:tcPr>
          <w:p w14:paraId="11191C48" w14:textId="77777777" w:rsidR="00997438" w:rsidRPr="00997438" w:rsidRDefault="00997438" w:rsidP="00997438">
            <w:pPr>
              <w:widowControl w:val="0"/>
              <w:autoSpaceDE w:val="0"/>
              <w:autoSpaceDN w:val="0"/>
              <w:adjustRightInd w:val="0"/>
              <w:rPr>
                <w:rFonts w:ascii="Helvetica" w:hAnsi="Helvetica" w:cs="Helvetica"/>
                <w:b/>
                <w:bCs/>
              </w:rPr>
            </w:pPr>
            <w:r w:rsidRPr="00997438">
              <w:rPr>
                <w:rFonts w:ascii="Helvetica" w:hAnsi="Helvetica" w:cs="Helvetica"/>
                <w:b/>
                <w:bCs/>
              </w:rPr>
              <w:t>Additional Information on Eligibility:</w:t>
            </w:r>
          </w:p>
        </w:tc>
        <w:tc>
          <w:tcPr>
            <w:tcW w:w="0" w:type="auto"/>
            <w:vAlign w:val="center"/>
            <w:hideMark/>
          </w:tcPr>
          <w:p w14:paraId="0B5EB566" w14:textId="77777777" w:rsidR="00997438" w:rsidRPr="00997438" w:rsidRDefault="00997438" w:rsidP="00997438">
            <w:pPr>
              <w:widowControl w:val="0"/>
              <w:autoSpaceDE w:val="0"/>
              <w:autoSpaceDN w:val="0"/>
              <w:adjustRightInd w:val="0"/>
              <w:rPr>
                <w:rFonts w:ascii="Helvetica" w:hAnsi="Helvetica" w:cs="Helvetica"/>
              </w:rPr>
            </w:pPr>
            <w:r w:rsidRPr="00997438">
              <w:rPr>
                <w:rFonts w:ascii="Helvetica" w:hAnsi="Helvetica" w:cs="Helvetica"/>
              </w:rPr>
              <w:t>See Section III of the solicitation for additional information about eligibility.</w:t>
            </w:r>
          </w:p>
        </w:tc>
      </w:tr>
      <w:tr w:rsidR="00997438" w14:paraId="641D9402" w14:textId="77777777" w:rsidTr="00997438">
        <w:trPr>
          <w:tblCellSpacing w:w="0" w:type="dxa"/>
        </w:trPr>
        <w:tc>
          <w:tcPr>
            <w:tcW w:w="0" w:type="auto"/>
            <w:noWrap/>
            <w:hideMark/>
          </w:tcPr>
          <w:p w14:paraId="37D1905C" w14:textId="77777777" w:rsidR="00997438" w:rsidRPr="00997438" w:rsidRDefault="00997438" w:rsidP="00997438">
            <w:pPr>
              <w:widowControl w:val="0"/>
              <w:autoSpaceDE w:val="0"/>
              <w:autoSpaceDN w:val="0"/>
              <w:adjustRightInd w:val="0"/>
              <w:rPr>
                <w:rFonts w:ascii="Helvetica" w:hAnsi="Helvetica" w:cs="Helvetica"/>
                <w:b/>
                <w:bCs/>
              </w:rPr>
            </w:pPr>
            <w:r w:rsidRPr="00997438">
              <w:rPr>
                <w:rFonts w:ascii="Helvetica" w:hAnsi="Helvetica" w:cs="Helvetica"/>
                <w:b/>
                <w:bCs/>
              </w:rPr>
              <w:t>Agency Name:</w:t>
            </w:r>
          </w:p>
        </w:tc>
        <w:tc>
          <w:tcPr>
            <w:tcW w:w="0" w:type="auto"/>
            <w:vAlign w:val="center"/>
            <w:hideMark/>
          </w:tcPr>
          <w:p w14:paraId="7D9BFBF3" w14:textId="77777777" w:rsidR="00997438" w:rsidRPr="00997438" w:rsidRDefault="00997438" w:rsidP="00997438">
            <w:pPr>
              <w:widowControl w:val="0"/>
              <w:autoSpaceDE w:val="0"/>
              <w:autoSpaceDN w:val="0"/>
              <w:adjustRightInd w:val="0"/>
              <w:rPr>
                <w:rFonts w:ascii="Helvetica" w:hAnsi="Helvetica" w:cs="Helvetica"/>
              </w:rPr>
            </w:pPr>
            <w:r w:rsidRPr="00997438">
              <w:rPr>
                <w:rStyle w:val="search-custom"/>
                <w:rFonts w:ascii="Helvetica" w:hAnsi="Helvetica" w:cs="Helvetica"/>
              </w:rPr>
              <w:t>Environmental Protection Agency</w:t>
            </w:r>
          </w:p>
        </w:tc>
      </w:tr>
      <w:tr w:rsidR="00997438" w14:paraId="1AD447FC" w14:textId="77777777" w:rsidTr="00997438">
        <w:trPr>
          <w:tblCellSpacing w:w="0" w:type="dxa"/>
        </w:trPr>
        <w:tc>
          <w:tcPr>
            <w:tcW w:w="0" w:type="auto"/>
            <w:noWrap/>
            <w:hideMark/>
          </w:tcPr>
          <w:p w14:paraId="5DC3FEF2" w14:textId="77777777" w:rsidR="00997438" w:rsidRPr="00997438" w:rsidRDefault="00997438" w:rsidP="00997438">
            <w:pPr>
              <w:widowControl w:val="0"/>
              <w:autoSpaceDE w:val="0"/>
              <w:autoSpaceDN w:val="0"/>
              <w:adjustRightInd w:val="0"/>
              <w:rPr>
                <w:rFonts w:ascii="Helvetica" w:hAnsi="Helvetica" w:cs="Helvetica"/>
                <w:b/>
                <w:bCs/>
              </w:rPr>
            </w:pPr>
            <w:r w:rsidRPr="00997438">
              <w:rPr>
                <w:rFonts w:ascii="Helvetica" w:hAnsi="Helvetica" w:cs="Helvetica"/>
                <w:b/>
                <w:bCs/>
              </w:rPr>
              <w:t>Description:</w:t>
            </w:r>
          </w:p>
        </w:tc>
        <w:tc>
          <w:tcPr>
            <w:tcW w:w="0" w:type="auto"/>
            <w:vAlign w:val="center"/>
            <w:hideMark/>
          </w:tcPr>
          <w:p w14:paraId="43186B2C" w14:textId="77777777" w:rsidR="00997438" w:rsidRPr="00997438" w:rsidRDefault="00997438" w:rsidP="00997438">
            <w:pPr>
              <w:widowControl w:val="0"/>
              <w:autoSpaceDE w:val="0"/>
              <w:autoSpaceDN w:val="0"/>
              <w:adjustRightInd w:val="0"/>
              <w:rPr>
                <w:rFonts w:ascii="Helvetica" w:hAnsi="Helvetica" w:cs="Helvetica"/>
              </w:rPr>
            </w:pPr>
            <w:r w:rsidRPr="00997438">
              <w:rPr>
                <w:rStyle w:val="search-custom"/>
                <w:rFonts w:ascii="Helvetica" w:hAnsi="Helvetica" w:cs="Helvetica"/>
              </w:rPr>
              <w:t>The Small Business Liability Relief and Brownfields Revitalization Act (“Brownfields Law,” P.L. 107-118) requires the U.S. Environmental Protection Agency (EPA) to publish guidance to assist applicants in preparing proposals for grants to assess and clean up brownfield sites. EPA’s Brownfields Program provides funds to empower states, communities, tribes, and nonprofits to prevent, inventory, assess, clean up, and reuse brownfield sites. EPA provides brownfields funding for three types of grants: Brownfields Assessment Grants, Brownfields Revolving Loan Fund (RLF) Grants, and Brownfields Cleanup Grants. Under this RFP, EPA is seeking proposals for Cleanup Grants, only, to provide funds to carry out cleanup activities at a specific brownfield site owned by the applicant.</w:t>
            </w:r>
          </w:p>
        </w:tc>
      </w:tr>
      <w:tr w:rsidR="00997438" w14:paraId="3833AFCC" w14:textId="77777777" w:rsidTr="00997438">
        <w:trPr>
          <w:tblCellSpacing w:w="0" w:type="dxa"/>
        </w:trPr>
        <w:tc>
          <w:tcPr>
            <w:tcW w:w="0" w:type="auto"/>
            <w:noWrap/>
            <w:hideMark/>
          </w:tcPr>
          <w:p w14:paraId="5CDA4F95" w14:textId="77777777" w:rsidR="00997438" w:rsidRPr="00997438" w:rsidRDefault="00997438" w:rsidP="00997438">
            <w:pPr>
              <w:widowControl w:val="0"/>
              <w:autoSpaceDE w:val="0"/>
              <w:autoSpaceDN w:val="0"/>
              <w:adjustRightInd w:val="0"/>
              <w:rPr>
                <w:rFonts w:ascii="Helvetica" w:hAnsi="Helvetica" w:cs="Helvetica"/>
                <w:b/>
                <w:bCs/>
              </w:rPr>
            </w:pPr>
            <w:r w:rsidRPr="00997438">
              <w:rPr>
                <w:rFonts w:ascii="Helvetica" w:hAnsi="Helvetica" w:cs="Helvetica"/>
                <w:b/>
                <w:bCs/>
              </w:rPr>
              <w:t>Link to Additional Information:</w:t>
            </w:r>
          </w:p>
        </w:tc>
        <w:tc>
          <w:tcPr>
            <w:tcW w:w="0" w:type="auto"/>
            <w:vAlign w:val="center"/>
            <w:hideMark/>
          </w:tcPr>
          <w:p w14:paraId="3E2BFA72" w14:textId="77777777" w:rsidR="00997438" w:rsidRPr="00997438" w:rsidRDefault="00997438" w:rsidP="00997438">
            <w:pPr>
              <w:widowControl w:val="0"/>
              <w:autoSpaceDE w:val="0"/>
              <w:autoSpaceDN w:val="0"/>
              <w:adjustRightInd w:val="0"/>
              <w:rPr>
                <w:rFonts w:ascii="Helvetica" w:hAnsi="Helvetica" w:cs="Helvetica"/>
              </w:rPr>
            </w:pPr>
            <w:r w:rsidRPr="00997438">
              <w:rPr>
                <w:rStyle w:val="search-custom"/>
                <w:rFonts w:ascii="Helvetica" w:hAnsi="Helvetica" w:cs="Helvetica"/>
              </w:rPr>
              <w:fldChar w:fldCharType="begin"/>
            </w:r>
            <w:r w:rsidRPr="00997438">
              <w:rPr>
                <w:rStyle w:val="search-custom"/>
                <w:rFonts w:ascii="Helvetica" w:hAnsi="Helvetica" w:cs="Helvetica"/>
              </w:rPr>
              <w:instrText xml:space="preserve"> HYPERLINK "https://www.epa.gov/grants/fy-2018-guidelines-brownfields-cleanup-grants" \o "Link to Additional Information" \t "_blank" </w:instrText>
            </w:r>
            <w:r w:rsidRPr="00997438">
              <w:rPr>
                <w:rStyle w:val="search-custom"/>
                <w:rFonts w:ascii="Helvetica" w:hAnsi="Helvetica" w:cs="Helvetica"/>
              </w:rPr>
              <w:fldChar w:fldCharType="separate"/>
            </w:r>
            <w:r w:rsidRPr="00997438">
              <w:rPr>
                <w:rStyle w:val="Hyperlink"/>
                <w:rFonts w:ascii="Helvetica" w:hAnsi="Helvetica" w:cs="Helvetica"/>
              </w:rPr>
              <w:t>FY 2018 Guidelines for Brownfields Cleanup Grants</w:t>
            </w:r>
            <w:r w:rsidRPr="00997438">
              <w:rPr>
                <w:rStyle w:val="search-custom"/>
                <w:rFonts w:ascii="Helvetica" w:hAnsi="Helvetica" w:cs="Helvetica"/>
              </w:rPr>
              <w:fldChar w:fldCharType="end"/>
            </w:r>
          </w:p>
        </w:tc>
      </w:tr>
      <w:tr w:rsidR="00997438" w14:paraId="3248CAA0" w14:textId="77777777" w:rsidTr="00997438">
        <w:trPr>
          <w:tblCellSpacing w:w="0" w:type="dxa"/>
        </w:trPr>
        <w:tc>
          <w:tcPr>
            <w:tcW w:w="0" w:type="auto"/>
            <w:noWrap/>
            <w:hideMark/>
          </w:tcPr>
          <w:p w14:paraId="31EBEA6B" w14:textId="77777777" w:rsidR="00997438" w:rsidRPr="00997438" w:rsidRDefault="00997438" w:rsidP="00997438">
            <w:pPr>
              <w:widowControl w:val="0"/>
              <w:autoSpaceDE w:val="0"/>
              <w:autoSpaceDN w:val="0"/>
              <w:adjustRightInd w:val="0"/>
              <w:rPr>
                <w:rFonts w:ascii="Helvetica" w:hAnsi="Helvetica" w:cs="Helvetica"/>
                <w:b/>
                <w:bCs/>
              </w:rPr>
            </w:pPr>
            <w:r w:rsidRPr="00997438">
              <w:rPr>
                <w:rFonts w:ascii="Helvetica" w:hAnsi="Helvetica" w:cs="Helvetica"/>
                <w:b/>
                <w:bCs/>
              </w:rPr>
              <w:t>Grantor Contact Information:</w:t>
            </w:r>
          </w:p>
        </w:tc>
        <w:tc>
          <w:tcPr>
            <w:tcW w:w="0" w:type="auto"/>
            <w:vAlign w:val="center"/>
            <w:hideMark/>
          </w:tcPr>
          <w:p w14:paraId="428CE562" w14:textId="77777777" w:rsidR="00997438" w:rsidRPr="00997438" w:rsidRDefault="00997438" w:rsidP="00997438">
            <w:pPr>
              <w:widowControl w:val="0"/>
              <w:autoSpaceDE w:val="0"/>
              <w:autoSpaceDN w:val="0"/>
              <w:adjustRightInd w:val="0"/>
              <w:rPr>
                <w:rFonts w:ascii="Helvetica" w:hAnsi="Helvetica" w:cs="Helvetica"/>
              </w:rPr>
            </w:pPr>
            <w:r w:rsidRPr="00997438">
              <w:rPr>
                <w:rStyle w:val="search-custom"/>
                <w:rFonts w:ascii="Helvetica" w:hAnsi="Helvetica" w:cs="Helvetica"/>
              </w:rPr>
              <w:t>If you have difficulty accessing the full announcement electronically, please contact:</w:t>
            </w:r>
            <w:r w:rsidRPr="00997438">
              <w:rPr>
                <w:rFonts w:ascii="Helvetica" w:hAnsi="Helvetica" w:cs="Helvetica"/>
              </w:rPr>
              <w:br/>
            </w:r>
            <w:r w:rsidRPr="00997438">
              <w:rPr>
                <w:rFonts w:ascii="Helvetica" w:hAnsi="Helvetica" w:cs="Helvetica"/>
              </w:rPr>
              <w:br/>
            </w:r>
            <w:r w:rsidRPr="00997438">
              <w:rPr>
                <w:rStyle w:val="search-custom"/>
                <w:rFonts w:ascii="Helvetica" w:hAnsi="Helvetica" w:cs="Helvetica"/>
              </w:rPr>
              <w:t>M. Jerry Minor-Gordon Phone: (202) 566-1817</w:t>
            </w:r>
            <w:r w:rsidRPr="00997438">
              <w:rPr>
                <w:rStyle w:val="apple-converted-space"/>
                <w:rFonts w:ascii="Helvetica" w:hAnsi="Helvetica" w:cs="Helvetica"/>
              </w:rPr>
              <w:t> </w:t>
            </w:r>
            <w:r w:rsidRPr="00997438">
              <w:rPr>
                <w:rFonts w:ascii="Helvetica" w:hAnsi="Helvetica" w:cs="Helvetica"/>
              </w:rPr>
              <w:br/>
            </w:r>
            <w:r w:rsidRPr="00997438">
              <w:rPr>
                <w:rFonts w:ascii="Helvetica" w:hAnsi="Helvetica" w:cs="Helvetica"/>
              </w:rPr>
              <w:br/>
            </w:r>
            <w:hyperlink r:id="rId171" w:history="1">
              <w:r w:rsidRPr="00997438">
                <w:rPr>
                  <w:rStyle w:val="Hyperlink"/>
                  <w:rFonts w:ascii="Helvetica" w:hAnsi="Helvetica" w:cs="Helvetica"/>
                </w:rPr>
                <w:t>Minor-Gordon.Jerry@epa.gov</w:t>
              </w:r>
            </w:hyperlink>
          </w:p>
        </w:tc>
      </w:tr>
    </w:tbl>
    <w:p w14:paraId="6C967FCC" w14:textId="77777777" w:rsidR="00997438" w:rsidRDefault="00997438" w:rsidP="00997438">
      <w:pPr>
        <w:widowControl w:val="0"/>
        <w:autoSpaceDE w:val="0"/>
        <w:autoSpaceDN w:val="0"/>
        <w:adjustRightInd w:val="0"/>
        <w:rPr>
          <w:rFonts w:ascii="Helvetica" w:hAnsi="Helvetica" w:cs="Helvetica"/>
        </w:rPr>
      </w:pPr>
    </w:p>
    <w:p w14:paraId="39844F98" w14:textId="77777777" w:rsidR="00997438" w:rsidRDefault="00CD22A1" w:rsidP="00997438">
      <w:pPr>
        <w:widowControl w:val="0"/>
        <w:pBdr>
          <w:bottom w:val="single" w:sz="6" w:space="1" w:color="auto"/>
        </w:pBdr>
        <w:autoSpaceDE w:val="0"/>
        <w:autoSpaceDN w:val="0"/>
        <w:adjustRightInd w:val="0"/>
        <w:rPr>
          <w:rFonts w:ascii="Helvetica" w:hAnsi="Helvetica" w:cs="Helvetica"/>
          <w:color w:val="386EFF"/>
          <w:u w:val="single" w:color="386EFF"/>
        </w:rPr>
      </w:pPr>
      <w:hyperlink r:id="rId172" w:history="1">
        <w:r w:rsidR="00997438">
          <w:rPr>
            <w:rFonts w:ascii="Helvetica" w:hAnsi="Helvetica" w:cs="Helvetica"/>
            <w:color w:val="386EFF"/>
            <w:u w:val="single" w:color="386EFF"/>
          </w:rPr>
          <w:t>http://www.grants.gov/web/grants/view-opportunity.html?oppId=297578</w:t>
        </w:r>
      </w:hyperlink>
    </w:p>
    <w:p w14:paraId="122A3F12" w14:textId="77777777" w:rsidR="00997438" w:rsidRDefault="00997438" w:rsidP="00997438">
      <w:pPr>
        <w:widowControl w:val="0"/>
        <w:pBdr>
          <w:bottom w:val="single" w:sz="6" w:space="1" w:color="auto"/>
        </w:pBdr>
        <w:autoSpaceDE w:val="0"/>
        <w:autoSpaceDN w:val="0"/>
        <w:adjustRightInd w:val="0"/>
        <w:rPr>
          <w:rFonts w:ascii="Helvetica" w:hAnsi="Helvetica" w:cs="Helvetica"/>
        </w:rPr>
      </w:pPr>
    </w:p>
    <w:p w14:paraId="53B1FF69" w14:textId="77777777" w:rsidR="00997438" w:rsidRDefault="00997438" w:rsidP="00997438">
      <w:pPr>
        <w:widowControl w:val="0"/>
        <w:autoSpaceDE w:val="0"/>
        <w:autoSpaceDN w:val="0"/>
        <w:adjustRightInd w:val="0"/>
        <w:rPr>
          <w:rFonts w:ascii="Helvetica" w:hAnsi="Helvetica" w:cs="Helvetica"/>
        </w:rPr>
      </w:pPr>
    </w:p>
    <w:p w14:paraId="06C2D027" w14:textId="77777777" w:rsidR="00997438" w:rsidRDefault="00997438" w:rsidP="00997438">
      <w:pPr>
        <w:widowControl w:val="0"/>
        <w:autoSpaceDE w:val="0"/>
        <w:autoSpaceDN w:val="0"/>
        <w:adjustRightInd w:val="0"/>
        <w:rPr>
          <w:rFonts w:ascii="Helvetica" w:hAnsi="Helvetica" w:cs="Helvetica"/>
        </w:rPr>
      </w:pPr>
      <w:bookmarkStart w:id="231" w:name="EPABrownfieldsRevolvingLoan"/>
      <w:bookmarkEnd w:id="231"/>
      <w:r>
        <w:rPr>
          <w:rFonts w:ascii="Helvetica" w:hAnsi="Helvetica" w:cs="Helvetica"/>
        </w:rPr>
        <w:t>FY18 GUIDELINES FOR BROWNFIELDS REVOLVING LOAN FUND GRANTS</w:t>
      </w:r>
    </w:p>
    <w:p w14:paraId="7AB82C80" w14:textId="77777777" w:rsidR="00997438" w:rsidRDefault="00997438" w:rsidP="00997438">
      <w:pPr>
        <w:widowControl w:val="0"/>
        <w:autoSpaceDE w:val="0"/>
        <w:autoSpaceDN w:val="0"/>
        <w:adjustRightInd w:val="0"/>
        <w:rPr>
          <w:rFonts w:ascii="Helvetica" w:hAnsi="Helvetica" w:cs="Helvetica"/>
        </w:rPr>
      </w:pPr>
      <w:r>
        <w:rPr>
          <w:rFonts w:ascii="Helvetica" w:hAnsi="Helvetica" w:cs="Helvetica"/>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997438" w:rsidRPr="00997438" w14:paraId="7FA80CB9" w14:textId="77777777" w:rsidTr="00997438">
        <w:trPr>
          <w:tblCellSpacing w:w="0" w:type="dxa"/>
        </w:trPr>
        <w:tc>
          <w:tcPr>
            <w:tcW w:w="0" w:type="auto"/>
            <w:noWrap/>
            <w:hideMark/>
          </w:tcPr>
          <w:p w14:paraId="6B784959" w14:textId="77777777" w:rsidR="00997438" w:rsidRPr="00997438" w:rsidRDefault="00997438" w:rsidP="00997438">
            <w:pPr>
              <w:widowControl w:val="0"/>
              <w:autoSpaceDE w:val="0"/>
              <w:autoSpaceDN w:val="0"/>
              <w:adjustRightInd w:val="0"/>
              <w:rPr>
                <w:rFonts w:ascii="Helvetica" w:hAnsi="Helvetica" w:cs="Helvetica"/>
                <w:b/>
                <w:bCs/>
              </w:rPr>
            </w:pPr>
            <w:r w:rsidRPr="00997438">
              <w:rPr>
                <w:rFonts w:ascii="Helvetica" w:hAnsi="Helvetica" w:cs="Helvetica"/>
                <w:b/>
                <w:bCs/>
              </w:rPr>
              <w:t>Document Type:</w:t>
            </w:r>
          </w:p>
        </w:tc>
        <w:tc>
          <w:tcPr>
            <w:tcW w:w="0" w:type="auto"/>
            <w:vAlign w:val="center"/>
            <w:hideMark/>
          </w:tcPr>
          <w:p w14:paraId="00A2C68F" w14:textId="77777777" w:rsidR="00997438" w:rsidRPr="00997438" w:rsidRDefault="00997438" w:rsidP="00997438">
            <w:pPr>
              <w:widowControl w:val="0"/>
              <w:autoSpaceDE w:val="0"/>
              <w:autoSpaceDN w:val="0"/>
              <w:adjustRightInd w:val="0"/>
              <w:rPr>
                <w:rFonts w:ascii="Helvetica" w:hAnsi="Helvetica" w:cs="Helvetica"/>
              </w:rPr>
            </w:pPr>
            <w:r w:rsidRPr="00997438">
              <w:rPr>
                <w:rFonts w:ascii="Helvetica" w:hAnsi="Helvetica" w:cs="Helvetica"/>
              </w:rPr>
              <w:t>Grants Notice</w:t>
            </w:r>
          </w:p>
        </w:tc>
      </w:tr>
      <w:tr w:rsidR="00997438" w:rsidRPr="00997438" w14:paraId="7E591596" w14:textId="77777777" w:rsidTr="00997438">
        <w:trPr>
          <w:tblCellSpacing w:w="0" w:type="dxa"/>
        </w:trPr>
        <w:tc>
          <w:tcPr>
            <w:tcW w:w="0" w:type="auto"/>
            <w:noWrap/>
            <w:hideMark/>
          </w:tcPr>
          <w:p w14:paraId="6CFD1EED" w14:textId="77777777" w:rsidR="00997438" w:rsidRPr="00997438" w:rsidRDefault="00997438" w:rsidP="00997438">
            <w:pPr>
              <w:widowControl w:val="0"/>
              <w:autoSpaceDE w:val="0"/>
              <w:autoSpaceDN w:val="0"/>
              <w:adjustRightInd w:val="0"/>
              <w:rPr>
                <w:rFonts w:ascii="Helvetica" w:hAnsi="Helvetica" w:cs="Helvetica"/>
                <w:b/>
                <w:bCs/>
              </w:rPr>
            </w:pPr>
            <w:r w:rsidRPr="00997438">
              <w:rPr>
                <w:rFonts w:ascii="Helvetica" w:hAnsi="Helvetica" w:cs="Helvetica"/>
                <w:b/>
                <w:bCs/>
              </w:rPr>
              <w:t>Funding Opportunity Number:</w:t>
            </w:r>
          </w:p>
        </w:tc>
        <w:tc>
          <w:tcPr>
            <w:tcW w:w="0" w:type="auto"/>
            <w:vAlign w:val="center"/>
            <w:hideMark/>
          </w:tcPr>
          <w:p w14:paraId="459849EE" w14:textId="77777777" w:rsidR="00997438" w:rsidRPr="00997438" w:rsidRDefault="00997438" w:rsidP="00997438">
            <w:pPr>
              <w:widowControl w:val="0"/>
              <w:autoSpaceDE w:val="0"/>
              <w:autoSpaceDN w:val="0"/>
              <w:adjustRightInd w:val="0"/>
              <w:rPr>
                <w:rFonts w:ascii="Helvetica" w:hAnsi="Helvetica" w:cs="Helvetica"/>
              </w:rPr>
            </w:pPr>
            <w:r w:rsidRPr="00997438">
              <w:rPr>
                <w:rFonts w:ascii="Helvetica" w:hAnsi="Helvetica" w:cs="Helvetica"/>
              </w:rPr>
              <w:t>EPA-OLEM-OBLR-17-08</w:t>
            </w:r>
          </w:p>
        </w:tc>
      </w:tr>
      <w:tr w:rsidR="00997438" w:rsidRPr="00997438" w14:paraId="408EB319" w14:textId="77777777" w:rsidTr="00997438">
        <w:trPr>
          <w:tblCellSpacing w:w="0" w:type="dxa"/>
        </w:trPr>
        <w:tc>
          <w:tcPr>
            <w:tcW w:w="0" w:type="auto"/>
            <w:noWrap/>
            <w:hideMark/>
          </w:tcPr>
          <w:p w14:paraId="3A9E0B70" w14:textId="77777777" w:rsidR="00997438" w:rsidRPr="00997438" w:rsidRDefault="00997438" w:rsidP="00997438">
            <w:pPr>
              <w:widowControl w:val="0"/>
              <w:autoSpaceDE w:val="0"/>
              <w:autoSpaceDN w:val="0"/>
              <w:adjustRightInd w:val="0"/>
              <w:rPr>
                <w:rFonts w:ascii="Helvetica" w:hAnsi="Helvetica" w:cs="Helvetica"/>
                <w:b/>
                <w:bCs/>
              </w:rPr>
            </w:pPr>
            <w:r w:rsidRPr="00997438">
              <w:rPr>
                <w:rFonts w:ascii="Helvetica" w:hAnsi="Helvetica" w:cs="Helvetica"/>
                <w:b/>
                <w:bCs/>
              </w:rPr>
              <w:t>Funding Opportunity Title:</w:t>
            </w:r>
          </w:p>
        </w:tc>
        <w:tc>
          <w:tcPr>
            <w:tcW w:w="0" w:type="auto"/>
            <w:vAlign w:val="center"/>
            <w:hideMark/>
          </w:tcPr>
          <w:p w14:paraId="5C29898C" w14:textId="77777777" w:rsidR="00997438" w:rsidRPr="00997438" w:rsidRDefault="00997438" w:rsidP="00997438">
            <w:pPr>
              <w:widowControl w:val="0"/>
              <w:autoSpaceDE w:val="0"/>
              <w:autoSpaceDN w:val="0"/>
              <w:adjustRightInd w:val="0"/>
              <w:rPr>
                <w:rFonts w:ascii="Helvetica" w:hAnsi="Helvetica" w:cs="Helvetica"/>
              </w:rPr>
            </w:pPr>
            <w:r w:rsidRPr="00997438">
              <w:rPr>
                <w:rFonts w:ascii="Helvetica" w:hAnsi="Helvetica" w:cs="Helvetica"/>
              </w:rPr>
              <w:t>FY18 GUIDELINES FOR BROWNFIELDS REVOLVING LOAN FUND GRANTS</w:t>
            </w:r>
          </w:p>
        </w:tc>
      </w:tr>
      <w:tr w:rsidR="00997438" w:rsidRPr="00997438" w14:paraId="71A148D5" w14:textId="77777777" w:rsidTr="00997438">
        <w:trPr>
          <w:tblCellSpacing w:w="0" w:type="dxa"/>
        </w:trPr>
        <w:tc>
          <w:tcPr>
            <w:tcW w:w="0" w:type="auto"/>
            <w:noWrap/>
            <w:hideMark/>
          </w:tcPr>
          <w:p w14:paraId="3D79ADDC" w14:textId="77777777" w:rsidR="00997438" w:rsidRPr="00997438" w:rsidRDefault="00997438" w:rsidP="00997438">
            <w:pPr>
              <w:widowControl w:val="0"/>
              <w:autoSpaceDE w:val="0"/>
              <w:autoSpaceDN w:val="0"/>
              <w:adjustRightInd w:val="0"/>
              <w:rPr>
                <w:rFonts w:ascii="Helvetica" w:hAnsi="Helvetica" w:cs="Helvetica"/>
                <w:b/>
                <w:bCs/>
              </w:rPr>
            </w:pPr>
            <w:r w:rsidRPr="00997438">
              <w:rPr>
                <w:rFonts w:ascii="Helvetica" w:hAnsi="Helvetica" w:cs="Helvetica"/>
                <w:b/>
                <w:bCs/>
              </w:rPr>
              <w:t>Opportunity Category:</w:t>
            </w:r>
          </w:p>
        </w:tc>
        <w:tc>
          <w:tcPr>
            <w:tcW w:w="0" w:type="auto"/>
            <w:vAlign w:val="center"/>
            <w:hideMark/>
          </w:tcPr>
          <w:p w14:paraId="000F9A5B" w14:textId="77777777" w:rsidR="00997438" w:rsidRPr="00997438" w:rsidRDefault="00997438" w:rsidP="00997438">
            <w:pPr>
              <w:widowControl w:val="0"/>
              <w:autoSpaceDE w:val="0"/>
              <w:autoSpaceDN w:val="0"/>
              <w:adjustRightInd w:val="0"/>
              <w:rPr>
                <w:rFonts w:ascii="Helvetica" w:hAnsi="Helvetica" w:cs="Helvetica"/>
              </w:rPr>
            </w:pPr>
            <w:r w:rsidRPr="00997438">
              <w:rPr>
                <w:rFonts w:ascii="Helvetica" w:hAnsi="Helvetica" w:cs="Helvetica"/>
              </w:rPr>
              <w:t>Discretionary</w:t>
            </w:r>
          </w:p>
        </w:tc>
      </w:tr>
      <w:tr w:rsidR="00997438" w:rsidRPr="00997438" w14:paraId="532BD74A" w14:textId="77777777" w:rsidTr="00997438">
        <w:trPr>
          <w:tblCellSpacing w:w="0" w:type="dxa"/>
        </w:trPr>
        <w:tc>
          <w:tcPr>
            <w:tcW w:w="0" w:type="auto"/>
            <w:noWrap/>
            <w:hideMark/>
          </w:tcPr>
          <w:p w14:paraId="537400ED" w14:textId="77777777" w:rsidR="00997438" w:rsidRPr="00997438" w:rsidRDefault="00997438" w:rsidP="00997438">
            <w:pPr>
              <w:widowControl w:val="0"/>
              <w:autoSpaceDE w:val="0"/>
              <w:autoSpaceDN w:val="0"/>
              <w:adjustRightInd w:val="0"/>
              <w:rPr>
                <w:rFonts w:ascii="Helvetica" w:hAnsi="Helvetica" w:cs="Helvetica"/>
                <w:b/>
                <w:bCs/>
              </w:rPr>
            </w:pPr>
            <w:r w:rsidRPr="00997438">
              <w:rPr>
                <w:rFonts w:ascii="Helvetica" w:hAnsi="Helvetica" w:cs="Helvetica"/>
                <w:b/>
                <w:bCs/>
              </w:rPr>
              <w:t>Opportunity Category Explanation:</w:t>
            </w:r>
          </w:p>
        </w:tc>
        <w:tc>
          <w:tcPr>
            <w:tcW w:w="0" w:type="auto"/>
            <w:vAlign w:val="center"/>
            <w:hideMark/>
          </w:tcPr>
          <w:p w14:paraId="24545ACB" w14:textId="77777777" w:rsidR="00997438" w:rsidRPr="00997438" w:rsidRDefault="00997438" w:rsidP="00997438">
            <w:pPr>
              <w:widowControl w:val="0"/>
              <w:autoSpaceDE w:val="0"/>
              <w:autoSpaceDN w:val="0"/>
              <w:adjustRightInd w:val="0"/>
              <w:rPr>
                <w:rFonts w:ascii="Helvetica" w:hAnsi="Helvetica" w:cs="Helvetica"/>
              </w:rPr>
            </w:pPr>
            <w:r w:rsidRPr="00997438">
              <w:rPr>
                <w:rFonts w:ascii="Helvetica" w:hAnsi="Helvetica" w:cs="Helvetica"/>
              </w:rPr>
              <w:t> </w:t>
            </w:r>
          </w:p>
        </w:tc>
      </w:tr>
      <w:tr w:rsidR="00997438" w:rsidRPr="00997438" w14:paraId="5A9D3A23" w14:textId="77777777" w:rsidTr="00997438">
        <w:trPr>
          <w:tblCellSpacing w:w="0" w:type="dxa"/>
        </w:trPr>
        <w:tc>
          <w:tcPr>
            <w:tcW w:w="0" w:type="auto"/>
            <w:noWrap/>
            <w:hideMark/>
          </w:tcPr>
          <w:p w14:paraId="53EF1EE7" w14:textId="77777777" w:rsidR="00997438" w:rsidRPr="00997438" w:rsidRDefault="00997438" w:rsidP="00997438">
            <w:pPr>
              <w:widowControl w:val="0"/>
              <w:autoSpaceDE w:val="0"/>
              <w:autoSpaceDN w:val="0"/>
              <w:adjustRightInd w:val="0"/>
              <w:rPr>
                <w:rFonts w:ascii="Helvetica" w:hAnsi="Helvetica" w:cs="Helvetica"/>
                <w:b/>
                <w:bCs/>
              </w:rPr>
            </w:pPr>
            <w:r w:rsidRPr="00997438">
              <w:rPr>
                <w:rFonts w:ascii="Helvetica" w:hAnsi="Helvetica" w:cs="Helvetica"/>
                <w:b/>
                <w:bCs/>
              </w:rPr>
              <w:t>Funding Instrument Type:</w:t>
            </w:r>
          </w:p>
        </w:tc>
        <w:tc>
          <w:tcPr>
            <w:tcW w:w="0" w:type="auto"/>
            <w:vAlign w:val="center"/>
            <w:hideMark/>
          </w:tcPr>
          <w:p w14:paraId="178168C6" w14:textId="77777777" w:rsidR="00997438" w:rsidRPr="00997438" w:rsidRDefault="00997438" w:rsidP="00997438">
            <w:pPr>
              <w:widowControl w:val="0"/>
              <w:autoSpaceDE w:val="0"/>
              <w:autoSpaceDN w:val="0"/>
              <w:adjustRightInd w:val="0"/>
              <w:rPr>
                <w:rFonts w:ascii="Helvetica" w:hAnsi="Helvetica" w:cs="Helvetica"/>
              </w:rPr>
            </w:pPr>
            <w:r w:rsidRPr="00997438">
              <w:rPr>
                <w:rFonts w:ascii="Helvetica" w:hAnsi="Helvetica" w:cs="Helvetica"/>
              </w:rPr>
              <w:t>Cooperative Agreement</w:t>
            </w:r>
          </w:p>
        </w:tc>
      </w:tr>
      <w:tr w:rsidR="00997438" w:rsidRPr="00997438" w14:paraId="75469352" w14:textId="77777777" w:rsidTr="00997438">
        <w:trPr>
          <w:tblCellSpacing w:w="0" w:type="dxa"/>
        </w:trPr>
        <w:tc>
          <w:tcPr>
            <w:tcW w:w="0" w:type="auto"/>
            <w:noWrap/>
            <w:hideMark/>
          </w:tcPr>
          <w:p w14:paraId="5CCC321F" w14:textId="77777777" w:rsidR="00997438" w:rsidRPr="00997438" w:rsidRDefault="00997438" w:rsidP="00997438">
            <w:pPr>
              <w:widowControl w:val="0"/>
              <w:autoSpaceDE w:val="0"/>
              <w:autoSpaceDN w:val="0"/>
              <w:adjustRightInd w:val="0"/>
              <w:rPr>
                <w:rFonts w:ascii="Helvetica" w:hAnsi="Helvetica" w:cs="Helvetica"/>
                <w:b/>
                <w:bCs/>
              </w:rPr>
            </w:pPr>
            <w:r w:rsidRPr="00997438">
              <w:rPr>
                <w:rFonts w:ascii="Helvetica" w:hAnsi="Helvetica" w:cs="Helvetica"/>
                <w:b/>
                <w:bCs/>
              </w:rPr>
              <w:t>Category of Funding Activity:</w:t>
            </w:r>
          </w:p>
        </w:tc>
        <w:tc>
          <w:tcPr>
            <w:tcW w:w="0" w:type="auto"/>
            <w:vAlign w:val="center"/>
            <w:hideMark/>
          </w:tcPr>
          <w:p w14:paraId="20ABAE33" w14:textId="77777777" w:rsidR="00997438" w:rsidRPr="00997438" w:rsidRDefault="00997438" w:rsidP="00997438">
            <w:pPr>
              <w:widowControl w:val="0"/>
              <w:autoSpaceDE w:val="0"/>
              <w:autoSpaceDN w:val="0"/>
              <w:adjustRightInd w:val="0"/>
              <w:rPr>
                <w:rFonts w:ascii="Helvetica" w:hAnsi="Helvetica" w:cs="Helvetica"/>
              </w:rPr>
            </w:pPr>
            <w:r w:rsidRPr="00997438">
              <w:rPr>
                <w:rFonts w:ascii="Helvetica" w:hAnsi="Helvetica" w:cs="Helvetica"/>
              </w:rPr>
              <w:t>Environment</w:t>
            </w:r>
          </w:p>
        </w:tc>
      </w:tr>
      <w:tr w:rsidR="00997438" w:rsidRPr="00997438" w14:paraId="407EE7E3" w14:textId="77777777" w:rsidTr="00997438">
        <w:trPr>
          <w:tblCellSpacing w:w="0" w:type="dxa"/>
        </w:trPr>
        <w:tc>
          <w:tcPr>
            <w:tcW w:w="0" w:type="auto"/>
            <w:noWrap/>
            <w:hideMark/>
          </w:tcPr>
          <w:p w14:paraId="2F8EA4DB" w14:textId="77777777" w:rsidR="00997438" w:rsidRPr="00997438" w:rsidRDefault="00997438" w:rsidP="00997438">
            <w:pPr>
              <w:widowControl w:val="0"/>
              <w:autoSpaceDE w:val="0"/>
              <w:autoSpaceDN w:val="0"/>
              <w:adjustRightInd w:val="0"/>
              <w:rPr>
                <w:rFonts w:ascii="Helvetica" w:hAnsi="Helvetica" w:cs="Helvetica"/>
                <w:b/>
                <w:bCs/>
              </w:rPr>
            </w:pPr>
            <w:r w:rsidRPr="00997438">
              <w:rPr>
                <w:rFonts w:ascii="Helvetica" w:hAnsi="Helvetica" w:cs="Helvetica"/>
                <w:b/>
                <w:bCs/>
              </w:rPr>
              <w:t>Category Explanation:</w:t>
            </w:r>
          </w:p>
        </w:tc>
        <w:tc>
          <w:tcPr>
            <w:tcW w:w="0" w:type="auto"/>
            <w:vAlign w:val="center"/>
            <w:hideMark/>
          </w:tcPr>
          <w:p w14:paraId="0E5726F9" w14:textId="77777777" w:rsidR="00997438" w:rsidRPr="00997438" w:rsidRDefault="00997438" w:rsidP="00997438">
            <w:pPr>
              <w:widowControl w:val="0"/>
              <w:autoSpaceDE w:val="0"/>
              <w:autoSpaceDN w:val="0"/>
              <w:adjustRightInd w:val="0"/>
              <w:rPr>
                <w:rFonts w:ascii="Helvetica" w:hAnsi="Helvetica" w:cs="Helvetica"/>
              </w:rPr>
            </w:pPr>
            <w:r w:rsidRPr="00997438">
              <w:rPr>
                <w:rFonts w:ascii="Helvetica" w:hAnsi="Helvetica" w:cs="Helvetica"/>
              </w:rPr>
              <w:t> </w:t>
            </w:r>
          </w:p>
        </w:tc>
      </w:tr>
      <w:tr w:rsidR="00997438" w:rsidRPr="00997438" w14:paraId="2EFED8AE" w14:textId="77777777" w:rsidTr="00997438">
        <w:trPr>
          <w:tblCellSpacing w:w="0" w:type="dxa"/>
        </w:trPr>
        <w:tc>
          <w:tcPr>
            <w:tcW w:w="0" w:type="auto"/>
            <w:noWrap/>
            <w:hideMark/>
          </w:tcPr>
          <w:p w14:paraId="5F92C99A" w14:textId="77777777" w:rsidR="00997438" w:rsidRPr="00997438" w:rsidRDefault="00997438" w:rsidP="00997438">
            <w:pPr>
              <w:widowControl w:val="0"/>
              <w:autoSpaceDE w:val="0"/>
              <w:autoSpaceDN w:val="0"/>
              <w:adjustRightInd w:val="0"/>
              <w:rPr>
                <w:rFonts w:ascii="Helvetica" w:hAnsi="Helvetica" w:cs="Helvetica"/>
                <w:b/>
                <w:bCs/>
              </w:rPr>
            </w:pPr>
            <w:r w:rsidRPr="00997438">
              <w:rPr>
                <w:rFonts w:ascii="Helvetica" w:hAnsi="Helvetica" w:cs="Helvetica"/>
                <w:b/>
                <w:bCs/>
              </w:rPr>
              <w:t>Expected Number of Awards:</w:t>
            </w:r>
          </w:p>
        </w:tc>
        <w:tc>
          <w:tcPr>
            <w:tcW w:w="0" w:type="auto"/>
            <w:vAlign w:val="center"/>
            <w:hideMark/>
          </w:tcPr>
          <w:p w14:paraId="1D4D067E" w14:textId="77777777" w:rsidR="00997438" w:rsidRPr="00997438" w:rsidRDefault="00997438" w:rsidP="00997438">
            <w:pPr>
              <w:widowControl w:val="0"/>
              <w:autoSpaceDE w:val="0"/>
              <w:autoSpaceDN w:val="0"/>
              <w:adjustRightInd w:val="0"/>
              <w:rPr>
                <w:rFonts w:ascii="Helvetica" w:hAnsi="Helvetica" w:cs="Helvetica"/>
              </w:rPr>
            </w:pPr>
            <w:r w:rsidRPr="00997438">
              <w:rPr>
                <w:rFonts w:ascii="Helvetica" w:hAnsi="Helvetica" w:cs="Helvetica"/>
              </w:rPr>
              <w:t>15</w:t>
            </w:r>
          </w:p>
        </w:tc>
      </w:tr>
      <w:tr w:rsidR="00997438" w:rsidRPr="00997438" w14:paraId="66B2A5D7" w14:textId="77777777" w:rsidTr="00997438">
        <w:trPr>
          <w:tblCellSpacing w:w="0" w:type="dxa"/>
        </w:trPr>
        <w:tc>
          <w:tcPr>
            <w:tcW w:w="0" w:type="auto"/>
            <w:noWrap/>
            <w:hideMark/>
          </w:tcPr>
          <w:p w14:paraId="01CB5AF0" w14:textId="77777777" w:rsidR="00997438" w:rsidRPr="00997438" w:rsidRDefault="00997438" w:rsidP="00997438">
            <w:pPr>
              <w:widowControl w:val="0"/>
              <w:autoSpaceDE w:val="0"/>
              <w:autoSpaceDN w:val="0"/>
              <w:adjustRightInd w:val="0"/>
              <w:rPr>
                <w:rFonts w:ascii="Helvetica" w:hAnsi="Helvetica" w:cs="Helvetica"/>
                <w:b/>
                <w:bCs/>
              </w:rPr>
            </w:pPr>
            <w:r w:rsidRPr="00997438">
              <w:rPr>
                <w:rFonts w:ascii="Helvetica" w:hAnsi="Helvetica" w:cs="Helvetica"/>
                <w:b/>
                <w:bCs/>
              </w:rPr>
              <w:t>CFDA Number(s):</w:t>
            </w:r>
          </w:p>
        </w:tc>
        <w:tc>
          <w:tcPr>
            <w:tcW w:w="0" w:type="auto"/>
            <w:vAlign w:val="center"/>
            <w:hideMark/>
          </w:tcPr>
          <w:p w14:paraId="716C66DA" w14:textId="77777777" w:rsidR="00997438" w:rsidRPr="00997438" w:rsidRDefault="00997438" w:rsidP="00997438">
            <w:pPr>
              <w:widowControl w:val="0"/>
              <w:autoSpaceDE w:val="0"/>
              <w:autoSpaceDN w:val="0"/>
              <w:adjustRightInd w:val="0"/>
              <w:rPr>
                <w:rFonts w:ascii="Helvetica" w:hAnsi="Helvetica" w:cs="Helvetica"/>
              </w:rPr>
            </w:pPr>
            <w:r w:rsidRPr="00997438">
              <w:rPr>
                <w:rFonts w:ascii="Helvetica" w:hAnsi="Helvetica" w:cs="Helvetica"/>
              </w:rPr>
              <w:t>66.818 -- Brownfields Assessment and Cleanup Cooperative Agreements</w:t>
            </w:r>
          </w:p>
        </w:tc>
      </w:tr>
      <w:tr w:rsidR="00997438" w:rsidRPr="00997438" w14:paraId="5F7E2BFE" w14:textId="77777777" w:rsidTr="00997438">
        <w:trPr>
          <w:tblCellSpacing w:w="0" w:type="dxa"/>
        </w:trPr>
        <w:tc>
          <w:tcPr>
            <w:tcW w:w="0" w:type="auto"/>
            <w:noWrap/>
            <w:hideMark/>
          </w:tcPr>
          <w:p w14:paraId="6E91288E" w14:textId="77777777" w:rsidR="00997438" w:rsidRPr="00997438" w:rsidRDefault="00997438" w:rsidP="00997438">
            <w:pPr>
              <w:widowControl w:val="0"/>
              <w:autoSpaceDE w:val="0"/>
              <w:autoSpaceDN w:val="0"/>
              <w:adjustRightInd w:val="0"/>
              <w:rPr>
                <w:rFonts w:ascii="Helvetica" w:hAnsi="Helvetica" w:cs="Helvetica"/>
                <w:b/>
                <w:bCs/>
              </w:rPr>
            </w:pPr>
            <w:r w:rsidRPr="00997438">
              <w:rPr>
                <w:rFonts w:ascii="Helvetica" w:hAnsi="Helvetica" w:cs="Helvetica"/>
                <w:b/>
                <w:bCs/>
              </w:rPr>
              <w:t>Cost Sharing or Matching Requirement:</w:t>
            </w:r>
          </w:p>
        </w:tc>
        <w:tc>
          <w:tcPr>
            <w:tcW w:w="0" w:type="auto"/>
            <w:vAlign w:val="center"/>
            <w:hideMark/>
          </w:tcPr>
          <w:p w14:paraId="51CDCEAA" w14:textId="77777777" w:rsidR="00997438" w:rsidRPr="00997438" w:rsidRDefault="00997438" w:rsidP="00997438">
            <w:pPr>
              <w:widowControl w:val="0"/>
              <w:autoSpaceDE w:val="0"/>
              <w:autoSpaceDN w:val="0"/>
              <w:adjustRightInd w:val="0"/>
              <w:rPr>
                <w:rFonts w:ascii="Helvetica" w:hAnsi="Helvetica" w:cs="Helvetica"/>
              </w:rPr>
            </w:pPr>
            <w:r w:rsidRPr="00997438">
              <w:rPr>
                <w:rFonts w:ascii="Helvetica" w:hAnsi="Helvetica" w:cs="Helvetica"/>
              </w:rPr>
              <w:t>Yes</w:t>
            </w:r>
          </w:p>
        </w:tc>
      </w:tr>
      <w:tr w:rsidR="00997438" w:rsidRPr="00997438" w14:paraId="252E0B57" w14:textId="77777777" w:rsidTr="00997438">
        <w:trPr>
          <w:tblCellSpacing w:w="0" w:type="dxa"/>
        </w:trPr>
        <w:tc>
          <w:tcPr>
            <w:tcW w:w="0" w:type="auto"/>
            <w:noWrap/>
            <w:hideMark/>
          </w:tcPr>
          <w:p w14:paraId="6B4E8AA0" w14:textId="77777777" w:rsidR="00997438" w:rsidRPr="00997438" w:rsidRDefault="00997438" w:rsidP="00997438">
            <w:pPr>
              <w:widowControl w:val="0"/>
              <w:autoSpaceDE w:val="0"/>
              <w:autoSpaceDN w:val="0"/>
              <w:adjustRightInd w:val="0"/>
              <w:rPr>
                <w:rFonts w:ascii="Helvetica" w:hAnsi="Helvetica" w:cs="Helvetica"/>
                <w:b/>
                <w:bCs/>
              </w:rPr>
            </w:pPr>
            <w:r w:rsidRPr="00997438">
              <w:rPr>
                <w:rFonts w:ascii="Helvetica" w:hAnsi="Helvetica" w:cs="Helvetica"/>
                <w:b/>
                <w:bCs/>
              </w:rPr>
              <w:t>Version:</w:t>
            </w:r>
          </w:p>
        </w:tc>
        <w:tc>
          <w:tcPr>
            <w:tcW w:w="0" w:type="auto"/>
            <w:vAlign w:val="center"/>
            <w:hideMark/>
          </w:tcPr>
          <w:p w14:paraId="3F290EEA" w14:textId="77777777" w:rsidR="00997438" w:rsidRPr="00997438" w:rsidRDefault="00997438" w:rsidP="00997438">
            <w:pPr>
              <w:widowControl w:val="0"/>
              <w:autoSpaceDE w:val="0"/>
              <w:autoSpaceDN w:val="0"/>
              <w:adjustRightInd w:val="0"/>
              <w:rPr>
                <w:rFonts w:ascii="Helvetica" w:hAnsi="Helvetica" w:cs="Helvetica"/>
              </w:rPr>
            </w:pPr>
            <w:r w:rsidRPr="00997438">
              <w:rPr>
                <w:rFonts w:ascii="Helvetica" w:hAnsi="Helvetica" w:cs="Helvetica"/>
              </w:rPr>
              <w:t>Synopsis 1</w:t>
            </w:r>
          </w:p>
        </w:tc>
      </w:tr>
      <w:tr w:rsidR="00997438" w:rsidRPr="00997438" w14:paraId="2D53A44D" w14:textId="77777777" w:rsidTr="00997438">
        <w:trPr>
          <w:tblCellSpacing w:w="0" w:type="dxa"/>
        </w:trPr>
        <w:tc>
          <w:tcPr>
            <w:tcW w:w="0" w:type="auto"/>
            <w:noWrap/>
            <w:hideMark/>
          </w:tcPr>
          <w:p w14:paraId="7275C465" w14:textId="77777777" w:rsidR="00997438" w:rsidRPr="00997438" w:rsidRDefault="00997438" w:rsidP="00997438">
            <w:pPr>
              <w:widowControl w:val="0"/>
              <w:autoSpaceDE w:val="0"/>
              <w:autoSpaceDN w:val="0"/>
              <w:adjustRightInd w:val="0"/>
              <w:rPr>
                <w:rFonts w:ascii="Helvetica" w:hAnsi="Helvetica" w:cs="Helvetica"/>
                <w:b/>
                <w:bCs/>
              </w:rPr>
            </w:pPr>
            <w:r w:rsidRPr="00997438">
              <w:rPr>
                <w:rFonts w:ascii="Helvetica" w:hAnsi="Helvetica" w:cs="Helvetica"/>
                <w:b/>
                <w:bCs/>
              </w:rPr>
              <w:t>Posted Date:</w:t>
            </w:r>
          </w:p>
        </w:tc>
        <w:tc>
          <w:tcPr>
            <w:tcW w:w="0" w:type="auto"/>
            <w:vAlign w:val="center"/>
            <w:hideMark/>
          </w:tcPr>
          <w:p w14:paraId="2AFC54F2" w14:textId="77777777" w:rsidR="00997438" w:rsidRPr="00997438" w:rsidRDefault="00997438" w:rsidP="00997438">
            <w:pPr>
              <w:widowControl w:val="0"/>
              <w:autoSpaceDE w:val="0"/>
              <w:autoSpaceDN w:val="0"/>
              <w:adjustRightInd w:val="0"/>
              <w:rPr>
                <w:rFonts w:ascii="Helvetica" w:hAnsi="Helvetica" w:cs="Helvetica"/>
              </w:rPr>
            </w:pPr>
            <w:r w:rsidRPr="00997438">
              <w:rPr>
                <w:rFonts w:ascii="Helvetica" w:hAnsi="Helvetica" w:cs="Helvetica"/>
              </w:rPr>
              <w:t>Sep 18, 2017</w:t>
            </w:r>
          </w:p>
        </w:tc>
      </w:tr>
      <w:tr w:rsidR="00997438" w:rsidRPr="00997438" w14:paraId="5D63D356" w14:textId="77777777" w:rsidTr="00997438">
        <w:trPr>
          <w:tblCellSpacing w:w="0" w:type="dxa"/>
        </w:trPr>
        <w:tc>
          <w:tcPr>
            <w:tcW w:w="0" w:type="auto"/>
            <w:noWrap/>
            <w:hideMark/>
          </w:tcPr>
          <w:p w14:paraId="7CD2F662" w14:textId="77777777" w:rsidR="00997438" w:rsidRPr="00997438" w:rsidRDefault="00997438" w:rsidP="00997438">
            <w:pPr>
              <w:widowControl w:val="0"/>
              <w:autoSpaceDE w:val="0"/>
              <w:autoSpaceDN w:val="0"/>
              <w:adjustRightInd w:val="0"/>
              <w:rPr>
                <w:rFonts w:ascii="Helvetica" w:hAnsi="Helvetica" w:cs="Helvetica"/>
                <w:b/>
                <w:bCs/>
              </w:rPr>
            </w:pPr>
            <w:r w:rsidRPr="00997438">
              <w:rPr>
                <w:rFonts w:ascii="Helvetica" w:hAnsi="Helvetica" w:cs="Helvetica"/>
                <w:b/>
                <w:bCs/>
              </w:rPr>
              <w:t>Last Updated Date:</w:t>
            </w:r>
          </w:p>
        </w:tc>
        <w:tc>
          <w:tcPr>
            <w:tcW w:w="0" w:type="auto"/>
            <w:vAlign w:val="center"/>
            <w:hideMark/>
          </w:tcPr>
          <w:p w14:paraId="44431AB1" w14:textId="77777777" w:rsidR="00997438" w:rsidRPr="00997438" w:rsidRDefault="00997438" w:rsidP="00997438">
            <w:pPr>
              <w:widowControl w:val="0"/>
              <w:autoSpaceDE w:val="0"/>
              <w:autoSpaceDN w:val="0"/>
              <w:adjustRightInd w:val="0"/>
              <w:rPr>
                <w:rFonts w:ascii="Helvetica" w:hAnsi="Helvetica" w:cs="Helvetica"/>
              </w:rPr>
            </w:pPr>
            <w:r w:rsidRPr="00997438">
              <w:rPr>
                <w:rFonts w:ascii="Helvetica" w:hAnsi="Helvetica" w:cs="Helvetica"/>
              </w:rPr>
              <w:t>Sep 18, 2017</w:t>
            </w:r>
          </w:p>
        </w:tc>
      </w:tr>
      <w:tr w:rsidR="00997438" w:rsidRPr="00997438" w14:paraId="3DBD798C" w14:textId="77777777" w:rsidTr="00997438">
        <w:trPr>
          <w:tblCellSpacing w:w="0" w:type="dxa"/>
        </w:trPr>
        <w:tc>
          <w:tcPr>
            <w:tcW w:w="0" w:type="auto"/>
            <w:noWrap/>
            <w:hideMark/>
          </w:tcPr>
          <w:p w14:paraId="59AF7EAE" w14:textId="77777777" w:rsidR="00997438" w:rsidRPr="00997438" w:rsidRDefault="00997438" w:rsidP="00997438">
            <w:pPr>
              <w:widowControl w:val="0"/>
              <w:autoSpaceDE w:val="0"/>
              <w:autoSpaceDN w:val="0"/>
              <w:adjustRightInd w:val="0"/>
              <w:rPr>
                <w:rFonts w:ascii="Helvetica" w:hAnsi="Helvetica" w:cs="Helvetica"/>
                <w:b/>
                <w:bCs/>
              </w:rPr>
            </w:pPr>
            <w:r w:rsidRPr="00997438">
              <w:rPr>
                <w:rFonts w:ascii="Helvetica" w:hAnsi="Helvetica" w:cs="Helvetica"/>
                <w:b/>
                <w:bCs/>
              </w:rPr>
              <w:t>Original Closing Date for Applications:</w:t>
            </w:r>
          </w:p>
        </w:tc>
        <w:tc>
          <w:tcPr>
            <w:tcW w:w="0" w:type="auto"/>
            <w:vAlign w:val="center"/>
            <w:hideMark/>
          </w:tcPr>
          <w:p w14:paraId="3C9BBD64" w14:textId="2B560262" w:rsidR="00997438" w:rsidRPr="00997438" w:rsidRDefault="00997438" w:rsidP="00997438">
            <w:pPr>
              <w:widowControl w:val="0"/>
              <w:autoSpaceDE w:val="0"/>
              <w:autoSpaceDN w:val="0"/>
              <w:adjustRightInd w:val="0"/>
              <w:rPr>
                <w:rFonts w:ascii="Helvetica" w:hAnsi="Helvetica" w:cs="Helvetica"/>
              </w:rPr>
            </w:pPr>
            <w:r>
              <w:rPr>
                <w:rFonts w:ascii="Helvetica" w:hAnsi="Helvetica" w:cs="Helvetica"/>
              </w:rPr>
              <w:t>Nov 16, 2017 </w:t>
            </w:r>
            <w:r w:rsidRPr="00997438">
              <w:rPr>
                <w:rFonts w:ascii="Helvetica" w:hAnsi="Helvetica" w:cs="Helvetica"/>
              </w:rPr>
              <w:t>Please see the announcement for additional submission information.</w:t>
            </w:r>
          </w:p>
        </w:tc>
      </w:tr>
      <w:tr w:rsidR="00997438" w:rsidRPr="00997438" w14:paraId="734FD03B" w14:textId="77777777" w:rsidTr="00997438">
        <w:trPr>
          <w:tblCellSpacing w:w="0" w:type="dxa"/>
        </w:trPr>
        <w:tc>
          <w:tcPr>
            <w:tcW w:w="0" w:type="auto"/>
            <w:noWrap/>
            <w:hideMark/>
          </w:tcPr>
          <w:p w14:paraId="28ECCFFE" w14:textId="77777777" w:rsidR="00997438" w:rsidRPr="00997438" w:rsidRDefault="00997438" w:rsidP="00997438">
            <w:pPr>
              <w:widowControl w:val="0"/>
              <w:autoSpaceDE w:val="0"/>
              <w:autoSpaceDN w:val="0"/>
              <w:adjustRightInd w:val="0"/>
              <w:rPr>
                <w:rFonts w:ascii="Helvetica" w:hAnsi="Helvetica" w:cs="Helvetica"/>
                <w:b/>
                <w:bCs/>
              </w:rPr>
            </w:pPr>
            <w:r w:rsidRPr="00997438">
              <w:rPr>
                <w:rFonts w:ascii="Helvetica" w:hAnsi="Helvetica" w:cs="Helvetica"/>
                <w:b/>
                <w:bCs/>
              </w:rPr>
              <w:t>Current Closing Date for Applications:</w:t>
            </w:r>
          </w:p>
        </w:tc>
        <w:tc>
          <w:tcPr>
            <w:tcW w:w="0" w:type="auto"/>
            <w:vAlign w:val="center"/>
            <w:hideMark/>
          </w:tcPr>
          <w:p w14:paraId="1FF41ED7" w14:textId="0EC3B43C" w:rsidR="00997438" w:rsidRPr="00997438" w:rsidRDefault="00997438" w:rsidP="00997438">
            <w:pPr>
              <w:widowControl w:val="0"/>
              <w:autoSpaceDE w:val="0"/>
              <w:autoSpaceDN w:val="0"/>
              <w:adjustRightInd w:val="0"/>
              <w:rPr>
                <w:rFonts w:ascii="Helvetica" w:hAnsi="Helvetica" w:cs="Helvetica"/>
              </w:rPr>
            </w:pPr>
            <w:r>
              <w:rPr>
                <w:rFonts w:ascii="Helvetica" w:hAnsi="Helvetica" w:cs="Helvetica"/>
              </w:rPr>
              <w:t>Nov 16, 2017 </w:t>
            </w:r>
            <w:r w:rsidRPr="00997438">
              <w:rPr>
                <w:rFonts w:ascii="Helvetica" w:hAnsi="Helvetica" w:cs="Helvetica"/>
              </w:rPr>
              <w:t>Please see the announcement for additional submission information.</w:t>
            </w:r>
          </w:p>
        </w:tc>
      </w:tr>
      <w:tr w:rsidR="00997438" w:rsidRPr="00997438" w14:paraId="70EA17DC" w14:textId="77777777" w:rsidTr="00997438">
        <w:trPr>
          <w:tblCellSpacing w:w="0" w:type="dxa"/>
        </w:trPr>
        <w:tc>
          <w:tcPr>
            <w:tcW w:w="0" w:type="auto"/>
            <w:noWrap/>
            <w:hideMark/>
          </w:tcPr>
          <w:p w14:paraId="57F45521" w14:textId="77777777" w:rsidR="00997438" w:rsidRPr="00997438" w:rsidRDefault="00997438" w:rsidP="00997438">
            <w:pPr>
              <w:widowControl w:val="0"/>
              <w:autoSpaceDE w:val="0"/>
              <w:autoSpaceDN w:val="0"/>
              <w:adjustRightInd w:val="0"/>
              <w:rPr>
                <w:rFonts w:ascii="Helvetica" w:hAnsi="Helvetica" w:cs="Helvetica"/>
                <w:b/>
                <w:bCs/>
              </w:rPr>
            </w:pPr>
            <w:r w:rsidRPr="00997438">
              <w:rPr>
                <w:rFonts w:ascii="Helvetica" w:hAnsi="Helvetica" w:cs="Helvetica"/>
                <w:b/>
                <w:bCs/>
              </w:rPr>
              <w:t>Archive Date:</w:t>
            </w:r>
          </w:p>
        </w:tc>
        <w:tc>
          <w:tcPr>
            <w:tcW w:w="0" w:type="auto"/>
            <w:vAlign w:val="center"/>
            <w:hideMark/>
          </w:tcPr>
          <w:p w14:paraId="5372A9D4" w14:textId="77777777" w:rsidR="00997438" w:rsidRPr="00997438" w:rsidRDefault="00997438" w:rsidP="00997438">
            <w:pPr>
              <w:widowControl w:val="0"/>
              <w:autoSpaceDE w:val="0"/>
              <w:autoSpaceDN w:val="0"/>
              <w:adjustRightInd w:val="0"/>
              <w:rPr>
                <w:rFonts w:ascii="Helvetica" w:hAnsi="Helvetica" w:cs="Helvetica"/>
              </w:rPr>
            </w:pPr>
            <w:r w:rsidRPr="00997438">
              <w:rPr>
                <w:rFonts w:ascii="Helvetica" w:hAnsi="Helvetica" w:cs="Helvetica"/>
              </w:rPr>
              <w:t>Dec 16, 2017</w:t>
            </w:r>
          </w:p>
        </w:tc>
      </w:tr>
      <w:tr w:rsidR="00997438" w:rsidRPr="00997438" w14:paraId="3FDDECE3" w14:textId="77777777" w:rsidTr="00997438">
        <w:trPr>
          <w:tblCellSpacing w:w="0" w:type="dxa"/>
        </w:trPr>
        <w:tc>
          <w:tcPr>
            <w:tcW w:w="0" w:type="auto"/>
            <w:noWrap/>
            <w:hideMark/>
          </w:tcPr>
          <w:p w14:paraId="5FA237B3" w14:textId="77777777" w:rsidR="00997438" w:rsidRPr="00997438" w:rsidRDefault="00997438" w:rsidP="00997438">
            <w:pPr>
              <w:widowControl w:val="0"/>
              <w:autoSpaceDE w:val="0"/>
              <w:autoSpaceDN w:val="0"/>
              <w:adjustRightInd w:val="0"/>
              <w:rPr>
                <w:rFonts w:ascii="Helvetica" w:hAnsi="Helvetica" w:cs="Helvetica"/>
                <w:b/>
                <w:bCs/>
              </w:rPr>
            </w:pPr>
            <w:r w:rsidRPr="00997438">
              <w:rPr>
                <w:rFonts w:ascii="Helvetica" w:hAnsi="Helvetica" w:cs="Helvetica"/>
                <w:b/>
                <w:bCs/>
              </w:rPr>
              <w:t>Estimated Total Program Funding:</w:t>
            </w:r>
          </w:p>
        </w:tc>
        <w:tc>
          <w:tcPr>
            <w:tcW w:w="0" w:type="auto"/>
            <w:vAlign w:val="center"/>
            <w:hideMark/>
          </w:tcPr>
          <w:p w14:paraId="6D3FB3B4" w14:textId="77777777" w:rsidR="00997438" w:rsidRPr="00997438" w:rsidRDefault="00997438" w:rsidP="00997438">
            <w:pPr>
              <w:widowControl w:val="0"/>
              <w:autoSpaceDE w:val="0"/>
              <w:autoSpaceDN w:val="0"/>
              <w:adjustRightInd w:val="0"/>
              <w:rPr>
                <w:rFonts w:ascii="Helvetica" w:hAnsi="Helvetica" w:cs="Helvetica"/>
              </w:rPr>
            </w:pPr>
            <w:r w:rsidRPr="00997438">
              <w:rPr>
                <w:rFonts w:ascii="Helvetica" w:hAnsi="Helvetica" w:cs="Helvetica"/>
              </w:rPr>
              <w:t>$9,000,000</w:t>
            </w:r>
          </w:p>
        </w:tc>
      </w:tr>
      <w:tr w:rsidR="00997438" w:rsidRPr="00997438" w14:paraId="3FDB993E" w14:textId="77777777" w:rsidTr="00997438">
        <w:trPr>
          <w:tblCellSpacing w:w="0" w:type="dxa"/>
        </w:trPr>
        <w:tc>
          <w:tcPr>
            <w:tcW w:w="0" w:type="auto"/>
            <w:noWrap/>
            <w:hideMark/>
          </w:tcPr>
          <w:p w14:paraId="3FD59AE7" w14:textId="77777777" w:rsidR="00997438" w:rsidRPr="00997438" w:rsidRDefault="00997438" w:rsidP="00997438">
            <w:pPr>
              <w:widowControl w:val="0"/>
              <w:autoSpaceDE w:val="0"/>
              <w:autoSpaceDN w:val="0"/>
              <w:adjustRightInd w:val="0"/>
              <w:rPr>
                <w:rFonts w:ascii="Helvetica" w:hAnsi="Helvetica" w:cs="Helvetica"/>
                <w:b/>
                <w:bCs/>
              </w:rPr>
            </w:pPr>
            <w:r w:rsidRPr="00997438">
              <w:rPr>
                <w:rFonts w:ascii="Helvetica" w:hAnsi="Helvetica" w:cs="Helvetica"/>
                <w:b/>
                <w:bCs/>
              </w:rPr>
              <w:t>Award Ceiling:</w:t>
            </w:r>
          </w:p>
        </w:tc>
        <w:tc>
          <w:tcPr>
            <w:tcW w:w="0" w:type="auto"/>
            <w:vAlign w:val="center"/>
            <w:hideMark/>
          </w:tcPr>
          <w:p w14:paraId="00A472FA" w14:textId="77777777" w:rsidR="00997438" w:rsidRPr="00997438" w:rsidRDefault="00997438" w:rsidP="00997438">
            <w:pPr>
              <w:widowControl w:val="0"/>
              <w:autoSpaceDE w:val="0"/>
              <w:autoSpaceDN w:val="0"/>
              <w:adjustRightInd w:val="0"/>
              <w:rPr>
                <w:rFonts w:ascii="Helvetica" w:hAnsi="Helvetica" w:cs="Helvetica"/>
              </w:rPr>
            </w:pPr>
            <w:r w:rsidRPr="00997438">
              <w:rPr>
                <w:rFonts w:ascii="Helvetica" w:hAnsi="Helvetica" w:cs="Helvetica"/>
              </w:rPr>
              <w:t>$1,000,000</w:t>
            </w:r>
          </w:p>
        </w:tc>
      </w:tr>
      <w:tr w:rsidR="00997438" w:rsidRPr="00997438" w14:paraId="16F62E8C" w14:textId="77777777" w:rsidTr="00997438">
        <w:trPr>
          <w:tblCellSpacing w:w="0" w:type="dxa"/>
        </w:trPr>
        <w:tc>
          <w:tcPr>
            <w:tcW w:w="0" w:type="auto"/>
            <w:noWrap/>
            <w:hideMark/>
          </w:tcPr>
          <w:p w14:paraId="2F93C21A" w14:textId="77777777" w:rsidR="00997438" w:rsidRPr="00997438" w:rsidRDefault="00997438" w:rsidP="00997438">
            <w:pPr>
              <w:widowControl w:val="0"/>
              <w:autoSpaceDE w:val="0"/>
              <w:autoSpaceDN w:val="0"/>
              <w:adjustRightInd w:val="0"/>
              <w:rPr>
                <w:rFonts w:ascii="Helvetica" w:hAnsi="Helvetica" w:cs="Helvetica"/>
                <w:b/>
                <w:bCs/>
              </w:rPr>
            </w:pPr>
            <w:r w:rsidRPr="00997438">
              <w:rPr>
                <w:rFonts w:ascii="Helvetica" w:hAnsi="Helvetica" w:cs="Helvetica"/>
                <w:b/>
                <w:bCs/>
              </w:rPr>
              <w:t>Version:</w:t>
            </w:r>
          </w:p>
        </w:tc>
        <w:tc>
          <w:tcPr>
            <w:tcW w:w="0" w:type="auto"/>
            <w:vAlign w:val="center"/>
            <w:hideMark/>
          </w:tcPr>
          <w:p w14:paraId="528A1937" w14:textId="77777777" w:rsidR="00997438" w:rsidRPr="00997438" w:rsidRDefault="00997438" w:rsidP="00997438">
            <w:pPr>
              <w:widowControl w:val="0"/>
              <w:autoSpaceDE w:val="0"/>
              <w:autoSpaceDN w:val="0"/>
              <w:adjustRightInd w:val="0"/>
              <w:rPr>
                <w:rFonts w:ascii="Helvetica" w:hAnsi="Helvetica" w:cs="Helvetica"/>
              </w:rPr>
            </w:pPr>
            <w:r w:rsidRPr="00997438">
              <w:rPr>
                <w:rFonts w:ascii="Helvetica" w:hAnsi="Helvetica" w:cs="Helvetica"/>
              </w:rPr>
              <w:t>Synopsis 1</w:t>
            </w:r>
          </w:p>
        </w:tc>
      </w:tr>
      <w:tr w:rsidR="00997438" w:rsidRPr="00997438" w14:paraId="30F1605E" w14:textId="77777777" w:rsidTr="00997438">
        <w:trPr>
          <w:tblCellSpacing w:w="0" w:type="dxa"/>
        </w:trPr>
        <w:tc>
          <w:tcPr>
            <w:tcW w:w="0" w:type="auto"/>
            <w:noWrap/>
            <w:hideMark/>
          </w:tcPr>
          <w:p w14:paraId="7D6462FC" w14:textId="77777777" w:rsidR="00997438" w:rsidRPr="00997438" w:rsidRDefault="00997438" w:rsidP="00997438">
            <w:pPr>
              <w:widowControl w:val="0"/>
              <w:autoSpaceDE w:val="0"/>
              <w:autoSpaceDN w:val="0"/>
              <w:adjustRightInd w:val="0"/>
              <w:rPr>
                <w:rFonts w:ascii="Helvetica" w:hAnsi="Helvetica" w:cs="Helvetica"/>
                <w:b/>
                <w:bCs/>
              </w:rPr>
            </w:pPr>
            <w:r w:rsidRPr="00997438">
              <w:rPr>
                <w:rFonts w:ascii="Helvetica" w:hAnsi="Helvetica" w:cs="Helvetica"/>
                <w:b/>
                <w:bCs/>
              </w:rPr>
              <w:t>Posted Date:</w:t>
            </w:r>
          </w:p>
        </w:tc>
        <w:tc>
          <w:tcPr>
            <w:tcW w:w="0" w:type="auto"/>
            <w:vAlign w:val="center"/>
            <w:hideMark/>
          </w:tcPr>
          <w:p w14:paraId="0F364B3F" w14:textId="77777777" w:rsidR="00997438" w:rsidRPr="00997438" w:rsidRDefault="00997438" w:rsidP="00997438">
            <w:pPr>
              <w:widowControl w:val="0"/>
              <w:autoSpaceDE w:val="0"/>
              <w:autoSpaceDN w:val="0"/>
              <w:adjustRightInd w:val="0"/>
              <w:rPr>
                <w:rFonts w:ascii="Helvetica" w:hAnsi="Helvetica" w:cs="Helvetica"/>
              </w:rPr>
            </w:pPr>
            <w:r w:rsidRPr="00997438">
              <w:rPr>
                <w:rFonts w:ascii="Helvetica" w:hAnsi="Helvetica" w:cs="Helvetica"/>
              </w:rPr>
              <w:t>Sep 18, 2017</w:t>
            </w:r>
          </w:p>
        </w:tc>
      </w:tr>
      <w:tr w:rsidR="00997438" w:rsidRPr="00997438" w14:paraId="1E3F4C4F" w14:textId="77777777" w:rsidTr="00997438">
        <w:trPr>
          <w:tblCellSpacing w:w="0" w:type="dxa"/>
        </w:trPr>
        <w:tc>
          <w:tcPr>
            <w:tcW w:w="0" w:type="auto"/>
            <w:noWrap/>
            <w:hideMark/>
          </w:tcPr>
          <w:p w14:paraId="370ABDA2" w14:textId="77777777" w:rsidR="00997438" w:rsidRPr="00997438" w:rsidRDefault="00997438" w:rsidP="00997438">
            <w:pPr>
              <w:widowControl w:val="0"/>
              <w:autoSpaceDE w:val="0"/>
              <w:autoSpaceDN w:val="0"/>
              <w:adjustRightInd w:val="0"/>
              <w:rPr>
                <w:rFonts w:ascii="Helvetica" w:hAnsi="Helvetica" w:cs="Helvetica"/>
                <w:b/>
                <w:bCs/>
              </w:rPr>
            </w:pPr>
            <w:r w:rsidRPr="00997438">
              <w:rPr>
                <w:rFonts w:ascii="Helvetica" w:hAnsi="Helvetica" w:cs="Helvetica"/>
                <w:b/>
                <w:bCs/>
              </w:rPr>
              <w:t>Last Updated Date:</w:t>
            </w:r>
          </w:p>
        </w:tc>
        <w:tc>
          <w:tcPr>
            <w:tcW w:w="0" w:type="auto"/>
            <w:vAlign w:val="center"/>
            <w:hideMark/>
          </w:tcPr>
          <w:p w14:paraId="3219AE45" w14:textId="77777777" w:rsidR="00997438" w:rsidRPr="00997438" w:rsidRDefault="00997438" w:rsidP="00997438">
            <w:pPr>
              <w:widowControl w:val="0"/>
              <w:autoSpaceDE w:val="0"/>
              <w:autoSpaceDN w:val="0"/>
              <w:adjustRightInd w:val="0"/>
              <w:rPr>
                <w:rFonts w:ascii="Helvetica" w:hAnsi="Helvetica" w:cs="Helvetica"/>
              </w:rPr>
            </w:pPr>
            <w:r w:rsidRPr="00997438">
              <w:rPr>
                <w:rFonts w:ascii="Helvetica" w:hAnsi="Helvetica" w:cs="Helvetica"/>
              </w:rPr>
              <w:t>Sep 18, 2017</w:t>
            </w:r>
          </w:p>
        </w:tc>
      </w:tr>
      <w:tr w:rsidR="00997438" w:rsidRPr="00997438" w14:paraId="1434464D" w14:textId="77777777" w:rsidTr="00997438">
        <w:trPr>
          <w:tblCellSpacing w:w="0" w:type="dxa"/>
        </w:trPr>
        <w:tc>
          <w:tcPr>
            <w:tcW w:w="0" w:type="auto"/>
            <w:noWrap/>
            <w:hideMark/>
          </w:tcPr>
          <w:p w14:paraId="7D5F31DC" w14:textId="77777777" w:rsidR="00997438" w:rsidRPr="00997438" w:rsidRDefault="00997438" w:rsidP="00997438">
            <w:pPr>
              <w:widowControl w:val="0"/>
              <w:autoSpaceDE w:val="0"/>
              <w:autoSpaceDN w:val="0"/>
              <w:adjustRightInd w:val="0"/>
              <w:rPr>
                <w:rFonts w:ascii="Helvetica" w:hAnsi="Helvetica" w:cs="Helvetica"/>
                <w:b/>
                <w:bCs/>
              </w:rPr>
            </w:pPr>
            <w:r w:rsidRPr="00997438">
              <w:rPr>
                <w:rFonts w:ascii="Helvetica" w:hAnsi="Helvetica" w:cs="Helvetica"/>
                <w:b/>
                <w:bCs/>
              </w:rPr>
              <w:t>Original Closing Date for Applications:</w:t>
            </w:r>
          </w:p>
        </w:tc>
        <w:tc>
          <w:tcPr>
            <w:tcW w:w="0" w:type="auto"/>
            <w:vAlign w:val="center"/>
            <w:hideMark/>
          </w:tcPr>
          <w:p w14:paraId="4808C9D8" w14:textId="0A4C4A49" w:rsidR="00997438" w:rsidRPr="00997438" w:rsidRDefault="00997438" w:rsidP="00997438">
            <w:pPr>
              <w:widowControl w:val="0"/>
              <w:autoSpaceDE w:val="0"/>
              <w:autoSpaceDN w:val="0"/>
              <w:adjustRightInd w:val="0"/>
              <w:rPr>
                <w:rFonts w:ascii="Helvetica" w:hAnsi="Helvetica" w:cs="Helvetica"/>
              </w:rPr>
            </w:pPr>
            <w:r>
              <w:rPr>
                <w:rFonts w:ascii="Helvetica" w:hAnsi="Helvetica" w:cs="Helvetica"/>
              </w:rPr>
              <w:t>Nov 16, 2017 </w:t>
            </w:r>
            <w:r w:rsidRPr="00997438">
              <w:rPr>
                <w:rFonts w:ascii="Helvetica" w:hAnsi="Helvetica" w:cs="Helvetica"/>
              </w:rPr>
              <w:t>Please see the announcement for additional submission information.</w:t>
            </w:r>
          </w:p>
        </w:tc>
      </w:tr>
      <w:tr w:rsidR="00997438" w:rsidRPr="00997438" w14:paraId="52FABE79" w14:textId="77777777" w:rsidTr="00997438">
        <w:trPr>
          <w:tblCellSpacing w:w="0" w:type="dxa"/>
        </w:trPr>
        <w:tc>
          <w:tcPr>
            <w:tcW w:w="0" w:type="auto"/>
            <w:noWrap/>
            <w:hideMark/>
          </w:tcPr>
          <w:p w14:paraId="3479C1DA" w14:textId="77777777" w:rsidR="00997438" w:rsidRPr="00997438" w:rsidRDefault="00997438" w:rsidP="00997438">
            <w:pPr>
              <w:widowControl w:val="0"/>
              <w:autoSpaceDE w:val="0"/>
              <w:autoSpaceDN w:val="0"/>
              <w:adjustRightInd w:val="0"/>
              <w:rPr>
                <w:rFonts w:ascii="Helvetica" w:hAnsi="Helvetica" w:cs="Helvetica"/>
                <w:b/>
                <w:bCs/>
              </w:rPr>
            </w:pPr>
            <w:r w:rsidRPr="00997438">
              <w:rPr>
                <w:rFonts w:ascii="Helvetica" w:hAnsi="Helvetica" w:cs="Helvetica"/>
                <w:b/>
                <w:bCs/>
              </w:rPr>
              <w:t>Current Closing Date for Applications:</w:t>
            </w:r>
          </w:p>
        </w:tc>
        <w:tc>
          <w:tcPr>
            <w:tcW w:w="0" w:type="auto"/>
            <w:vAlign w:val="center"/>
            <w:hideMark/>
          </w:tcPr>
          <w:p w14:paraId="3E0EA5C8" w14:textId="14666F18" w:rsidR="00997438" w:rsidRPr="00997438" w:rsidRDefault="00997438" w:rsidP="00997438">
            <w:pPr>
              <w:widowControl w:val="0"/>
              <w:autoSpaceDE w:val="0"/>
              <w:autoSpaceDN w:val="0"/>
              <w:adjustRightInd w:val="0"/>
              <w:rPr>
                <w:rFonts w:ascii="Helvetica" w:hAnsi="Helvetica" w:cs="Helvetica"/>
              </w:rPr>
            </w:pPr>
            <w:r>
              <w:rPr>
                <w:rFonts w:ascii="Helvetica" w:hAnsi="Helvetica" w:cs="Helvetica"/>
              </w:rPr>
              <w:t>Nov 16, 2017 </w:t>
            </w:r>
            <w:r w:rsidRPr="00997438">
              <w:rPr>
                <w:rFonts w:ascii="Helvetica" w:hAnsi="Helvetica" w:cs="Helvetica"/>
              </w:rPr>
              <w:t>Please see the announcement for additional submission information.</w:t>
            </w:r>
          </w:p>
        </w:tc>
      </w:tr>
      <w:tr w:rsidR="00997438" w:rsidRPr="00997438" w14:paraId="168247A6" w14:textId="77777777" w:rsidTr="00997438">
        <w:trPr>
          <w:tblCellSpacing w:w="0" w:type="dxa"/>
        </w:trPr>
        <w:tc>
          <w:tcPr>
            <w:tcW w:w="0" w:type="auto"/>
            <w:noWrap/>
            <w:hideMark/>
          </w:tcPr>
          <w:p w14:paraId="786A1978" w14:textId="77777777" w:rsidR="00997438" w:rsidRPr="00997438" w:rsidRDefault="00997438" w:rsidP="00997438">
            <w:pPr>
              <w:widowControl w:val="0"/>
              <w:autoSpaceDE w:val="0"/>
              <w:autoSpaceDN w:val="0"/>
              <w:adjustRightInd w:val="0"/>
              <w:rPr>
                <w:rFonts w:ascii="Helvetica" w:hAnsi="Helvetica" w:cs="Helvetica"/>
                <w:b/>
                <w:bCs/>
              </w:rPr>
            </w:pPr>
            <w:r w:rsidRPr="00997438">
              <w:rPr>
                <w:rFonts w:ascii="Helvetica" w:hAnsi="Helvetica" w:cs="Helvetica"/>
                <w:b/>
                <w:bCs/>
              </w:rPr>
              <w:t>Archive Date:</w:t>
            </w:r>
          </w:p>
        </w:tc>
        <w:tc>
          <w:tcPr>
            <w:tcW w:w="0" w:type="auto"/>
            <w:vAlign w:val="center"/>
            <w:hideMark/>
          </w:tcPr>
          <w:p w14:paraId="196017EB" w14:textId="77777777" w:rsidR="00997438" w:rsidRPr="00997438" w:rsidRDefault="00997438" w:rsidP="00997438">
            <w:pPr>
              <w:widowControl w:val="0"/>
              <w:autoSpaceDE w:val="0"/>
              <w:autoSpaceDN w:val="0"/>
              <w:adjustRightInd w:val="0"/>
              <w:rPr>
                <w:rFonts w:ascii="Helvetica" w:hAnsi="Helvetica" w:cs="Helvetica"/>
              </w:rPr>
            </w:pPr>
            <w:r w:rsidRPr="00997438">
              <w:rPr>
                <w:rFonts w:ascii="Helvetica" w:hAnsi="Helvetica" w:cs="Helvetica"/>
              </w:rPr>
              <w:t>Dec 16, 2017</w:t>
            </w:r>
          </w:p>
        </w:tc>
      </w:tr>
      <w:tr w:rsidR="00997438" w:rsidRPr="00997438" w14:paraId="1A4CA5B5" w14:textId="77777777" w:rsidTr="00997438">
        <w:trPr>
          <w:tblCellSpacing w:w="0" w:type="dxa"/>
        </w:trPr>
        <w:tc>
          <w:tcPr>
            <w:tcW w:w="0" w:type="auto"/>
            <w:noWrap/>
            <w:hideMark/>
          </w:tcPr>
          <w:p w14:paraId="1F036467" w14:textId="77777777" w:rsidR="00997438" w:rsidRPr="00997438" w:rsidRDefault="00997438" w:rsidP="00997438">
            <w:pPr>
              <w:widowControl w:val="0"/>
              <w:autoSpaceDE w:val="0"/>
              <w:autoSpaceDN w:val="0"/>
              <w:adjustRightInd w:val="0"/>
              <w:rPr>
                <w:rFonts w:ascii="Helvetica" w:hAnsi="Helvetica" w:cs="Helvetica"/>
                <w:b/>
                <w:bCs/>
              </w:rPr>
            </w:pPr>
            <w:r w:rsidRPr="00997438">
              <w:rPr>
                <w:rFonts w:ascii="Helvetica" w:hAnsi="Helvetica" w:cs="Helvetica"/>
                <w:b/>
                <w:bCs/>
              </w:rPr>
              <w:t>Estimated Total Program Funding:</w:t>
            </w:r>
          </w:p>
        </w:tc>
        <w:tc>
          <w:tcPr>
            <w:tcW w:w="0" w:type="auto"/>
            <w:vAlign w:val="center"/>
            <w:hideMark/>
          </w:tcPr>
          <w:p w14:paraId="602F86A1" w14:textId="77777777" w:rsidR="00997438" w:rsidRPr="00997438" w:rsidRDefault="00997438" w:rsidP="00997438">
            <w:pPr>
              <w:widowControl w:val="0"/>
              <w:autoSpaceDE w:val="0"/>
              <w:autoSpaceDN w:val="0"/>
              <w:adjustRightInd w:val="0"/>
              <w:rPr>
                <w:rFonts w:ascii="Helvetica" w:hAnsi="Helvetica" w:cs="Helvetica"/>
              </w:rPr>
            </w:pPr>
            <w:r w:rsidRPr="00997438">
              <w:rPr>
                <w:rFonts w:ascii="Helvetica" w:hAnsi="Helvetica" w:cs="Helvetica"/>
              </w:rPr>
              <w:t>$9,000,000</w:t>
            </w:r>
          </w:p>
        </w:tc>
      </w:tr>
      <w:tr w:rsidR="00997438" w:rsidRPr="00997438" w14:paraId="76FB2E24" w14:textId="77777777" w:rsidTr="00997438">
        <w:trPr>
          <w:tblCellSpacing w:w="0" w:type="dxa"/>
        </w:trPr>
        <w:tc>
          <w:tcPr>
            <w:tcW w:w="0" w:type="auto"/>
            <w:noWrap/>
            <w:hideMark/>
          </w:tcPr>
          <w:p w14:paraId="097DD4B8" w14:textId="77777777" w:rsidR="00997438" w:rsidRPr="00997438" w:rsidRDefault="00997438" w:rsidP="00997438">
            <w:pPr>
              <w:widowControl w:val="0"/>
              <w:autoSpaceDE w:val="0"/>
              <w:autoSpaceDN w:val="0"/>
              <w:adjustRightInd w:val="0"/>
              <w:rPr>
                <w:rFonts w:ascii="Helvetica" w:hAnsi="Helvetica" w:cs="Helvetica"/>
                <w:b/>
                <w:bCs/>
              </w:rPr>
            </w:pPr>
            <w:r w:rsidRPr="00997438">
              <w:rPr>
                <w:rFonts w:ascii="Helvetica" w:hAnsi="Helvetica" w:cs="Helvetica"/>
                <w:b/>
                <w:bCs/>
              </w:rPr>
              <w:t>Award Ceiling:</w:t>
            </w:r>
          </w:p>
        </w:tc>
        <w:tc>
          <w:tcPr>
            <w:tcW w:w="0" w:type="auto"/>
            <w:vAlign w:val="center"/>
            <w:hideMark/>
          </w:tcPr>
          <w:p w14:paraId="3B5640A8" w14:textId="77777777" w:rsidR="00997438" w:rsidRPr="00997438" w:rsidRDefault="00997438" w:rsidP="00997438">
            <w:pPr>
              <w:widowControl w:val="0"/>
              <w:autoSpaceDE w:val="0"/>
              <w:autoSpaceDN w:val="0"/>
              <w:adjustRightInd w:val="0"/>
              <w:rPr>
                <w:rFonts w:ascii="Helvetica" w:hAnsi="Helvetica" w:cs="Helvetica"/>
              </w:rPr>
            </w:pPr>
            <w:r w:rsidRPr="00997438">
              <w:rPr>
                <w:rFonts w:ascii="Helvetica" w:hAnsi="Helvetica" w:cs="Helvetica"/>
              </w:rPr>
              <w:t>$1,000,000</w:t>
            </w:r>
          </w:p>
        </w:tc>
      </w:tr>
      <w:tr w:rsidR="00997438" w:rsidRPr="00997438" w14:paraId="01F3A5E7" w14:textId="77777777" w:rsidTr="00997438">
        <w:trPr>
          <w:tblCellSpacing w:w="0" w:type="dxa"/>
        </w:trPr>
        <w:tc>
          <w:tcPr>
            <w:tcW w:w="0" w:type="auto"/>
            <w:noWrap/>
            <w:hideMark/>
          </w:tcPr>
          <w:p w14:paraId="04DFD9D1" w14:textId="77777777" w:rsidR="00997438" w:rsidRPr="00997438" w:rsidRDefault="00997438" w:rsidP="00997438">
            <w:pPr>
              <w:widowControl w:val="0"/>
              <w:autoSpaceDE w:val="0"/>
              <w:autoSpaceDN w:val="0"/>
              <w:adjustRightInd w:val="0"/>
              <w:rPr>
                <w:rFonts w:ascii="Helvetica" w:hAnsi="Helvetica" w:cs="Helvetica"/>
                <w:b/>
                <w:bCs/>
              </w:rPr>
            </w:pPr>
            <w:r w:rsidRPr="00997438">
              <w:rPr>
                <w:rFonts w:ascii="Helvetica" w:hAnsi="Helvetica" w:cs="Helvetica"/>
                <w:b/>
                <w:bCs/>
              </w:rPr>
              <w:t>Eligible Applicants:</w:t>
            </w:r>
          </w:p>
        </w:tc>
        <w:tc>
          <w:tcPr>
            <w:tcW w:w="0" w:type="auto"/>
            <w:vAlign w:val="center"/>
            <w:hideMark/>
          </w:tcPr>
          <w:p w14:paraId="1AB3E20C" w14:textId="77777777" w:rsidR="00997438" w:rsidRPr="00997438" w:rsidRDefault="00997438" w:rsidP="00997438">
            <w:pPr>
              <w:widowControl w:val="0"/>
              <w:autoSpaceDE w:val="0"/>
              <w:autoSpaceDN w:val="0"/>
              <w:adjustRightInd w:val="0"/>
              <w:rPr>
                <w:rFonts w:ascii="Helvetica" w:hAnsi="Helvetica" w:cs="Helvetica"/>
              </w:rPr>
            </w:pPr>
            <w:r w:rsidRPr="00997438">
              <w:rPr>
                <w:rFonts w:ascii="Helvetica" w:hAnsi="Helvetica" w:cs="Helvetica"/>
              </w:rPr>
              <w:t>Others (see text field entitled "Additional Information on Eligibility" for clarification)</w:t>
            </w:r>
          </w:p>
        </w:tc>
      </w:tr>
      <w:tr w:rsidR="00997438" w:rsidRPr="00997438" w14:paraId="167EF482" w14:textId="77777777" w:rsidTr="00997438">
        <w:trPr>
          <w:tblCellSpacing w:w="0" w:type="dxa"/>
        </w:trPr>
        <w:tc>
          <w:tcPr>
            <w:tcW w:w="0" w:type="auto"/>
            <w:noWrap/>
            <w:hideMark/>
          </w:tcPr>
          <w:p w14:paraId="7B304397" w14:textId="77777777" w:rsidR="00997438" w:rsidRPr="00997438" w:rsidRDefault="00997438" w:rsidP="00997438">
            <w:pPr>
              <w:widowControl w:val="0"/>
              <w:autoSpaceDE w:val="0"/>
              <w:autoSpaceDN w:val="0"/>
              <w:adjustRightInd w:val="0"/>
              <w:rPr>
                <w:rFonts w:ascii="Helvetica" w:hAnsi="Helvetica" w:cs="Helvetica"/>
                <w:b/>
                <w:bCs/>
              </w:rPr>
            </w:pPr>
            <w:r w:rsidRPr="00997438">
              <w:rPr>
                <w:rFonts w:ascii="Helvetica" w:hAnsi="Helvetica" w:cs="Helvetica"/>
                <w:b/>
                <w:bCs/>
              </w:rPr>
              <w:t>Additional Information on Eligibility:</w:t>
            </w:r>
          </w:p>
        </w:tc>
        <w:tc>
          <w:tcPr>
            <w:tcW w:w="0" w:type="auto"/>
            <w:vAlign w:val="center"/>
            <w:hideMark/>
          </w:tcPr>
          <w:p w14:paraId="059DEC4D" w14:textId="77777777" w:rsidR="00997438" w:rsidRPr="00997438" w:rsidRDefault="00997438" w:rsidP="00997438">
            <w:pPr>
              <w:widowControl w:val="0"/>
              <w:autoSpaceDE w:val="0"/>
              <w:autoSpaceDN w:val="0"/>
              <w:adjustRightInd w:val="0"/>
              <w:rPr>
                <w:rFonts w:ascii="Helvetica" w:hAnsi="Helvetica" w:cs="Helvetica"/>
              </w:rPr>
            </w:pPr>
            <w:r w:rsidRPr="00997438">
              <w:rPr>
                <w:rFonts w:ascii="Helvetica" w:hAnsi="Helvetica" w:cs="Helvetica"/>
              </w:rPr>
              <w:t>Please see the announcement including Section III for additional eligibility information.</w:t>
            </w:r>
          </w:p>
        </w:tc>
      </w:tr>
      <w:tr w:rsidR="00997438" w14:paraId="0FEC2548" w14:textId="77777777" w:rsidTr="00997438">
        <w:trPr>
          <w:tblCellSpacing w:w="0" w:type="dxa"/>
        </w:trPr>
        <w:tc>
          <w:tcPr>
            <w:tcW w:w="0" w:type="auto"/>
            <w:noWrap/>
            <w:hideMark/>
          </w:tcPr>
          <w:p w14:paraId="32455C98" w14:textId="77777777" w:rsidR="00997438" w:rsidRPr="00997438" w:rsidRDefault="00997438" w:rsidP="00997438">
            <w:pPr>
              <w:widowControl w:val="0"/>
              <w:autoSpaceDE w:val="0"/>
              <w:autoSpaceDN w:val="0"/>
              <w:adjustRightInd w:val="0"/>
              <w:rPr>
                <w:rFonts w:ascii="Helvetica" w:hAnsi="Helvetica" w:cs="Helvetica"/>
                <w:b/>
                <w:bCs/>
              </w:rPr>
            </w:pPr>
            <w:r w:rsidRPr="00997438">
              <w:rPr>
                <w:rFonts w:ascii="Helvetica" w:hAnsi="Helvetica" w:cs="Helvetica"/>
                <w:b/>
                <w:bCs/>
              </w:rPr>
              <w:t>Agency Name:</w:t>
            </w:r>
          </w:p>
        </w:tc>
        <w:tc>
          <w:tcPr>
            <w:tcW w:w="0" w:type="auto"/>
            <w:vAlign w:val="center"/>
            <w:hideMark/>
          </w:tcPr>
          <w:p w14:paraId="29FDFD53" w14:textId="77777777" w:rsidR="00997438" w:rsidRPr="00997438" w:rsidRDefault="00997438" w:rsidP="00997438">
            <w:pPr>
              <w:widowControl w:val="0"/>
              <w:autoSpaceDE w:val="0"/>
              <w:autoSpaceDN w:val="0"/>
              <w:adjustRightInd w:val="0"/>
              <w:rPr>
                <w:rFonts w:ascii="Helvetica" w:hAnsi="Helvetica" w:cs="Helvetica"/>
              </w:rPr>
            </w:pPr>
            <w:r w:rsidRPr="00997438">
              <w:rPr>
                <w:rStyle w:val="search-custom"/>
                <w:rFonts w:ascii="Helvetica" w:hAnsi="Helvetica" w:cs="Helvetica"/>
              </w:rPr>
              <w:t>Environmental Protection Agency</w:t>
            </w:r>
          </w:p>
        </w:tc>
      </w:tr>
      <w:tr w:rsidR="00997438" w14:paraId="416D559B" w14:textId="77777777" w:rsidTr="00997438">
        <w:trPr>
          <w:tblCellSpacing w:w="0" w:type="dxa"/>
        </w:trPr>
        <w:tc>
          <w:tcPr>
            <w:tcW w:w="0" w:type="auto"/>
            <w:noWrap/>
            <w:hideMark/>
          </w:tcPr>
          <w:p w14:paraId="715F039C" w14:textId="77777777" w:rsidR="00997438" w:rsidRPr="00997438" w:rsidRDefault="00997438" w:rsidP="00997438">
            <w:pPr>
              <w:widowControl w:val="0"/>
              <w:autoSpaceDE w:val="0"/>
              <w:autoSpaceDN w:val="0"/>
              <w:adjustRightInd w:val="0"/>
              <w:rPr>
                <w:rFonts w:ascii="Helvetica" w:hAnsi="Helvetica" w:cs="Helvetica"/>
                <w:b/>
                <w:bCs/>
              </w:rPr>
            </w:pPr>
            <w:r w:rsidRPr="00997438">
              <w:rPr>
                <w:rFonts w:ascii="Helvetica" w:hAnsi="Helvetica" w:cs="Helvetica"/>
                <w:b/>
                <w:bCs/>
              </w:rPr>
              <w:t>Description:</w:t>
            </w:r>
          </w:p>
        </w:tc>
        <w:tc>
          <w:tcPr>
            <w:tcW w:w="0" w:type="auto"/>
            <w:vAlign w:val="center"/>
            <w:hideMark/>
          </w:tcPr>
          <w:p w14:paraId="651A6A4F" w14:textId="77777777" w:rsidR="00997438" w:rsidRPr="00997438" w:rsidRDefault="00997438" w:rsidP="00997438">
            <w:pPr>
              <w:widowControl w:val="0"/>
              <w:autoSpaceDE w:val="0"/>
              <w:autoSpaceDN w:val="0"/>
              <w:adjustRightInd w:val="0"/>
              <w:rPr>
                <w:rFonts w:ascii="Helvetica" w:hAnsi="Helvetica" w:cs="Helvetica"/>
              </w:rPr>
            </w:pPr>
            <w:r w:rsidRPr="00997438">
              <w:rPr>
                <w:rStyle w:val="search-custom"/>
                <w:rFonts w:ascii="Helvetica" w:hAnsi="Helvetica" w:cs="Helvetica"/>
              </w:rPr>
              <w:t>The Small Business Liability Relief and Brownfields Revitalization Act (“Brownfields Law”, P.L. 107-118) requires the U.S. Environmental Protection Agency (EPA) to publish guidance for grants to assess and clean up brownfield sites. EPA’s Brownfields Program provides funds to empower states, communities, tribes, and nonprofits to prevent, inventory, assess, clean up, and reuse brownfield sites. Under these guidelines, EPA is seeking proposals for Revolving Loan Fund Grants only. If you are interested in requesting funding for Assessment Grants and/or Cleanup Grants, please refer to announcement EPA-OLEM-OBLR-17-07 (Assessment Grant Guidelines) or EPA-OLEM-OBLR-17-09 (Cleanup Grant Guidelines) posted separately on www.grants.gov and www.epa.gov/brownfields/apply-brownfields-grant-funding.</w:t>
            </w:r>
          </w:p>
        </w:tc>
      </w:tr>
      <w:tr w:rsidR="00997438" w14:paraId="140BA731" w14:textId="77777777" w:rsidTr="00997438">
        <w:trPr>
          <w:tblCellSpacing w:w="0" w:type="dxa"/>
        </w:trPr>
        <w:tc>
          <w:tcPr>
            <w:tcW w:w="0" w:type="auto"/>
            <w:noWrap/>
            <w:hideMark/>
          </w:tcPr>
          <w:p w14:paraId="1A79ED48" w14:textId="77777777" w:rsidR="00997438" w:rsidRPr="00997438" w:rsidRDefault="00997438" w:rsidP="00997438">
            <w:pPr>
              <w:widowControl w:val="0"/>
              <w:autoSpaceDE w:val="0"/>
              <w:autoSpaceDN w:val="0"/>
              <w:adjustRightInd w:val="0"/>
              <w:rPr>
                <w:rFonts w:ascii="Helvetica" w:hAnsi="Helvetica" w:cs="Helvetica"/>
                <w:b/>
                <w:bCs/>
              </w:rPr>
            </w:pPr>
            <w:r w:rsidRPr="00997438">
              <w:rPr>
                <w:rFonts w:ascii="Helvetica" w:hAnsi="Helvetica" w:cs="Helvetica"/>
                <w:b/>
                <w:bCs/>
              </w:rPr>
              <w:t>Link to Additional Information:</w:t>
            </w:r>
          </w:p>
        </w:tc>
        <w:tc>
          <w:tcPr>
            <w:tcW w:w="0" w:type="auto"/>
            <w:vAlign w:val="center"/>
            <w:hideMark/>
          </w:tcPr>
          <w:p w14:paraId="5290B20E" w14:textId="77777777" w:rsidR="00997438" w:rsidRPr="00997438" w:rsidRDefault="00997438" w:rsidP="00997438">
            <w:pPr>
              <w:widowControl w:val="0"/>
              <w:autoSpaceDE w:val="0"/>
              <w:autoSpaceDN w:val="0"/>
              <w:adjustRightInd w:val="0"/>
              <w:rPr>
                <w:rFonts w:ascii="Helvetica" w:hAnsi="Helvetica" w:cs="Helvetica"/>
              </w:rPr>
            </w:pPr>
            <w:r w:rsidRPr="00997438">
              <w:rPr>
                <w:rStyle w:val="search-custom"/>
                <w:rFonts w:ascii="Helvetica" w:hAnsi="Helvetica" w:cs="Helvetica"/>
              </w:rPr>
              <w:fldChar w:fldCharType="begin"/>
            </w:r>
            <w:r w:rsidRPr="00997438">
              <w:rPr>
                <w:rStyle w:val="search-custom"/>
                <w:rFonts w:ascii="Helvetica" w:hAnsi="Helvetica" w:cs="Helvetica"/>
              </w:rPr>
              <w:instrText xml:space="preserve"> HYPERLINK "http://www.epa.gov/grants/fy-2018-guidelines-brownfields-revolving-loan-fund-grants" \o "Link to Additional Information" \t "_blank" </w:instrText>
            </w:r>
            <w:r w:rsidRPr="00997438">
              <w:rPr>
                <w:rStyle w:val="search-custom"/>
                <w:rFonts w:ascii="Helvetica" w:hAnsi="Helvetica" w:cs="Helvetica"/>
              </w:rPr>
              <w:fldChar w:fldCharType="separate"/>
            </w:r>
            <w:r w:rsidRPr="00997438">
              <w:rPr>
                <w:rStyle w:val="Hyperlink"/>
                <w:rFonts w:ascii="Helvetica" w:hAnsi="Helvetica" w:cs="Helvetica"/>
              </w:rPr>
              <w:t>FY18 GUIDELINES FOR BROWNFIELDS REVOLVING LOAN FUND GRANTS </w:t>
            </w:r>
            <w:r w:rsidRPr="00997438">
              <w:rPr>
                <w:rStyle w:val="search-custom"/>
                <w:rFonts w:ascii="Helvetica" w:hAnsi="Helvetica" w:cs="Helvetica"/>
              </w:rPr>
              <w:fldChar w:fldCharType="end"/>
            </w:r>
          </w:p>
        </w:tc>
      </w:tr>
      <w:tr w:rsidR="00997438" w14:paraId="042E6003" w14:textId="77777777" w:rsidTr="00997438">
        <w:trPr>
          <w:tblCellSpacing w:w="0" w:type="dxa"/>
        </w:trPr>
        <w:tc>
          <w:tcPr>
            <w:tcW w:w="0" w:type="auto"/>
            <w:noWrap/>
            <w:hideMark/>
          </w:tcPr>
          <w:p w14:paraId="1E19D00E" w14:textId="77777777" w:rsidR="00997438" w:rsidRPr="00997438" w:rsidRDefault="00997438" w:rsidP="00997438">
            <w:pPr>
              <w:widowControl w:val="0"/>
              <w:autoSpaceDE w:val="0"/>
              <w:autoSpaceDN w:val="0"/>
              <w:adjustRightInd w:val="0"/>
              <w:rPr>
                <w:rFonts w:ascii="Helvetica" w:hAnsi="Helvetica" w:cs="Helvetica"/>
                <w:b/>
                <w:bCs/>
              </w:rPr>
            </w:pPr>
            <w:r w:rsidRPr="00997438">
              <w:rPr>
                <w:rFonts w:ascii="Helvetica" w:hAnsi="Helvetica" w:cs="Helvetica"/>
                <w:b/>
                <w:bCs/>
              </w:rPr>
              <w:t>Grantor Contact Information:</w:t>
            </w:r>
          </w:p>
        </w:tc>
        <w:tc>
          <w:tcPr>
            <w:tcW w:w="0" w:type="auto"/>
            <w:vAlign w:val="center"/>
            <w:hideMark/>
          </w:tcPr>
          <w:p w14:paraId="5F4F66FA" w14:textId="77777777" w:rsidR="00997438" w:rsidRPr="00997438" w:rsidRDefault="00997438" w:rsidP="00997438">
            <w:pPr>
              <w:widowControl w:val="0"/>
              <w:autoSpaceDE w:val="0"/>
              <w:autoSpaceDN w:val="0"/>
              <w:adjustRightInd w:val="0"/>
              <w:rPr>
                <w:rFonts w:ascii="Helvetica" w:hAnsi="Helvetica" w:cs="Helvetica"/>
              </w:rPr>
            </w:pPr>
            <w:r w:rsidRPr="00997438">
              <w:rPr>
                <w:rStyle w:val="search-custom"/>
                <w:rFonts w:ascii="Helvetica" w:hAnsi="Helvetica" w:cs="Helvetica"/>
              </w:rPr>
              <w:t>If you have difficulty accessing the full announcement electronically, please contact:</w:t>
            </w:r>
            <w:r w:rsidRPr="00997438">
              <w:rPr>
                <w:rFonts w:ascii="Helvetica" w:hAnsi="Helvetica" w:cs="Helvetica"/>
              </w:rPr>
              <w:br/>
            </w:r>
            <w:r w:rsidRPr="00997438">
              <w:rPr>
                <w:rFonts w:ascii="Helvetica" w:hAnsi="Helvetica" w:cs="Helvetica"/>
              </w:rPr>
              <w:br/>
            </w:r>
            <w:r w:rsidRPr="00997438">
              <w:rPr>
                <w:rStyle w:val="search-custom"/>
                <w:rFonts w:ascii="Helvetica" w:hAnsi="Helvetica" w:cs="Helvetica"/>
              </w:rPr>
              <w:t>See Section VII of solicitation</w:t>
            </w:r>
            <w:r w:rsidRPr="00997438">
              <w:rPr>
                <w:rFonts w:ascii="Helvetica" w:hAnsi="Helvetica" w:cs="Helvetica"/>
              </w:rPr>
              <w:br/>
            </w:r>
            <w:r w:rsidRPr="00997438">
              <w:rPr>
                <w:rFonts w:ascii="Helvetica" w:hAnsi="Helvetica" w:cs="Helvetica"/>
              </w:rPr>
              <w:br/>
            </w:r>
            <w:hyperlink r:id="rId173" w:history="1">
              <w:r w:rsidRPr="00997438">
                <w:rPr>
                  <w:rStyle w:val="Hyperlink"/>
                  <w:rFonts w:ascii="Helvetica" w:hAnsi="Helvetica" w:cs="Helvetica"/>
                </w:rPr>
                <w:t>See Section VII of solicitation</w:t>
              </w:r>
            </w:hyperlink>
          </w:p>
        </w:tc>
      </w:tr>
    </w:tbl>
    <w:p w14:paraId="79C241D2" w14:textId="77777777" w:rsidR="00997438" w:rsidRDefault="00997438" w:rsidP="00997438">
      <w:pPr>
        <w:widowControl w:val="0"/>
        <w:autoSpaceDE w:val="0"/>
        <w:autoSpaceDN w:val="0"/>
        <w:adjustRightInd w:val="0"/>
        <w:rPr>
          <w:rFonts w:ascii="Helvetica" w:hAnsi="Helvetica" w:cs="Helvetica"/>
        </w:rPr>
      </w:pPr>
    </w:p>
    <w:p w14:paraId="06901D85" w14:textId="77777777" w:rsidR="00997438" w:rsidRDefault="00CD22A1" w:rsidP="00997438">
      <w:pPr>
        <w:widowControl w:val="0"/>
        <w:pBdr>
          <w:bottom w:val="single" w:sz="6" w:space="1" w:color="auto"/>
        </w:pBdr>
        <w:autoSpaceDE w:val="0"/>
        <w:autoSpaceDN w:val="0"/>
        <w:adjustRightInd w:val="0"/>
        <w:rPr>
          <w:rFonts w:ascii="Helvetica" w:hAnsi="Helvetica" w:cs="Helvetica"/>
          <w:color w:val="386EFF"/>
          <w:u w:val="single" w:color="386EFF"/>
        </w:rPr>
      </w:pPr>
      <w:hyperlink r:id="rId174" w:history="1">
        <w:r w:rsidR="00997438">
          <w:rPr>
            <w:rFonts w:ascii="Helvetica" w:hAnsi="Helvetica" w:cs="Helvetica"/>
            <w:color w:val="386EFF"/>
            <w:u w:val="single" w:color="386EFF"/>
          </w:rPr>
          <w:t>http://www.grants.gov/web/grants/view-opportunity.html?oppId=297557</w:t>
        </w:r>
      </w:hyperlink>
    </w:p>
    <w:p w14:paraId="51B1C08D" w14:textId="77777777" w:rsidR="00997438" w:rsidRDefault="00997438" w:rsidP="00997438">
      <w:pPr>
        <w:widowControl w:val="0"/>
        <w:pBdr>
          <w:bottom w:val="single" w:sz="6" w:space="1" w:color="auto"/>
        </w:pBdr>
        <w:autoSpaceDE w:val="0"/>
        <w:autoSpaceDN w:val="0"/>
        <w:adjustRightInd w:val="0"/>
        <w:rPr>
          <w:rFonts w:ascii="Helvetica" w:hAnsi="Helvetica" w:cs="Helvetica"/>
        </w:rPr>
      </w:pPr>
    </w:p>
    <w:p w14:paraId="022608BE" w14:textId="77777777" w:rsidR="00997438" w:rsidRDefault="00997438" w:rsidP="00997438">
      <w:pPr>
        <w:widowControl w:val="0"/>
        <w:autoSpaceDE w:val="0"/>
        <w:autoSpaceDN w:val="0"/>
        <w:adjustRightInd w:val="0"/>
        <w:rPr>
          <w:rFonts w:ascii="Helvetica" w:hAnsi="Helvetica" w:cs="Helvetica"/>
        </w:rPr>
      </w:pPr>
    </w:p>
    <w:p w14:paraId="7C730B50" w14:textId="77777777" w:rsidR="00997438" w:rsidRDefault="00997438" w:rsidP="00997438">
      <w:pPr>
        <w:widowControl w:val="0"/>
        <w:autoSpaceDE w:val="0"/>
        <w:autoSpaceDN w:val="0"/>
        <w:adjustRightInd w:val="0"/>
        <w:rPr>
          <w:rFonts w:ascii="Helvetica" w:hAnsi="Helvetica" w:cs="Helvetica"/>
        </w:rPr>
      </w:pPr>
      <w:bookmarkStart w:id="232" w:name="EPABrownfiledAssessment"/>
      <w:bookmarkEnd w:id="232"/>
      <w:r>
        <w:rPr>
          <w:rFonts w:ascii="Helvetica" w:hAnsi="Helvetica" w:cs="Helvetica"/>
        </w:rPr>
        <w:t>FY18 GUIDELINES FOR BROWNFIELDS ASSESSMENT GRANTS</w:t>
      </w:r>
    </w:p>
    <w:p w14:paraId="6485F751" w14:textId="77777777" w:rsidR="00997438" w:rsidRDefault="00997438" w:rsidP="00997438">
      <w:pPr>
        <w:widowControl w:val="0"/>
        <w:autoSpaceDE w:val="0"/>
        <w:autoSpaceDN w:val="0"/>
        <w:adjustRightInd w:val="0"/>
        <w:rPr>
          <w:rFonts w:ascii="Helvetica" w:hAnsi="Helvetica" w:cs="Helvetica"/>
        </w:rPr>
      </w:pPr>
      <w:r>
        <w:rPr>
          <w:rFonts w:ascii="Helvetica" w:hAnsi="Helvetica" w:cs="Helvetica"/>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997438" w:rsidRPr="00997438" w14:paraId="127AC9D0" w14:textId="77777777" w:rsidTr="00997438">
        <w:trPr>
          <w:tblCellSpacing w:w="0" w:type="dxa"/>
        </w:trPr>
        <w:tc>
          <w:tcPr>
            <w:tcW w:w="0" w:type="auto"/>
            <w:noWrap/>
            <w:hideMark/>
          </w:tcPr>
          <w:p w14:paraId="70E8A4F3" w14:textId="77777777" w:rsidR="00997438" w:rsidRPr="00997438" w:rsidRDefault="00997438" w:rsidP="00997438">
            <w:pPr>
              <w:widowControl w:val="0"/>
              <w:autoSpaceDE w:val="0"/>
              <w:autoSpaceDN w:val="0"/>
              <w:adjustRightInd w:val="0"/>
              <w:rPr>
                <w:rFonts w:ascii="Helvetica" w:hAnsi="Helvetica" w:cs="Helvetica"/>
                <w:b/>
                <w:bCs/>
              </w:rPr>
            </w:pPr>
            <w:r w:rsidRPr="00997438">
              <w:rPr>
                <w:rFonts w:ascii="Helvetica" w:hAnsi="Helvetica" w:cs="Helvetica"/>
                <w:b/>
                <w:bCs/>
              </w:rPr>
              <w:t>Document Type:</w:t>
            </w:r>
          </w:p>
        </w:tc>
        <w:tc>
          <w:tcPr>
            <w:tcW w:w="0" w:type="auto"/>
            <w:vAlign w:val="center"/>
            <w:hideMark/>
          </w:tcPr>
          <w:p w14:paraId="280CEA07" w14:textId="77777777" w:rsidR="00997438" w:rsidRPr="00997438" w:rsidRDefault="00997438" w:rsidP="00997438">
            <w:pPr>
              <w:widowControl w:val="0"/>
              <w:autoSpaceDE w:val="0"/>
              <w:autoSpaceDN w:val="0"/>
              <w:adjustRightInd w:val="0"/>
              <w:rPr>
                <w:rFonts w:ascii="Helvetica" w:hAnsi="Helvetica" w:cs="Helvetica"/>
              </w:rPr>
            </w:pPr>
            <w:r w:rsidRPr="00997438">
              <w:rPr>
                <w:rFonts w:ascii="Helvetica" w:hAnsi="Helvetica" w:cs="Helvetica"/>
              </w:rPr>
              <w:t>Grants Notice</w:t>
            </w:r>
          </w:p>
        </w:tc>
      </w:tr>
      <w:tr w:rsidR="00997438" w:rsidRPr="00997438" w14:paraId="174682CA" w14:textId="77777777" w:rsidTr="00997438">
        <w:trPr>
          <w:tblCellSpacing w:w="0" w:type="dxa"/>
        </w:trPr>
        <w:tc>
          <w:tcPr>
            <w:tcW w:w="0" w:type="auto"/>
            <w:noWrap/>
            <w:hideMark/>
          </w:tcPr>
          <w:p w14:paraId="0B9CFE0B" w14:textId="77777777" w:rsidR="00997438" w:rsidRPr="00997438" w:rsidRDefault="00997438" w:rsidP="00997438">
            <w:pPr>
              <w:widowControl w:val="0"/>
              <w:autoSpaceDE w:val="0"/>
              <w:autoSpaceDN w:val="0"/>
              <w:adjustRightInd w:val="0"/>
              <w:rPr>
                <w:rFonts w:ascii="Helvetica" w:hAnsi="Helvetica" w:cs="Helvetica"/>
                <w:b/>
                <w:bCs/>
              </w:rPr>
            </w:pPr>
            <w:r w:rsidRPr="00997438">
              <w:rPr>
                <w:rFonts w:ascii="Helvetica" w:hAnsi="Helvetica" w:cs="Helvetica"/>
                <w:b/>
                <w:bCs/>
              </w:rPr>
              <w:t>Funding Opportunity Number:</w:t>
            </w:r>
          </w:p>
        </w:tc>
        <w:tc>
          <w:tcPr>
            <w:tcW w:w="0" w:type="auto"/>
            <w:vAlign w:val="center"/>
            <w:hideMark/>
          </w:tcPr>
          <w:p w14:paraId="20CA986E" w14:textId="77777777" w:rsidR="00997438" w:rsidRPr="00997438" w:rsidRDefault="00997438" w:rsidP="00997438">
            <w:pPr>
              <w:widowControl w:val="0"/>
              <w:autoSpaceDE w:val="0"/>
              <w:autoSpaceDN w:val="0"/>
              <w:adjustRightInd w:val="0"/>
              <w:rPr>
                <w:rFonts w:ascii="Helvetica" w:hAnsi="Helvetica" w:cs="Helvetica"/>
              </w:rPr>
            </w:pPr>
            <w:r w:rsidRPr="00997438">
              <w:rPr>
                <w:rFonts w:ascii="Helvetica" w:hAnsi="Helvetica" w:cs="Helvetica"/>
              </w:rPr>
              <w:t>EPA-OLEM-OBLR-17-07</w:t>
            </w:r>
          </w:p>
        </w:tc>
      </w:tr>
      <w:tr w:rsidR="00997438" w:rsidRPr="00997438" w14:paraId="007B1ACD" w14:textId="77777777" w:rsidTr="00997438">
        <w:trPr>
          <w:tblCellSpacing w:w="0" w:type="dxa"/>
        </w:trPr>
        <w:tc>
          <w:tcPr>
            <w:tcW w:w="0" w:type="auto"/>
            <w:noWrap/>
            <w:hideMark/>
          </w:tcPr>
          <w:p w14:paraId="07143629" w14:textId="77777777" w:rsidR="00997438" w:rsidRPr="00997438" w:rsidRDefault="00997438" w:rsidP="00997438">
            <w:pPr>
              <w:widowControl w:val="0"/>
              <w:autoSpaceDE w:val="0"/>
              <w:autoSpaceDN w:val="0"/>
              <w:adjustRightInd w:val="0"/>
              <w:rPr>
                <w:rFonts w:ascii="Helvetica" w:hAnsi="Helvetica" w:cs="Helvetica"/>
                <w:b/>
                <w:bCs/>
              </w:rPr>
            </w:pPr>
            <w:r w:rsidRPr="00997438">
              <w:rPr>
                <w:rFonts w:ascii="Helvetica" w:hAnsi="Helvetica" w:cs="Helvetica"/>
                <w:b/>
                <w:bCs/>
              </w:rPr>
              <w:t>Funding Opportunity Title:</w:t>
            </w:r>
          </w:p>
        </w:tc>
        <w:tc>
          <w:tcPr>
            <w:tcW w:w="0" w:type="auto"/>
            <w:vAlign w:val="center"/>
            <w:hideMark/>
          </w:tcPr>
          <w:p w14:paraId="2D6E6DE8" w14:textId="77777777" w:rsidR="00997438" w:rsidRPr="00997438" w:rsidRDefault="00997438" w:rsidP="00997438">
            <w:pPr>
              <w:widowControl w:val="0"/>
              <w:autoSpaceDE w:val="0"/>
              <w:autoSpaceDN w:val="0"/>
              <w:adjustRightInd w:val="0"/>
              <w:rPr>
                <w:rFonts w:ascii="Helvetica" w:hAnsi="Helvetica" w:cs="Helvetica"/>
              </w:rPr>
            </w:pPr>
            <w:r w:rsidRPr="00997438">
              <w:rPr>
                <w:rFonts w:ascii="Helvetica" w:hAnsi="Helvetica" w:cs="Helvetica"/>
              </w:rPr>
              <w:t>FY18 GUIDELINES FOR BROWNFIELDS ASSESSMENT GRANTS</w:t>
            </w:r>
          </w:p>
        </w:tc>
      </w:tr>
      <w:tr w:rsidR="00997438" w:rsidRPr="00997438" w14:paraId="1F842610" w14:textId="77777777" w:rsidTr="00997438">
        <w:trPr>
          <w:tblCellSpacing w:w="0" w:type="dxa"/>
        </w:trPr>
        <w:tc>
          <w:tcPr>
            <w:tcW w:w="0" w:type="auto"/>
            <w:noWrap/>
            <w:hideMark/>
          </w:tcPr>
          <w:p w14:paraId="0DBFE2D2" w14:textId="77777777" w:rsidR="00997438" w:rsidRPr="00997438" w:rsidRDefault="00997438" w:rsidP="00997438">
            <w:pPr>
              <w:widowControl w:val="0"/>
              <w:autoSpaceDE w:val="0"/>
              <w:autoSpaceDN w:val="0"/>
              <w:adjustRightInd w:val="0"/>
              <w:rPr>
                <w:rFonts w:ascii="Helvetica" w:hAnsi="Helvetica" w:cs="Helvetica"/>
                <w:b/>
                <w:bCs/>
              </w:rPr>
            </w:pPr>
            <w:r w:rsidRPr="00997438">
              <w:rPr>
                <w:rFonts w:ascii="Helvetica" w:hAnsi="Helvetica" w:cs="Helvetica"/>
                <w:b/>
                <w:bCs/>
              </w:rPr>
              <w:t>Opportunity Category:</w:t>
            </w:r>
          </w:p>
        </w:tc>
        <w:tc>
          <w:tcPr>
            <w:tcW w:w="0" w:type="auto"/>
            <w:vAlign w:val="center"/>
            <w:hideMark/>
          </w:tcPr>
          <w:p w14:paraId="156D5C8C" w14:textId="77777777" w:rsidR="00997438" w:rsidRPr="00997438" w:rsidRDefault="00997438" w:rsidP="00997438">
            <w:pPr>
              <w:widowControl w:val="0"/>
              <w:autoSpaceDE w:val="0"/>
              <w:autoSpaceDN w:val="0"/>
              <w:adjustRightInd w:val="0"/>
              <w:rPr>
                <w:rFonts w:ascii="Helvetica" w:hAnsi="Helvetica" w:cs="Helvetica"/>
              </w:rPr>
            </w:pPr>
            <w:r w:rsidRPr="00997438">
              <w:rPr>
                <w:rFonts w:ascii="Helvetica" w:hAnsi="Helvetica" w:cs="Helvetica"/>
              </w:rPr>
              <w:t>Discretionary</w:t>
            </w:r>
          </w:p>
        </w:tc>
      </w:tr>
      <w:tr w:rsidR="00997438" w:rsidRPr="00997438" w14:paraId="295DF704" w14:textId="77777777" w:rsidTr="00997438">
        <w:trPr>
          <w:tblCellSpacing w:w="0" w:type="dxa"/>
        </w:trPr>
        <w:tc>
          <w:tcPr>
            <w:tcW w:w="0" w:type="auto"/>
            <w:noWrap/>
            <w:hideMark/>
          </w:tcPr>
          <w:p w14:paraId="2BB502AD" w14:textId="77777777" w:rsidR="00997438" w:rsidRPr="00997438" w:rsidRDefault="00997438" w:rsidP="00997438">
            <w:pPr>
              <w:widowControl w:val="0"/>
              <w:autoSpaceDE w:val="0"/>
              <w:autoSpaceDN w:val="0"/>
              <w:adjustRightInd w:val="0"/>
              <w:rPr>
                <w:rFonts w:ascii="Helvetica" w:hAnsi="Helvetica" w:cs="Helvetica"/>
                <w:b/>
                <w:bCs/>
              </w:rPr>
            </w:pPr>
            <w:r w:rsidRPr="00997438">
              <w:rPr>
                <w:rFonts w:ascii="Helvetica" w:hAnsi="Helvetica" w:cs="Helvetica"/>
                <w:b/>
                <w:bCs/>
              </w:rPr>
              <w:t>Opportunity Category Explanation:</w:t>
            </w:r>
          </w:p>
        </w:tc>
        <w:tc>
          <w:tcPr>
            <w:tcW w:w="0" w:type="auto"/>
            <w:vAlign w:val="center"/>
            <w:hideMark/>
          </w:tcPr>
          <w:p w14:paraId="5A347449" w14:textId="77777777" w:rsidR="00997438" w:rsidRPr="00997438" w:rsidRDefault="00997438" w:rsidP="00997438">
            <w:pPr>
              <w:widowControl w:val="0"/>
              <w:autoSpaceDE w:val="0"/>
              <w:autoSpaceDN w:val="0"/>
              <w:adjustRightInd w:val="0"/>
              <w:rPr>
                <w:rFonts w:ascii="Helvetica" w:hAnsi="Helvetica" w:cs="Helvetica"/>
              </w:rPr>
            </w:pPr>
            <w:r w:rsidRPr="00997438">
              <w:rPr>
                <w:rFonts w:ascii="Helvetica" w:hAnsi="Helvetica" w:cs="Helvetica"/>
              </w:rPr>
              <w:t> </w:t>
            </w:r>
          </w:p>
        </w:tc>
      </w:tr>
      <w:tr w:rsidR="00997438" w:rsidRPr="00997438" w14:paraId="412027C3" w14:textId="77777777" w:rsidTr="00997438">
        <w:trPr>
          <w:tblCellSpacing w:w="0" w:type="dxa"/>
        </w:trPr>
        <w:tc>
          <w:tcPr>
            <w:tcW w:w="0" w:type="auto"/>
            <w:noWrap/>
            <w:hideMark/>
          </w:tcPr>
          <w:p w14:paraId="14DA1232" w14:textId="77777777" w:rsidR="00997438" w:rsidRPr="00997438" w:rsidRDefault="00997438" w:rsidP="00997438">
            <w:pPr>
              <w:widowControl w:val="0"/>
              <w:autoSpaceDE w:val="0"/>
              <w:autoSpaceDN w:val="0"/>
              <w:adjustRightInd w:val="0"/>
              <w:rPr>
                <w:rFonts w:ascii="Helvetica" w:hAnsi="Helvetica" w:cs="Helvetica"/>
                <w:b/>
                <w:bCs/>
              </w:rPr>
            </w:pPr>
            <w:r w:rsidRPr="00997438">
              <w:rPr>
                <w:rFonts w:ascii="Helvetica" w:hAnsi="Helvetica" w:cs="Helvetica"/>
                <w:b/>
                <w:bCs/>
              </w:rPr>
              <w:t>Funding Instrument Type:</w:t>
            </w:r>
          </w:p>
        </w:tc>
        <w:tc>
          <w:tcPr>
            <w:tcW w:w="0" w:type="auto"/>
            <w:vAlign w:val="center"/>
            <w:hideMark/>
          </w:tcPr>
          <w:p w14:paraId="0CF8D56B" w14:textId="77777777" w:rsidR="00997438" w:rsidRPr="00997438" w:rsidRDefault="00997438" w:rsidP="00997438">
            <w:pPr>
              <w:widowControl w:val="0"/>
              <w:autoSpaceDE w:val="0"/>
              <w:autoSpaceDN w:val="0"/>
              <w:adjustRightInd w:val="0"/>
              <w:rPr>
                <w:rFonts w:ascii="Helvetica" w:hAnsi="Helvetica" w:cs="Helvetica"/>
              </w:rPr>
            </w:pPr>
            <w:r w:rsidRPr="00997438">
              <w:rPr>
                <w:rFonts w:ascii="Helvetica" w:hAnsi="Helvetica" w:cs="Helvetica"/>
              </w:rPr>
              <w:t>Cooperative Agreement</w:t>
            </w:r>
          </w:p>
        </w:tc>
      </w:tr>
      <w:tr w:rsidR="00997438" w:rsidRPr="00997438" w14:paraId="5985E286" w14:textId="77777777" w:rsidTr="00997438">
        <w:trPr>
          <w:tblCellSpacing w:w="0" w:type="dxa"/>
        </w:trPr>
        <w:tc>
          <w:tcPr>
            <w:tcW w:w="0" w:type="auto"/>
            <w:noWrap/>
            <w:hideMark/>
          </w:tcPr>
          <w:p w14:paraId="09A23F08" w14:textId="77777777" w:rsidR="00997438" w:rsidRPr="00997438" w:rsidRDefault="00997438" w:rsidP="00997438">
            <w:pPr>
              <w:widowControl w:val="0"/>
              <w:autoSpaceDE w:val="0"/>
              <w:autoSpaceDN w:val="0"/>
              <w:adjustRightInd w:val="0"/>
              <w:rPr>
                <w:rFonts w:ascii="Helvetica" w:hAnsi="Helvetica" w:cs="Helvetica"/>
                <w:b/>
                <w:bCs/>
              </w:rPr>
            </w:pPr>
            <w:r w:rsidRPr="00997438">
              <w:rPr>
                <w:rFonts w:ascii="Helvetica" w:hAnsi="Helvetica" w:cs="Helvetica"/>
                <w:b/>
                <w:bCs/>
              </w:rPr>
              <w:t>Category of Funding Activity:</w:t>
            </w:r>
          </w:p>
        </w:tc>
        <w:tc>
          <w:tcPr>
            <w:tcW w:w="0" w:type="auto"/>
            <w:vAlign w:val="center"/>
            <w:hideMark/>
          </w:tcPr>
          <w:p w14:paraId="3058CB8E" w14:textId="77777777" w:rsidR="00997438" w:rsidRPr="00997438" w:rsidRDefault="00997438" w:rsidP="00997438">
            <w:pPr>
              <w:widowControl w:val="0"/>
              <w:autoSpaceDE w:val="0"/>
              <w:autoSpaceDN w:val="0"/>
              <w:adjustRightInd w:val="0"/>
              <w:rPr>
                <w:rFonts w:ascii="Helvetica" w:hAnsi="Helvetica" w:cs="Helvetica"/>
              </w:rPr>
            </w:pPr>
            <w:r w:rsidRPr="00997438">
              <w:rPr>
                <w:rFonts w:ascii="Helvetica" w:hAnsi="Helvetica" w:cs="Helvetica"/>
              </w:rPr>
              <w:t>Environment</w:t>
            </w:r>
          </w:p>
        </w:tc>
      </w:tr>
      <w:tr w:rsidR="00997438" w:rsidRPr="00997438" w14:paraId="1F4F8B69" w14:textId="77777777" w:rsidTr="00997438">
        <w:trPr>
          <w:tblCellSpacing w:w="0" w:type="dxa"/>
        </w:trPr>
        <w:tc>
          <w:tcPr>
            <w:tcW w:w="0" w:type="auto"/>
            <w:noWrap/>
            <w:hideMark/>
          </w:tcPr>
          <w:p w14:paraId="005003A7" w14:textId="77777777" w:rsidR="00997438" w:rsidRPr="00997438" w:rsidRDefault="00997438" w:rsidP="00997438">
            <w:pPr>
              <w:widowControl w:val="0"/>
              <w:autoSpaceDE w:val="0"/>
              <w:autoSpaceDN w:val="0"/>
              <w:adjustRightInd w:val="0"/>
              <w:rPr>
                <w:rFonts w:ascii="Helvetica" w:hAnsi="Helvetica" w:cs="Helvetica"/>
                <w:b/>
                <w:bCs/>
              </w:rPr>
            </w:pPr>
            <w:r w:rsidRPr="00997438">
              <w:rPr>
                <w:rFonts w:ascii="Helvetica" w:hAnsi="Helvetica" w:cs="Helvetica"/>
                <w:b/>
                <w:bCs/>
              </w:rPr>
              <w:t>Category Explanation:</w:t>
            </w:r>
          </w:p>
        </w:tc>
        <w:tc>
          <w:tcPr>
            <w:tcW w:w="0" w:type="auto"/>
            <w:vAlign w:val="center"/>
            <w:hideMark/>
          </w:tcPr>
          <w:p w14:paraId="18A8D066" w14:textId="77777777" w:rsidR="00997438" w:rsidRPr="00997438" w:rsidRDefault="00997438" w:rsidP="00997438">
            <w:pPr>
              <w:widowControl w:val="0"/>
              <w:autoSpaceDE w:val="0"/>
              <w:autoSpaceDN w:val="0"/>
              <w:adjustRightInd w:val="0"/>
              <w:rPr>
                <w:rFonts w:ascii="Helvetica" w:hAnsi="Helvetica" w:cs="Helvetica"/>
              </w:rPr>
            </w:pPr>
            <w:r w:rsidRPr="00997438">
              <w:rPr>
                <w:rFonts w:ascii="Helvetica" w:hAnsi="Helvetica" w:cs="Helvetica"/>
              </w:rPr>
              <w:t> </w:t>
            </w:r>
          </w:p>
        </w:tc>
      </w:tr>
      <w:tr w:rsidR="00997438" w:rsidRPr="00997438" w14:paraId="34630FB8" w14:textId="77777777" w:rsidTr="00997438">
        <w:trPr>
          <w:tblCellSpacing w:w="0" w:type="dxa"/>
        </w:trPr>
        <w:tc>
          <w:tcPr>
            <w:tcW w:w="0" w:type="auto"/>
            <w:noWrap/>
            <w:hideMark/>
          </w:tcPr>
          <w:p w14:paraId="49A3FF63" w14:textId="77777777" w:rsidR="00997438" w:rsidRPr="00997438" w:rsidRDefault="00997438" w:rsidP="00997438">
            <w:pPr>
              <w:widowControl w:val="0"/>
              <w:autoSpaceDE w:val="0"/>
              <w:autoSpaceDN w:val="0"/>
              <w:adjustRightInd w:val="0"/>
              <w:rPr>
                <w:rFonts w:ascii="Helvetica" w:hAnsi="Helvetica" w:cs="Helvetica"/>
                <w:b/>
                <w:bCs/>
              </w:rPr>
            </w:pPr>
            <w:r w:rsidRPr="00997438">
              <w:rPr>
                <w:rFonts w:ascii="Helvetica" w:hAnsi="Helvetica" w:cs="Helvetica"/>
                <w:b/>
                <w:bCs/>
              </w:rPr>
              <w:t>Expected Number of Awards:</w:t>
            </w:r>
          </w:p>
        </w:tc>
        <w:tc>
          <w:tcPr>
            <w:tcW w:w="0" w:type="auto"/>
            <w:vAlign w:val="center"/>
            <w:hideMark/>
          </w:tcPr>
          <w:p w14:paraId="33894684" w14:textId="77777777" w:rsidR="00997438" w:rsidRPr="00997438" w:rsidRDefault="00997438" w:rsidP="00997438">
            <w:pPr>
              <w:widowControl w:val="0"/>
              <w:autoSpaceDE w:val="0"/>
              <w:autoSpaceDN w:val="0"/>
              <w:adjustRightInd w:val="0"/>
              <w:rPr>
                <w:rFonts w:ascii="Helvetica" w:hAnsi="Helvetica" w:cs="Helvetica"/>
              </w:rPr>
            </w:pPr>
            <w:r w:rsidRPr="00997438">
              <w:rPr>
                <w:rFonts w:ascii="Helvetica" w:hAnsi="Helvetica" w:cs="Helvetica"/>
              </w:rPr>
              <w:t>145</w:t>
            </w:r>
          </w:p>
        </w:tc>
      </w:tr>
      <w:tr w:rsidR="00997438" w:rsidRPr="00997438" w14:paraId="4577D25D" w14:textId="77777777" w:rsidTr="00997438">
        <w:trPr>
          <w:tblCellSpacing w:w="0" w:type="dxa"/>
        </w:trPr>
        <w:tc>
          <w:tcPr>
            <w:tcW w:w="0" w:type="auto"/>
            <w:noWrap/>
            <w:hideMark/>
          </w:tcPr>
          <w:p w14:paraId="575ED08C" w14:textId="77777777" w:rsidR="00997438" w:rsidRPr="00997438" w:rsidRDefault="00997438" w:rsidP="00997438">
            <w:pPr>
              <w:widowControl w:val="0"/>
              <w:autoSpaceDE w:val="0"/>
              <w:autoSpaceDN w:val="0"/>
              <w:adjustRightInd w:val="0"/>
              <w:rPr>
                <w:rFonts w:ascii="Helvetica" w:hAnsi="Helvetica" w:cs="Helvetica"/>
                <w:b/>
                <w:bCs/>
              </w:rPr>
            </w:pPr>
            <w:r w:rsidRPr="00997438">
              <w:rPr>
                <w:rFonts w:ascii="Helvetica" w:hAnsi="Helvetica" w:cs="Helvetica"/>
                <w:b/>
                <w:bCs/>
              </w:rPr>
              <w:t>CFDA Number(s):</w:t>
            </w:r>
          </w:p>
        </w:tc>
        <w:tc>
          <w:tcPr>
            <w:tcW w:w="0" w:type="auto"/>
            <w:vAlign w:val="center"/>
            <w:hideMark/>
          </w:tcPr>
          <w:p w14:paraId="6B73685E" w14:textId="77777777" w:rsidR="00997438" w:rsidRPr="00997438" w:rsidRDefault="00997438" w:rsidP="00997438">
            <w:pPr>
              <w:widowControl w:val="0"/>
              <w:autoSpaceDE w:val="0"/>
              <w:autoSpaceDN w:val="0"/>
              <w:adjustRightInd w:val="0"/>
              <w:rPr>
                <w:rFonts w:ascii="Helvetica" w:hAnsi="Helvetica" w:cs="Helvetica"/>
              </w:rPr>
            </w:pPr>
            <w:r w:rsidRPr="00997438">
              <w:rPr>
                <w:rFonts w:ascii="Helvetica" w:hAnsi="Helvetica" w:cs="Helvetica"/>
              </w:rPr>
              <w:t>66.818 -- Brownfields Assessment and Cleanup Cooperative Agreements</w:t>
            </w:r>
          </w:p>
        </w:tc>
      </w:tr>
      <w:tr w:rsidR="00997438" w:rsidRPr="00997438" w14:paraId="31FD2CCF" w14:textId="77777777" w:rsidTr="00997438">
        <w:trPr>
          <w:tblCellSpacing w:w="0" w:type="dxa"/>
        </w:trPr>
        <w:tc>
          <w:tcPr>
            <w:tcW w:w="0" w:type="auto"/>
            <w:noWrap/>
            <w:hideMark/>
          </w:tcPr>
          <w:p w14:paraId="20CE0923" w14:textId="77777777" w:rsidR="00997438" w:rsidRPr="00997438" w:rsidRDefault="00997438" w:rsidP="00997438">
            <w:pPr>
              <w:widowControl w:val="0"/>
              <w:autoSpaceDE w:val="0"/>
              <w:autoSpaceDN w:val="0"/>
              <w:adjustRightInd w:val="0"/>
              <w:rPr>
                <w:rFonts w:ascii="Helvetica" w:hAnsi="Helvetica" w:cs="Helvetica"/>
                <w:b/>
                <w:bCs/>
              </w:rPr>
            </w:pPr>
            <w:r w:rsidRPr="00997438">
              <w:rPr>
                <w:rFonts w:ascii="Helvetica" w:hAnsi="Helvetica" w:cs="Helvetica"/>
                <w:b/>
                <w:bCs/>
              </w:rPr>
              <w:t>Cost Sharing or Matching Requirement:</w:t>
            </w:r>
          </w:p>
        </w:tc>
        <w:tc>
          <w:tcPr>
            <w:tcW w:w="0" w:type="auto"/>
            <w:vAlign w:val="center"/>
            <w:hideMark/>
          </w:tcPr>
          <w:p w14:paraId="1B4144E8" w14:textId="77777777" w:rsidR="00997438" w:rsidRPr="00997438" w:rsidRDefault="00997438" w:rsidP="00997438">
            <w:pPr>
              <w:widowControl w:val="0"/>
              <w:autoSpaceDE w:val="0"/>
              <w:autoSpaceDN w:val="0"/>
              <w:adjustRightInd w:val="0"/>
              <w:rPr>
                <w:rFonts w:ascii="Helvetica" w:hAnsi="Helvetica" w:cs="Helvetica"/>
              </w:rPr>
            </w:pPr>
            <w:r w:rsidRPr="00997438">
              <w:rPr>
                <w:rFonts w:ascii="Helvetica" w:hAnsi="Helvetica" w:cs="Helvetica"/>
              </w:rPr>
              <w:t>No</w:t>
            </w:r>
          </w:p>
        </w:tc>
      </w:tr>
      <w:tr w:rsidR="00997438" w:rsidRPr="00997438" w14:paraId="136850DC" w14:textId="77777777" w:rsidTr="00997438">
        <w:trPr>
          <w:tblCellSpacing w:w="0" w:type="dxa"/>
        </w:trPr>
        <w:tc>
          <w:tcPr>
            <w:tcW w:w="0" w:type="auto"/>
            <w:noWrap/>
            <w:hideMark/>
          </w:tcPr>
          <w:p w14:paraId="48FFCAD9" w14:textId="77777777" w:rsidR="00997438" w:rsidRPr="00997438" w:rsidRDefault="00997438" w:rsidP="00997438">
            <w:pPr>
              <w:widowControl w:val="0"/>
              <w:autoSpaceDE w:val="0"/>
              <w:autoSpaceDN w:val="0"/>
              <w:adjustRightInd w:val="0"/>
              <w:rPr>
                <w:rFonts w:ascii="Helvetica" w:hAnsi="Helvetica" w:cs="Helvetica"/>
                <w:b/>
                <w:bCs/>
              </w:rPr>
            </w:pPr>
            <w:r w:rsidRPr="00997438">
              <w:rPr>
                <w:rFonts w:ascii="Helvetica" w:hAnsi="Helvetica" w:cs="Helvetica"/>
                <w:b/>
                <w:bCs/>
              </w:rPr>
              <w:t>Version:</w:t>
            </w:r>
          </w:p>
        </w:tc>
        <w:tc>
          <w:tcPr>
            <w:tcW w:w="0" w:type="auto"/>
            <w:vAlign w:val="center"/>
            <w:hideMark/>
          </w:tcPr>
          <w:p w14:paraId="1815B25D" w14:textId="77777777" w:rsidR="00997438" w:rsidRPr="00997438" w:rsidRDefault="00997438" w:rsidP="00997438">
            <w:pPr>
              <w:widowControl w:val="0"/>
              <w:autoSpaceDE w:val="0"/>
              <w:autoSpaceDN w:val="0"/>
              <w:adjustRightInd w:val="0"/>
              <w:rPr>
                <w:rFonts w:ascii="Helvetica" w:hAnsi="Helvetica" w:cs="Helvetica"/>
              </w:rPr>
            </w:pPr>
            <w:r w:rsidRPr="00997438">
              <w:rPr>
                <w:rFonts w:ascii="Helvetica" w:hAnsi="Helvetica" w:cs="Helvetica"/>
              </w:rPr>
              <w:t>Synopsis 1</w:t>
            </w:r>
          </w:p>
        </w:tc>
      </w:tr>
      <w:tr w:rsidR="00997438" w:rsidRPr="00997438" w14:paraId="241B1FA5" w14:textId="77777777" w:rsidTr="00997438">
        <w:trPr>
          <w:tblCellSpacing w:w="0" w:type="dxa"/>
        </w:trPr>
        <w:tc>
          <w:tcPr>
            <w:tcW w:w="0" w:type="auto"/>
            <w:noWrap/>
            <w:hideMark/>
          </w:tcPr>
          <w:p w14:paraId="23F2CECE" w14:textId="77777777" w:rsidR="00997438" w:rsidRPr="00997438" w:rsidRDefault="00997438" w:rsidP="00997438">
            <w:pPr>
              <w:widowControl w:val="0"/>
              <w:autoSpaceDE w:val="0"/>
              <w:autoSpaceDN w:val="0"/>
              <w:adjustRightInd w:val="0"/>
              <w:rPr>
                <w:rFonts w:ascii="Helvetica" w:hAnsi="Helvetica" w:cs="Helvetica"/>
                <w:b/>
                <w:bCs/>
              </w:rPr>
            </w:pPr>
            <w:r w:rsidRPr="00997438">
              <w:rPr>
                <w:rFonts w:ascii="Helvetica" w:hAnsi="Helvetica" w:cs="Helvetica"/>
                <w:b/>
                <w:bCs/>
              </w:rPr>
              <w:t>Posted Date:</w:t>
            </w:r>
          </w:p>
        </w:tc>
        <w:tc>
          <w:tcPr>
            <w:tcW w:w="0" w:type="auto"/>
            <w:vAlign w:val="center"/>
            <w:hideMark/>
          </w:tcPr>
          <w:p w14:paraId="34F4883B" w14:textId="77777777" w:rsidR="00997438" w:rsidRPr="00997438" w:rsidRDefault="00997438" w:rsidP="00997438">
            <w:pPr>
              <w:widowControl w:val="0"/>
              <w:autoSpaceDE w:val="0"/>
              <w:autoSpaceDN w:val="0"/>
              <w:adjustRightInd w:val="0"/>
              <w:rPr>
                <w:rFonts w:ascii="Helvetica" w:hAnsi="Helvetica" w:cs="Helvetica"/>
              </w:rPr>
            </w:pPr>
            <w:r w:rsidRPr="00997438">
              <w:rPr>
                <w:rFonts w:ascii="Helvetica" w:hAnsi="Helvetica" w:cs="Helvetica"/>
              </w:rPr>
              <w:t>Sep 18, 2017</w:t>
            </w:r>
          </w:p>
        </w:tc>
      </w:tr>
      <w:tr w:rsidR="00997438" w:rsidRPr="00997438" w14:paraId="6B7C0B33" w14:textId="77777777" w:rsidTr="00997438">
        <w:trPr>
          <w:tblCellSpacing w:w="0" w:type="dxa"/>
        </w:trPr>
        <w:tc>
          <w:tcPr>
            <w:tcW w:w="0" w:type="auto"/>
            <w:noWrap/>
            <w:hideMark/>
          </w:tcPr>
          <w:p w14:paraId="3F99B91C" w14:textId="77777777" w:rsidR="00997438" w:rsidRPr="00997438" w:rsidRDefault="00997438" w:rsidP="00997438">
            <w:pPr>
              <w:widowControl w:val="0"/>
              <w:autoSpaceDE w:val="0"/>
              <w:autoSpaceDN w:val="0"/>
              <w:adjustRightInd w:val="0"/>
              <w:rPr>
                <w:rFonts w:ascii="Helvetica" w:hAnsi="Helvetica" w:cs="Helvetica"/>
                <w:b/>
                <w:bCs/>
              </w:rPr>
            </w:pPr>
            <w:r w:rsidRPr="00997438">
              <w:rPr>
                <w:rFonts w:ascii="Helvetica" w:hAnsi="Helvetica" w:cs="Helvetica"/>
                <w:b/>
                <w:bCs/>
              </w:rPr>
              <w:t>Last Updated Date:</w:t>
            </w:r>
          </w:p>
        </w:tc>
        <w:tc>
          <w:tcPr>
            <w:tcW w:w="0" w:type="auto"/>
            <w:vAlign w:val="center"/>
            <w:hideMark/>
          </w:tcPr>
          <w:p w14:paraId="075F3B8B" w14:textId="77777777" w:rsidR="00997438" w:rsidRPr="00997438" w:rsidRDefault="00997438" w:rsidP="00997438">
            <w:pPr>
              <w:widowControl w:val="0"/>
              <w:autoSpaceDE w:val="0"/>
              <w:autoSpaceDN w:val="0"/>
              <w:adjustRightInd w:val="0"/>
              <w:rPr>
                <w:rFonts w:ascii="Helvetica" w:hAnsi="Helvetica" w:cs="Helvetica"/>
              </w:rPr>
            </w:pPr>
            <w:r w:rsidRPr="00997438">
              <w:rPr>
                <w:rFonts w:ascii="Helvetica" w:hAnsi="Helvetica" w:cs="Helvetica"/>
              </w:rPr>
              <w:t>Sep 18, 2017</w:t>
            </w:r>
          </w:p>
        </w:tc>
      </w:tr>
      <w:tr w:rsidR="00997438" w:rsidRPr="00997438" w14:paraId="7E432D35" w14:textId="77777777" w:rsidTr="00997438">
        <w:trPr>
          <w:tblCellSpacing w:w="0" w:type="dxa"/>
        </w:trPr>
        <w:tc>
          <w:tcPr>
            <w:tcW w:w="0" w:type="auto"/>
            <w:noWrap/>
            <w:hideMark/>
          </w:tcPr>
          <w:p w14:paraId="10C69D37" w14:textId="77777777" w:rsidR="00997438" w:rsidRPr="00997438" w:rsidRDefault="00997438" w:rsidP="00997438">
            <w:pPr>
              <w:widowControl w:val="0"/>
              <w:autoSpaceDE w:val="0"/>
              <w:autoSpaceDN w:val="0"/>
              <w:adjustRightInd w:val="0"/>
              <w:rPr>
                <w:rFonts w:ascii="Helvetica" w:hAnsi="Helvetica" w:cs="Helvetica"/>
                <w:b/>
                <w:bCs/>
              </w:rPr>
            </w:pPr>
            <w:r w:rsidRPr="00997438">
              <w:rPr>
                <w:rFonts w:ascii="Helvetica" w:hAnsi="Helvetica" w:cs="Helvetica"/>
                <w:b/>
                <w:bCs/>
              </w:rPr>
              <w:t>Original Closing Date for Applications:</w:t>
            </w:r>
          </w:p>
        </w:tc>
        <w:tc>
          <w:tcPr>
            <w:tcW w:w="0" w:type="auto"/>
            <w:vAlign w:val="center"/>
            <w:hideMark/>
          </w:tcPr>
          <w:p w14:paraId="2E89F9DC" w14:textId="6C70C51F" w:rsidR="00997438" w:rsidRPr="00997438" w:rsidRDefault="00997438" w:rsidP="00997438">
            <w:pPr>
              <w:widowControl w:val="0"/>
              <w:autoSpaceDE w:val="0"/>
              <w:autoSpaceDN w:val="0"/>
              <w:adjustRightInd w:val="0"/>
              <w:rPr>
                <w:rFonts w:ascii="Helvetica" w:hAnsi="Helvetica" w:cs="Helvetica"/>
              </w:rPr>
            </w:pPr>
            <w:r>
              <w:rPr>
                <w:rFonts w:ascii="Helvetica" w:hAnsi="Helvetica" w:cs="Helvetica"/>
              </w:rPr>
              <w:t>Nov 16, 2017 </w:t>
            </w:r>
            <w:r w:rsidRPr="00997438">
              <w:rPr>
                <w:rFonts w:ascii="Helvetica" w:hAnsi="Helvetica" w:cs="Helvetica"/>
              </w:rPr>
              <w:t>Please see the announcement for additional submission information.</w:t>
            </w:r>
          </w:p>
        </w:tc>
      </w:tr>
      <w:tr w:rsidR="00997438" w:rsidRPr="00997438" w14:paraId="6EDB0035" w14:textId="77777777" w:rsidTr="00997438">
        <w:trPr>
          <w:tblCellSpacing w:w="0" w:type="dxa"/>
        </w:trPr>
        <w:tc>
          <w:tcPr>
            <w:tcW w:w="0" w:type="auto"/>
            <w:noWrap/>
            <w:hideMark/>
          </w:tcPr>
          <w:p w14:paraId="722A449C" w14:textId="77777777" w:rsidR="00997438" w:rsidRPr="00997438" w:rsidRDefault="00997438" w:rsidP="00997438">
            <w:pPr>
              <w:widowControl w:val="0"/>
              <w:autoSpaceDE w:val="0"/>
              <w:autoSpaceDN w:val="0"/>
              <w:adjustRightInd w:val="0"/>
              <w:rPr>
                <w:rFonts w:ascii="Helvetica" w:hAnsi="Helvetica" w:cs="Helvetica"/>
                <w:b/>
                <w:bCs/>
              </w:rPr>
            </w:pPr>
            <w:r w:rsidRPr="00997438">
              <w:rPr>
                <w:rFonts w:ascii="Helvetica" w:hAnsi="Helvetica" w:cs="Helvetica"/>
                <w:b/>
                <w:bCs/>
              </w:rPr>
              <w:t>Current Closing Date for Applications:</w:t>
            </w:r>
          </w:p>
        </w:tc>
        <w:tc>
          <w:tcPr>
            <w:tcW w:w="0" w:type="auto"/>
            <w:vAlign w:val="center"/>
            <w:hideMark/>
          </w:tcPr>
          <w:p w14:paraId="5A970656" w14:textId="6C0D727F" w:rsidR="00997438" w:rsidRPr="00997438" w:rsidRDefault="00997438" w:rsidP="00997438">
            <w:pPr>
              <w:widowControl w:val="0"/>
              <w:autoSpaceDE w:val="0"/>
              <w:autoSpaceDN w:val="0"/>
              <w:adjustRightInd w:val="0"/>
              <w:rPr>
                <w:rFonts w:ascii="Helvetica" w:hAnsi="Helvetica" w:cs="Helvetica"/>
              </w:rPr>
            </w:pPr>
            <w:r>
              <w:rPr>
                <w:rFonts w:ascii="Helvetica" w:hAnsi="Helvetica" w:cs="Helvetica"/>
              </w:rPr>
              <w:t>Nov 16, 2017 </w:t>
            </w:r>
            <w:r w:rsidRPr="00997438">
              <w:rPr>
                <w:rFonts w:ascii="Helvetica" w:hAnsi="Helvetica" w:cs="Helvetica"/>
              </w:rPr>
              <w:t>Please see the announcement for additional submission information.</w:t>
            </w:r>
          </w:p>
        </w:tc>
      </w:tr>
      <w:tr w:rsidR="00997438" w:rsidRPr="00997438" w14:paraId="687B9430" w14:textId="77777777" w:rsidTr="00997438">
        <w:trPr>
          <w:tblCellSpacing w:w="0" w:type="dxa"/>
        </w:trPr>
        <w:tc>
          <w:tcPr>
            <w:tcW w:w="0" w:type="auto"/>
            <w:noWrap/>
            <w:hideMark/>
          </w:tcPr>
          <w:p w14:paraId="62A3F1D4" w14:textId="77777777" w:rsidR="00997438" w:rsidRPr="00997438" w:rsidRDefault="00997438" w:rsidP="00997438">
            <w:pPr>
              <w:widowControl w:val="0"/>
              <w:autoSpaceDE w:val="0"/>
              <w:autoSpaceDN w:val="0"/>
              <w:adjustRightInd w:val="0"/>
              <w:rPr>
                <w:rFonts w:ascii="Helvetica" w:hAnsi="Helvetica" w:cs="Helvetica"/>
                <w:b/>
                <w:bCs/>
              </w:rPr>
            </w:pPr>
            <w:r w:rsidRPr="00997438">
              <w:rPr>
                <w:rFonts w:ascii="Helvetica" w:hAnsi="Helvetica" w:cs="Helvetica"/>
                <w:b/>
                <w:bCs/>
              </w:rPr>
              <w:t>Archive Date:</w:t>
            </w:r>
          </w:p>
        </w:tc>
        <w:tc>
          <w:tcPr>
            <w:tcW w:w="0" w:type="auto"/>
            <w:vAlign w:val="center"/>
            <w:hideMark/>
          </w:tcPr>
          <w:p w14:paraId="46814687" w14:textId="77777777" w:rsidR="00997438" w:rsidRPr="00997438" w:rsidRDefault="00997438" w:rsidP="00997438">
            <w:pPr>
              <w:widowControl w:val="0"/>
              <w:autoSpaceDE w:val="0"/>
              <w:autoSpaceDN w:val="0"/>
              <w:adjustRightInd w:val="0"/>
              <w:rPr>
                <w:rFonts w:ascii="Helvetica" w:hAnsi="Helvetica" w:cs="Helvetica"/>
              </w:rPr>
            </w:pPr>
            <w:r w:rsidRPr="00997438">
              <w:rPr>
                <w:rFonts w:ascii="Helvetica" w:hAnsi="Helvetica" w:cs="Helvetica"/>
              </w:rPr>
              <w:t>Dec 16, 2017</w:t>
            </w:r>
          </w:p>
        </w:tc>
      </w:tr>
      <w:tr w:rsidR="00997438" w:rsidRPr="00997438" w14:paraId="50F9B8DA" w14:textId="77777777" w:rsidTr="00997438">
        <w:trPr>
          <w:tblCellSpacing w:w="0" w:type="dxa"/>
        </w:trPr>
        <w:tc>
          <w:tcPr>
            <w:tcW w:w="0" w:type="auto"/>
            <w:noWrap/>
            <w:hideMark/>
          </w:tcPr>
          <w:p w14:paraId="67F0EBE6" w14:textId="77777777" w:rsidR="00997438" w:rsidRPr="00997438" w:rsidRDefault="00997438" w:rsidP="00997438">
            <w:pPr>
              <w:widowControl w:val="0"/>
              <w:autoSpaceDE w:val="0"/>
              <w:autoSpaceDN w:val="0"/>
              <w:adjustRightInd w:val="0"/>
              <w:rPr>
                <w:rFonts w:ascii="Helvetica" w:hAnsi="Helvetica" w:cs="Helvetica"/>
                <w:b/>
                <w:bCs/>
              </w:rPr>
            </w:pPr>
            <w:r w:rsidRPr="00997438">
              <w:rPr>
                <w:rFonts w:ascii="Helvetica" w:hAnsi="Helvetica" w:cs="Helvetica"/>
                <w:b/>
                <w:bCs/>
              </w:rPr>
              <w:t>Estimated Total Program Funding:</w:t>
            </w:r>
          </w:p>
        </w:tc>
        <w:tc>
          <w:tcPr>
            <w:tcW w:w="0" w:type="auto"/>
            <w:vAlign w:val="center"/>
            <w:hideMark/>
          </w:tcPr>
          <w:p w14:paraId="2096B711" w14:textId="77777777" w:rsidR="00997438" w:rsidRPr="00997438" w:rsidRDefault="00997438" w:rsidP="00997438">
            <w:pPr>
              <w:widowControl w:val="0"/>
              <w:autoSpaceDE w:val="0"/>
              <w:autoSpaceDN w:val="0"/>
              <w:adjustRightInd w:val="0"/>
              <w:rPr>
                <w:rFonts w:ascii="Helvetica" w:hAnsi="Helvetica" w:cs="Helvetica"/>
              </w:rPr>
            </w:pPr>
            <w:r w:rsidRPr="00997438">
              <w:rPr>
                <w:rFonts w:ascii="Helvetica" w:hAnsi="Helvetica" w:cs="Helvetica"/>
              </w:rPr>
              <w:t>$33,500,000</w:t>
            </w:r>
          </w:p>
        </w:tc>
      </w:tr>
      <w:tr w:rsidR="00997438" w:rsidRPr="00997438" w14:paraId="615DD3FE" w14:textId="77777777" w:rsidTr="00997438">
        <w:trPr>
          <w:tblCellSpacing w:w="0" w:type="dxa"/>
        </w:trPr>
        <w:tc>
          <w:tcPr>
            <w:tcW w:w="0" w:type="auto"/>
            <w:noWrap/>
            <w:hideMark/>
          </w:tcPr>
          <w:p w14:paraId="17356D72" w14:textId="77777777" w:rsidR="00997438" w:rsidRPr="00997438" w:rsidRDefault="00997438" w:rsidP="00997438">
            <w:pPr>
              <w:widowControl w:val="0"/>
              <w:autoSpaceDE w:val="0"/>
              <w:autoSpaceDN w:val="0"/>
              <w:adjustRightInd w:val="0"/>
              <w:rPr>
                <w:rFonts w:ascii="Helvetica" w:hAnsi="Helvetica" w:cs="Helvetica"/>
                <w:b/>
                <w:bCs/>
              </w:rPr>
            </w:pPr>
            <w:r w:rsidRPr="00997438">
              <w:rPr>
                <w:rFonts w:ascii="Helvetica" w:hAnsi="Helvetica" w:cs="Helvetica"/>
                <w:b/>
                <w:bCs/>
              </w:rPr>
              <w:t>Award Ceiling:</w:t>
            </w:r>
          </w:p>
        </w:tc>
        <w:tc>
          <w:tcPr>
            <w:tcW w:w="0" w:type="auto"/>
            <w:vAlign w:val="center"/>
            <w:hideMark/>
          </w:tcPr>
          <w:p w14:paraId="77B4779E" w14:textId="77777777" w:rsidR="00997438" w:rsidRPr="00997438" w:rsidRDefault="00997438" w:rsidP="00997438">
            <w:pPr>
              <w:widowControl w:val="0"/>
              <w:autoSpaceDE w:val="0"/>
              <w:autoSpaceDN w:val="0"/>
              <w:adjustRightInd w:val="0"/>
              <w:rPr>
                <w:rFonts w:ascii="Helvetica" w:hAnsi="Helvetica" w:cs="Helvetica"/>
              </w:rPr>
            </w:pPr>
            <w:r w:rsidRPr="00997438">
              <w:rPr>
                <w:rFonts w:ascii="Helvetica" w:hAnsi="Helvetica" w:cs="Helvetica"/>
              </w:rPr>
              <w:t>$600,000</w:t>
            </w:r>
          </w:p>
        </w:tc>
      </w:tr>
      <w:tr w:rsidR="00997438" w:rsidRPr="00997438" w14:paraId="31C75D2E" w14:textId="77777777" w:rsidTr="00997438">
        <w:trPr>
          <w:tblCellSpacing w:w="0" w:type="dxa"/>
        </w:trPr>
        <w:tc>
          <w:tcPr>
            <w:tcW w:w="0" w:type="auto"/>
            <w:noWrap/>
            <w:hideMark/>
          </w:tcPr>
          <w:p w14:paraId="4071FAB6" w14:textId="77777777" w:rsidR="00997438" w:rsidRPr="00997438" w:rsidRDefault="00997438" w:rsidP="00997438">
            <w:pPr>
              <w:widowControl w:val="0"/>
              <w:autoSpaceDE w:val="0"/>
              <w:autoSpaceDN w:val="0"/>
              <w:adjustRightInd w:val="0"/>
              <w:rPr>
                <w:rFonts w:ascii="Helvetica" w:hAnsi="Helvetica" w:cs="Helvetica"/>
                <w:b/>
                <w:bCs/>
              </w:rPr>
            </w:pPr>
            <w:r w:rsidRPr="00997438">
              <w:rPr>
                <w:rFonts w:ascii="Helvetica" w:hAnsi="Helvetica" w:cs="Helvetica"/>
                <w:b/>
                <w:bCs/>
              </w:rPr>
              <w:t>Eligible Applicants:</w:t>
            </w:r>
          </w:p>
        </w:tc>
        <w:tc>
          <w:tcPr>
            <w:tcW w:w="0" w:type="auto"/>
            <w:vAlign w:val="center"/>
            <w:hideMark/>
          </w:tcPr>
          <w:p w14:paraId="6FABED9C" w14:textId="77777777" w:rsidR="00997438" w:rsidRPr="00997438" w:rsidRDefault="00997438" w:rsidP="00997438">
            <w:pPr>
              <w:widowControl w:val="0"/>
              <w:autoSpaceDE w:val="0"/>
              <w:autoSpaceDN w:val="0"/>
              <w:adjustRightInd w:val="0"/>
              <w:rPr>
                <w:rFonts w:ascii="Helvetica" w:hAnsi="Helvetica" w:cs="Helvetica"/>
              </w:rPr>
            </w:pPr>
            <w:r w:rsidRPr="00997438">
              <w:rPr>
                <w:rFonts w:ascii="Helvetica" w:hAnsi="Helvetica" w:cs="Helvetica"/>
              </w:rPr>
              <w:t>Others (see text field entitled "Additional Information on Eligibility" for clarification)</w:t>
            </w:r>
          </w:p>
        </w:tc>
      </w:tr>
      <w:tr w:rsidR="00997438" w:rsidRPr="00997438" w14:paraId="2ABD9F51" w14:textId="77777777" w:rsidTr="00997438">
        <w:trPr>
          <w:tblCellSpacing w:w="0" w:type="dxa"/>
        </w:trPr>
        <w:tc>
          <w:tcPr>
            <w:tcW w:w="0" w:type="auto"/>
            <w:noWrap/>
            <w:hideMark/>
          </w:tcPr>
          <w:p w14:paraId="484E6994" w14:textId="77777777" w:rsidR="00997438" w:rsidRPr="00997438" w:rsidRDefault="00997438" w:rsidP="00997438">
            <w:pPr>
              <w:widowControl w:val="0"/>
              <w:autoSpaceDE w:val="0"/>
              <w:autoSpaceDN w:val="0"/>
              <w:adjustRightInd w:val="0"/>
              <w:rPr>
                <w:rFonts w:ascii="Helvetica" w:hAnsi="Helvetica" w:cs="Helvetica"/>
                <w:b/>
                <w:bCs/>
              </w:rPr>
            </w:pPr>
            <w:r w:rsidRPr="00997438">
              <w:rPr>
                <w:rFonts w:ascii="Helvetica" w:hAnsi="Helvetica" w:cs="Helvetica"/>
                <w:b/>
                <w:bCs/>
              </w:rPr>
              <w:t>Additional Information on Eligibility:</w:t>
            </w:r>
          </w:p>
        </w:tc>
        <w:tc>
          <w:tcPr>
            <w:tcW w:w="0" w:type="auto"/>
            <w:vAlign w:val="center"/>
            <w:hideMark/>
          </w:tcPr>
          <w:p w14:paraId="033531A1" w14:textId="77777777" w:rsidR="00997438" w:rsidRPr="00997438" w:rsidRDefault="00997438" w:rsidP="00997438">
            <w:pPr>
              <w:widowControl w:val="0"/>
              <w:autoSpaceDE w:val="0"/>
              <w:autoSpaceDN w:val="0"/>
              <w:adjustRightInd w:val="0"/>
              <w:rPr>
                <w:rFonts w:ascii="Helvetica" w:hAnsi="Helvetica" w:cs="Helvetica"/>
              </w:rPr>
            </w:pPr>
            <w:r w:rsidRPr="00997438">
              <w:rPr>
                <w:rFonts w:ascii="Helvetica" w:hAnsi="Helvetica" w:cs="Helvetica"/>
              </w:rPr>
              <w:t>Please see the announcement for additional eligibility information.</w:t>
            </w:r>
          </w:p>
        </w:tc>
      </w:tr>
      <w:tr w:rsidR="00997438" w14:paraId="0D9273DE" w14:textId="77777777" w:rsidTr="00997438">
        <w:trPr>
          <w:tblCellSpacing w:w="0" w:type="dxa"/>
        </w:trPr>
        <w:tc>
          <w:tcPr>
            <w:tcW w:w="0" w:type="auto"/>
            <w:noWrap/>
            <w:hideMark/>
          </w:tcPr>
          <w:p w14:paraId="502B8076" w14:textId="77777777" w:rsidR="00997438" w:rsidRPr="00997438" w:rsidRDefault="00997438" w:rsidP="00997438">
            <w:pPr>
              <w:widowControl w:val="0"/>
              <w:autoSpaceDE w:val="0"/>
              <w:autoSpaceDN w:val="0"/>
              <w:adjustRightInd w:val="0"/>
              <w:rPr>
                <w:rFonts w:ascii="Helvetica" w:hAnsi="Helvetica" w:cs="Helvetica"/>
                <w:b/>
                <w:bCs/>
              </w:rPr>
            </w:pPr>
            <w:r w:rsidRPr="00997438">
              <w:rPr>
                <w:rFonts w:ascii="Helvetica" w:hAnsi="Helvetica" w:cs="Helvetica"/>
                <w:b/>
                <w:bCs/>
              </w:rPr>
              <w:t>Agency Name:</w:t>
            </w:r>
          </w:p>
        </w:tc>
        <w:tc>
          <w:tcPr>
            <w:tcW w:w="0" w:type="auto"/>
            <w:vAlign w:val="center"/>
            <w:hideMark/>
          </w:tcPr>
          <w:p w14:paraId="2FEC0BEE" w14:textId="77777777" w:rsidR="00997438" w:rsidRPr="00997438" w:rsidRDefault="00997438" w:rsidP="00997438">
            <w:pPr>
              <w:widowControl w:val="0"/>
              <w:autoSpaceDE w:val="0"/>
              <w:autoSpaceDN w:val="0"/>
              <w:adjustRightInd w:val="0"/>
              <w:rPr>
                <w:rFonts w:ascii="Helvetica" w:hAnsi="Helvetica" w:cs="Helvetica"/>
              </w:rPr>
            </w:pPr>
            <w:r w:rsidRPr="00997438">
              <w:rPr>
                <w:rStyle w:val="search-custom"/>
                <w:rFonts w:ascii="Helvetica" w:hAnsi="Helvetica" w:cs="Helvetica"/>
              </w:rPr>
              <w:t>Environmental Protection Agency</w:t>
            </w:r>
          </w:p>
        </w:tc>
      </w:tr>
      <w:tr w:rsidR="00997438" w14:paraId="3DAC6A56" w14:textId="77777777" w:rsidTr="00997438">
        <w:trPr>
          <w:tblCellSpacing w:w="0" w:type="dxa"/>
        </w:trPr>
        <w:tc>
          <w:tcPr>
            <w:tcW w:w="0" w:type="auto"/>
            <w:noWrap/>
            <w:hideMark/>
          </w:tcPr>
          <w:p w14:paraId="4673CD49" w14:textId="77777777" w:rsidR="00997438" w:rsidRPr="00997438" w:rsidRDefault="00997438" w:rsidP="00997438">
            <w:pPr>
              <w:widowControl w:val="0"/>
              <w:autoSpaceDE w:val="0"/>
              <w:autoSpaceDN w:val="0"/>
              <w:adjustRightInd w:val="0"/>
              <w:rPr>
                <w:rFonts w:ascii="Helvetica" w:hAnsi="Helvetica" w:cs="Helvetica"/>
                <w:b/>
                <w:bCs/>
              </w:rPr>
            </w:pPr>
            <w:r w:rsidRPr="00997438">
              <w:rPr>
                <w:rFonts w:ascii="Helvetica" w:hAnsi="Helvetica" w:cs="Helvetica"/>
                <w:b/>
                <w:bCs/>
              </w:rPr>
              <w:t>Description:</w:t>
            </w:r>
          </w:p>
        </w:tc>
        <w:tc>
          <w:tcPr>
            <w:tcW w:w="0" w:type="auto"/>
            <w:vAlign w:val="center"/>
            <w:hideMark/>
          </w:tcPr>
          <w:p w14:paraId="639747DA" w14:textId="77777777" w:rsidR="00997438" w:rsidRPr="00997438" w:rsidRDefault="00997438" w:rsidP="00997438">
            <w:pPr>
              <w:widowControl w:val="0"/>
              <w:autoSpaceDE w:val="0"/>
              <w:autoSpaceDN w:val="0"/>
              <w:adjustRightInd w:val="0"/>
              <w:rPr>
                <w:rFonts w:ascii="Helvetica" w:hAnsi="Helvetica" w:cs="Helvetica"/>
              </w:rPr>
            </w:pPr>
            <w:r w:rsidRPr="00997438">
              <w:rPr>
                <w:rStyle w:val="search-custom"/>
                <w:rFonts w:ascii="Helvetica" w:hAnsi="Helvetica" w:cs="Helvetica"/>
              </w:rPr>
              <w:t>The Small Business Liability Relief and Brownfields Revitalization Act (“Brownfields Law”, P.L. 107-118) requires the U.S. Environmental Protection Agency (EPA) to publish guidance for grants to assess and clean up brownfield sites. EPA’s Brownfields Program provides funds to empower states, communities, tribes, and nonprofits to prevent, inventory, assess, clean up, and reuse brownfield sites. Under these guidelines, EPA is seeking proposals for Assessment Grants only. If you are interested in requesting funding for Cleanup Grants and/or Revolving Loan Fund Grants, please refer to announcement EPA-OLEM-OBLR-17-08 (Revolving Loan Fund Grant Guidelines) or EPA-OLEM-OBLR-17-09 (Cleanup Grant Guidelines) posted separately on www.grants.gov and www.epa.gov/brownfields/apply-brownfields-grant-funding.</w:t>
            </w:r>
          </w:p>
        </w:tc>
      </w:tr>
      <w:tr w:rsidR="00997438" w14:paraId="121ECAF3" w14:textId="77777777" w:rsidTr="00997438">
        <w:trPr>
          <w:tblCellSpacing w:w="0" w:type="dxa"/>
        </w:trPr>
        <w:tc>
          <w:tcPr>
            <w:tcW w:w="0" w:type="auto"/>
            <w:noWrap/>
            <w:hideMark/>
          </w:tcPr>
          <w:p w14:paraId="1A782D8D" w14:textId="77777777" w:rsidR="00997438" w:rsidRPr="00997438" w:rsidRDefault="00997438" w:rsidP="00997438">
            <w:pPr>
              <w:widowControl w:val="0"/>
              <w:autoSpaceDE w:val="0"/>
              <w:autoSpaceDN w:val="0"/>
              <w:adjustRightInd w:val="0"/>
              <w:rPr>
                <w:rFonts w:ascii="Helvetica" w:hAnsi="Helvetica" w:cs="Helvetica"/>
                <w:b/>
                <w:bCs/>
              </w:rPr>
            </w:pPr>
            <w:r w:rsidRPr="00997438">
              <w:rPr>
                <w:rFonts w:ascii="Helvetica" w:hAnsi="Helvetica" w:cs="Helvetica"/>
                <w:b/>
                <w:bCs/>
              </w:rPr>
              <w:t>Link to Additional Information:</w:t>
            </w:r>
          </w:p>
        </w:tc>
        <w:tc>
          <w:tcPr>
            <w:tcW w:w="0" w:type="auto"/>
            <w:vAlign w:val="center"/>
            <w:hideMark/>
          </w:tcPr>
          <w:p w14:paraId="0F783891" w14:textId="77777777" w:rsidR="00997438" w:rsidRPr="00997438" w:rsidRDefault="00997438" w:rsidP="00997438">
            <w:pPr>
              <w:widowControl w:val="0"/>
              <w:autoSpaceDE w:val="0"/>
              <w:autoSpaceDN w:val="0"/>
              <w:adjustRightInd w:val="0"/>
              <w:rPr>
                <w:rFonts w:ascii="Helvetica" w:hAnsi="Helvetica" w:cs="Helvetica"/>
              </w:rPr>
            </w:pPr>
            <w:r w:rsidRPr="00997438">
              <w:rPr>
                <w:rStyle w:val="search-custom"/>
                <w:rFonts w:ascii="Helvetica" w:hAnsi="Helvetica" w:cs="Helvetica"/>
              </w:rPr>
              <w:fldChar w:fldCharType="begin"/>
            </w:r>
            <w:r w:rsidRPr="00997438">
              <w:rPr>
                <w:rStyle w:val="search-custom"/>
                <w:rFonts w:ascii="Helvetica" w:hAnsi="Helvetica" w:cs="Helvetica"/>
              </w:rPr>
              <w:instrText xml:space="preserve"> HYPERLINK "http://www.epa.gov/grants/fy-2018-guidelines-brownfields-assessment-grants" \o "Link to Additional Information" \t "_blank" </w:instrText>
            </w:r>
            <w:r w:rsidRPr="00997438">
              <w:rPr>
                <w:rStyle w:val="search-custom"/>
                <w:rFonts w:ascii="Helvetica" w:hAnsi="Helvetica" w:cs="Helvetica"/>
              </w:rPr>
              <w:fldChar w:fldCharType="separate"/>
            </w:r>
            <w:r w:rsidRPr="00997438">
              <w:rPr>
                <w:rStyle w:val="Hyperlink"/>
                <w:rFonts w:ascii="Helvetica" w:hAnsi="Helvetica" w:cs="Helvetica"/>
              </w:rPr>
              <w:t>FY18 GUIDELINES FOR BROWNFIELDS ASSESSMENT GRANTS </w:t>
            </w:r>
            <w:r w:rsidRPr="00997438">
              <w:rPr>
                <w:rStyle w:val="search-custom"/>
                <w:rFonts w:ascii="Helvetica" w:hAnsi="Helvetica" w:cs="Helvetica"/>
              </w:rPr>
              <w:fldChar w:fldCharType="end"/>
            </w:r>
          </w:p>
        </w:tc>
      </w:tr>
      <w:tr w:rsidR="00997438" w14:paraId="34CE9F57" w14:textId="77777777" w:rsidTr="00997438">
        <w:trPr>
          <w:tblCellSpacing w:w="0" w:type="dxa"/>
        </w:trPr>
        <w:tc>
          <w:tcPr>
            <w:tcW w:w="0" w:type="auto"/>
            <w:noWrap/>
            <w:hideMark/>
          </w:tcPr>
          <w:p w14:paraId="425C8F90" w14:textId="77777777" w:rsidR="00997438" w:rsidRPr="00997438" w:rsidRDefault="00997438" w:rsidP="00997438">
            <w:pPr>
              <w:widowControl w:val="0"/>
              <w:autoSpaceDE w:val="0"/>
              <w:autoSpaceDN w:val="0"/>
              <w:adjustRightInd w:val="0"/>
              <w:rPr>
                <w:rFonts w:ascii="Helvetica" w:hAnsi="Helvetica" w:cs="Helvetica"/>
                <w:b/>
                <w:bCs/>
              </w:rPr>
            </w:pPr>
            <w:r w:rsidRPr="00997438">
              <w:rPr>
                <w:rFonts w:ascii="Helvetica" w:hAnsi="Helvetica" w:cs="Helvetica"/>
                <w:b/>
                <w:bCs/>
              </w:rPr>
              <w:t>Grantor Contact Information:</w:t>
            </w:r>
          </w:p>
        </w:tc>
        <w:tc>
          <w:tcPr>
            <w:tcW w:w="0" w:type="auto"/>
            <w:vAlign w:val="center"/>
            <w:hideMark/>
          </w:tcPr>
          <w:p w14:paraId="73FC657F" w14:textId="77777777" w:rsidR="00997438" w:rsidRPr="00997438" w:rsidRDefault="00997438" w:rsidP="00997438">
            <w:pPr>
              <w:widowControl w:val="0"/>
              <w:autoSpaceDE w:val="0"/>
              <w:autoSpaceDN w:val="0"/>
              <w:adjustRightInd w:val="0"/>
              <w:rPr>
                <w:rFonts w:ascii="Helvetica" w:hAnsi="Helvetica" w:cs="Helvetica"/>
              </w:rPr>
            </w:pPr>
            <w:r w:rsidRPr="00997438">
              <w:rPr>
                <w:rStyle w:val="search-custom"/>
                <w:rFonts w:ascii="Helvetica" w:hAnsi="Helvetica" w:cs="Helvetica"/>
              </w:rPr>
              <w:t>If you have difficulty accessing the full announcement electronically, please contact:</w:t>
            </w:r>
            <w:r w:rsidRPr="00997438">
              <w:rPr>
                <w:rFonts w:ascii="Helvetica" w:hAnsi="Helvetica" w:cs="Helvetica"/>
              </w:rPr>
              <w:br/>
            </w:r>
            <w:r w:rsidRPr="00997438">
              <w:rPr>
                <w:rFonts w:ascii="Helvetica" w:hAnsi="Helvetica" w:cs="Helvetica"/>
              </w:rPr>
              <w:br/>
            </w:r>
            <w:r w:rsidRPr="00997438">
              <w:rPr>
                <w:rStyle w:val="search-custom"/>
                <w:rFonts w:ascii="Helvetica" w:hAnsi="Helvetica" w:cs="Helvetica"/>
              </w:rPr>
              <w:t>See Section VII of solicitation</w:t>
            </w:r>
            <w:r w:rsidRPr="00997438">
              <w:rPr>
                <w:rFonts w:ascii="Helvetica" w:hAnsi="Helvetica" w:cs="Helvetica"/>
              </w:rPr>
              <w:br/>
            </w:r>
            <w:r w:rsidRPr="00997438">
              <w:rPr>
                <w:rFonts w:ascii="Helvetica" w:hAnsi="Helvetica" w:cs="Helvetica"/>
              </w:rPr>
              <w:br/>
            </w:r>
            <w:hyperlink r:id="rId175" w:history="1">
              <w:r w:rsidRPr="00997438">
                <w:rPr>
                  <w:rStyle w:val="Hyperlink"/>
                  <w:rFonts w:ascii="Helvetica" w:hAnsi="Helvetica" w:cs="Helvetica"/>
                </w:rPr>
                <w:t>See Section VII of solicitation</w:t>
              </w:r>
            </w:hyperlink>
          </w:p>
        </w:tc>
      </w:tr>
    </w:tbl>
    <w:p w14:paraId="2B34D14F" w14:textId="77777777" w:rsidR="00997438" w:rsidRDefault="00997438" w:rsidP="00997438">
      <w:pPr>
        <w:widowControl w:val="0"/>
        <w:autoSpaceDE w:val="0"/>
        <w:autoSpaceDN w:val="0"/>
        <w:adjustRightInd w:val="0"/>
        <w:rPr>
          <w:rFonts w:ascii="Helvetica" w:hAnsi="Helvetica" w:cs="Helvetica"/>
        </w:rPr>
      </w:pPr>
    </w:p>
    <w:p w14:paraId="026DD6FD" w14:textId="77777777" w:rsidR="00997438" w:rsidRDefault="00CD22A1" w:rsidP="00997438">
      <w:pPr>
        <w:widowControl w:val="0"/>
        <w:autoSpaceDE w:val="0"/>
        <w:autoSpaceDN w:val="0"/>
        <w:adjustRightInd w:val="0"/>
        <w:rPr>
          <w:rFonts w:ascii="Helvetica" w:hAnsi="Helvetica" w:cs="Helvetica"/>
        </w:rPr>
      </w:pPr>
      <w:hyperlink r:id="rId176" w:history="1">
        <w:r w:rsidR="00997438">
          <w:rPr>
            <w:rFonts w:ascii="Helvetica" w:hAnsi="Helvetica" w:cs="Helvetica"/>
            <w:color w:val="386EFF"/>
            <w:u w:val="single" w:color="386EFF"/>
          </w:rPr>
          <w:t>http://www.grants.gov/web/grants/view-opportunity.html?oppId=297558</w:t>
        </w:r>
      </w:hyperlink>
    </w:p>
    <w:p w14:paraId="2A860571" w14:textId="77777777" w:rsidR="00997438" w:rsidRDefault="00997438" w:rsidP="00B756C2">
      <w:pPr>
        <w:rPr>
          <w:rFonts w:ascii="Helvetica" w:hAnsi="Helvetica"/>
          <w:b/>
        </w:rPr>
      </w:pPr>
    </w:p>
    <w:p w14:paraId="728B7F10" w14:textId="77777777" w:rsidR="00997438" w:rsidRPr="005D3F9C" w:rsidRDefault="00997438" w:rsidP="00B756C2">
      <w:pPr>
        <w:rPr>
          <w:rFonts w:ascii="Helvetica" w:hAnsi="Helvetica"/>
          <w:b/>
        </w:rPr>
      </w:pPr>
    </w:p>
    <w:p w14:paraId="551F1BF9" w14:textId="4ADD655A" w:rsidR="00425363" w:rsidRPr="005D3F9C" w:rsidRDefault="00425363" w:rsidP="00B756C2">
      <w:pPr>
        <w:rPr>
          <w:rFonts w:ascii="Helvetica" w:hAnsi="Helvetica"/>
          <w:b/>
        </w:rPr>
      </w:pPr>
      <w:r w:rsidRPr="005D3F9C">
        <w:rPr>
          <w:rFonts w:ascii="Helvetica" w:hAnsi="Helvetica"/>
          <w:b/>
        </w:rPr>
        <w:t>Research:</w:t>
      </w:r>
    </w:p>
    <w:p w14:paraId="606444B8" w14:textId="77777777" w:rsidR="00425363" w:rsidRDefault="00425363" w:rsidP="00B756C2">
      <w:pPr>
        <w:rPr>
          <w:rFonts w:ascii="Helvetica" w:hAnsi="Helvetica"/>
          <w:b/>
        </w:rPr>
      </w:pPr>
    </w:p>
    <w:p w14:paraId="5D59B26E" w14:textId="76C30A2C" w:rsidR="00425363" w:rsidRPr="005D3F9C" w:rsidRDefault="00B756C2" w:rsidP="00867B26">
      <w:pPr>
        <w:rPr>
          <w:rFonts w:ascii="Helvetica" w:hAnsi="Helvetica"/>
          <w:b/>
        </w:rPr>
      </w:pPr>
      <w:bookmarkStart w:id="233" w:name="EPATotalEnvironFramework"/>
      <w:bookmarkStart w:id="234" w:name="EPAMod"/>
      <w:bookmarkEnd w:id="233"/>
      <w:bookmarkEnd w:id="234"/>
      <w:r w:rsidRPr="005D3F9C">
        <w:rPr>
          <w:rFonts w:ascii="Helvetica" w:hAnsi="Helvetica"/>
          <w:b/>
        </w:rPr>
        <w:t>Modifications:</w:t>
      </w:r>
      <w:bookmarkStart w:id="235" w:name="EPAEnvirJusticeSmall"/>
      <w:bookmarkEnd w:id="235"/>
    </w:p>
    <w:p w14:paraId="3D9CE4D4" w14:textId="77777777" w:rsidR="0040322E" w:rsidRPr="005D3F9C" w:rsidRDefault="0040322E" w:rsidP="00A169D6">
      <w:pPr>
        <w:widowControl w:val="0"/>
        <w:autoSpaceDE w:val="0"/>
        <w:autoSpaceDN w:val="0"/>
        <w:adjustRightInd w:val="0"/>
        <w:rPr>
          <w:rFonts w:ascii="Helvetica" w:hAnsi="Helvetica" w:cs="Helvetica"/>
          <w:color w:val="386EFF"/>
          <w:u w:val="single" w:color="386EFF"/>
        </w:rPr>
      </w:pPr>
    </w:p>
    <w:p w14:paraId="7E852737" w14:textId="1DEFAF81" w:rsidR="00B756C2" w:rsidRPr="005D3F9C" w:rsidRDefault="00B756C2" w:rsidP="00B756C2">
      <w:pPr>
        <w:rPr>
          <w:rFonts w:ascii="Helvetica" w:hAnsi="Helvetica"/>
        </w:rPr>
      </w:pPr>
      <w:bookmarkStart w:id="236" w:name="EPAEnvironmentalJusticeEJCPS"/>
      <w:bookmarkStart w:id="237" w:name="EPAReminders"/>
      <w:bookmarkEnd w:id="236"/>
      <w:bookmarkEnd w:id="237"/>
      <w:r w:rsidRPr="005D3F9C">
        <w:rPr>
          <w:rFonts w:ascii="Helvetica" w:hAnsi="Helvetica"/>
          <w:b/>
        </w:rPr>
        <w:t>Reminders</w:t>
      </w:r>
      <w:r w:rsidRPr="005D3F9C">
        <w:rPr>
          <w:rFonts w:ascii="Helvetica" w:hAnsi="Helvetica"/>
        </w:rPr>
        <w:t>:</w:t>
      </w:r>
    </w:p>
    <w:p w14:paraId="06214A08" w14:textId="77777777" w:rsidR="00697D55" w:rsidRPr="005D3F9C" w:rsidRDefault="00697D55" w:rsidP="00B756C2">
      <w:pPr>
        <w:rPr>
          <w:rFonts w:ascii="Helvetica" w:hAnsi="Helvetica"/>
        </w:rPr>
      </w:pPr>
    </w:p>
    <w:p w14:paraId="247ACEE8" w14:textId="77777777" w:rsidR="002D5072" w:rsidRPr="00F605A1" w:rsidRDefault="002D5072" w:rsidP="002D5072">
      <w:pPr>
        <w:widowControl w:val="0"/>
        <w:autoSpaceDE w:val="0"/>
        <w:autoSpaceDN w:val="0"/>
        <w:adjustRightInd w:val="0"/>
        <w:rPr>
          <w:rFonts w:ascii="Helvetica" w:hAnsi="Helvetica" w:cs="Helvetica"/>
          <w:highlight w:val="cyan"/>
        </w:rPr>
      </w:pPr>
      <w:bookmarkStart w:id="238" w:name="EPAEnvironJusticeSmallGrants"/>
      <w:bookmarkStart w:id="239" w:name="EPAPollutionPrevention"/>
      <w:bookmarkStart w:id="240" w:name="EPAEnvironWorkplace"/>
      <w:bookmarkStart w:id="241" w:name="EPACleanDieselFunding"/>
      <w:bookmarkStart w:id="242" w:name="EPATargetedAirShed"/>
      <w:bookmarkEnd w:id="238"/>
      <w:bookmarkEnd w:id="239"/>
      <w:bookmarkEnd w:id="240"/>
      <w:bookmarkEnd w:id="241"/>
      <w:bookmarkEnd w:id="242"/>
      <w:r w:rsidRPr="00F605A1">
        <w:rPr>
          <w:rFonts w:ascii="Helvetica" w:hAnsi="Helvetica" w:cs="Helvetica"/>
          <w:highlight w:val="cyan"/>
        </w:rPr>
        <w:t>2017 Targeted Air Shed Grant Program</w:t>
      </w:r>
    </w:p>
    <w:p w14:paraId="166063DD" w14:textId="77777777" w:rsidR="002D5072" w:rsidRDefault="002D5072" w:rsidP="002D5072">
      <w:pPr>
        <w:widowControl w:val="0"/>
        <w:autoSpaceDE w:val="0"/>
        <w:autoSpaceDN w:val="0"/>
        <w:adjustRightInd w:val="0"/>
        <w:rPr>
          <w:rFonts w:ascii="Helvetica" w:hAnsi="Helvetica" w:cs="Helvetica"/>
        </w:rPr>
      </w:pPr>
      <w:r w:rsidRPr="00F605A1">
        <w:rPr>
          <w:rFonts w:ascii="Helvetica" w:hAnsi="Helvetica" w:cs="Helvetica"/>
          <w:highlight w:val="cyan"/>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2D5072" w:rsidRPr="00964C0C" w14:paraId="7EA4BC34" w14:textId="77777777" w:rsidTr="00484EC7">
        <w:trPr>
          <w:tblCellSpacing w:w="0" w:type="dxa"/>
        </w:trPr>
        <w:tc>
          <w:tcPr>
            <w:tcW w:w="0" w:type="auto"/>
            <w:noWrap/>
            <w:hideMark/>
          </w:tcPr>
          <w:p w14:paraId="0AE3D700" w14:textId="77777777" w:rsidR="002D5072" w:rsidRPr="00964C0C" w:rsidRDefault="002D5072" w:rsidP="00484EC7">
            <w:pPr>
              <w:rPr>
                <w:rFonts w:ascii="Helvetica" w:hAnsi="Helvetica"/>
                <w:b/>
                <w:bCs/>
              </w:rPr>
            </w:pPr>
            <w:r w:rsidRPr="00964C0C">
              <w:rPr>
                <w:rFonts w:ascii="Helvetica" w:hAnsi="Helvetica"/>
                <w:b/>
                <w:bCs/>
              </w:rPr>
              <w:t>Document Type:</w:t>
            </w:r>
          </w:p>
        </w:tc>
        <w:tc>
          <w:tcPr>
            <w:tcW w:w="0" w:type="auto"/>
            <w:vAlign w:val="center"/>
            <w:hideMark/>
          </w:tcPr>
          <w:p w14:paraId="61BBD9F0" w14:textId="77777777" w:rsidR="002D5072" w:rsidRPr="00964C0C" w:rsidRDefault="002D5072" w:rsidP="00484EC7">
            <w:pPr>
              <w:rPr>
                <w:rFonts w:ascii="Helvetica" w:hAnsi="Helvetica"/>
              </w:rPr>
            </w:pPr>
            <w:r w:rsidRPr="00964C0C">
              <w:rPr>
                <w:rFonts w:ascii="Helvetica" w:hAnsi="Helvetica"/>
              </w:rPr>
              <w:t>Grants Notice</w:t>
            </w:r>
          </w:p>
        </w:tc>
      </w:tr>
      <w:tr w:rsidR="002D5072" w:rsidRPr="00964C0C" w14:paraId="6D216D7F" w14:textId="77777777" w:rsidTr="00484EC7">
        <w:trPr>
          <w:tblCellSpacing w:w="0" w:type="dxa"/>
        </w:trPr>
        <w:tc>
          <w:tcPr>
            <w:tcW w:w="0" w:type="auto"/>
            <w:noWrap/>
            <w:hideMark/>
          </w:tcPr>
          <w:p w14:paraId="10D505F0" w14:textId="77777777" w:rsidR="002D5072" w:rsidRPr="00964C0C" w:rsidRDefault="002D5072" w:rsidP="00484EC7">
            <w:pPr>
              <w:rPr>
                <w:rFonts w:ascii="Helvetica" w:hAnsi="Helvetica"/>
                <w:b/>
                <w:bCs/>
              </w:rPr>
            </w:pPr>
            <w:r w:rsidRPr="00964C0C">
              <w:rPr>
                <w:rFonts w:ascii="Helvetica" w:hAnsi="Helvetica"/>
                <w:b/>
                <w:bCs/>
              </w:rPr>
              <w:t>Funding Opportunity Number:</w:t>
            </w:r>
          </w:p>
        </w:tc>
        <w:tc>
          <w:tcPr>
            <w:tcW w:w="0" w:type="auto"/>
            <w:vAlign w:val="center"/>
            <w:hideMark/>
          </w:tcPr>
          <w:p w14:paraId="57518328" w14:textId="77777777" w:rsidR="002D5072" w:rsidRPr="00964C0C" w:rsidRDefault="002D5072" w:rsidP="00484EC7">
            <w:pPr>
              <w:rPr>
                <w:rFonts w:ascii="Helvetica" w:hAnsi="Helvetica"/>
              </w:rPr>
            </w:pPr>
            <w:r w:rsidRPr="00964C0C">
              <w:rPr>
                <w:rFonts w:ascii="Helvetica" w:hAnsi="Helvetica"/>
              </w:rPr>
              <w:t>EPA-OAR-OAQPS-17-06</w:t>
            </w:r>
          </w:p>
        </w:tc>
      </w:tr>
      <w:tr w:rsidR="002D5072" w:rsidRPr="00964C0C" w14:paraId="03B2AB43" w14:textId="77777777" w:rsidTr="00484EC7">
        <w:trPr>
          <w:tblCellSpacing w:w="0" w:type="dxa"/>
        </w:trPr>
        <w:tc>
          <w:tcPr>
            <w:tcW w:w="0" w:type="auto"/>
            <w:noWrap/>
            <w:hideMark/>
          </w:tcPr>
          <w:p w14:paraId="3672846B" w14:textId="77777777" w:rsidR="002D5072" w:rsidRPr="00964C0C" w:rsidRDefault="002D5072" w:rsidP="00484EC7">
            <w:pPr>
              <w:rPr>
                <w:rFonts w:ascii="Helvetica" w:hAnsi="Helvetica"/>
                <w:b/>
                <w:bCs/>
              </w:rPr>
            </w:pPr>
            <w:r w:rsidRPr="00964C0C">
              <w:rPr>
                <w:rFonts w:ascii="Helvetica" w:hAnsi="Helvetica"/>
                <w:b/>
                <w:bCs/>
              </w:rPr>
              <w:t>Funding Opportunity Title:</w:t>
            </w:r>
          </w:p>
        </w:tc>
        <w:tc>
          <w:tcPr>
            <w:tcW w:w="0" w:type="auto"/>
            <w:vAlign w:val="center"/>
            <w:hideMark/>
          </w:tcPr>
          <w:p w14:paraId="624ECA45" w14:textId="77777777" w:rsidR="002D5072" w:rsidRPr="00964C0C" w:rsidRDefault="002D5072" w:rsidP="00484EC7">
            <w:pPr>
              <w:rPr>
                <w:rFonts w:ascii="Helvetica" w:hAnsi="Helvetica"/>
              </w:rPr>
            </w:pPr>
            <w:r w:rsidRPr="00964C0C">
              <w:rPr>
                <w:rFonts w:ascii="Helvetica" w:hAnsi="Helvetica"/>
              </w:rPr>
              <w:t>2017 Targeted Air Shed Grant Program</w:t>
            </w:r>
          </w:p>
        </w:tc>
      </w:tr>
      <w:tr w:rsidR="002D5072" w:rsidRPr="00964C0C" w14:paraId="10892C2F" w14:textId="77777777" w:rsidTr="00484EC7">
        <w:trPr>
          <w:tblCellSpacing w:w="0" w:type="dxa"/>
        </w:trPr>
        <w:tc>
          <w:tcPr>
            <w:tcW w:w="0" w:type="auto"/>
            <w:noWrap/>
            <w:hideMark/>
          </w:tcPr>
          <w:p w14:paraId="7860D5EB" w14:textId="77777777" w:rsidR="002D5072" w:rsidRPr="00964C0C" w:rsidRDefault="002D5072" w:rsidP="00484EC7">
            <w:pPr>
              <w:rPr>
                <w:rFonts w:ascii="Helvetica" w:hAnsi="Helvetica"/>
                <w:b/>
                <w:bCs/>
              </w:rPr>
            </w:pPr>
            <w:r w:rsidRPr="00964C0C">
              <w:rPr>
                <w:rFonts w:ascii="Helvetica" w:hAnsi="Helvetica"/>
                <w:b/>
                <w:bCs/>
              </w:rPr>
              <w:t>Opportunity Category:</w:t>
            </w:r>
          </w:p>
        </w:tc>
        <w:tc>
          <w:tcPr>
            <w:tcW w:w="0" w:type="auto"/>
            <w:vAlign w:val="center"/>
            <w:hideMark/>
          </w:tcPr>
          <w:p w14:paraId="35FB9B7F" w14:textId="77777777" w:rsidR="002D5072" w:rsidRPr="00964C0C" w:rsidRDefault="002D5072" w:rsidP="00484EC7">
            <w:pPr>
              <w:rPr>
                <w:rFonts w:ascii="Helvetica" w:hAnsi="Helvetica"/>
              </w:rPr>
            </w:pPr>
            <w:r w:rsidRPr="00964C0C">
              <w:rPr>
                <w:rFonts w:ascii="Helvetica" w:hAnsi="Helvetica"/>
              </w:rPr>
              <w:t>Discretionary</w:t>
            </w:r>
          </w:p>
        </w:tc>
      </w:tr>
      <w:tr w:rsidR="002D5072" w:rsidRPr="00964C0C" w14:paraId="1A187395" w14:textId="77777777" w:rsidTr="00484EC7">
        <w:trPr>
          <w:tblCellSpacing w:w="0" w:type="dxa"/>
        </w:trPr>
        <w:tc>
          <w:tcPr>
            <w:tcW w:w="0" w:type="auto"/>
            <w:noWrap/>
            <w:hideMark/>
          </w:tcPr>
          <w:p w14:paraId="7970C0C4" w14:textId="77777777" w:rsidR="002D5072" w:rsidRPr="00964C0C" w:rsidRDefault="002D5072" w:rsidP="00484EC7">
            <w:pPr>
              <w:rPr>
                <w:rFonts w:ascii="Helvetica" w:hAnsi="Helvetica"/>
                <w:b/>
                <w:bCs/>
              </w:rPr>
            </w:pPr>
            <w:r w:rsidRPr="00964C0C">
              <w:rPr>
                <w:rFonts w:ascii="Helvetica" w:hAnsi="Helvetica"/>
                <w:b/>
                <w:bCs/>
              </w:rPr>
              <w:t>Opportunity Category Explanation:</w:t>
            </w:r>
          </w:p>
        </w:tc>
        <w:tc>
          <w:tcPr>
            <w:tcW w:w="0" w:type="auto"/>
            <w:vAlign w:val="center"/>
            <w:hideMark/>
          </w:tcPr>
          <w:p w14:paraId="75A01A28" w14:textId="77777777" w:rsidR="002D5072" w:rsidRPr="00964C0C" w:rsidRDefault="002D5072" w:rsidP="00484EC7">
            <w:pPr>
              <w:rPr>
                <w:rFonts w:ascii="Helvetica" w:hAnsi="Helvetica"/>
              </w:rPr>
            </w:pPr>
            <w:r w:rsidRPr="00964C0C">
              <w:rPr>
                <w:rFonts w:ascii="Helvetica" w:hAnsi="Helvetica"/>
              </w:rPr>
              <w:t> </w:t>
            </w:r>
          </w:p>
        </w:tc>
      </w:tr>
      <w:tr w:rsidR="002D5072" w:rsidRPr="00964C0C" w14:paraId="1748A0DF" w14:textId="77777777" w:rsidTr="00484EC7">
        <w:trPr>
          <w:tblCellSpacing w:w="0" w:type="dxa"/>
        </w:trPr>
        <w:tc>
          <w:tcPr>
            <w:tcW w:w="0" w:type="auto"/>
            <w:noWrap/>
            <w:hideMark/>
          </w:tcPr>
          <w:p w14:paraId="3716E921" w14:textId="77777777" w:rsidR="002D5072" w:rsidRPr="00964C0C" w:rsidRDefault="002D5072" w:rsidP="00484EC7">
            <w:pPr>
              <w:rPr>
                <w:rFonts w:ascii="Helvetica" w:hAnsi="Helvetica"/>
                <w:b/>
                <w:bCs/>
              </w:rPr>
            </w:pPr>
            <w:r w:rsidRPr="00964C0C">
              <w:rPr>
                <w:rFonts w:ascii="Helvetica" w:hAnsi="Helvetica"/>
                <w:b/>
                <w:bCs/>
              </w:rPr>
              <w:t>Funding Instrument Type:</w:t>
            </w:r>
          </w:p>
        </w:tc>
        <w:tc>
          <w:tcPr>
            <w:tcW w:w="0" w:type="auto"/>
            <w:vAlign w:val="center"/>
            <w:hideMark/>
          </w:tcPr>
          <w:p w14:paraId="04FA7434" w14:textId="77777777" w:rsidR="002D5072" w:rsidRPr="00964C0C" w:rsidRDefault="002D5072" w:rsidP="00484EC7">
            <w:pPr>
              <w:rPr>
                <w:rFonts w:ascii="Helvetica" w:hAnsi="Helvetica"/>
              </w:rPr>
            </w:pPr>
            <w:r w:rsidRPr="00964C0C">
              <w:rPr>
                <w:rFonts w:ascii="Helvetica" w:hAnsi="Helvetica"/>
              </w:rPr>
              <w:t>Cooperative Agreement</w:t>
            </w:r>
            <w:r w:rsidRPr="00964C0C">
              <w:rPr>
                <w:rFonts w:ascii="Helvetica" w:hAnsi="Helvetica"/>
              </w:rPr>
              <w:br/>
              <w:t>Grant</w:t>
            </w:r>
          </w:p>
        </w:tc>
      </w:tr>
      <w:tr w:rsidR="002D5072" w:rsidRPr="00964C0C" w14:paraId="02F59363" w14:textId="77777777" w:rsidTr="00484EC7">
        <w:trPr>
          <w:tblCellSpacing w:w="0" w:type="dxa"/>
        </w:trPr>
        <w:tc>
          <w:tcPr>
            <w:tcW w:w="0" w:type="auto"/>
            <w:noWrap/>
            <w:hideMark/>
          </w:tcPr>
          <w:p w14:paraId="58504468" w14:textId="77777777" w:rsidR="002D5072" w:rsidRPr="00964C0C" w:rsidRDefault="002D5072" w:rsidP="00484EC7">
            <w:pPr>
              <w:rPr>
                <w:rFonts w:ascii="Helvetica" w:hAnsi="Helvetica"/>
                <w:b/>
                <w:bCs/>
              </w:rPr>
            </w:pPr>
            <w:r w:rsidRPr="00964C0C">
              <w:rPr>
                <w:rFonts w:ascii="Helvetica" w:hAnsi="Helvetica"/>
                <w:b/>
                <w:bCs/>
              </w:rPr>
              <w:t>Category of Funding Activity:</w:t>
            </w:r>
          </w:p>
        </w:tc>
        <w:tc>
          <w:tcPr>
            <w:tcW w:w="0" w:type="auto"/>
            <w:vAlign w:val="center"/>
            <w:hideMark/>
          </w:tcPr>
          <w:p w14:paraId="1A5D28DE" w14:textId="77777777" w:rsidR="002D5072" w:rsidRPr="00964C0C" w:rsidRDefault="002D5072" w:rsidP="00484EC7">
            <w:pPr>
              <w:rPr>
                <w:rFonts w:ascii="Helvetica" w:hAnsi="Helvetica"/>
              </w:rPr>
            </w:pPr>
            <w:r w:rsidRPr="00964C0C">
              <w:rPr>
                <w:rFonts w:ascii="Helvetica" w:hAnsi="Helvetica"/>
              </w:rPr>
              <w:t>Environment</w:t>
            </w:r>
          </w:p>
        </w:tc>
      </w:tr>
      <w:tr w:rsidR="002D5072" w:rsidRPr="00964C0C" w14:paraId="1B0E5757" w14:textId="77777777" w:rsidTr="00484EC7">
        <w:trPr>
          <w:tblCellSpacing w:w="0" w:type="dxa"/>
        </w:trPr>
        <w:tc>
          <w:tcPr>
            <w:tcW w:w="0" w:type="auto"/>
            <w:noWrap/>
            <w:hideMark/>
          </w:tcPr>
          <w:p w14:paraId="2223DC10" w14:textId="77777777" w:rsidR="002D5072" w:rsidRPr="00964C0C" w:rsidRDefault="002D5072" w:rsidP="00484EC7">
            <w:pPr>
              <w:rPr>
                <w:rFonts w:ascii="Helvetica" w:hAnsi="Helvetica"/>
                <w:b/>
                <w:bCs/>
              </w:rPr>
            </w:pPr>
            <w:r w:rsidRPr="00964C0C">
              <w:rPr>
                <w:rFonts w:ascii="Helvetica" w:hAnsi="Helvetica"/>
                <w:b/>
                <w:bCs/>
              </w:rPr>
              <w:t>Category Explanation:</w:t>
            </w:r>
          </w:p>
        </w:tc>
        <w:tc>
          <w:tcPr>
            <w:tcW w:w="0" w:type="auto"/>
            <w:vAlign w:val="center"/>
            <w:hideMark/>
          </w:tcPr>
          <w:p w14:paraId="54BE13E7" w14:textId="77777777" w:rsidR="002D5072" w:rsidRPr="00964C0C" w:rsidRDefault="002D5072" w:rsidP="00484EC7">
            <w:pPr>
              <w:rPr>
                <w:rFonts w:ascii="Helvetica" w:hAnsi="Helvetica"/>
              </w:rPr>
            </w:pPr>
            <w:r w:rsidRPr="00964C0C">
              <w:rPr>
                <w:rFonts w:ascii="Helvetica" w:hAnsi="Helvetica"/>
              </w:rPr>
              <w:t> </w:t>
            </w:r>
          </w:p>
        </w:tc>
      </w:tr>
      <w:tr w:rsidR="002D5072" w:rsidRPr="00964C0C" w14:paraId="02DFA152" w14:textId="77777777" w:rsidTr="00484EC7">
        <w:trPr>
          <w:tblCellSpacing w:w="0" w:type="dxa"/>
        </w:trPr>
        <w:tc>
          <w:tcPr>
            <w:tcW w:w="0" w:type="auto"/>
            <w:noWrap/>
            <w:hideMark/>
          </w:tcPr>
          <w:p w14:paraId="103976F4" w14:textId="77777777" w:rsidR="002D5072" w:rsidRPr="00964C0C" w:rsidRDefault="002D5072" w:rsidP="00484EC7">
            <w:pPr>
              <w:rPr>
                <w:rFonts w:ascii="Helvetica" w:hAnsi="Helvetica"/>
                <w:b/>
                <w:bCs/>
              </w:rPr>
            </w:pPr>
            <w:r w:rsidRPr="00964C0C">
              <w:rPr>
                <w:rFonts w:ascii="Helvetica" w:hAnsi="Helvetica"/>
                <w:b/>
                <w:bCs/>
              </w:rPr>
              <w:t>Expected Number of Awards:</w:t>
            </w:r>
          </w:p>
        </w:tc>
        <w:tc>
          <w:tcPr>
            <w:tcW w:w="0" w:type="auto"/>
            <w:vAlign w:val="center"/>
            <w:hideMark/>
          </w:tcPr>
          <w:p w14:paraId="07953A06" w14:textId="77777777" w:rsidR="002D5072" w:rsidRPr="00964C0C" w:rsidRDefault="002D5072" w:rsidP="00484EC7">
            <w:pPr>
              <w:rPr>
                <w:rFonts w:ascii="Helvetica" w:hAnsi="Helvetica"/>
              </w:rPr>
            </w:pPr>
            <w:r w:rsidRPr="00964C0C">
              <w:rPr>
                <w:rFonts w:ascii="Helvetica" w:hAnsi="Helvetica"/>
              </w:rPr>
              <w:t>7</w:t>
            </w:r>
          </w:p>
        </w:tc>
      </w:tr>
      <w:tr w:rsidR="002D5072" w:rsidRPr="00964C0C" w14:paraId="36FBB0E7" w14:textId="77777777" w:rsidTr="00484EC7">
        <w:trPr>
          <w:tblCellSpacing w:w="0" w:type="dxa"/>
        </w:trPr>
        <w:tc>
          <w:tcPr>
            <w:tcW w:w="0" w:type="auto"/>
            <w:noWrap/>
            <w:hideMark/>
          </w:tcPr>
          <w:p w14:paraId="583C6F8D" w14:textId="77777777" w:rsidR="002D5072" w:rsidRPr="00964C0C" w:rsidRDefault="002D5072" w:rsidP="00484EC7">
            <w:pPr>
              <w:rPr>
                <w:rFonts w:ascii="Helvetica" w:hAnsi="Helvetica"/>
                <w:b/>
                <w:bCs/>
              </w:rPr>
            </w:pPr>
            <w:r w:rsidRPr="00964C0C">
              <w:rPr>
                <w:rFonts w:ascii="Helvetica" w:hAnsi="Helvetica"/>
                <w:b/>
                <w:bCs/>
              </w:rPr>
              <w:t>CFDA Number(s):</w:t>
            </w:r>
          </w:p>
        </w:tc>
        <w:tc>
          <w:tcPr>
            <w:tcW w:w="0" w:type="auto"/>
            <w:vAlign w:val="center"/>
            <w:hideMark/>
          </w:tcPr>
          <w:p w14:paraId="219046E0" w14:textId="77777777" w:rsidR="002D5072" w:rsidRPr="00964C0C" w:rsidRDefault="002D5072" w:rsidP="00484EC7">
            <w:pPr>
              <w:rPr>
                <w:rFonts w:ascii="Helvetica" w:hAnsi="Helvetica"/>
              </w:rPr>
            </w:pPr>
            <w:r w:rsidRPr="00964C0C">
              <w:rPr>
                <w:rFonts w:ascii="Helvetica" w:hAnsi="Helvetica"/>
              </w:rPr>
              <w:t>66.202 -- Congressionally Mandated Projects</w:t>
            </w:r>
          </w:p>
        </w:tc>
      </w:tr>
      <w:tr w:rsidR="002D5072" w:rsidRPr="00964C0C" w14:paraId="58BFE4A9" w14:textId="77777777" w:rsidTr="00484EC7">
        <w:trPr>
          <w:tblCellSpacing w:w="0" w:type="dxa"/>
        </w:trPr>
        <w:tc>
          <w:tcPr>
            <w:tcW w:w="0" w:type="auto"/>
            <w:noWrap/>
            <w:hideMark/>
          </w:tcPr>
          <w:p w14:paraId="70BE6A3A" w14:textId="77777777" w:rsidR="002D5072" w:rsidRPr="00964C0C" w:rsidRDefault="002D5072" w:rsidP="00484EC7">
            <w:pPr>
              <w:rPr>
                <w:rFonts w:ascii="Helvetica" w:hAnsi="Helvetica"/>
                <w:b/>
                <w:bCs/>
              </w:rPr>
            </w:pPr>
            <w:r w:rsidRPr="00964C0C">
              <w:rPr>
                <w:rFonts w:ascii="Helvetica" w:hAnsi="Helvetica"/>
                <w:b/>
                <w:bCs/>
              </w:rPr>
              <w:t>Cost Sharing or Matching Requirement:</w:t>
            </w:r>
          </w:p>
        </w:tc>
        <w:tc>
          <w:tcPr>
            <w:tcW w:w="0" w:type="auto"/>
            <w:vAlign w:val="center"/>
            <w:hideMark/>
          </w:tcPr>
          <w:p w14:paraId="53FE2AE1" w14:textId="77777777" w:rsidR="002D5072" w:rsidRPr="00964C0C" w:rsidRDefault="002D5072" w:rsidP="00484EC7">
            <w:pPr>
              <w:rPr>
                <w:rFonts w:ascii="Helvetica" w:hAnsi="Helvetica"/>
              </w:rPr>
            </w:pPr>
            <w:r w:rsidRPr="00964C0C">
              <w:rPr>
                <w:rFonts w:ascii="Helvetica" w:hAnsi="Helvetica"/>
              </w:rPr>
              <w:t>No</w:t>
            </w:r>
          </w:p>
        </w:tc>
      </w:tr>
      <w:tr w:rsidR="002D5072" w:rsidRPr="00964C0C" w14:paraId="322B6BB9" w14:textId="77777777" w:rsidTr="00484EC7">
        <w:trPr>
          <w:tblCellSpacing w:w="0" w:type="dxa"/>
        </w:trPr>
        <w:tc>
          <w:tcPr>
            <w:tcW w:w="0" w:type="auto"/>
            <w:noWrap/>
            <w:hideMark/>
          </w:tcPr>
          <w:p w14:paraId="54B408F3" w14:textId="77777777" w:rsidR="002D5072" w:rsidRPr="00964C0C" w:rsidRDefault="002D5072" w:rsidP="00484EC7">
            <w:pPr>
              <w:rPr>
                <w:rFonts w:ascii="Helvetica" w:hAnsi="Helvetica"/>
                <w:b/>
                <w:bCs/>
              </w:rPr>
            </w:pPr>
            <w:r w:rsidRPr="00964C0C">
              <w:rPr>
                <w:rFonts w:ascii="Helvetica" w:hAnsi="Helvetica"/>
                <w:b/>
                <w:bCs/>
              </w:rPr>
              <w:t>Version:</w:t>
            </w:r>
          </w:p>
        </w:tc>
        <w:tc>
          <w:tcPr>
            <w:tcW w:w="0" w:type="auto"/>
            <w:vAlign w:val="center"/>
            <w:hideMark/>
          </w:tcPr>
          <w:p w14:paraId="19C83F27" w14:textId="77777777" w:rsidR="002D5072" w:rsidRPr="00964C0C" w:rsidRDefault="002D5072" w:rsidP="00484EC7">
            <w:pPr>
              <w:rPr>
                <w:rFonts w:ascii="Helvetica" w:hAnsi="Helvetica"/>
              </w:rPr>
            </w:pPr>
            <w:r w:rsidRPr="00964C0C">
              <w:rPr>
                <w:rFonts w:ascii="Helvetica" w:hAnsi="Helvetica"/>
              </w:rPr>
              <w:t>Synopsis 1</w:t>
            </w:r>
          </w:p>
        </w:tc>
      </w:tr>
      <w:tr w:rsidR="002D5072" w:rsidRPr="00964C0C" w14:paraId="2CD614EB" w14:textId="77777777" w:rsidTr="00484EC7">
        <w:trPr>
          <w:tblCellSpacing w:w="0" w:type="dxa"/>
        </w:trPr>
        <w:tc>
          <w:tcPr>
            <w:tcW w:w="0" w:type="auto"/>
            <w:noWrap/>
            <w:hideMark/>
          </w:tcPr>
          <w:p w14:paraId="46D066A8" w14:textId="77777777" w:rsidR="002D5072" w:rsidRPr="00964C0C" w:rsidRDefault="002D5072" w:rsidP="00484EC7">
            <w:pPr>
              <w:rPr>
                <w:rFonts w:ascii="Helvetica" w:hAnsi="Helvetica"/>
                <w:b/>
                <w:bCs/>
              </w:rPr>
            </w:pPr>
            <w:r w:rsidRPr="00964C0C">
              <w:rPr>
                <w:rFonts w:ascii="Helvetica" w:hAnsi="Helvetica"/>
                <w:b/>
                <w:bCs/>
              </w:rPr>
              <w:t>Posted Date:</w:t>
            </w:r>
          </w:p>
        </w:tc>
        <w:tc>
          <w:tcPr>
            <w:tcW w:w="0" w:type="auto"/>
            <w:vAlign w:val="center"/>
            <w:hideMark/>
          </w:tcPr>
          <w:p w14:paraId="43FF1BB0" w14:textId="77777777" w:rsidR="002D5072" w:rsidRPr="00964C0C" w:rsidRDefault="002D5072" w:rsidP="00484EC7">
            <w:pPr>
              <w:rPr>
                <w:rFonts w:ascii="Helvetica" w:hAnsi="Helvetica"/>
              </w:rPr>
            </w:pPr>
            <w:r w:rsidRPr="00964C0C">
              <w:rPr>
                <w:rFonts w:ascii="Helvetica" w:hAnsi="Helvetica"/>
              </w:rPr>
              <w:t>Jul 19, 2017</w:t>
            </w:r>
          </w:p>
        </w:tc>
      </w:tr>
      <w:tr w:rsidR="002D5072" w:rsidRPr="00964C0C" w14:paraId="1386A057" w14:textId="77777777" w:rsidTr="00484EC7">
        <w:trPr>
          <w:tblCellSpacing w:w="0" w:type="dxa"/>
        </w:trPr>
        <w:tc>
          <w:tcPr>
            <w:tcW w:w="0" w:type="auto"/>
            <w:noWrap/>
            <w:hideMark/>
          </w:tcPr>
          <w:p w14:paraId="2BED3704" w14:textId="77777777" w:rsidR="002D5072" w:rsidRPr="00964C0C" w:rsidRDefault="002D5072" w:rsidP="00484EC7">
            <w:pPr>
              <w:rPr>
                <w:rFonts w:ascii="Helvetica" w:hAnsi="Helvetica"/>
                <w:b/>
                <w:bCs/>
              </w:rPr>
            </w:pPr>
            <w:r w:rsidRPr="00964C0C">
              <w:rPr>
                <w:rFonts w:ascii="Helvetica" w:hAnsi="Helvetica"/>
                <w:b/>
                <w:bCs/>
              </w:rPr>
              <w:t>Last Updated Date:</w:t>
            </w:r>
          </w:p>
        </w:tc>
        <w:tc>
          <w:tcPr>
            <w:tcW w:w="0" w:type="auto"/>
            <w:vAlign w:val="center"/>
            <w:hideMark/>
          </w:tcPr>
          <w:p w14:paraId="46645E68" w14:textId="77777777" w:rsidR="002D5072" w:rsidRPr="00964C0C" w:rsidRDefault="002D5072" w:rsidP="00484EC7">
            <w:pPr>
              <w:rPr>
                <w:rFonts w:ascii="Helvetica" w:hAnsi="Helvetica"/>
              </w:rPr>
            </w:pPr>
            <w:r w:rsidRPr="00964C0C">
              <w:rPr>
                <w:rFonts w:ascii="Helvetica" w:hAnsi="Helvetica"/>
              </w:rPr>
              <w:t>Jul 19, 2017</w:t>
            </w:r>
          </w:p>
        </w:tc>
      </w:tr>
      <w:tr w:rsidR="002D5072" w:rsidRPr="00964C0C" w14:paraId="7A602CB3" w14:textId="77777777" w:rsidTr="00484EC7">
        <w:trPr>
          <w:tblCellSpacing w:w="0" w:type="dxa"/>
        </w:trPr>
        <w:tc>
          <w:tcPr>
            <w:tcW w:w="0" w:type="auto"/>
            <w:noWrap/>
            <w:hideMark/>
          </w:tcPr>
          <w:p w14:paraId="2EC1D3F1" w14:textId="77777777" w:rsidR="002D5072" w:rsidRPr="00964C0C" w:rsidRDefault="002D5072" w:rsidP="00484EC7">
            <w:pPr>
              <w:rPr>
                <w:rFonts w:ascii="Helvetica" w:hAnsi="Helvetica"/>
                <w:b/>
                <w:bCs/>
              </w:rPr>
            </w:pPr>
            <w:r w:rsidRPr="00964C0C">
              <w:rPr>
                <w:rFonts w:ascii="Helvetica" w:hAnsi="Helvetica"/>
                <w:b/>
                <w:bCs/>
              </w:rPr>
              <w:t>Original Closing Date for Applications:</w:t>
            </w:r>
          </w:p>
        </w:tc>
        <w:tc>
          <w:tcPr>
            <w:tcW w:w="0" w:type="auto"/>
            <w:vAlign w:val="center"/>
            <w:hideMark/>
          </w:tcPr>
          <w:p w14:paraId="5CEC9014" w14:textId="77777777" w:rsidR="002D5072" w:rsidRPr="00964C0C" w:rsidRDefault="002D5072" w:rsidP="00484EC7">
            <w:pPr>
              <w:rPr>
                <w:rFonts w:ascii="Helvetica" w:hAnsi="Helvetica"/>
              </w:rPr>
            </w:pPr>
            <w:r>
              <w:rPr>
                <w:rFonts w:ascii="Helvetica" w:hAnsi="Helvetica"/>
              </w:rPr>
              <w:t>Oct 18, 2017 </w:t>
            </w:r>
            <w:r w:rsidRPr="00964C0C">
              <w:rPr>
                <w:rFonts w:ascii="Helvetica" w:hAnsi="Helvetica"/>
              </w:rPr>
              <w:t>Please see the announcement including Section IV for additional submission information.</w:t>
            </w:r>
          </w:p>
        </w:tc>
      </w:tr>
      <w:tr w:rsidR="002D5072" w:rsidRPr="00964C0C" w14:paraId="1DC0EA9B" w14:textId="77777777" w:rsidTr="00484EC7">
        <w:trPr>
          <w:tblCellSpacing w:w="0" w:type="dxa"/>
        </w:trPr>
        <w:tc>
          <w:tcPr>
            <w:tcW w:w="0" w:type="auto"/>
            <w:noWrap/>
            <w:hideMark/>
          </w:tcPr>
          <w:p w14:paraId="569FBC46" w14:textId="77777777" w:rsidR="002D5072" w:rsidRPr="00964C0C" w:rsidRDefault="002D5072" w:rsidP="00484EC7">
            <w:pPr>
              <w:rPr>
                <w:rFonts w:ascii="Helvetica" w:hAnsi="Helvetica"/>
                <w:b/>
                <w:bCs/>
              </w:rPr>
            </w:pPr>
            <w:r w:rsidRPr="00964C0C">
              <w:rPr>
                <w:rFonts w:ascii="Helvetica" w:hAnsi="Helvetica"/>
                <w:b/>
                <w:bCs/>
              </w:rPr>
              <w:t>Current Closing Date for Applications:</w:t>
            </w:r>
          </w:p>
        </w:tc>
        <w:tc>
          <w:tcPr>
            <w:tcW w:w="0" w:type="auto"/>
            <w:vAlign w:val="center"/>
            <w:hideMark/>
          </w:tcPr>
          <w:p w14:paraId="49069CF9" w14:textId="77777777" w:rsidR="002D5072" w:rsidRPr="00964C0C" w:rsidRDefault="002D5072" w:rsidP="00484EC7">
            <w:pPr>
              <w:rPr>
                <w:rFonts w:ascii="Helvetica" w:hAnsi="Helvetica"/>
              </w:rPr>
            </w:pPr>
            <w:r>
              <w:rPr>
                <w:rFonts w:ascii="Helvetica" w:hAnsi="Helvetica"/>
              </w:rPr>
              <w:t>Oct 18, 2017 </w:t>
            </w:r>
            <w:r w:rsidRPr="00964C0C">
              <w:rPr>
                <w:rFonts w:ascii="Helvetica" w:hAnsi="Helvetica"/>
              </w:rPr>
              <w:t>Please see the announcement including Section IV for additional submission information.</w:t>
            </w:r>
          </w:p>
        </w:tc>
      </w:tr>
      <w:tr w:rsidR="002D5072" w:rsidRPr="00964C0C" w14:paraId="40C9B209" w14:textId="77777777" w:rsidTr="00484EC7">
        <w:trPr>
          <w:tblCellSpacing w:w="0" w:type="dxa"/>
        </w:trPr>
        <w:tc>
          <w:tcPr>
            <w:tcW w:w="0" w:type="auto"/>
            <w:noWrap/>
            <w:hideMark/>
          </w:tcPr>
          <w:p w14:paraId="0CF4F03D" w14:textId="77777777" w:rsidR="002D5072" w:rsidRPr="00964C0C" w:rsidRDefault="002D5072" w:rsidP="00484EC7">
            <w:pPr>
              <w:rPr>
                <w:rFonts w:ascii="Helvetica" w:hAnsi="Helvetica"/>
                <w:b/>
                <w:bCs/>
              </w:rPr>
            </w:pPr>
            <w:r w:rsidRPr="00964C0C">
              <w:rPr>
                <w:rFonts w:ascii="Helvetica" w:hAnsi="Helvetica"/>
                <w:b/>
                <w:bCs/>
              </w:rPr>
              <w:t>Archive Date:</w:t>
            </w:r>
          </w:p>
        </w:tc>
        <w:tc>
          <w:tcPr>
            <w:tcW w:w="0" w:type="auto"/>
            <w:vAlign w:val="center"/>
            <w:hideMark/>
          </w:tcPr>
          <w:p w14:paraId="2BB102EB" w14:textId="77777777" w:rsidR="002D5072" w:rsidRPr="00964C0C" w:rsidRDefault="002D5072" w:rsidP="00484EC7">
            <w:pPr>
              <w:rPr>
                <w:rFonts w:ascii="Helvetica" w:hAnsi="Helvetica"/>
              </w:rPr>
            </w:pPr>
            <w:r w:rsidRPr="00964C0C">
              <w:rPr>
                <w:rFonts w:ascii="Helvetica" w:hAnsi="Helvetica"/>
              </w:rPr>
              <w:t>Nov 17, 2017</w:t>
            </w:r>
          </w:p>
        </w:tc>
      </w:tr>
      <w:tr w:rsidR="002D5072" w:rsidRPr="00964C0C" w14:paraId="72391F86" w14:textId="77777777" w:rsidTr="00484EC7">
        <w:trPr>
          <w:tblCellSpacing w:w="0" w:type="dxa"/>
        </w:trPr>
        <w:tc>
          <w:tcPr>
            <w:tcW w:w="0" w:type="auto"/>
            <w:noWrap/>
            <w:hideMark/>
          </w:tcPr>
          <w:p w14:paraId="14BFD3BF" w14:textId="77777777" w:rsidR="002D5072" w:rsidRPr="00964C0C" w:rsidRDefault="002D5072" w:rsidP="00484EC7">
            <w:pPr>
              <w:rPr>
                <w:rFonts w:ascii="Helvetica" w:hAnsi="Helvetica"/>
                <w:b/>
                <w:bCs/>
              </w:rPr>
            </w:pPr>
            <w:r w:rsidRPr="00964C0C">
              <w:rPr>
                <w:rFonts w:ascii="Helvetica" w:hAnsi="Helvetica"/>
                <w:b/>
                <w:bCs/>
              </w:rPr>
              <w:t>Estimated Total Program Funding:</w:t>
            </w:r>
          </w:p>
        </w:tc>
        <w:tc>
          <w:tcPr>
            <w:tcW w:w="0" w:type="auto"/>
            <w:vAlign w:val="center"/>
            <w:hideMark/>
          </w:tcPr>
          <w:p w14:paraId="1E2AFD03" w14:textId="77777777" w:rsidR="002D5072" w:rsidRPr="00964C0C" w:rsidRDefault="002D5072" w:rsidP="00484EC7">
            <w:pPr>
              <w:rPr>
                <w:rFonts w:ascii="Helvetica" w:hAnsi="Helvetica"/>
              </w:rPr>
            </w:pPr>
            <w:r w:rsidRPr="00964C0C">
              <w:rPr>
                <w:rFonts w:ascii="Helvetica" w:hAnsi="Helvetica"/>
              </w:rPr>
              <w:t>$30,000,000</w:t>
            </w:r>
          </w:p>
        </w:tc>
      </w:tr>
      <w:tr w:rsidR="002D5072" w:rsidRPr="00964C0C" w14:paraId="04786C7F" w14:textId="77777777" w:rsidTr="00484EC7">
        <w:trPr>
          <w:tblCellSpacing w:w="0" w:type="dxa"/>
        </w:trPr>
        <w:tc>
          <w:tcPr>
            <w:tcW w:w="0" w:type="auto"/>
            <w:noWrap/>
            <w:hideMark/>
          </w:tcPr>
          <w:p w14:paraId="147B43CE" w14:textId="77777777" w:rsidR="002D5072" w:rsidRPr="00964C0C" w:rsidRDefault="002D5072" w:rsidP="00484EC7">
            <w:pPr>
              <w:rPr>
                <w:rFonts w:ascii="Helvetica" w:hAnsi="Helvetica"/>
                <w:b/>
                <w:bCs/>
              </w:rPr>
            </w:pPr>
            <w:r w:rsidRPr="00964C0C">
              <w:rPr>
                <w:rFonts w:ascii="Helvetica" w:hAnsi="Helvetica"/>
                <w:b/>
                <w:bCs/>
              </w:rPr>
              <w:t>Award Ceiling:</w:t>
            </w:r>
          </w:p>
        </w:tc>
        <w:tc>
          <w:tcPr>
            <w:tcW w:w="0" w:type="auto"/>
            <w:vAlign w:val="center"/>
            <w:hideMark/>
          </w:tcPr>
          <w:p w14:paraId="57E4ED82" w14:textId="77777777" w:rsidR="002D5072" w:rsidRPr="00964C0C" w:rsidRDefault="002D5072" w:rsidP="00484EC7">
            <w:pPr>
              <w:rPr>
                <w:rFonts w:ascii="Helvetica" w:hAnsi="Helvetica"/>
              </w:rPr>
            </w:pPr>
            <w:r w:rsidRPr="00964C0C">
              <w:rPr>
                <w:rFonts w:ascii="Helvetica" w:hAnsi="Helvetica"/>
              </w:rPr>
              <w:t>$4,000,000</w:t>
            </w:r>
          </w:p>
        </w:tc>
      </w:tr>
      <w:tr w:rsidR="002D5072" w:rsidRPr="00964C0C" w14:paraId="414515AD" w14:textId="77777777" w:rsidTr="00484EC7">
        <w:trPr>
          <w:tblCellSpacing w:w="0" w:type="dxa"/>
        </w:trPr>
        <w:tc>
          <w:tcPr>
            <w:tcW w:w="0" w:type="auto"/>
            <w:noWrap/>
            <w:hideMark/>
          </w:tcPr>
          <w:p w14:paraId="1AE6F691" w14:textId="77777777" w:rsidR="002D5072" w:rsidRPr="00964C0C" w:rsidRDefault="002D5072" w:rsidP="00484EC7">
            <w:pPr>
              <w:rPr>
                <w:rFonts w:ascii="Helvetica" w:hAnsi="Helvetica"/>
                <w:b/>
                <w:bCs/>
              </w:rPr>
            </w:pPr>
            <w:r w:rsidRPr="00964C0C">
              <w:rPr>
                <w:rFonts w:ascii="Helvetica" w:hAnsi="Helvetica"/>
                <w:b/>
                <w:bCs/>
              </w:rPr>
              <w:t>Award Floor:</w:t>
            </w:r>
          </w:p>
        </w:tc>
        <w:tc>
          <w:tcPr>
            <w:tcW w:w="0" w:type="auto"/>
            <w:vAlign w:val="center"/>
            <w:hideMark/>
          </w:tcPr>
          <w:p w14:paraId="298DD585" w14:textId="77777777" w:rsidR="002D5072" w:rsidRPr="00964C0C" w:rsidRDefault="002D5072" w:rsidP="00484EC7">
            <w:pPr>
              <w:rPr>
                <w:rFonts w:ascii="Helvetica" w:hAnsi="Helvetica"/>
              </w:rPr>
            </w:pPr>
            <w:r w:rsidRPr="00964C0C">
              <w:rPr>
                <w:rFonts w:ascii="Helvetica" w:hAnsi="Helvetica"/>
              </w:rPr>
              <w:t>$0</w:t>
            </w:r>
          </w:p>
        </w:tc>
      </w:tr>
      <w:tr w:rsidR="002D5072" w:rsidRPr="00964C0C" w14:paraId="1724D4AA" w14:textId="77777777" w:rsidTr="00484EC7">
        <w:trPr>
          <w:tblCellSpacing w:w="0" w:type="dxa"/>
        </w:trPr>
        <w:tc>
          <w:tcPr>
            <w:tcW w:w="0" w:type="auto"/>
            <w:noWrap/>
            <w:hideMark/>
          </w:tcPr>
          <w:p w14:paraId="125D56D5" w14:textId="77777777" w:rsidR="002D5072" w:rsidRPr="00964C0C" w:rsidRDefault="002D5072" w:rsidP="00484EC7">
            <w:pPr>
              <w:rPr>
                <w:rFonts w:ascii="Helvetica" w:hAnsi="Helvetica"/>
                <w:b/>
                <w:bCs/>
              </w:rPr>
            </w:pPr>
            <w:r w:rsidRPr="00964C0C">
              <w:rPr>
                <w:rFonts w:ascii="Helvetica" w:hAnsi="Helvetica"/>
                <w:b/>
                <w:bCs/>
              </w:rPr>
              <w:t>Eligible Applicants:</w:t>
            </w:r>
          </w:p>
        </w:tc>
        <w:tc>
          <w:tcPr>
            <w:tcW w:w="0" w:type="auto"/>
            <w:vAlign w:val="center"/>
            <w:hideMark/>
          </w:tcPr>
          <w:p w14:paraId="21D8D9B6" w14:textId="77777777" w:rsidR="002D5072" w:rsidRPr="00964C0C" w:rsidRDefault="002D5072" w:rsidP="00484EC7">
            <w:pPr>
              <w:rPr>
                <w:rFonts w:ascii="Helvetica" w:hAnsi="Helvetica"/>
              </w:rPr>
            </w:pPr>
            <w:r w:rsidRPr="00964C0C">
              <w:rPr>
                <w:rFonts w:ascii="Helvetica" w:hAnsi="Helvetica"/>
              </w:rPr>
              <w:t>Others (see text field entitled "Additional Information on Eligibility" for clarification)</w:t>
            </w:r>
          </w:p>
        </w:tc>
      </w:tr>
      <w:tr w:rsidR="002D5072" w:rsidRPr="00964C0C" w14:paraId="7DB96524" w14:textId="77777777" w:rsidTr="00484EC7">
        <w:trPr>
          <w:tblCellSpacing w:w="0" w:type="dxa"/>
        </w:trPr>
        <w:tc>
          <w:tcPr>
            <w:tcW w:w="0" w:type="auto"/>
            <w:noWrap/>
            <w:hideMark/>
          </w:tcPr>
          <w:p w14:paraId="7AFF4469" w14:textId="77777777" w:rsidR="002D5072" w:rsidRPr="00964C0C" w:rsidRDefault="002D5072" w:rsidP="00484EC7">
            <w:pPr>
              <w:rPr>
                <w:rFonts w:ascii="Helvetica" w:hAnsi="Helvetica"/>
                <w:b/>
                <w:bCs/>
              </w:rPr>
            </w:pPr>
            <w:r w:rsidRPr="00964C0C">
              <w:rPr>
                <w:rFonts w:ascii="Helvetica" w:hAnsi="Helvetica"/>
                <w:b/>
                <w:bCs/>
              </w:rPr>
              <w:t>Additional Information on Eligibility:</w:t>
            </w:r>
          </w:p>
        </w:tc>
        <w:tc>
          <w:tcPr>
            <w:tcW w:w="0" w:type="auto"/>
            <w:vAlign w:val="center"/>
            <w:hideMark/>
          </w:tcPr>
          <w:p w14:paraId="2DF07B5D" w14:textId="77777777" w:rsidR="002D5072" w:rsidRPr="00964C0C" w:rsidRDefault="002D5072" w:rsidP="00484EC7">
            <w:pPr>
              <w:rPr>
                <w:rFonts w:ascii="Helvetica" w:hAnsi="Helvetica"/>
              </w:rPr>
            </w:pPr>
            <w:r w:rsidRPr="00964C0C">
              <w:rPr>
                <w:rFonts w:ascii="Helvetica" w:hAnsi="Helvetica"/>
              </w:rPr>
              <w:t>Please see the announcement including Section III for additional eligibility information.</w:t>
            </w:r>
          </w:p>
        </w:tc>
      </w:tr>
      <w:tr w:rsidR="002D5072" w14:paraId="436DE1BF" w14:textId="77777777" w:rsidTr="00484EC7">
        <w:trPr>
          <w:tblCellSpacing w:w="0" w:type="dxa"/>
        </w:trPr>
        <w:tc>
          <w:tcPr>
            <w:tcW w:w="0" w:type="auto"/>
            <w:noWrap/>
            <w:hideMark/>
          </w:tcPr>
          <w:p w14:paraId="4C6A056C" w14:textId="77777777" w:rsidR="002D5072" w:rsidRPr="00964C0C" w:rsidRDefault="002D5072" w:rsidP="00484EC7">
            <w:pPr>
              <w:rPr>
                <w:rFonts w:ascii="Helvetica" w:hAnsi="Helvetica"/>
                <w:b/>
                <w:bCs/>
              </w:rPr>
            </w:pPr>
            <w:r w:rsidRPr="00964C0C">
              <w:rPr>
                <w:rFonts w:ascii="Helvetica" w:hAnsi="Helvetica"/>
                <w:b/>
                <w:bCs/>
              </w:rPr>
              <w:t>Agency Name:</w:t>
            </w:r>
          </w:p>
        </w:tc>
        <w:tc>
          <w:tcPr>
            <w:tcW w:w="0" w:type="auto"/>
            <w:vAlign w:val="center"/>
            <w:hideMark/>
          </w:tcPr>
          <w:p w14:paraId="1A5ED714" w14:textId="77777777" w:rsidR="002D5072" w:rsidRPr="00964C0C" w:rsidRDefault="002D5072" w:rsidP="00484EC7">
            <w:pPr>
              <w:rPr>
                <w:rFonts w:ascii="Helvetica" w:hAnsi="Helvetica"/>
              </w:rPr>
            </w:pPr>
            <w:r w:rsidRPr="00964C0C">
              <w:rPr>
                <w:rStyle w:val="search-custom"/>
                <w:rFonts w:ascii="Helvetica" w:hAnsi="Helvetica"/>
              </w:rPr>
              <w:t>Environmental Protection Agency</w:t>
            </w:r>
          </w:p>
        </w:tc>
      </w:tr>
      <w:tr w:rsidR="002D5072" w14:paraId="5C405673" w14:textId="77777777" w:rsidTr="00484EC7">
        <w:trPr>
          <w:tblCellSpacing w:w="0" w:type="dxa"/>
        </w:trPr>
        <w:tc>
          <w:tcPr>
            <w:tcW w:w="0" w:type="auto"/>
            <w:noWrap/>
            <w:hideMark/>
          </w:tcPr>
          <w:p w14:paraId="697A412A" w14:textId="77777777" w:rsidR="002D5072" w:rsidRPr="00964C0C" w:rsidRDefault="002D5072" w:rsidP="00484EC7">
            <w:pPr>
              <w:rPr>
                <w:rFonts w:ascii="Helvetica" w:hAnsi="Helvetica"/>
                <w:b/>
                <w:bCs/>
              </w:rPr>
            </w:pPr>
            <w:r w:rsidRPr="00964C0C">
              <w:rPr>
                <w:rFonts w:ascii="Helvetica" w:hAnsi="Helvetica"/>
                <w:b/>
                <w:bCs/>
              </w:rPr>
              <w:t>Description:</w:t>
            </w:r>
          </w:p>
        </w:tc>
        <w:tc>
          <w:tcPr>
            <w:tcW w:w="0" w:type="auto"/>
            <w:vAlign w:val="center"/>
            <w:hideMark/>
          </w:tcPr>
          <w:p w14:paraId="1222CDDD" w14:textId="77777777" w:rsidR="002D5072" w:rsidRPr="00964C0C" w:rsidRDefault="002D5072" w:rsidP="00484EC7">
            <w:pPr>
              <w:rPr>
                <w:rFonts w:ascii="Helvetica" w:hAnsi="Helvetica"/>
              </w:rPr>
            </w:pPr>
            <w:r w:rsidRPr="00964C0C">
              <w:rPr>
                <w:rStyle w:val="search-custom"/>
                <w:rFonts w:ascii="Helvetica" w:hAnsi="Helvetica"/>
              </w:rPr>
              <w:t>This notice announces the availability of funds and solicits applications from eligible entities to compete for financial assistance through the Targeted Air Shed Grant Program. This program will assist local, state and/or tribal air pollution control agencies in developing plans, conducting demonstrations, and implementing projects to reduce air pollution in nonattainment areas that EPA determines are the top five most polluted areas relative to ozone (O3), annual average fine particulate matter (PM2.5), or 24-hour PM2.5 National Ambient Air Quality Standards (NAAQS). The overall goal of the Targeted Air Shed Grant program is to reduce air pollution in the Nation’s areas with the highest levels of ozone and PM2.5 ambient air concentrations.</w:t>
            </w:r>
          </w:p>
        </w:tc>
      </w:tr>
      <w:tr w:rsidR="002D5072" w14:paraId="2310E90B" w14:textId="77777777" w:rsidTr="00484EC7">
        <w:trPr>
          <w:tblCellSpacing w:w="0" w:type="dxa"/>
        </w:trPr>
        <w:tc>
          <w:tcPr>
            <w:tcW w:w="0" w:type="auto"/>
            <w:noWrap/>
            <w:hideMark/>
          </w:tcPr>
          <w:p w14:paraId="2B415857" w14:textId="77777777" w:rsidR="002D5072" w:rsidRPr="00964C0C" w:rsidRDefault="002D5072" w:rsidP="00484EC7">
            <w:pPr>
              <w:rPr>
                <w:rFonts w:ascii="Helvetica" w:hAnsi="Helvetica"/>
                <w:b/>
                <w:bCs/>
              </w:rPr>
            </w:pPr>
            <w:r w:rsidRPr="00964C0C">
              <w:rPr>
                <w:rFonts w:ascii="Helvetica" w:hAnsi="Helvetica"/>
                <w:b/>
                <w:bCs/>
              </w:rPr>
              <w:t>Link to Additional Information:</w:t>
            </w:r>
          </w:p>
        </w:tc>
        <w:tc>
          <w:tcPr>
            <w:tcW w:w="0" w:type="auto"/>
            <w:vAlign w:val="center"/>
            <w:hideMark/>
          </w:tcPr>
          <w:p w14:paraId="04E6BDED" w14:textId="77777777" w:rsidR="002D5072" w:rsidRPr="00964C0C" w:rsidRDefault="002D5072" w:rsidP="00484EC7">
            <w:pPr>
              <w:rPr>
                <w:rFonts w:ascii="Helvetica" w:hAnsi="Helvetica"/>
              </w:rPr>
            </w:pPr>
            <w:r w:rsidRPr="00964C0C">
              <w:rPr>
                <w:rStyle w:val="search-custom"/>
                <w:rFonts w:ascii="Helvetica" w:hAnsi="Helvetica"/>
              </w:rPr>
              <w:fldChar w:fldCharType="begin"/>
            </w:r>
            <w:r w:rsidRPr="00964C0C">
              <w:rPr>
                <w:rStyle w:val="search-custom"/>
                <w:rFonts w:ascii="Helvetica" w:hAnsi="Helvetica"/>
              </w:rPr>
              <w:instrText xml:space="preserve"> HYPERLINK "https://www.epa.gov/grants/air-grants-and-funding" \o "Link to Additional Information" \t "_blank" </w:instrText>
            </w:r>
            <w:r w:rsidRPr="00964C0C">
              <w:rPr>
                <w:rStyle w:val="search-custom"/>
                <w:rFonts w:ascii="Helvetica" w:hAnsi="Helvetica"/>
              </w:rPr>
              <w:fldChar w:fldCharType="separate"/>
            </w:r>
            <w:r w:rsidRPr="00964C0C">
              <w:rPr>
                <w:rStyle w:val="Hyperlink"/>
                <w:rFonts w:ascii="Helvetica" w:hAnsi="Helvetica"/>
              </w:rPr>
              <w:t>2017 Targeted Air Shed Grant Program </w:t>
            </w:r>
            <w:r w:rsidRPr="00964C0C">
              <w:rPr>
                <w:rStyle w:val="search-custom"/>
                <w:rFonts w:ascii="Helvetica" w:hAnsi="Helvetica"/>
              </w:rPr>
              <w:fldChar w:fldCharType="end"/>
            </w:r>
          </w:p>
        </w:tc>
      </w:tr>
      <w:tr w:rsidR="002D5072" w14:paraId="26CCDD63" w14:textId="77777777" w:rsidTr="00484EC7">
        <w:trPr>
          <w:tblCellSpacing w:w="0" w:type="dxa"/>
        </w:trPr>
        <w:tc>
          <w:tcPr>
            <w:tcW w:w="0" w:type="auto"/>
            <w:noWrap/>
            <w:hideMark/>
          </w:tcPr>
          <w:p w14:paraId="5AC90A76" w14:textId="77777777" w:rsidR="002D5072" w:rsidRPr="00964C0C" w:rsidRDefault="002D5072" w:rsidP="00484EC7">
            <w:pPr>
              <w:rPr>
                <w:rFonts w:ascii="Helvetica" w:hAnsi="Helvetica"/>
                <w:b/>
                <w:bCs/>
              </w:rPr>
            </w:pPr>
            <w:r w:rsidRPr="00964C0C">
              <w:rPr>
                <w:rFonts w:ascii="Helvetica" w:hAnsi="Helvetica"/>
                <w:b/>
                <w:bCs/>
              </w:rPr>
              <w:t>Grantor Contact Information:</w:t>
            </w:r>
          </w:p>
        </w:tc>
        <w:tc>
          <w:tcPr>
            <w:tcW w:w="0" w:type="auto"/>
            <w:vAlign w:val="center"/>
            <w:hideMark/>
          </w:tcPr>
          <w:p w14:paraId="6DA324EF" w14:textId="77777777" w:rsidR="002D5072" w:rsidRPr="00964C0C" w:rsidRDefault="002D5072" w:rsidP="00484EC7">
            <w:pPr>
              <w:rPr>
                <w:rFonts w:ascii="Helvetica" w:hAnsi="Helvetica"/>
              </w:rPr>
            </w:pPr>
            <w:r w:rsidRPr="00964C0C">
              <w:rPr>
                <w:rStyle w:val="search-custom"/>
                <w:rFonts w:ascii="Helvetica" w:hAnsi="Helvetica"/>
              </w:rPr>
              <w:t>If you have difficulty accessing the full announcement electronically, please contact:</w:t>
            </w:r>
            <w:r w:rsidRPr="00964C0C">
              <w:rPr>
                <w:rFonts w:ascii="Helvetica" w:hAnsi="Helvetica"/>
              </w:rPr>
              <w:br/>
            </w:r>
            <w:r w:rsidRPr="00964C0C">
              <w:rPr>
                <w:rFonts w:ascii="Helvetica" w:hAnsi="Helvetica"/>
              </w:rPr>
              <w:br/>
            </w:r>
            <w:r w:rsidRPr="00964C0C">
              <w:rPr>
                <w:rStyle w:val="search-custom"/>
                <w:rFonts w:ascii="Helvetica" w:hAnsi="Helvetica"/>
              </w:rPr>
              <w:t>Gary Blais, 919-541-3223</w:t>
            </w:r>
            <w:r w:rsidRPr="00964C0C">
              <w:rPr>
                <w:rFonts w:ascii="Helvetica" w:hAnsi="Helvetica"/>
              </w:rPr>
              <w:br/>
            </w:r>
            <w:r w:rsidRPr="00964C0C">
              <w:rPr>
                <w:rFonts w:ascii="Helvetica" w:hAnsi="Helvetica"/>
              </w:rPr>
              <w:br/>
            </w:r>
            <w:hyperlink r:id="rId177" w:history="1">
              <w:r w:rsidRPr="00964C0C">
                <w:rPr>
                  <w:rStyle w:val="Hyperlink"/>
                  <w:rFonts w:ascii="Helvetica" w:hAnsi="Helvetica"/>
                </w:rPr>
                <w:t>Gary Blais</w:t>
              </w:r>
            </w:hyperlink>
          </w:p>
        </w:tc>
      </w:tr>
    </w:tbl>
    <w:p w14:paraId="1C55DC7C" w14:textId="77777777" w:rsidR="002D5072" w:rsidRDefault="002D5072" w:rsidP="002D5072"/>
    <w:p w14:paraId="38B296FC" w14:textId="24F83965" w:rsidR="006D4D28" w:rsidRDefault="00CD22A1" w:rsidP="002D5072">
      <w:pPr>
        <w:rPr>
          <w:rFonts w:ascii="Helvetica" w:hAnsi="Helvetica" w:cs="Helvetica"/>
          <w:color w:val="386EFF"/>
          <w:u w:val="single" w:color="386EFF"/>
        </w:rPr>
      </w:pPr>
      <w:hyperlink r:id="rId178" w:history="1">
        <w:r w:rsidR="002D5072">
          <w:rPr>
            <w:rFonts w:ascii="Helvetica" w:hAnsi="Helvetica" w:cs="Helvetica"/>
            <w:color w:val="386EFF"/>
            <w:u w:val="single" w:color="386EFF"/>
          </w:rPr>
          <w:t>http://www.grants.gov/web/grants/view-opportunity.html?oppId=295677</w:t>
        </w:r>
      </w:hyperlink>
    </w:p>
    <w:p w14:paraId="365726A0" w14:textId="77777777" w:rsidR="006D4D28" w:rsidRDefault="006D4D28" w:rsidP="006D4D28">
      <w:pPr>
        <w:rPr>
          <w:rFonts w:ascii="Helvetica" w:hAnsi="Helvetica" w:cs="Helvetica"/>
          <w:color w:val="386EFF"/>
          <w:u w:val="single" w:color="386EFF"/>
        </w:rPr>
      </w:pPr>
    </w:p>
    <w:p w14:paraId="30B18BF4" w14:textId="3AD786D0" w:rsidR="001D72F9" w:rsidRDefault="001D72F9">
      <w:pPr>
        <w:rPr>
          <w:rFonts w:ascii="Helvetica" w:hAnsi="Helvetica"/>
          <w:b/>
        </w:rPr>
      </w:pPr>
      <w:r>
        <w:rPr>
          <w:rFonts w:ascii="Helvetica" w:hAnsi="Helvetica"/>
          <w:b/>
        </w:rPr>
        <w:br w:type="page"/>
      </w:r>
    </w:p>
    <w:p w14:paraId="795B9D25" w14:textId="77777777" w:rsidR="00A65076" w:rsidRPr="005D3F9C" w:rsidRDefault="00A65076" w:rsidP="00A65076">
      <w:pPr>
        <w:pBdr>
          <w:bottom w:val="double" w:sz="6" w:space="1" w:color="auto"/>
        </w:pBdr>
        <w:autoSpaceDE w:val="0"/>
        <w:autoSpaceDN w:val="0"/>
        <w:adjustRightInd w:val="0"/>
        <w:rPr>
          <w:rFonts w:ascii="Helvetica" w:hAnsi="Helvetica"/>
          <w:b/>
        </w:rPr>
      </w:pPr>
    </w:p>
    <w:p w14:paraId="2652DFE4" w14:textId="77777777" w:rsidR="00A65076" w:rsidRPr="005D3F9C" w:rsidRDefault="00A65076" w:rsidP="00A65076">
      <w:pPr>
        <w:autoSpaceDE w:val="0"/>
        <w:autoSpaceDN w:val="0"/>
        <w:adjustRightInd w:val="0"/>
        <w:rPr>
          <w:rFonts w:ascii="Helvetica" w:hAnsi="Helvetica"/>
          <w:b/>
          <w:u w:val="single"/>
        </w:rPr>
      </w:pPr>
    </w:p>
    <w:p w14:paraId="44F6C570" w14:textId="77777777" w:rsidR="00A65076" w:rsidRPr="005D3F9C" w:rsidRDefault="00A65076" w:rsidP="00B756C2">
      <w:pPr>
        <w:rPr>
          <w:rFonts w:ascii="Helvetica" w:hAnsi="Helvetica"/>
        </w:rPr>
      </w:pPr>
    </w:p>
    <w:p w14:paraId="3123F0AB" w14:textId="77777777" w:rsidR="00B756C2" w:rsidRPr="005D3F9C" w:rsidRDefault="00B756C2" w:rsidP="00B756C2">
      <w:pPr>
        <w:autoSpaceDE w:val="0"/>
        <w:autoSpaceDN w:val="0"/>
        <w:adjustRightInd w:val="0"/>
        <w:outlineLvl w:val="0"/>
        <w:rPr>
          <w:rFonts w:ascii="Helvetica" w:hAnsi="Helvetica"/>
          <w:b/>
        </w:rPr>
      </w:pPr>
      <w:bookmarkStart w:id="243" w:name="EPAEarlyCareer"/>
      <w:bookmarkStart w:id="244" w:name="EPAEWDJT"/>
      <w:bookmarkStart w:id="245" w:name="EPAEnvironJustice"/>
      <w:bookmarkEnd w:id="243"/>
      <w:bookmarkEnd w:id="244"/>
      <w:bookmarkEnd w:id="245"/>
      <w:r w:rsidRPr="005D3F9C">
        <w:rPr>
          <w:rFonts w:ascii="Helvetica" w:hAnsi="Helvetica"/>
          <w:b/>
          <w:noProof/>
        </w:rPr>
        <w:drawing>
          <wp:inline distT="0" distB="0" distL="0" distR="0" wp14:anchorId="7CF71EDF" wp14:editId="2F684740">
            <wp:extent cx="6115050" cy="1249386"/>
            <wp:effectExtent l="0" t="0" r="6350" b="0"/>
            <wp:docPr id="4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6115050" cy="1249386"/>
                    </a:xfrm>
                    <a:prstGeom prst="rect">
                      <a:avLst/>
                    </a:prstGeom>
                    <a:noFill/>
                    <a:ln>
                      <a:noFill/>
                    </a:ln>
                  </pic:spPr>
                </pic:pic>
              </a:graphicData>
            </a:graphic>
          </wp:inline>
        </w:drawing>
      </w:r>
    </w:p>
    <w:p w14:paraId="4AD4A743" w14:textId="77777777" w:rsidR="00B756C2" w:rsidRPr="005D3F9C" w:rsidRDefault="00B756C2" w:rsidP="00B756C2">
      <w:pPr>
        <w:autoSpaceDE w:val="0"/>
        <w:autoSpaceDN w:val="0"/>
        <w:adjustRightInd w:val="0"/>
        <w:outlineLvl w:val="0"/>
        <w:rPr>
          <w:rFonts w:ascii="Helvetica" w:hAnsi="Helvetica"/>
          <w:b/>
        </w:rPr>
      </w:pPr>
    </w:p>
    <w:p w14:paraId="5B2198B2" w14:textId="77777777" w:rsidR="00B756C2" w:rsidRPr="005D3F9C" w:rsidRDefault="00B756C2" w:rsidP="00B756C2">
      <w:pPr>
        <w:autoSpaceDE w:val="0"/>
        <w:autoSpaceDN w:val="0"/>
        <w:adjustRightInd w:val="0"/>
        <w:outlineLvl w:val="0"/>
        <w:rPr>
          <w:rFonts w:ascii="Helvetica" w:hAnsi="Helvetica"/>
          <w:b/>
        </w:rPr>
      </w:pPr>
      <w:bookmarkStart w:id="246" w:name="HHS"/>
      <w:bookmarkEnd w:id="246"/>
      <w:r w:rsidRPr="005D3F9C">
        <w:rPr>
          <w:rFonts w:ascii="Helvetica" w:hAnsi="Helvetica"/>
          <w:b/>
        </w:rPr>
        <w:t>Department of Health and Human Services</w:t>
      </w:r>
    </w:p>
    <w:p w14:paraId="32EBB8F6" w14:textId="77777777" w:rsidR="00B756C2" w:rsidRPr="005D3F9C" w:rsidRDefault="00B756C2" w:rsidP="00B756C2">
      <w:pPr>
        <w:autoSpaceDE w:val="0"/>
        <w:autoSpaceDN w:val="0"/>
        <w:adjustRightInd w:val="0"/>
        <w:rPr>
          <w:rFonts w:ascii="Helvetica" w:hAnsi="Helvetica"/>
        </w:rPr>
      </w:pPr>
    </w:p>
    <w:p w14:paraId="1823761C" w14:textId="77777777" w:rsidR="00B756C2" w:rsidRPr="005D3F9C" w:rsidRDefault="00B756C2" w:rsidP="00B756C2">
      <w:pPr>
        <w:pStyle w:val="Heading1"/>
        <w:spacing w:before="2" w:after="2"/>
        <w:rPr>
          <w:rFonts w:ascii="Helvetica" w:hAnsi="Helvetica"/>
          <w:b w:val="0"/>
          <w:sz w:val="24"/>
          <w:szCs w:val="24"/>
        </w:rPr>
      </w:pPr>
      <w:bookmarkStart w:id="247" w:name="HHSGO"/>
      <w:bookmarkEnd w:id="247"/>
      <w:r w:rsidRPr="005D3F9C">
        <w:rPr>
          <w:rFonts w:ascii="Helvetica" w:hAnsi="Helvetica"/>
          <w:b w:val="0"/>
          <w:sz w:val="24"/>
          <w:szCs w:val="24"/>
          <w:highlight w:val="yellow"/>
        </w:rPr>
        <w:t>Grants Forecast and Overview</w:t>
      </w:r>
    </w:p>
    <w:p w14:paraId="2376C141" w14:textId="77777777" w:rsidR="00B756C2" w:rsidRPr="005D3F9C" w:rsidRDefault="00B756C2" w:rsidP="00B756C2">
      <w:pPr>
        <w:rPr>
          <w:rFonts w:ascii="Helvetica" w:hAnsi="Helvetica"/>
        </w:rPr>
      </w:pPr>
    </w:p>
    <w:p w14:paraId="1DE08D1E" w14:textId="6E5E2121" w:rsidR="00B756C2" w:rsidRPr="005D3F9C" w:rsidRDefault="00B756C2" w:rsidP="00B756C2">
      <w:pPr>
        <w:rPr>
          <w:rFonts w:ascii="Helvetica" w:hAnsi="Helvetica"/>
        </w:rPr>
      </w:pPr>
      <w:r w:rsidRPr="005D3F9C">
        <w:rPr>
          <w:rFonts w:ascii="Helvetica" w:hAnsi="Helvetica"/>
        </w:rPr>
        <w:t xml:space="preserve">The Department of Health and Human Services’ Grants Forecast is a database of planned grant opportunities proposed by its </w:t>
      </w:r>
      <w:hyperlink r:id="rId180" w:history="1">
        <w:r w:rsidRPr="00A32439">
          <w:rPr>
            <w:rStyle w:val="Hyperlink"/>
            <w:rFonts w:ascii="Helvetica" w:hAnsi="Helvetica"/>
          </w:rPr>
          <w:t>agencies.</w:t>
        </w:r>
      </w:hyperlink>
      <w:r w:rsidRPr="005D3F9C">
        <w:rPr>
          <w:rFonts w:ascii="Helvetica" w:hAnsi="Helvetica"/>
        </w:rPr>
        <w:t xml:space="preserve"> Each Forecast record contains actual or estimated dates and funding levels for grants that the agency intends to award during the fiscal year. Forecast opportunities are subject to change based on enactment of congressional appropriations. </w:t>
      </w:r>
    </w:p>
    <w:p w14:paraId="4A927BB5" w14:textId="77777777" w:rsidR="00B756C2" w:rsidRPr="005D3F9C" w:rsidRDefault="00B756C2" w:rsidP="00B756C2">
      <w:pPr>
        <w:ind w:left="-630"/>
        <w:rPr>
          <w:rFonts w:ascii="Helvetica" w:hAnsi="Helvetica"/>
        </w:rPr>
      </w:pPr>
    </w:p>
    <w:p w14:paraId="70A0B75A" w14:textId="3C9EA886" w:rsidR="00B756C2" w:rsidRPr="005D3F9C" w:rsidRDefault="00B756C2" w:rsidP="00B756C2">
      <w:pPr>
        <w:rPr>
          <w:rFonts w:ascii="Helvetica" w:hAnsi="Helvetica"/>
        </w:rPr>
      </w:pPr>
      <w:bookmarkStart w:id="248" w:name="HHSGrants"/>
      <w:bookmarkEnd w:id="248"/>
    </w:p>
    <w:p w14:paraId="14F622C8" w14:textId="1542E934" w:rsidR="00A32439" w:rsidRDefault="00D611FA" w:rsidP="00B756C2">
      <w:pPr>
        <w:rPr>
          <w:rFonts w:ascii="Helvetica" w:hAnsi="Helvetica"/>
        </w:rPr>
      </w:pPr>
      <w:r w:rsidRPr="005D3F9C">
        <w:rPr>
          <w:rFonts w:ascii="Helvetica" w:hAnsi="Helvetica"/>
        </w:rPr>
        <w:t xml:space="preserve">For more general information about HHS Grants and Funding go to the website below at: </w:t>
      </w:r>
    </w:p>
    <w:p w14:paraId="566ABEBD" w14:textId="77777777" w:rsidR="00304BBE" w:rsidRDefault="00304BBE" w:rsidP="00B756C2">
      <w:pPr>
        <w:rPr>
          <w:rFonts w:ascii="Helvetica" w:hAnsi="Helvetica"/>
        </w:rPr>
      </w:pPr>
    </w:p>
    <w:p w14:paraId="3EE6C46D" w14:textId="056D5D3F" w:rsidR="00304BBE" w:rsidRDefault="00CD22A1" w:rsidP="00B756C2">
      <w:pPr>
        <w:rPr>
          <w:rFonts w:ascii="Helvetica" w:hAnsi="Helvetica"/>
        </w:rPr>
      </w:pPr>
      <w:hyperlink r:id="rId181" w:history="1">
        <w:r w:rsidR="00304BBE" w:rsidRPr="00304BBE">
          <w:rPr>
            <w:rStyle w:val="Hyperlink"/>
            <w:rFonts w:ascii="Helvetica" w:hAnsi="Helvetica"/>
          </w:rPr>
          <w:t>https://www.hhs.gov/grants/grants/index.html</w:t>
        </w:r>
      </w:hyperlink>
    </w:p>
    <w:p w14:paraId="4F9EDADB" w14:textId="77777777" w:rsidR="00304BBE" w:rsidRPr="005D3F9C" w:rsidRDefault="00304BBE" w:rsidP="00B756C2">
      <w:pPr>
        <w:rPr>
          <w:rFonts w:ascii="Helvetica" w:hAnsi="Helvetica"/>
        </w:rPr>
      </w:pPr>
    </w:p>
    <w:p w14:paraId="7E08A0C0" w14:textId="77777777" w:rsidR="00B756C2" w:rsidRPr="005D3F9C" w:rsidRDefault="00B756C2" w:rsidP="00B756C2">
      <w:pPr>
        <w:rPr>
          <w:rFonts w:ascii="Helvetica" w:hAnsi="Helvetica"/>
        </w:rPr>
      </w:pPr>
    </w:p>
    <w:tbl>
      <w:tblPr>
        <w:tblW w:w="15120" w:type="dxa"/>
        <w:tblBorders>
          <w:top w:val="nil"/>
          <w:left w:val="nil"/>
          <w:right w:val="nil"/>
        </w:tblBorders>
        <w:tblLayout w:type="fixed"/>
        <w:tblLook w:val="0000" w:firstRow="0" w:lastRow="0" w:firstColumn="0" w:lastColumn="0" w:noHBand="0" w:noVBand="0"/>
      </w:tblPr>
      <w:tblGrid>
        <w:gridCol w:w="15120"/>
      </w:tblGrid>
      <w:tr w:rsidR="00B756C2" w:rsidRPr="005D3F9C" w14:paraId="5E5F4086" w14:textId="77777777" w:rsidTr="00AA41B4">
        <w:trPr>
          <w:trHeight w:val="1188"/>
        </w:trPr>
        <w:tc>
          <w:tcPr>
            <w:tcW w:w="15120" w:type="dxa"/>
            <w:tcMar>
              <w:left w:w="40" w:type="nil"/>
              <w:bottom w:w="40" w:type="nil"/>
            </w:tcMar>
            <w:vAlign w:val="center"/>
          </w:tcPr>
          <w:p w14:paraId="2C0BDE63" w14:textId="19DCCDF2" w:rsidR="00B756C2" w:rsidRPr="005D3F9C" w:rsidRDefault="00FC44CB" w:rsidP="00AA41B4">
            <w:pPr>
              <w:widowControl w:val="0"/>
              <w:autoSpaceDE w:val="0"/>
              <w:autoSpaceDN w:val="0"/>
              <w:adjustRightInd w:val="0"/>
              <w:rPr>
                <w:rFonts w:ascii="Helvetica" w:hAnsi="Helvetica" w:cs="Helvetica"/>
                <w:b/>
                <w:bCs/>
              </w:rPr>
            </w:pPr>
            <w:r>
              <w:rPr>
                <w:rFonts w:ascii="Helvetica" w:hAnsi="Helvetica" w:cs="Helvetica"/>
                <w:b/>
                <w:bCs/>
                <w:noProof/>
              </w:rPr>
              <w:drawing>
                <wp:inline distT="0" distB="0" distL="0" distR="0" wp14:anchorId="46D589F1" wp14:editId="089436AF">
                  <wp:extent cx="6926764" cy="4507230"/>
                  <wp:effectExtent l="0" t="0" r="762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1.33.39 AM.png"/>
                          <pic:cNvPicPr/>
                        </pic:nvPicPr>
                        <pic:blipFill>
                          <a:blip r:embed="rId182">
                            <a:extLst>
                              <a:ext uri="{28A0092B-C50C-407E-A947-70E740481C1C}">
                                <a14:useLocalDpi xmlns:a14="http://schemas.microsoft.com/office/drawing/2010/main" val="0"/>
                              </a:ext>
                            </a:extLst>
                          </a:blip>
                          <a:stretch>
                            <a:fillRect/>
                          </a:stretch>
                        </pic:blipFill>
                        <pic:spPr>
                          <a:xfrm>
                            <a:off x="0" y="0"/>
                            <a:ext cx="6926764" cy="4507230"/>
                          </a:xfrm>
                          <a:prstGeom prst="rect">
                            <a:avLst/>
                          </a:prstGeom>
                        </pic:spPr>
                      </pic:pic>
                    </a:graphicData>
                  </a:graphic>
                </wp:inline>
              </w:drawing>
            </w:r>
          </w:p>
        </w:tc>
      </w:tr>
    </w:tbl>
    <w:p w14:paraId="073B363D" w14:textId="77777777" w:rsidR="00B756C2" w:rsidRPr="005D3F9C" w:rsidRDefault="00B756C2" w:rsidP="00B756C2">
      <w:pPr>
        <w:rPr>
          <w:rFonts w:ascii="Helvetica" w:hAnsi="Helvetica"/>
        </w:rPr>
      </w:pPr>
    </w:p>
    <w:p w14:paraId="059C88AC" w14:textId="339CEC60" w:rsidR="00B756C2" w:rsidRPr="005D3F9C" w:rsidRDefault="00FC44CB" w:rsidP="00B756C2">
      <w:pPr>
        <w:rPr>
          <w:rFonts w:ascii="Helvetica" w:hAnsi="Helvetica"/>
        </w:rPr>
      </w:pPr>
      <w:r>
        <w:rPr>
          <w:rFonts w:ascii="Helvetica" w:hAnsi="Helvetica"/>
          <w:noProof/>
        </w:rPr>
        <w:drawing>
          <wp:inline distT="0" distB="0" distL="0" distR="0" wp14:anchorId="2624F39F" wp14:editId="29C4C176">
            <wp:extent cx="6457950" cy="3599180"/>
            <wp:effectExtent l="0" t="0" r="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1.34.18 AM.png"/>
                    <pic:cNvPicPr/>
                  </pic:nvPicPr>
                  <pic:blipFill>
                    <a:blip r:embed="rId183">
                      <a:extLst>
                        <a:ext uri="{28A0092B-C50C-407E-A947-70E740481C1C}">
                          <a14:useLocalDpi xmlns:a14="http://schemas.microsoft.com/office/drawing/2010/main" val="0"/>
                        </a:ext>
                      </a:extLst>
                    </a:blip>
                    <a:stretch>
                      <a:fillRect/>
                    </a:stretch>
                  </pic:blipFill>
                  <pic:spPr>
                    <a:xfrm>
                      <a:off x="0" y="0"/>
                      <a:ext cx="6457950" cy="3599180"/>
                    </a:xfrm>
                    <a:prstGeom prst="rect">
                      <a:avLst/>
                    </a:prstGeom>
                  </pic:spPr>
                </pic:pic>
              </a:graphicData>
            </a:graphic>
          </wp:inline>
        </w:drawing>
      </w:r>
    </w:p>
    <w:p w14:paraId="6133DF09" w14:textId="77777777" w:rsidR="00B756C2" w:rsidRPr="005D3F9C" w:rsidRDefault="00B756C2" w:rsidP="00B756C2">
      <w:pPr>
        <w:pBdr>
          <w:bottom w:val="single" w:sz="6" w:space="1" w:color="auto"/>
        </w:pBdr>
        <w:autoSpaceDE w:val="0"/>
        <w:autoSpaceDN w:val="0"/>
        <w:adjustRightInd w:val="0"/>
        <w:rPr>
          <w:rFonts w:ascii="Helvetica" w:hAnsi="Helvetica"/>
        </w:rPr>
      </w:pPr>
    </w:p>
    <w:p w14:paraId="1E005116" w14:textId="77777777" w:rsidR="00B756C2" w:rsidRPr="005D3F9C" w:rsidRDefault="00B756C2" w:rsidP="00B756C2">
      <w:pPr>
        <w:rPr>
          <w:rFonts w:ascii="Helvetica" w:hAnsi="Helvetica"/>
        </w:rPr>
      </w:pPr>
    </w:p>
    <w:p w14:paraId="39169E17" w14:textId="4A5EA6FA" w:rsidR="00FA3CBC" w:rsidRPr="005D3F9C" w:rsidRDefault="00B756C2" w:rsidP="00D77350">
      <w:pPr>
        <w:rPr>
          <w:rFonts w:ascii="Helvetica" w:hAnsi="Helvetica"/>
        </w:rPr>
      </w:pPr>
      <w:bookmarkStart w:id="249" w:name="HHSPrograms"/>
      <w:bookmarkEnd w:id="249"/>
      <w:r w:rsidRPr="005D3F9C">
        <w:rPr>
          <w:rFonts w:ascii="Helvetica" w:hAnsi="Helvetica"/>
          <w:b/>
        </w:rPr>
        <w:t>Programs</w:t>
      </w:r>
      <w:r w:rsidRPr="005D3F9C">
        <w:rPr>
          <w:rFonts w:ascii="Helvetica" w:hAnsi="Helvetica"/>
        </w:rPr>
        <w:t>:</w:t>
      </w:r>
    </w:p>
    <w:p w14:paraId="33BB9A4B" w14:textId="77777777" w:rsidR="00FA3CBC" w:rsidRDefault="00FA3CBC" w:rsidP="00FA3CBC">
      <w:pPr>
        <w:widowControl w:val="0"/>
        <w:autoSpaceDE w:val="0"/>
        <w:autoSpaceDN w:val="0"/>
        <w:adjustRightInd w:val="0"/>
        <w:rPr>
          <w:rFonts w:ascii="Helvetica" w:hAnsi="Helvetica" w:cs="Helvetica"/>
        </w:rPr>
      </w:pPr>
    </w:p>
    <w:p w14:paraId="5F00898D" w14:textId="77777777" w:rsidR="0030117E" w:rsidRPr="005D3F9C" w:rsidRDefault="0030117E" w:rsidP="00FA3CBC">
      <w:pPr>
        <w:widowControl w:val="0"/>
        <w:autoSpaceDE w:val="0"/>
        <w:autoSpaceDN w:val="0"/>
        <w:adjustRightInd w:val="0"/>
        <w:rPr>
          <w:rFonts w:ascii="Helvetica" w:hAnsi="Helvetica" w:cs="Helvetica"/>
        </w:rPr>
      </w:pPr>
    </w:p>
    <w:p w14:paraId="344A1896" w14:textId="77777777" w:rsidR="00B756C2" w:rsidRPr="005D3F9C" w:rsidRDefault="00B756C2" w:rsidP="00B756C2">
      <w:pPr>
        <w:autoSpaceDE w:val="0"/>
        <w:autoSpaceDN w:val="0"/>
        <w:adjustRightInd w:val="0"/>
        <w:rPr>
          <w:rFonts w:ascii="Helvetica" w:hAnsi="Helvetica"/>
        </w:rPr>
      </w:pPr>
      <w:bookmarkStart w:id="250" w:name="HHSGLSCampus"/>
      <w:bookmarkStart w:id="251" w:name="HHSPreferredCommPC"/>
      <w:bookmarkStart w:id="252" w:name="HHSServiceAreaComp"/>
      <w:bookmarkStart w:id="253" w:name="HHSOFAResponsibleFatherhood"/>
      <w:bookmarkStart w:id="254" w:name="HHSRescueandRestore"/>
      <w:bookmarkStart w:id="255" w:name="HHSResearch"/>
      <w:bookmarkEnd w:id="250"/>
      <w:bookmarkEnd w:id="251"/>
      <w:bookmarkEnd w:id="252"/>
      <w:bookmarkEnd w:id="253"/>
      <w:bookmarkEnd w:id="254"/>
      <w:bookmarkEnd w:id="255"/>
      <w:r w:rsidRPr="005D3F9C">
        <w:rPr>
          <w:rFonts w:ascii="Helvetica" w:hAnsi="Helvetica"/>
          <w:b/>
        </w:rPr>
        <w:t>Research:</w:t>
      </w:r>
      <w:r w:rsidRPr="005D3F9C">
        <w:rPr>
          <w:rFonts w:ascii="Helvetica" w:hAnsi="Helvetica"/>
        </w:rPr>
        <w:t xml:space="preserve"> </w:t>
      </w:r>
    </w:p>
    <w:p w14:paraId="017B6721" w14:textId="77777777" w:rsidR="00172DB2" w:rsidRDefault="00172DB2" w:rsidP="005B7826">
      <w:pPr>
        <w:rPr>
          <w:rFonts w:ascii="Helvetica" w:hAnsi="Helvetica"/>
          <w:b/>
        </w:rPr>
      </w:pPr>
    </w:p>
    <w:p w14:paraId="09BF9681"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Agency for Health Care Research and Quality</w:t>
      </w:r>
    </w:p>
    <w:p w14:paraId="15FD7795" w14:textId="24555E29" w:rsidR="00184288" w:rsidRDefault="00184288" w:rsidP="00184288">
      <w:pPr>
        <w:widowControl w:val="0"/>
        <w:autoSpaceDE w:val="0"/>
        <w:autoSpaceDN w:val="0"/>
        <w:adjustRightInd w:val="0"/>
        <w:rPr>
          <w:rFonts w:ascii="Helvetica" w:hAnsi="Helvetica" w:cs="Helvetica"/>
        </w:rPr>
      </w:pPr>
      <w:r>
        <w:rPr>
          <w:rFonts w:ascii="Helvetica" w:hAnsi="Helvetica" w:cs="Helvetica"/>
        </w:rPr>
        <w:t xml:space="preserve">Agency for Healthcare Research and Quality (AHRQ)-sponsored National Research Service Award (NRSA) </w:t>
      </w:r>
      <w:r w:rsidR="0001173F">
        <w:rPr>
          <w:rFonts w:ascii="Helvetica" w:hAnsi="Helvetica" w:cs="Helvetica"/>
        </w:rPr>
        <w:t>Individual Postdoctoral</w:t>
      </w:r>
      <w:r>
        <w:rPr>
          <w:rFonts w:ascii="Helvetica" w:hAnsi="Helvetica" w:cs="Helvetica"/>
        </w:rPr>
        <w:t xml:space="preserve"> Fellowship (F32)</w:t>
      </w:r>
    </w:p>
    <w:p w14:paraId="37E142C1"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Synopsis 1</w:t>
      </w:r>
    </w:p>
    <w:p w14:paraId="57CAC5B8" w14:textId="77777777" w:rsidR="00184288" w:rsidRDefault="00CD22A1" w:rsidP="00184288">
      <w:pPr>
        <w:widowControl w:val="0"/>
        <w:autoSpaceDE w:val="0"/>
        <w:autoSpaceDN w:val="0"/>
        <w:adjustRightInd w:val="0"/>
        <w:rPr>
          <w:rFonts w:ascii="Helvetica" w:hAnsi="Helvetica" w:cs="Helvetica"/>
        </w:rPr>
      </w:pPr>
      <w:hyperlink r:id="rId184" w:history="1">
        <w:r w:rsidR="00184288">
          <w:rPr>
            <w:rFonts w:ascii="Helvetica" w:hAnsi="Helvetica" w:cs="Helvetica"/>
            <w:color w:val="386EFF"/>
            <w:u w:val="single" w:color="386EFF"/>
          </w:rPr>
          <w:t>http://www.grants.gov/web/grants/view-opportunity.html?oppId=297331</w:t>
        </w:r>
      </w:hyperlink>
    </w:p>
    <w:p w14:paraId="19101B5B" w14:textId="77777777" w:rsidR="00184288" w:rsidRDefault="00184288" w:rsidP="00184288">
      <w:pPr>
        <w:widowControl w:val="0"/>
        <w:autoSpaceDE w:val="0"/>
        <w:autoSpaceDN w:val="0"/>
        <w:adjustRightInd w:val="0"/>
        <w:rPr>
          <w:rFonts w:ascii="Helvetica" w:hAnsi="Helvetica" w:cs="Helvetica"/>
        </w:rPr>
      </w:pPr>
    </w:p>
    <w:p w14:paraId="19F64109"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Centers for Disease Control and Prevention - ERA</w:t>
      </w:r>
    </w:p>
    <w:p w14:paraId="1729BAFB"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Research Grants for Preventing Violence and Violence Related Injury (R01)</w:t>
      </w:r>
    </w:p>
    <w:p w14:paraId="36F6F851" w14:textId="77777777" w:rsidR="00184288" w:rsidRPr="00690F13" w:rsidRDefault="00184288" w:rsidP="00184288">
      <w:pPr>
        <w:widowControl w:val="0"/>
        <w:autoSpaceDE w:val="0"/>
        <w:autoSpaceDN w:val="0"/>
        <w:adjustRightInd w:val="0"/>
        <w:rPr>
          <w:rFonts w:ascii="Helvetica" w:hAnsi="Helvetica" w:cs="Helvetica"/>
        </w:rPr>
      </w:pPr>
      <w:r>
        <w:rPr>
          <w:rFonts w:ascii="Helvetica" w:hAnsi="Helvetica" w:cs="Helvetica"/>
        </w:rPr>
        <w:t>Forecast 1</w:t>
      </w:r>
    </w:p>
    <w:p w14:paraId="3BA0F9B1" w14:textId="77777777" w:rsidR="00184288" w:rsidRDefault="00CD22A1" w:rsidP="00184288">
      <w:pPr>
        <w:widowControl w:val="0"/>
        <w:autoSpaceDE w:val="0"/>
        <w:autoSpaceDN w:val="0"/>
        <w:adjustRightInd w:val="0"/>
        <w:rPr>
          <w:rFonts w:ascii="Helvetica" w:hAnsi="Helvetica" w:cs="Helvetica"/>
        </w:rPr>
      </w:pPr>
      <w:hyperlink r:id="rId185" w:history="1">
        <w:r w:rsidR="00184288">
          <w:rPr>
            <w:rFonts w:ascii="Helvetica" w:hAnsi="Helvetica" w:cs="Helvetica"/>
            <w:color w:val="386EFF"/>
            <w:u w:val="single" w:color="386EFF"/>
          </w:rPr>
          <w:t>http://www.grants.gov/web/grants/view-opportunity.html?oppId=297345</w:t>
        </w:r>
      </w:hyperlink>
    </w:p>
    <w:p w14:paraId="2997D2F8" w14:textId="77777777" w:rsidR="00184288" w:rsidRDefault="00184288" w:rsidP="00184288">
      <w:pPr>
        <w:widowControl w:val="0"/>
        <w:autoSpaceDE w:val="0"/>
        <w:autoSpaceDN w:val="0"/>
        <w:adjustRightInd w:val="0"/>
        <w:rPr>
          <w:rFonts w:ascii="Helvetica" w:hAnsi="Helvetica" w:cs="Helvetica"/>
        </w:rPr>
      </w:pPr>
    </w:p>
    <w:p w14:paraId="40853B80"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Centers for Disease Control and Prevention - ERA</w:t>
      </w:r>
    </w:p>
    <w:p w14:paraId="52487B4F"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Identify, Analyze and Evaluate Potential Risk Factors for Amyotrophic Lateral Sclerosis (ALS)</w:t>
      </w:r>
    </w:p>
    <w:p w14:paraId="41AF6F6C" w14:textId="77777777" w:rsidR="00184288" w:rsidRPr="00690F13" w:rsidRDefault="00184288" w:rsidP="00184288">
      <w:pPr>
        <w:widowControl w:val="0"/>
        <w:autoSpaceDE w:val="0"/>
        <w:autoSpaceDN w:val="0"/>
        <w:adjustRightInd w:val="0"/>
        <w:rPr>
          <w:rFonts w:ascii="Helvetica" w:hAnsi="Helvetica" w:cs="Helvetica"/>
        </w:rPr>
      </w:pPr>
      <w:r>
        <w:rPr>
          <w:rFonts w:ascii="Helvetica" w:hAnsi="Helvetica" w:cs="Helvetica"/>
        </w:rPr>
        <w:t>Forecast 1</w:t>
      </w:r>
    </w:p>
    <w:p w14:paraId="02526764" w14:textId="77777777" w:rsidR="00184288" w:rsidRDefault="00CD22A1" w:rsidP="00184288">
      <w:pPr>
        <w:widowControl w:val="0"/>
        <w:autoSpaceDE w:val="0"/>
        <w:autoSpaceDN w:val="0"/>
        <w:adjustRightInd w:val="0"/>
        <w:rPr>
          <w:rFonts w:ascii="Helvetica" w:hAnsi="Helvetica" w:cs="Helvetica"/>
        </w:rPr>
      </w:pPr>
      <w:hyperlink r:id="rId186" w:history="1">
        <w:r w:rsidR="00184288">
          <w:rPr>
            <w:rFonts w:ascii="Helvetica" w:hAnsi="Helvetica" w:cs="Helvetica"/>
            <w:color w:val="386EFF"/>
            <w:u w:val="single" w:color="386EFF"/>
          </w:rPr>
          <w:t>http://www.grants.gov/web/grants/view-opportunity.html?oppId=297380</w:t>
        </w:r>
      </w:hyperlink>
    </w:p>
    <w:p w14:paraId="2E55230C" w14:textId="77777777" w:rsidR="00184288" w:rsidRDefault="00184288" w:rsidP="00184288">
      <w:pPr>
        <w:widowControl w:val="0"/>
        <w:autoSpaceDE w:val="0"/>
        <w:autoSpaceDN w:val="0"/>
        <w:adjustRightInd w:val="0"/>
        <w:rPr>
          <w:rFonts w:ascii="Helvetica" w:hAnsi="Helvetica" w:cs="Helvetica"/>
        </w:rPr>
      </w:pPr>
    </w:p>
    <w:p w14:paraId="132E544A"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Centers for Disease Control and Prevention - ERA</w:t>
      </w:r>
    </w:p>
    <w:p w14:paraId="73644597"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Injury Control Research Centers</w:t>
      </w:r>
    </w:p>
    <w:p w14:paraId="68CEA039"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Forecast 1</w:t>
      </w:r>
    </w:p>
    <w:p w14:paraId="59E599F9" w14:textId="77777777" w:rsidR="00184288" w:rsidRDefault="00CD22A1" w:rsidP="00184288">
      <w:pPr>
        <w:widowControl w:val="0"/>
        <w:autoSpaceDE w:val="0"/>
        <w:autoSpaceDN w:val="0"/>
        <w:adjustRightInd w:val="0"/>
        <w:rPr>
          <w:rFonts w:ascii="Helvetica" w:hAnsi="Helvetica" w:cs="Helvetica"/>
        </w:rPr>
      </w:pPr>
      <w:hyperlink r:id="rId187" w:history="1">
        <w:r w:rsidR="00184288">
          <w:rPr>
            <w:rFonts w:ascii="Helvetica" w:hAnsi="Helvetica" w:cs="Helvetica"/>
            <w:color w:val="386EFF"/>
            <w:u w:val="single" w:color="386EFF"/>
          </w:rPr>
          <w:t>http://www.grants.gov/web/grants/view-opportunity.html?oppId=297572</w:t>
        </w:r>
      </w:hyperlink>
    </w:p>
    <w:p w14:paraId="5850DB8B" w14:textId="77777777" w:rsidR="00184288" w:rsidRDefault="00184288" w:rsidP="00184288">
      <w:pPr>
        <w:widowControl w:val="0"/>
        <w:autoSpaceDE w:val="0"/>
        <w:autoSpaceDN w:val="0"/>
        <w:adjustRightInd w:val="0"/>
        <w:rPr>
          <w:rFonts w:ascii="Helvetica" w:hAnsi="Helvetica" w:cs="Helvetica"/>
        </w:rPr>
      </w:pPr>
    </w:p>
    <w:p w14:paraId="31034787"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Centers for Disease Control - NCIPC</w:t>
      </w:r>
    </w:p>
    <w:p w14:paraId="65DBCC53"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DELTA (Domestic Violence Prevention Enhancement and Leadership Through Alliances) Impact</w:t>
      </w:r>
    </w:p>
    <w:p w14:paraId="3C3A7487" w14:textId="77777777" w:rsidR="00184288" w:rsidRPr="004722E2" w:rsidRDefault="00184288" w:rsidP="00184288">
      <w:pPr>
        <w:widowControl w:val="0"/>
        <w:autoSpaceDE w:val="0"/>
        <w:autoSpaceDN w:val="0"/>
        <w:adjustRightInd w:val="0"/>
        <w:rPr>
          <w:rFonts w:ascii="Helvetica" w:hAnsi="Helvetica" w:cs="Helvetica"/>
        </w:rPr>
      </w:pPr>
      <w:r>
        <w:rPr>
          <w:rFonts w:ascii="Helvetica" w:hAnsi="Helvetica" w:cs="Helvetica"/>
        </w:rPr>
        <w:t>Synopsis 1</w:t>
      </w:r>
    </w:p>
    <w:p w14:paraId="299539DC" w14:textId="77777777" w:rsidR="00184288" w:rsidRDefault="00CD22A1" w:rsidP="00184288">
      <w:pPr>
        <w:widowControl w:val="0"/>
        <w:autoSpaceDE w:val="0"/>
        <w:autoSpaceDN w:val="0"/>
        <w:adjustRightInd w:val="0"/>
        <w:rPr>
          <w:rFonts w:ascii="Helvetica" w:hAnsi="Helvetica" w:cs="Helvetica"/>
        </w:rPr>
      </w:pPr>
      <w:hyperlink r:id="rId188" w:history="1">
        <w:r w:rsidR="00184288">
          <w:rPr>
            <w:rFonts w:ascii="Helvetica" w:hAnsi="Helvetica" w:cs="Helvetica"/>
            <w:color w:val="386EFF"/>
            <w:u w:val="single" w:color="386EFF"/>
          </w:rPr>
          <w:t>http://www.grants.gov/web/grants/view-opportunity.html?oppId=297628</w:t>
        </w:r>
      </w:hyperlink>
    </w:p>
    <w:p w14:paraId="5CD96617" w14:textId="77777777" w:rsidR="00184288" w:rsidRDefault="00184288" w:rsidP="00184288">
      <w:pPr>
        <w:widowControl w:val="0"/>
        <w:autoSpaceDE w:val="0"/>
        <w:autoSpaceDN w:val="0"/>
        <w:adjustRightInd w:val="0"/>
        <w:rPr>
          <w:rFonts w:ascii="Helvetica" w:hAnsi="Helvetica" w:cs="Helvetica"/>
        </w:rPr>
      </w:pPr>
    </w:p>
    <w:p w14:paraId="1B2E70E6"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Health Resources and Services Administration</w:t>
      </w:r>
    </w:p>
    <w:p w14:paraId="5FADFAA6"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Service Area Competition (Round 6)</w:t>
      </w:r>
    </w:p>
    <w:p w14:paraId="30759D01" w14:textId="77777777" w:rsidR="00184288" w:rsidRPr="00690F13" w:rsidRDefault="00184288" w:rsidP="00184288">
      <w:pPr>
        <w:widowControl w:val="0"/>
        <w:autoSpaceDE w:val="0"/>
        <w:autoSpaceDN w:val="0"/>
        <w:adjustRightInd w:val="0"/>
        <w:rPr>
          <w:rFonts w:ascii="Helvetica" w:hAnsi="Helvetica" w:cs="Helvetica"/>
        </w:rPr>
      </w:pPr>
      <w:r>
        <w:rPr>
          <w:rFonts w:ascii="Helvetica" w:hAnsi="Helvetica" w:cs="Helvetica"/>
        </w:rPr>
        <w:t>Synopsis 1</w:t>
      </w:r>
    </w:p>
    <w:p w14:paraId="2B14FC04" w14:textId="77777777" w:rsidR="00184288" w:rsidRDefault="00CD22A1" w:rsidP="00184288">
      <w:pPr>
        <w:widowControl w:val="0"/>
        <w:autoSpaceDE w:val="0"/>
        <w:autoSpaceDN w:val="0"/>
        <w:adjustRightInd w:val="0"/>
        <w:rPr>
          <w:rFonts w:ascii="Helvetica" w:hAnsi="Helvetica" w:cs="Helvetica"/>
        </w:rPr>
      </w:pPr>
      <w:hyperlink r:id="rId189" w:history="1">
        <w:r w:rsidR="00184288">
          <w:rPr>
            <w:rFonts w:ascii="Helvetica" w:hAnsi="Helvetica" w:cs="Helvetica"/>
            <w:color w:val="386EFF"/>
            <w:u w:val="single" w:color="386EFF"/>
          </w:rPr>
          <w:t>http://www.grants.gov/web/grants/view-opportunity.html?oppId=295217</w:t>
        </w:r>
      </w:hyperlink>
    </w:p>
    <w:p w14:paraId="5F14F852" w14:textId="77777777" w:rsidR="00184288" w:rsidRDefault="00184288" w:rsidP="00184288">
      <w:pPr>
        <w:widowControl w:val="0"/>
        <w:autoSpaceDE w:val="0"/>
        <w:autoSpaceDN w:val="0"/>
        <w:adjustRightInd w:val="0"/>
        <w:rPr>
          <w:rFonts w:ascii="Helvetica" w:hAnsi="Helvetica" w:cs="Helvetica"/>
        </w:rPr>
      </w:pPr>
    </w:p>
    <w:p w14:paraId="42875DF2"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Health Resources and Services Administration</w:t>
      </w:r>
    </w:p>
    <w:p w14:paraId="5E2BE5ED"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Service Area Competition</w:t>
      </w:r>
    </w:p>
    <w:p w14:paraId="5520AD35"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Synopsis 1</w:t>
      </w:r>
    </w:p>
    <w:p w14:paraId="61A1AA9C" w14:textId="77777777" w:rsidR="00184288" w:rsidRDefault="00CD22A1" w:rsidP="00184288">
      <w:pPr>
        <w:widowControl w:val="0"/>
        <w:autoSpaceDE w:val="0"/>
        <w:autoSpaceDN w:val="0"/>
        <w:adjustRightInd w:val="0"/>
        <w:rPr>
          <w:rFonts w:ascii="Helvetica" w:hAnsi="Helvetica" w:cs="Helvetica"/>
        </w:rPr>
      </w:pPr>
      <w:hyperlink r:id="rId190" w:history="1">
        <w:r w:rsidR="00184288">
          <w:rPr>
            <w:rFonts w:ascii="Helvetica" w:hAnsi="Helvetica" w:cs="Helvetica"/>
            <w:color w:val="386EFF"/>
            <w:u w:val="single" w:color="386EFF"/>
          </w:rPr>
          <w:t>http://www.grants.gov/web/grants/view-opportunity.html?oppId=295216</w:t>
        </w:r>
      </w:hyperlink>
    </w:p>
    <w:p w14:paraId="121B1324" w14:textId="77777777" w:rsidR="00184288" w:rsidRDefault="00184288" w:rsidP="00184288">
      <w:pPr>
        <w:widowControl w:val="0"/>
        <w:autoSpaceDE w:val="0"/>
        <w:autoSpaceDN w:val="0"/>
        <w:adjustRightInd w:val="0"/>
        <w:rPr>
          <w:rFonts w:ascii="Helvetica" w:hAnsi="Helvetica" w:cs="Helvetica"/>
        </w:rPr>
      </w:pPr>
    </w:p>
    <w:p w14:paraId="33BA1835"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Health Resources and Services Administration</w:t>
      </w:r>
    </w:p>
    <w:p w14:paraId="053F71B7"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AIDS Drug Assistance Program (ADAP) Emergency Relief Funds (ERF)</w:t>
      </w:r>
    </w:p>
    <w:p w14:paraId="6DFA1F64"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Synopsis 1</w:t>
      </w:r>
    </w:p>
    <w:p w14:paraId="2F933C16" w14:textId="77777777" w:rsidR="00184288" w:rsidRDefault="00CD22A1" w:rsidP="00184288">
      <w:pPr>
        <w:widowControl w:val="0"/>
        <w:autoSpaceDE w:val="0"/>
        <w:autoSpaceDN w:val="0"/>
        <w:adjustRightInd w:val="0"/>
        <w:rPr>
          <w:rFonts w:ascii="Helvetica" w:hAnsi="Helvetica" w:cs="Helvetica"/>
        </w:rPr>
      </w:pPr>
      <w:hyperlink r:id="rId191" w:history="1">
        <w:r w:rsidR="00184288">
          <w:rPr>
            <w:rFonts w:ascii="Helvetica" w:hAnsi="Helvetica" w:cs="Helvetica"/>
            <w:color w:val="386EFF"/>
            <w:u w:val="single" w:color="386EFF"/>
          </w:rPr>
          <w:t>http://www.grants.gov/web/grants/view-opportunity.html?oppId=295197</w:t>
        </w:r>
      </w:hyperlink>
    </w:p>
    <w:p w14:paraId="3E74DC1A" w14:textId="77777777" w:rsidR="00184288" w:rsidRDefault="00184288" w:rsidP="00184288">
      <w:pPr>
        <w:widowControl w:val="0"/>
        <w:autoSpaceDE w:val="0"/>
        <w:autoSpaceDN w:val="0"/>
        <w:adjustRightInd w:val="0"/>
        <w:rPr>
          <w:rFonts w:ascii="Helvetica" w:hAnsi="Helvetica" w:cs="Helvetica"/>
        </w:rPr>
      </w:pPr>
    </w:p>
    <w:p w14:paraId="242CAF8F"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Health Resources and Services Administration</w:t>
      </w:r>
    </w:p>
    <w:p w14:paraId="6157B9D1"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Nurse Faculty Loan Program (NFLP)</w:t>
      </w:r>
    </w:p>
    <w:p w14:paraId="7D8081F4"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Synopsis 1</w:t>
      </w:r>
    </w:p>
    <w:p w14:paraId="46067795" w14:textId="77777777" w:rsidR="00184288" w:rsidRDefault="00CD22A1" w:rsidP="00184288">
      <w:pPr>
        <w:widowControl w:val="0"/>
        <w:autoSpaceDE w:val="0"/>
        <w:autoSpaceDN w:val="0"/>
        <w:adjustRightInd w:val="0"/>
        <w:rPr>
          <w:rFonts w:ascii="Helvetica" w:hAnsi="Helvetica" w:cs="Helvetica"/>
        </w:rPr>
      </w:pPr>
      <w:hyperlink r:id="rId192" w:history="1">
        <w:r w:rsidR="00184288">
          <w:rPr>
            <w:rFonts w:ascii="Helvetica" w:hAnsi="Helvetica" w:cs="Helvetica"/>
            <w:color w:val="386EFF"/>
            <w:u w:val="single" w:color="386EFF"/>
          </w:rPr>
          <w:t>http://www.grants.gov/web/grants/view-opportunity.html?oppId=297699</w:t>
        </w:r>
      </w:hyperlink>
    </w:p>
    <w:p w14:paraId="01267868" w14:textId="77777777" w:rsidR="00184288" w:rsidRDefault="00184288" w:rsidP="00184288">
      <w:pPr>
        <w:widowControl w:val="0"/>
        <w:autoSpaceDE w:val="0"/>
        <w:autoSpaceDN w:val="0"/>
        <w:adjustRightInd w:val="0"/>
        <w:rPr>
          <w:rFonts w:ascii="Helvetica" w:hAnsi="Helvetica" w:cs="Helvetica"/>
        </w:rPr>
      </w:pPr>
    </w:p>
    <w:p w14:paraId="3BE5E920"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National Institutes of Health</w:t>
      </w:r>
    </w:p>
    <w:p w14:paraId="7E2D4511"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NCI Outstanding Investigator Award (R35)</w:t>
      </w:r>
    </w:p>
    <w:p w14:paraId="29BF9DAE"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Synopsis 1</w:t>
      </w:r>
    </w:p>
    <w:p w14:paraId="3710E378" w14:textId="77777777" w:rsidR="00184288" w:rsidRDefault="00CD22A1" w:rsidP="00184288">
      <w:pPr>
        <w:widowControl w:val="0"/>
        <w:autoSpaceDE w:val="0"/>
        <w:autoSpaceDN w:val="0"/>
        <w:adjustRightInd w:val="0"/>
        <w:rPr>
          <w:rFonts w:ascii="Helvetica" w:hAnsi="Helvetica" w:cs="Helvetica"/>
        </w:rPr>
      </w:pPr>
      <w:hyperlink r:id="rId193" w:history="1">
        <w:r w:rsidR="00184288">
          <w:rPr>
            <w:rFonts w:ascii="Helvetica" w:hAnsi="Helvetica" w:cs="Helvetica"/>
            <w:color w:val="386EFF"/>
            <w:u w:val="single" w:color="386EFF"/>
          </w:rPr>
          <w:t>http://www.grants.gov/web/grants/view-opportunity.html?oppId=297701</w:t>
        </w:r>
      </w:hyperlink>
    </w:p>
    <w:p w14:paraId="1DF34278" w14:textId="77777777" w:rsidR="00184288" w:rsidRDefault="00184288" w:rsidP="00184288">
      <w:pPr>
        <w:widowControl w:val="0"/>
        <w:autoSpaceDE w:val="0"/>
        <w:autoSpaceDN w:val="0"/>
        <w:adjustRightInd w:val="0"/>
        <w:rPr>
          <w:rFonts w:ascii="Helvetica" w:hAnsi="Helvetica" w:cs="Helvetica"/>
        </w:rPr>
      </w:pPr>
    </w:p>
    <w:p w14:paraId="1849C133"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National Institutes of Health</w:t>
      </w:r>
    </w:p>
    <w:p w14:paraId="60857F91"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NIH Blueprint Diversity Specialized Predoctoral to Postdoctoral Advancement in Neuroscience (D-SPAN) Award (F99/K00)</w:t>
      </w:r>
    </w:p>
    <w:p w14:paraId="7C7BC6CC"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Synopsis 1</w:t>
      </w:r>
    </w:p>
    <w:p w14:paraId="33867A3E" w14:textId="77777777" w:rsidR="00184288" w:rsidRDefault="00CD22A1" w:rsidP="00184288">
      <w:pPr>
        <w:widowControl w:val="0"/>
        <w:autoSpaceDE w:val="0"/>
        <w:autoSpaceDN w:val="0"/>
        <w:adjustRightInd w:val="0"/>
        <w:rPr>
          <w:rFonts w:ascii="Helvetica" w:hAnsi="Helvetica" w:cs="Helvetica"/>
        </w:rPr>
      </w:pPr>
      <w:hyperlink r:id="rId194" w:history="1">
        <w:r w:rsidR="00184288">
          <w:rPr>
            <w:rFonts w:ascii="Helvetica" w:hAnsi="Helvetica" w:cs="Helvetica"/>
            <w:color w:val="386EFF"/>
            <w:u w:val="single" w:color="386EFF"/>
          </w:rPr>
          <w:t>http://www.grants.gov/web/grants/view-opportunity.html?oppId=297702</w:t>
        </w:r>
      </w:hyperlink>
    </w:p>
    <w:p w14:paraId="490C795C" w14:textId="77777777" w:rsidR="00184288" w:rsidRDefault="00184288" w:rsidP="00184288">
      <w:pPr>
        <w:widowControl w:val="0"/>
        <w:autoSpaceDE w:val="0"/>
        <w:autoSpaceDN w:val="0"/>
        <w:adjustRightInd w:val="0"/>
        <w:rPr>
          <w:rFonts w:ascii="Helvetica" w:hAnsi="Helvetica" w:cs="Helvetica"/>
        </w:rPr>
      </w:pPr>
    </w:p>
    <w:p w14:paraId="7E989A48"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National Institutes of Health</w:t>
      </w:r>
    </w:p>
    <w:p w14:paraId="3F63B085"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Implementing the Most Successful Interventions to Improve HIV/AIDS Outcomes in U.S. Communities (R01 Clinical Trial Optional)</w:t>
      </w:r>
    </w:p>
    <w:p w14:paraId="6E77BB9A"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Synopsis 1</w:t>
      </w:r>
    </w:p>
    <w:p w14:paraId="0264E242" w14:textId="77777777" w:rsidR="00184288" w:rsidRDefault="00CD22A1" w:rsidP="00184288">
      <w:pPr>
        <w:widowControl w:val="0"/>
        <w:autoSpaceDE w:val="0"/>
        <w:autoSpaceDN w:val="0"/>
        <w:adjustRightInd w:val="0"/>
        <w:rPr>
          <w:rFonts w:ascii="Helvetica" w:hAnsi="Helvetica" w:cs="Helvetica"/>
        </w:rPr>
      </w:pPr>
      <w:hyperlink r:id="rId195" w:history="1">
        <w:r w:rsidR="00184288">
          <w:rPr>
            <w:rFonts w:ascii="Helvetica" w:hAnsi="Helvetica" w:cs="Helvetica"/>
            <w:color w:val="386EFF"/>
            <w:u w:val="single" w:color="386EFF"/>
          </w:rPr>
          <w:t>http://www.grants.gov/web/grants/view-opportunity.html?oppId=297667</w:t>
        </w:r>
      </w:hyperlink>
    </w:p>
    <w:p w14:paraId="7348B33F" w14:textId="77777777" w:rsidR="00184288" w:rsidRDefault="00184288" w:rsidP="00184288">
      <w:pPr>
        <w:widowControl w:val="0"/>
        <w:autoSpaceDE w:val="0"/>
        <w:autoSpaceDN w:val="0"/>
        <w:adjustRightInd w:val="0"/>
        <w:rPr>
          <w:rFonts w:ascii="Helvetica" w:hAnsi="Helvetica" w:cs="Helvetica"/>
        </w:rPr>
      </w:pPr>
    </w:p>
    <w:p w14:paraId="47117DB6"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National Institutes of Health</w:t>
      </w:r>
    </w:p>
    <w:p w14:paraId="05108969"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Addressing Chronic Wound Trajectories Through Social Genomics Research (R01 Clinical Trial Optional)</w:t>
      </w:r>
    </w:p>
    <w:p w14:paraId="66742FE6"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Synopsis 1</w:t>
      </w:r>
    </w:p>
    <w:p w14:paraId="125E7196" w14:textId="77777777" w:rsidR="00184288" w:rsidRDefault="00CD22A1" w:rsidP="00184288">
      <w:pPr>
        <w:widowControl w:val="0"/>
        <w:autoSpaceDE w:val="0"/>
        <w:autoSpaceDN w:val="0"/>
        <w:adjustRightInd w:val="0"/>
        <w:rPr>
          <w:rFonts w:ascii="Helvetica" w:hAnsi="Helvetica" w:cs="Helvetica"/>
        </w:rPr>
      </w:pPr>
      <w:hyperlink r:id="rId196" w:history="1">
        <w:r w:rsidR="00184288">
          <w:rPr>
            <w:rFonts w:ascii="Helvetica" w:hAnsi="Helvetica" w:cs="Helvetica"/>
            <w:color w:val="386EFF"/>
            <w:u w:val="single" w:color="386EFF"/>
          </w:rPr>
          <w:t>http://www.grants.gov/web/grants/view-opportunity.html?oppId=297668</w:t>
        </w:r>
      </w:hyperlink>
    </w:p>
    <w:p w14:paraId="4C38319A" w14:textId="77777777" w:rsidR="00184288" w:rsidRDefault="00184288" w:rsidP="00184288">
      <w:pPr>
        <w:widowControl w:val="0"/>
        <w:autoSpaceDE w:val="0"/>
        <w:autoSpaceDN w:val="0"/>
        <w:adjustRightInd w:val="0"/>
        <w:rPr>
          <w:rFonts w:ascii="Helvetica" w:hAnsi="Helvetica" w:cs="Helvetica"/>
        </w:rPr>
      </w:pPr>
    </w:p>
    <w:p w14:paraId="22D3BDEF"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National Institutes of Health</w:t>
      </w:r>
    </w:p>
    <w:p w14:paraId="302A3D43"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BRAIN Initiative: Exploratory Team-Research BRAIN Circuit Programs - eTeamBCP (U01)</w:t>
      </w:r>
    </w:p>
    <w:p w14:paraId="5F7CF919"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Synopsis 1</w:t>
      </w:r>
    </w:p>
    <w:p w14:paraId="586D120A" w14:textId="77777777" w:rsidR="00184288" w:rsidRDefault="00CD22A1" w:rsidP="00184288">
      <w:pPr>
        <w:widowControl w:val="0"/>
        <w:autoSpaceDE w:val="0"/>
        <w:autoSpaceDN w:val="0"/>
        <w:adjustRightInd w:val="0"/>
        <w:rPr>
          <w:rFonts w:ascii="Helvetica" w:hAnsi="Helvetica" w:cs="Helvetica"/>
        </w:rPr>
      </w:pPr>
      <w:hyperlink r:id="rId197" w:history="1">
        <w:r w:rsidR="00184288">
          <w:rPr>
            <w:rFonts w:ascii="Helvetica" w:hAnsi="Helvetica" w:cs="Helvetica"/>
            <w:color w:val="386EFF"/>
            <w:u w:val="single" w:color="386EFF"/>
          </w:rPr>
          <w:t>http://www.grants.gov/web/grants/view-opportunity.html?oppId=297688</w:t>
        </w:r>
      </w:hyperlink>
    </w:p>
    <w:p w14:paraId="6B5A014A" w14:textId="77777777" w:rsidR="00184288" w:rsidRDefault="00184288" w:rsidP="00184288">
      <w:pPr>
        <w:widowControl w:val="0"/>
        <w:autoSpaceDE w:val="0"/>
        <w:autoSpaceDN w:val="0"/>
        <w:adjustRightInd w:val="0"/>
        <w:rPr>
          <w:rFonts w:ascii="Helvetica" w:hAnsi="Helvetica" w:cs="Helvetica"/>
        </w:rPr>
      </w:pPr>
    </w:p>
    <w:p w14:paraId="76F07727"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National Institutes of Health</w:t>
      </w:r>
    </w:p>
    <w:p w14:paraId="02181C5E"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Continuation of the AMP-AD Target Discovery and Preclinical Validation Consortium  (U01 Clinical Trial Optional)</w:t>
      </w:r>
    </w:p>
    <w:p w14:paraId="7204E5BD"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Synopsis 1</w:t>
      </w:r>
    </w:p>
    <w:p w14:paraId="40EE6837" w14:textId="77777777" w:rsidR="00184288" w:rsidRDefault="00CD22A1" w:rsidP="00184288">
      <w:pPr>
        <w:widowControl w:val="0"/>
        <w:autoSpaceDE w:val="0"/>
        <w:autoSpaceDN w:val="0"/>
        <w:adjustRightInd w:val="0"/>
        <w:rPr>
          <w:rFonts w:ascii="Helvetica" w:hAnsi="Helvetica" w:cs="Helvetica"/>
        </w:rPr>
      </w:pPr>
      <w:hyperlink r:id="rId198" w:history="1">
        <w:r w:rsidR="00184288">
          <w:rPr>
            <w:rFonts w:ascii="Helvetica" w:hAnsi="Helvetica" w:cs="Helvetica"/>
            <w:color w:val="386EFF"/>
            <w:u w:val="single" w:color="386EFF"/>
          </w:rPr>
          <w:t>http://www.grants.gov/web/grants/view-opportunity.html?oppId=297691</w:t>
        </w:r>
      </w:hyperlink>
    </w:p>
    <w:p w14:paraId="1520EDC2" w14:textId="77777777" w:rsidR="00184288" w:rsidRDefault="00184288" w:rsidP="00184288">
      <w:pPr>
        <w:widowControl w:val="0"/>
        <w:autoSpaceDE w:val="0"/>
        <w:autoSpaceDN w:val="0"/>
        <w:adjustRightInd w:val="0"/>
        <w:rPr>
          <w:rFonts w:ascii="Helvetica" w:hAnsi="Helvetica" w:cs="Helvetica"/>
        </w:rPr>
      </w:pPr>
    </w:p>
    <w:p w14:paraId="2B4DF4E8"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National Institutes of Health</w:t>
      </w:r>
    </w:p>
    <w:p w14:paraId="68B9426B"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Implementing the Most Successful Interventions to Improve HIV/AIDS Outcomes in U.S. Communities (R21 Clinical Trial Optional)</w:t>
      </w:r>
    </w:p>
    <w:p w14:paraId="2635F06B"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Synopsis 1</w:t>
      </w:r>
    </w:p>
    <w:p w14:paraId="7E5501C6" w14:textId="77777777" w:rsidR="00184288" w:rsidRDefault="00CD22A1" w:rsidP="00184288">
      <w:pPr>
        <w:widowControl w:val="0"/>
        <w:autoSpaceDE w:val="0"/>
        <w:autoSpaceDN w:val="0"/>
        <w:adjustRightInd w:val="0"/>
        <w:rPr>
          <w:rFonts w:ascii="Helvetica" w:hAnsi="Helvetica" w:cs="Helvetica"/>
        </w:rPr>
      </w:pPr>
      <w:hyperlink r:id="rId199" w:history="1">
        <w:r w:rsidR="00184288">
          <w:rPr>
            <w:rFonts w:ascii="Helvetica" w:hAnsi="Helvetica" w:cs="Helvetica"/>
            <w:color w:val="386EFF"/>
            <w:u w:val="single" w:color="386EFF"/>
          </w:rPr>
          <w:t>http://www.grants.gov/web/grants/view-opportunity.html?oppId=297693</w:t>
        </w:r>
      </w:hyperlink>
    </w:p>
    <w:p w14:paraId="1E31FF05" w14:textId="77777777" w:rsidR="00184288" w:rsidRDefault="00184288" w:rsidP="00184288">
      <w:pPr>
        <w:widowControl w:val="0"/>
        <w:autoSpaceDE w:val="0"/>
        <w:autoSpaceDN w:val="0"/>
        <w:adjustRightInd w:val="0"/>
        <w:rPr>
          <w:rFonts w:ascii="Helvetica" w:hAnsi="Helvetica" w:cs="Helvetica"/>
        </w:rPr>
      </w:pPr>
    </w:p>
    <w:p w14:paraId="7F11207B"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National Institutes of Health</w:t>
      </w:r>
    </w:p>
    <w:p w14:paraId="4F17FB54"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Addressing Chronic Wound Trajectories Through Social Genomics Research (R21 Clinical Trial Optional)</w:t>
      </w:r>
    </w:p>
    <w:p w14:paraId="6611AE0A"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Synopsis 1</w:t>
      </w:r>
    </w:p>
    <w:p w14:paraId="4F4E9E62" w14:textId="77777777" w:rsidR="00184288" w:rsidRDefault="00CD22A1" w:rsidP="00184288">
      <w:pPr>
        <w:widowControl w:val="0"/>
        <w:autoSpaceDE w:val="0"/>
        <w:autoSpaceDN w:val="0"/>
        <w:adjustRightInd w:val="0"/>
        <w:rPr>
          <w:rFonts w:ascii="Helvetica" w:hAnsi="Helvetica" w:cs="Helvetica"/>
        </w:rPr>
      </w:pPr>
      <w:hyperlink r:id="rId200" w:history="1">
        <w:r w:rsidR="00184288">
          <w:rPr>
            <w:rFonts w:ascii="Helvetica" w:hAnsi="Helvetica" w:cs="Helvetica"/>
            <w:color w:val="386EFF"/>
            <w:u w:val="single" w:color="386EFF"/>
          </w:rPr>
          <w:t>http://www.grants.gov/web/grants/view-opportunity.html?oppId=297694</w:t>
        </w:r>
      </w:hyperlink>
    </w:p>
    <w:p w14:paraId="161EECE5" w14:textId="77777777" w:rsidR="00184288" w:rsidRDefault="00184288" w:rsidP="00184288">
      <w:pPr>
        <w:widowControl w:val="0"/>
        <w:autoSpaceDE w:val="0"/>
        <w:autoSpaceDN w:val="0"/>
        <w:adjustRightInd w:val="0"/>
        <w:rPr>
          <w:rFonts w:ascii="Helvetica" w:hAnsi="Helvetica" w:cs="Helvetica"/>
        </w:rPr>
      </w:pPr>
    </w:p>
    <w:p w14:paraId="3B72D81F"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National Institutes of Health</w:t>
      </w:r>
    </w:p>
    <w:p w14:paraId="3FD9E950"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Multilevel Interventions in Cancer Care Delivery: Follow-up to Abnormal Screening Tests (R01 Clinical Trial Optional)</w:t>
      </w:r>
    </w:p>
    <w:p w14:paraId="25D889EA"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Synopsis 1</w:t>
      </w:r>
    </w:p>
    <w:p w14:paraId="7F2FA667" w14:textId="77777777" w:rsidR="00184288" w:rsidRDefault="00CD22A1" w:rsidP="00184288">
      <w:pPr>
        <w:widowControl w:val="0"/>
        <w:autoSpaceDE w:val="0"/>
        <w:autoSpaceDN w:val="0"/>
        <w:adjustRightInd w:val="0"/>
        <w:rPr>
          <w:rFonts w:ascii="Helvetica" w:hAnsi="Helvetica" w:cs="Helvetica"/>
        </w:rPr>
      </w:pPr>
      <w:hyperlink r:id="rId201" w:history="1">
        <w:r w:rsidR="00184288">
          <w:rPr>
            <w:rFonts w:ascii="Helvetica" w:hAnsi="Helvetica" w:cs="Helvetica"/>
            <w:color w:val="386EFF"/>
            <w:u w:val="single" w:color="386EFF"/>
          </w:rPr>
          <w:t>http://www.grants.gov/web/grants/view-opportunity.html?oppId=297727</w:t>
        </w:r>
      </w:hyperlink>
    </w:p>
    <w:p w14:paraId="620FB9CC" w14:textId="77777777" w:rsidR="00184288" w:rsidRDefault="00184288" w:rsidP="00184288">
      <w:pPr>
        <w:widowControl w:val="0"/>
        <w:autoSpaceDE w:val="0"/>
        <w:autoSpaceDN w:val="0"/>
        <w:adjustRightInd w:val="0"/>
        <w:rPr>
          <w:rFonts w:ascii="Helvetica" w:hAnsi="Helvetica" w:cs="Helvetica"/>
        </w:rPr>
      </w:pPr>
    </w:p>
    <w:p w14:paraId="1057B508"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National Institutes of Health</w:t>
      </w:r>
    </w:p>
    <w:p w14:paraId="0FC8B94B"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Research to Improve Native American Health (R21 Clinical Trial Optional)</w:t>
      </w:r>
    </w:p>
    <w:p w14:paraId="22792D5E"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Synopsis 1</w:t>
      </w:r>
    </w:p>
    <w:p w14:paraId="1DCE2EB1" w14:textId="77777777" w:rsidR="00184288" w:rsidRDefault="00CD22A1" w:rsidP="00184288">
      <w:pPr>
        <w:widowControl w:val="0"/>
        <w:autoSpaceDE w:val="0"/>
        <w:autoSpaceDN w:val="0"/>
        <w:adjustRightInd w:val="0"/>
        <w:rPr>
          <w:rFonts w:ascii="Helvetica" w:hAnsi="Helvetica" w:cs="Helvetica"/>
        </w:rPr>
      </w:pPr>
      <w:hyperlink r:id="rId202" w:history="1">
        <w:r w:rsidR="00184288">
          <w:rPr>
            <w:rFonts w:ascii="Helvetica" w:hAnsi="Helvetica" w:cs="Helvetica"/>
            <w:color w:val="386EFF"/>
            <w:u w:val="single" w:color="386EFF"/>
          </w:rPr>
          <w:t>http://www.grants.gov/web/grants/view-opportunity.html?oppId=297728</w:t>
        </w:r>
      </w:hyperlink>
    </w:p>
    <w:p w14:paraId="09E1F0FB" w14:textId="77777777" w:rsidR="00184288" w:rsidRDefault="00184288" w:rsidP="00184288">
      <w:pPr>
        <w:widowControl w:val="0"/>
        <w:autoSpaceDE w:val="0"/>
        <w:autoSpaceDN w:val="0"/>
        <w:adjustRightInd w:val="0"/>
        <w:rPr>
          <w:rFonts w:ascii="Helvetica" w:hAnsi="Helvetica" w:cs="Helvetica"/>
        </w:rPr>
      </w:pPr>
    </w:p>
    <w:p w14:paraId="3BE674E5"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National Institutes of Health</w:t>
      </w:r>
    </w:p>
    <w:p w14:paraId="131F5960"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Intervention Research to Improve Native American Health (R01 Clinical Trial Optional)</w:t>
      </w:r>
    </w:p>
    <w:p w14:paraId="34B465BB"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Synopsis 1</w:t>
      </w:r>
    </w:p>
    <w:p w14:paraId="07AF9712" w14:textId="77777777" w:rsidR="00184288" w:rsidRDefault="00CD22A1" w:rsidP="00184288">
      <w:pPr>
        <w:widowControl w:val="0"/>
        <w:autoSpaceDE w:val="0"/>
        <w:autoSpaceDN w:val="0"/>
        <w:adjustRightInd w:val="0"/>
        <w:rPr>
          <w:rFonts w:ascii="Helvetica" w:hAnsi="Helvetica" w:cs="Helvetica"/>
        </w:rPr>
      </w:pPr>
      <w:hyperlink r:id="rId203" w:history="1">
        <w:r w:rsidR="00184288">
          <w:rPr>
            <w:rFonts w:ascii="Helvetica" w:hAnsi="Helvetica" w:cs="Helvetica"/>
            <w:color w:val="386EFF"/>
            <w:u w:val="single" w:color="386EFF"/>
          </w:rPr>
          <w:t>http://www.grants.gov/web/grants/view-opportunity.html?oppId=297729</w:t>
        </w:r>
      </w:hyperlink>
    </w:p>
    <w:p w14:paraId="764342BC" w14:textId="77777777" w:rsidR="00184288" w:rsidRDefault="00184288" w:rsidP="00184288">
      <w:pPr>
        <w:widowControl w:val="0"/>
        <w:autoSpaceDE w:val="0"/>
        <w:autoSpaceDN w:val="0"/>
        <w:adjustRightInd w:val="0"/>
        <w:rPr>
          <w:rFonts w:ascii="Helvetica" w:hAnsi="Helvetica" w:cs="Helvetica"/>
        </w:rPr>
      </w:pPr>
    </w:p>
    <w:p w14:paraId="0D642527"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National Institutes of Health</w:t>
      </w:r>
    </w:p>
    <w:p w14:paraId="55F21093"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Collaborative Program Grant for Multidisciplinary Teams (RM1)</w:t>
      </w:r>
    </w:p>
    <w:p w14:paraId="4272B536" w14:textId="77777777" w:rsidR="00184288" w:rsidRPr="002657CF" w:rsidRDefault="00184288" w:rsidP="00184288">
      <w:pPr>
        <w:widowControl w:val="0"/>
        <w:autoSpaceDE w:val="0"/>
        <w:autoSpaceDN w:val="0"/>
        <w:adjustRightInd w:val="0"/>
        <w:rPr>
          <w:rFonts w:ascii="Helvetica" w:hAnsi="Helvetica" w:cs="Helvetica"/>
        </w:rPr>
      </w:pPr>
      <w:r>
        <w:rPr>
          <w:rFonts w:ascii="Helvetica" w:hAnsi="Helvetica" w:cs="Helvetica"/>
        </w:rPr>
        <w:t>Synopsis 1</w:t>
      </w:r>
    </w:p>
    <w:p w14:paraId="459EC257" w14:textId="77777777" w:rsidR="00184288" w:rsidRDefault="00CD22A1" w:rsidP="00184288">
      <w:pPr>
        <w:widowControl w:val="0"/>
        <w:autoSpaceDE w:val="0"/>
        <w:autoSpaceDN w:val="0"/>
        <w:adjustRightInd w:val="0"/>
        <w:rPr>
          <w:rFonts w:ascii="Helvetica" w:hAnsi="Helvetica" w:cs="Helvetica"/>
        </w:rPr>
      </w:pPr>
      <w:hyperlink r:id="rId204" w:history="1">
        <w:r w:rsidR="00184288">
          <w:rPr>
            <w:rFonts w:ascii="Helvetica" w:hAnsi="Helvetica" w:cs="Helvetica"/>
            <w:color w:val="386EFF"/>
            <w:u w:val="single" w:color="386EFF"/>
          </w:rPr>
          <w:t>http://www.grants.gov/web/grants/view-opportunity.html?oppId=297620</w:t>
        </w:r>
      </w:hyperlink>
    </w:p>
    <w:p w14:paraId="769268C1" w14:textId="77777777" w:rsidR="00184288" w:rsidRDefault="00184288" w:rsidP="00184288">
      <w:pPr>
        <w:widowControl w:val="0"/>
        <w:autoSpaceDE w:val="0"/>
        <w:autoSpaceDN w:val="0"/>
        <w:adjustRightInd w:val="0"/>
        <w:rPr>
          <w:rFonts w:ascii="Helvetica" w:hAnsi="Helvetica" w:cs="Helvetica"/>
        </w:rPr>
      </w:pPr>
    </w:p>
    <w:p w14:paraId="69C9BC8E"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National Institutes of Health</w:t>
      </w:r>
    </w:p>
    <w:p w14:paraId="7B538AF2"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Population-Based Model Organism Research for G x E Exploration in Complex Disease Outcomes (R01 Clinical Trial Not Allowed)</w:t>
      </w:r>
    </w:p>
    <w:p w14:paraId="4F064D51"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Synopsis 1</w:t>
      </w:r>
    </w:p>
    <w:p w14:paraId="3FD0E961" w14:textId="77777777" w:rsidR="00184288" w:rsidRDefault="00CD22A1" w:rsidP="00184288">
      <w:pPr>
        <w:widowControl w:val="0"/>
        <w:autoSpaceDE w:val="0"/>
        <w:autoSpaceDN w:val="0"/>
        <w:adjustRightInd w:val="0"/>
        <w:rPr>
          <w:rFonts w:ascii="Helvetica" w:hAnsi="Helvetica" w:cs="Helvetica"/>
        </w:rPr>
      </w:pPr>
      <w:hyperlink r:id="rId205" w:history="1">
        <w:r w:rsidR="00184288">
          <w:rPr>
            <w:rFonts w:ascii="Helvetica" w:hAnsi="Helvetica" w:cs="Helvetica"/>
            <w:color w:val="386EFF"/>
            <w:u w:val="single" w:color="386EFF"/>
          </w:rPr>
          <w:t>http://www.grants.gov/web/grants/view-opportunity.html?oppId=297631</w:t>
        </w:r>
      </w:hyperlink>
    </w:p>
    <w:p w14:paraId="4C95F69E" w14:textId="77777777" w:rsidR="00184288" w:rsidRDefault="00184288" w:rsidP="00184288">
      <w:pPr>
        <w:widowControl w:val="0"/>
        <w:autoSpaceDE w:val="0"/>
        <w:autoSpaceDN w:val="0"/>
        <w:adjustRightInd w:val="0"/>
        <w:rPr>
          <w:rFonts w:ascii="Helvetica" w:hAnsi="Helvetica" w:cs="Helvetica"/>
        </w:rPr>
      </w:pPr>
    </w:p>
    <w:p w14:paraId="3022F712"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National Institutes of Health</w:t>
      </w:r>
    </w:p>
    <w:p w14:paraId="486D480D"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Development of Valid Reliable Markers of Aging-Related Biologic Mechanisms for Human Studies (U01)</w:t>
      </w:r>
    </w:p>
    <w:p w14:paraId="237204C0"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Synopsis 1</w:t>
      </w:r>
    </w:p>
    <w:p w14:paraId="682CEE0C" w14:textId="77777777" w:rsidR="00184288" w:rsidRDefault="00CD22A1" w:rsidP="00184288">
      <w:pPr>
        <w:widowControl w:val="0"/>
        <w:autoSpaceDE w:val="0"/>
        <w:autoSpaceDN w:val="0"/>
        <w:adjustRightInd w:val="0"/>
        <w:rPr>
          <w:rFonts w:ascii="Helvetica" w:hAnsi="Helvetica" w:cs="Helvetica"/>
        </w:rPr>
      </w:pPr>
      <w:hyperlink r:id="rId206" w:history="1">
        <w:r w:rsidR="00184288">
          <w:rPr>
            <w:rFonts w:ascii="Helvetica" w:hAnsi="Helvetica" w:cs="Helvetica"/>
            <w:color w:val="386EFF"/>
            <w:u w:val="single" w:color="386EFF"/>
          </w:rPr>
          <w:t>http://www.grants.gov/web/grants/view-opportunity.html?oppId=297632</w:t>
        </w:r>
      </w:hyperlink>
    </w:p>
    <w:p w14:paraId="1EB53A52" w14:textId="77777777" w:rsidR="00184288" w:rsidRDefault="00184288" w:rsidP="00184288">
      <w:pPr>
        <w:widowControl w:val="0"/>
        <w:autoSpaceDE w:val="0"/>
        <w:autoSpaceDN w:val="0"/>
        <w:adjustRightInd w:val="0"/>
        <w:rPr>
          <w:rFonts w:ascii="Helvetica" w:hAnsi="Helvetica" w:cs="Helvetica"/>
        </w:rPr>
      </w:pPr>
    </w:p>
    <w:p w14:paraId="298B2E36"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National Institutes of Health</w:t>
      </w:r>
    </w:p>
    <w:p w14:paraId="5B789FF6"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Pediatric Immunotherapy Translational Science Network (PI-TSN)(U54)</w:t>
      </w:r>
    </w:p>
    <w:p w14:paraId="3D9D921C"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Synopsis 1</w:t>
      </w:r>
    </w:p>
    <w:p w14:paraId="60FB0BAB" w14:textId="77777777" w:rsidR="00184288" w:rsidRDefault="00CD22A1" w:rsidP="00184288">
      <w:pPr>
        <w:widowControl w:val="0"/>
        <w:autoSpaceDE w:val="0"/>
        <w:autoSpaceDN w:val="0"/>
        <w:adjustRightInd w:val="0"/>
        <w:rPr>
          <w:rFonts w:ascii="Helvetica" w:hAnsi="Helvetica" w:cs="Helvetica"/>
        </w:rPr>
      </w:pPr>
      <w:hyperlink r:id="rId207" w:history="1">
        <w:r w:rsidR="00184288">
          <w:rPr>
            <w:rFonts w:ascii="Helvetica" w:hAnsi="Helvetica" w:cs="Helvetica"/>
            <w:color w:val="386EFF"/>
            <w:u w:val="single" w:color="386EFF"/>
          </w:rPr>
          <w:t>http://www.grants.gov/web/grants/view-opportunity.html?oppId=297681</w:t>
        </w:r>
      </w:hyperlink>
    </w:p>
    <w:p w14:paraId="19FB949C" w14:textId="77777777" w:rsidR="00184288" w:rsidRDefault="00184288" w:rsidP="00184288">
      <w:pPr>
        <w:widowControl w:val="0"/>
        <w:autoSpaceDE w:val="0"/>
        <w:autoSpaceDN w:val="0"/>
        <w:adjustRightInd w:val="0"/>
        <w:rPr>
          <w:rFonts w:ascii="Helvetica" w:hAnsi="Helvetica" w:cs="Helvetica"/>
        </w:rPr>
      </w:pPr>
    </w:p>
    <w:p w14:paraId="6380F751"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National Institutes of Health</w:t>
      </w:r>
    </w:p>
    <w:p w14:paraId="659CC5AD"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Pediatric Immunotherapy Translational Science Network (PI-TSN)(U01)</w:t>
      </w:r>
    </w:p>
    <w:p w14:paraId="4A58633A"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Synopsis 1</w:t>
      </w:r>
    </w:p>
    <w:p w14:paraId="3BE378B2" w14:textId="77777777" w:rsidR="00184288" w:rsidRDefault="00CD22A1" w:rsidP="00184288">
      <w:pPr>
        <w:widowControl w:val="0"/>
        <w:autoSpaceDE w:val="0"/>
        <w:autoSpaceDN w:val="0"/>
        <w:adjustRightInd w:val="0"/>
        <w:rPr>
          <w:rFonts w:ascii="Helvetica" w:hAnsi="Helvetica" w:cs="Helvetica"/>
        </w:rPr>
      </w:pPr>
      <w:hyperlink r:id="rId208" w:history="1">
        <w:r w:rsidR="00184288">
          <w:rPr>
            <w:rFonts w:ascii="Helvetica" w:hAnsi="Helvetica" w:cs="Helvetica"/>
            <w:color w:val="386EFF"/>
            <w:u w:val="single" w:color="386EFF"/>
          </w:rPr>
          <w:t>http://www.grants.gov/web/grants/view-opportunity.html?oppId=297682</w:t>
        </w:r>
      </w:hyperlink>
    </w:p>
    <w:p w14:paraId="209A093A" w14:textId="77777777" w:rsidR="00184288" w:rsidRDefault="00184288" w:rsidP="00184288">
      <w:pPr>
        <w:widowControl w:val="0"/>
        <w:autoSpaceDE w:val="0"/>
        <w:autoSpaceDN w:val="0"/>
        <w:adjustRightInd w:val="0"/>
        <w:rPr>
          <w:rFonts w:ascii="Helvetica" w:hAnsi="Helvetica" w:cs="Helvetica"/>
        </w:rPr>
      </w:pPr>
    </w:p>
    <w:p w14:paraId="5060B143"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National Institutes of Health</w:t>
      </w:r>
    </w:p>
    <w:p w14:paraId="287D4436"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Opioid Use Disorder in Pregnancy (R01)</w:t>
      </w:r>
    </w:p>
    <w:p w14:paraId="68AEA288"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Synopsis 1</w:t>
      </w:r>
    </w:p>
    <w:p w14:paraId="0E9E3039" w14:textId="77777777" w:rsidR="00184288" w:rsidRDefault="00CD22A1" w:rsidP="00184288">
      <w:pPr>
        <w:widowControl w:val="0"/>
        <w:autoSpaceDE w:val="0"/>
        <w:autoSpaceDN w:val="0"/>
        <w:adjustRightInd w:val="0"/>
        <w:rPr>
          <w:rFonts w:ascii="Helvetica" w:hAnsi="Helvetica" w:cs="Helvetica"/>
        </w:rPr>
      </w:pPr>
      <w:hyperlink r:id="rId209" w:history="1">
        <w:r w:rsidR="00184288">
          <w:rPr>
            <w:rFonts w:ascii="Helvetica" w:hAnsi="Helvetica" w:cs="Helvetica"/>
            <w:color w:val="386EFF"/>
            <w:u w:val="single" w:color="386EFF"/>
          </w:rPr>
          <w:t>http://www.grants.gov/web/grants/view-opportunity.html?oppId=297653</w:t>
        </w:r>
      </w:hyperlink>
    </w:p>
    <w:p w14:paraId="65ACB500" w14:textId="77777777" w:rsidR="00184288" w:rsidRDefault="00184288" w:rsidP="00184288">
      <w:pPr>
        <w:widowControl w:val="0"/>
        <w:autoSpaceDE w:val="0"/>
        <w:autoSpaceDN w:val="0"/>
        <w:adjustRightInd w:val="0"/>
        <w:rPr>
          <w:rFonts w:ascii="Helvetica" w:hAnsi="Helvetica" w:cs="Helvetica"/>
        </w:rPr>
      </w:pPr>
    </w:p>
    <w:p w14:paraId="2DA8A6FB"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National Institutes of Health</w:t>
      </w:r>
    </w:p>
    <w:p w14:paraId="3A1AA6D4"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Lymphatics in Health and Disease in the Digestive System  (R01 - Clinical Trials Not Allowed)</w:t>
      </w:r>
    </w:p>
    <w:p w14:paraId="2B7EDCF9"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Synopsis 1</w:t>
      </w:r>
    </w:p>
    <w:p w14:paraId="3CEFFAA6" w14:textId="77777777" w:rsidR="00184288" w:rsidRDefault="00CD22A1" w:rsidP="00184288">
      <w:pPr>
        <w:widowControl w:val="0"/>
        <w:autoSpaceDE w:val="0"/>
        <w:autoSpaceDN w:val="0"/>
        <w:adjustRightInd w:val="0"/>
        <w:rPr>
          <w:rFonts w:ascii="Helvetica" w:hAnsi="Helvetica" w:cs="Helvetica"/>
        </w:rPr>
      </w:pPr>
      <w:hyperlink r:id="rId210" w:history="1">
        <w:r w:rsidR="00184288">
          <w:rPr>
            <w:rFonts w:ascii="Helvetica" w:hAnsi="Helvetica" w:cs="Helvetica"/>
            <w:color w:val="386EFF"/>
            <w:u w:val="single" w:color="386EFF"/>
          </w:rPr>
          <w:t>http://www.grants.gov/web/grants/view-opportunity.html?oppId=297654</w:t>
        </w:r>
      </w:hyperlink>
    </w:p>
    <w:p w14:paraId="5D6F8300" w14:textId="77777777" w:rsidR="00184288" w:rsidRDefault="00184288" w:rsidP="00184288">
      <w:pPr>
        <w:widowControl w:val="0"/>
        <w:autoSpaceDE w:val="0"/>
        <w:autoSpaceDN w:val="0"/>
        <w:adjustRightInd w:val="0"/>
        <w:rPr>
          <w:rFonts w:ascii="Helvetica" w:hAnsi="Helvetica" w:cs="Helvetica"/>
        </w:rPr>
      </w:pPr>
    </w:p>
    <w:p w14:paraId="1A0188E5"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National Institutes of Health</w:t>
      </w:r>
    </w:p>
    <w:p w14:paraId="47ED7043"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Diabetic Foot Consortium - Clinical Research Units (U01)</w:t>
      </w:r>
    </w:p>
    <w:p w14:paraId="7AF8A795"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Synopsis 1</w:t>
      </w:r>
    </w:p>
    <w:p w14:paraId="3041F8E3" w14:textId="77777777" w:rsidR="00184288" w:rsidRDefault="00CD22A1" w:rsidP="00184288">
      <w:pPr>
        <w:widowControl w:val="0"/>
        <w:autoSpaceDE w:val="0"/>
        <w:autoSpaceDN w:val="0"/>
        <w:adjustRightInd w:val="0"/>
        <w:rPr>
          <w:rFonts w:ascii="Helvetica" w:hAnsi="Helvetica" w:cs="Helvetica"/>
        </w:rPr>
      </w:pPr>
      <w:hyperlink r:id="rId211" w:history="1">
        <w:r w:rsidR="00184288">
          <w:rPr>
            <w:rFonts w:ascii="Helvetica" w:hAnsi="Helvetica" w:cs="Helvetica"/>
            <w:color w:val="386EFF"/>
            <w:u w:val="single" w:color="386EFF"/>
          </w:rPr>
          <w:t>http://www.grants.gov/web/grants/view-opportunity.html?oppId=297671</w:t>
        </w:r>
      </w:hyperlink>
    </w:p>
    <w:p w14:paraId="6DF5FCBF" w14:textId="77777777" w:rsidR="00184288" w:rsidRDefault="00184288" w:rsidP="00184288">
      <w:pPr>
        <w:widowControl w:val="0"/>
        <w:autoSpaceDE w:val="0"/>
        <w:autoSpaceDN w:val="0"/>
        <w:adjustRightInd w:val="0"/>
        <w:rPr>
          <w:rFonts w:ascii="Helvetica" w:hAnsi="Helvetica" w:cs="Helvetica"/>
        </w:rPr>
      </w:pPr>
    </w:p>
    <w:p w14:paraId="10EE14E4"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National Institutes of Health</w:t>
      </w:r>
    </w:p>
    <w:p w14:paraId="18A418B7"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Analyzing and Interpreting Clinician and Patient Adverse Event Data to Better Understand Tolerability (U01)</w:t>
      </w:r>
    </w:p>
    <w:p w14:paraId="6A54EC8F"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Synopsis 1</w:t>
      </w:r>
    </w:p>
    <w:p w14:paraId="5704201C" w14:textId="77777777" w:rsidR="00184288" w:rsidRDefault="00CD22A1" w:rsidP="00184288">
      <w:pPr>
        <w:widowControl w:val="0"/>
        <w:autoSpaceDE w:val="0"/>
        <w:autoSpaceDN w:val="0"/>
        <w:adjustRightInd w:val="0"/>
        <w:rPr>
          <w:rFonts w:ascii="Helvetica" w:hAnsi="Helvetica" w:cs="Helvetica"/>
        </w:rPr>
      </w:pPr>
      <w:hyperlink r:id="rId212" w:history="1">
        <w:r w:rsidR="00184288">
          <w:rPr>
            <w:rFonts w:ascii="Helvetica" w:hAnsi="Helvetica" w:cs="Helvetica"/>
            <w:color w:val="386EFF"/>
            <w:u w:val="single" w:color="386EFF"/>
          </w:rPr>
          <w:t>http://www.grants.gov/web/grants/view-opportunity.html?oppId=297672</w:t>
        </w:r>
      </w:hyperlink>
    </w:p>
    <w:p w14:paraId="5450BD2B" w14:textId="77777777" w:rsidR="00184288" w:rsidRDefault="00184288" w:rsidP="00184288">
      <w:pPr>
        <w:widowControl w:val="0"/>
        <w:autoSpaceDE w:val="0"/>
        <w:autoSpaceDN w:val="0"/>
        <w:adjustRightInd w:val="0"/>
        <w:rPr>
          <w:rFonts w:ascii="Helvetica" w:hAnsi="Helvetica" w:cs="Helvetica"/>
        </w:rPr>
      </w:pPr>
    </w:p>
    <w:p w14:paraId="38760326"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National Institutes of Health</w:t>
      </w:r>
    </w:p>
    <w:p w14:paraId="22638B31"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BRAIN Initiative: Tools to target, identify and characterize non-neuronal cells in the brain (R01 Clinical Trial Not Allowed)</w:t>
      </w:r>
    </w:p>
    <w:p w14:paraId="5FDFAE17" w14:textId="77777777" w:rsidR="00184288" w:rsidRPr="00645C00" w:rsidRDefault="00184288" w:rsidP="00184288">
      <w:pPr>
        <w:widowControl w:val="0"/>
        <w:autoSpaceDE w:val="0"/>
        <w:autoSpaceDN w:val="0"/>
        <w:adjustRightInd w:val="0"/>
        <w:rPr>
          <w:rFonts w:ascii="Helvetica" w:hAnsi="Helvetica" w:cs="Helvetica"/>
        </w:rPr>
      </w:pPr>
      <w:r>
        <w:rPr>
          <w:rFonts w:ascii="Helvetica" w:hAnsi="Helvetica" w:cs="Helvetica"/>
        </w:rPr>
        <w:t>Synopsis 1</w:t>
      </w:r>
    </w:p>
    <w:p w14:paraId="232699A6" w14:textId="77777777" w:rsidR="00184288" w:rsidRDefault="00CD22A1" w:rsidP="00184288">
      <w:pPr>
        <w:widowControl w:val="0"/>
        <w:autoSpaceDE w:val="0"/>
        <w:autoSpaceDN w:val="0"/>
        <w:adjustRightInd w:val="0"/>
        <w:rPr>
          <w:rFonts w:ascii="Helvetica" w:hAnsi="Helvetica" w:cs="Helvetica"/>
        </w:rPr>
      </w:pPr>
      <w:hyperlink r:id="rId213" w:history="1">
        <w:r w:rsidR="00184288">
          <w:rPr>
            <w:rFonts w:ascii="Helvetica" w:hAnsi="Helvetica" w:cs="Helvetica"/>
            <w:color w:val="386EFF"/>
            <w:u w:val="single" w:color="386EFF"/>
          </w:rPr>
          <w:t>http://www.grants.gov/web/grants/view-opportunity.html?oppId=297638</w:t>
        </w:r>
      </w:hyperlink>
    </w:p>
    <w:p w14:paraId="1AE1415C" w14:textId="77777777" w:rsidR="00184288" w:rsidRDefault="00184288" w:rsidP="00184288">
      <w:pPr>
        <w:widowControl w:val="0"/>
        <w:autoSpaceDE w:val="0"/>
        <w:autoSpaceDN w:val="0"/>
        <w:adjustRightInd w:val="0"/>
        <w:rPr>
          <w:rFonts w:ascii="Helvetica" w:hAnsi="Helvetica" w:cs="Helvetica"/>
        </w:rPr>
      </w:pPr>
    </w:p>
    <w:p w14:paraId="4E9527E9"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National Institutes of Health</w:t>
      </w:r>
    </w:p>
    <w:p w14:paraId="4B28E60B"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BRAIN Initiative: Research Resource Grants for Technology Integration and Dissemination (U24)</w:t>
      </w:r>
    </w:p>
    <w:p w14:paraId="7B0E0A03" w14:textId="77777777" w:rsidR="00184288" w:rsidRPr="00645C00" w:rsidRDefault="00184288" w:rsidP="00184288">
      <w:pPr>
        <w:widowControl w:val="0"/>
        <w:autoSpaceDE w:val="0"/>
        <w:autoSpaceDN w:val="0"/>
        <w:adjustRightInd w:val="0"/>
        <w:rPr>
          <w:rFonts w:ascii="Helvetica" w:hAnsi="Helvetica" w:cs="Helvetica"/>
        </w:rPr>
      </w:pPr>
      <w:r>
        <w:rPr>
          <w:rFonts w:ascii="Helvetica" w:hAnsi="Helvetica" w:cs="Helvetica"/>
        </w:rPr>
        <w:t>Synopsis 1</w:t>
      </w:r>
    </w:p>
    <w:p w14:paraId="64A30302" w14:textId="77777777" w:rsidR="00184288" w:rsidRDefault="00CD22A1" w:rsidP="00184288">
      <w:pPr>
        <w:widowControl w:val="0"/>
        <w:autoSpaceDE w:val="0"/>
        <w:autoSpaceDN w:val="0"/>
        <w:adjustRightInd w:val="0"/>
        <w:rPr>
          <w:rFonts w:ascii="Helvetica" w:hAnsi="Helvetica" w:cs="Helvetica"/>
        </w:rPr>
      </w:pPr>
      <w:hyperlink r:id="rId214" w:history="1">
        <w:r w:rsidR="00184288">
          <w:rPr>
            <w:rFonts w:ascii="Helvetica" w:hAnsi="Helvetica" w:cs="Helvetica"/>
            <w:color w:val="386EFF"/>
            <w:u w:val="single" w:color="386EFF"/>
          </w:rPr>
          <w:t>http://www.grants.gov/web/grants/view-opportunity.html?oppId=297590</w:t>
        </w:r>
      </w:hyperlink>
    </w:p>
    <w:p w14:paraId="5CB74F8C" w14:textId="77777777" w:rsidR="00184288" w:rsidRDefault="00184288" w:rsidP="00184288">
      <w:pPr>
        <w:widowControl w:val="0"/>
        <w:autoSpaceDE w:val="0"/>
        <w:autoSpaceDN w:val="0"/>
        <w:adjustRightInd w:val="0"/>
        <w:rPr>
          <w:rFonts w:ascii="Helvetica" w:hAnsi="Helvetica" w:cs="Helvetica"/>
        </w:rPr>
      </w:pPr>
    </w:p>
    <w:p w14:paraId="7F73964E"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National Institutes of Health</w:t>
      </w:r>
    </w:p>
    <w:p w14:paraId="105A367C"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High Impact Neuroscience Research Resource Grants (R24)</w:t>
      </w:r>
    </w:p>
    <w:p w14:paraId="6FE8E82B"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Synopsis 1</w:t>
      </w:r>
    </w:p>
    <w:p w14:paraId="551FB181" w14:textId="77777777" w:rsidR="00184288" w:rsidRDefault="00CD22A1" w:rsidP="00184288">
      <w:pPr>
        <w:widowControl w:val="0"/>
        <w:autoSpaceDE w:val="0"/>
        <w:autoSpaceDN w:val="0"/>
        <w:adjustRightInd w:val="0"/>
        <w:rPr>
          <w:rFonts w:ascii="Helvetica" w:hAnsi="Helvetica" w:cs="Helvetica"/>
        </w:rPr>
      </w:pPr>
      <w:hyperlink r:id="rId215" w:history="1">
        <w:r w:rsidR="00184288">
          <w:rPr>
            <w:rFonts w:ascii="Helvetica" w:hAnsi="Helvetica" w:cs="Helvetica"/>
            <w:color w:val="386EFF"/>
            <w:u w:val="single" w:color="386EFF"/>
          </w:rPr>
          <w:t>http://www.grants.gov/web/grants/view-opportunity.html?oppId=297601</w:t>
        </w:r>
      </w:hyperlink>
    </w:p>
    <w:p w14:paraId="3BE993AE" w14:textId="77777777" w:rsidR="00184288" w:rsidRDefault="00184288" w:rsidP="00184288">
      <w:pPr>
        <w:widowControl w:val="0"/>
        <w:autoSpaceDE w:val="0"/>
        <w:autoSpaceDN w:val="0"/>
        <w:adjustRightInd w:val="0"/>
        <w:rPr>
          <w:rFonts w:ascii="Helvetica" w:hAnsi="Helvetica" w:cs="Helvetica"/>
        </w:rPr>
      </w:pPr>
    </w:p>
    <w:p w14:paraId="0AD350AF"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National Institutes of Health</w:t>
      </w:r>
    </w:p>
    <w:p w14:paraId="67CAEE36"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Short-term Mentored Career Enhancement Awards for Mid-Career Investigators to Integrate Basic Behavioral and Social Sciences (K18)</w:t>
      </w:r>
    </w:p>
    <w:p w14:paraId="6F218700"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Synopsis 1</w:t>
      </w:r>
    </w:p>
    <w:p w14:paraId="7444EEBA" w14:textId="77777777" w:rsidR="00184288" w:rsidRDefault="00CD22A1" w:rsidP="00184288">
      <w:pPr>
        <w:widowControl w:val="0"/>
        <w:autoSpaceDE w:val="0"/>
        <w:autoSpaceDN w:val="0"/>
        <w:adjustRightInd w:val="0"/>
        <w:rPr>
          <w:rFonts w:ascii="Helvetica" w:hAnsi="Helvetica" w:cs="Helvetica"/>
        </w:rPr>
      </w:pPr>
      <w:hyperlink r:id="rId216" w:history="1">
        <w:r w:rsidR="00184288">
          <w:rPr>
            <w:rFonts w:ascii="Helvetica" w:hAnsi="Helvetica" w:cs="Helvetica"/>
            <w:color w:val="386EFF"/>
            <w:u w:val="single" w:color="386EFF"/>
          </w:rPr>
          <w:t>http://www.grants.gov/web/grants/view-opportunity.html?oppId=297544</w:t>
        </w:r>
      </w:hyperlink>
    </w:p>
    <w:p w14:paraId="13874CC9" w14:textId="77777777" w:rsidR="00184288" w:rsidRDefault="00184288" w:rsidP="00184288">
      <w:pPr>
        <w:widowControl w:val="0"/>
        <w:autoSpaceDE w:val="0"/>
        <w:autoSpaceDN w:val="0"/>
        <w:adjustRightInd w:val="0"/>
        <w:rPr>
          <w:rFonts w:ascii="Helvetica" w:hAnsi="Helvetica" w:cs="Helvetica"/>
        </w:rPr>
      </w:pPr>
    </w:p>
    <w:p w14:paraId="48996E32"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National Institutes of Health</w:t>
      </w:r>
    </w:p>
    <w:p w14:paraId="41255053"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Human Heredity and Health in Africa (H3Africa): Ethical, Legal, and Societal Issues (ELSI) Collaborative Centers (U54)</w:t>
      </w:r>
    </w:p>
    <w:p w14:paraId="4F876A07"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Synopsis 1</w:t>
      </w:r>
    </w:p>
    <w:p w14:paraId="18FB5B46" w14:textId="77777777" w:rsidR="00184288" w:rsidRDefault="00CD22A1" w:rsidP="00184288">
      <w:pPr>
        <w:widowControl w:val="0"/>
        <w:autoSpaceDE w:val="0"/>
        <w:autoSpaceDN w:val="0"/>
        <w:adjustRightInd w:val="0"/>
        <w:rPr>
          <w:rFonts w:ascii="Helvetica" w:hAnsi="Helvetica" w:cs="Helvetica"/>
        </w:rPr>
      </w:pPr>
      <w:hyperlink r:id="rId217" w:history="1">
        <w:r w:rsidR="00184288">
          <w:rPr>
            <w:rFonts w:ascii="Helvetica" w:hAnsi="Helvetica" w:cs="Helvetica"/>
            <w:color w:val="386EFF"/>
            <w:u w:val="single" w:color="386EFF"/>
          </w:rPr>
          <w:t>http://www.grants.gov/web/grants/view-opportunity.html?oppId=297547</w:t>
        </w:r>
      </w:hyperlink>
    </w:p>
    <w:p w14:paraId="7DE93FE7" w14:textId="77777777" w:rsidR="00184288" w:rsidRDefault="00184288" w:rsidP="00184288">
      <w:pPr>
        <w:widowControl w:val="0"/>
        <w:autoSpaceDE w:val="0"/>
        <w:autoSpaceDN w:val="0"/>
        <w:adjustRightInd w:val="0"/>
        <w:rPr>
          <w:rFonts w:ascii="Helvetica" w:hAnsi="Helvetica" w:cs="Helvetica"/>
        </w:rPr>
      </w:pPr>
    </w:p>
    <w:p w14:paraId="784578F3"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National Institutes of Health</w:t>
      </w:r>
    </w:p>
    <w:p w14:paraId="1C3E022F"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Science of Behavior Change: Use-inspired Research to Optimize Adherence, Behavior Change Interventions, and Outcomes (R21)</w:t>
      </w:r>
    </w:p>
    <w:p w14:paraId="11E67AF3"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Synopsis 1</w:t>
      </w:r>
    </w:p>
    <w:p w14:paraId="520786C1" w14:textId="77777777" w:rsidR="00184288" w:rsidRDefault="00CD22A1" w:rsidP="00184288">
      <w:pPr>
        <w:widowControl w:val="0"/>
        <w:autoSpaceDE w:val="0"/>
        <w:autoSpaceDN w:val="0"/>
        <w:adjustRightInd w:val="0"/>
        <w:rPr>
          <w:rFonts w:ascii="Helvetica" w:hAnsi="Helvetica" w:cs="Helvetica"/>
        </w:rPr>
      </w:pPr>
      <w:hyperlink r:id="rId218" w:history="1">
        <w:r w:rsidR="00184288">
          <w:rPr>
            <w:rFonts w:ascii="Helvetica" w:hAnsi="Helvetica" w:cs="Helvetica"/>
            <w:color w:val="386EFF"/>
            <w:u w:val="single" w:color="386EFF"/>
          </w:rPr>
          <w:t>http://www.grants.gov/web/grants/view-opportunity.html?oppId=297554</w:t>
        </w:r>
      </w:hyperlink>
    </w:p>
    <w:p w14:paraId="05C98916" w14:textId="77777777" w:rsidR="00184288" w:rsidRDefault="00184288" w:rsidP="00184288">
      <w:pPr>
        <w:widowControl w:val="0"/>
        <w:autoSpaceDE w:val="0"/>
        <w:autoSpaceDN w:val="0"/>
        <w:adjustRightInd w:val="0"/>
        <w:rPr>
          <w:rFonts w:ascii="Helvetica" w:hAnsi="Helvetica" w:cs="Helvetica"/>
        </w:rPr>
      </w:pPr>
    </w:p>
    <w:p w14:paraId="1F9CC4D8"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National Institutes of Health</w:t>
      </w:r>
    </w:p>
    <w:p w14:paraId="5C38609E"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Science of Behavior Change: Revision Applications for Use-inspired Research to Optimize Adherence, Behavior Change Interventions, and Outcomes (R01)</w:t>
      </w:r>
    </w:p>
    <w:p w14:paraId="79DF788B"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Synopsis 1</w:t>
      </w:r>
    </w:p>
    <w:p w14:paraId="0D2062F6" w14:textId="77777777" w:rsidR="00184288" w:rsidRDefault="00CD22A1" w:rsidP="00184288">
      <w:pPr>
        <w:widowControl w:val="0"/>
        <w:autoSpaceDE w:val="0"/>
        <w:autoSpaceDN w:val="0"/>
        <w:adjustRightInd w:val="0"/>
        <w:rPr>
          <w:rFonts w:ascii="Helvetica" w:hAnsi="Helvetica" w:cs="Helvetica"/>
        </w:rPr>
      </w:pPr>
      <w:hyperlink r:id="rId219" w:history="1">
        <w:r w:rsidR="00184288">
          <w:rPr>
            <w:rFonts w:ascii="Helvetica" w:hAnsi="Helvetica" w:cs="Helvetica"/>
            <w:color w:val="386EFF"/>
            <w:u w:val="single" w:color="386EFF"/>
          </w:rPr>
          <w:t>http://www.grants.gov/web/grants/view-opportunity.html?oppId=297555</w:t>
        </w:r>
      </w:hyperlink>
    </w:p>
    <w:p w14:paraId="2E813196" w14:textId="77777777" w:rsidR="00184288" w:rsidRDefault="00184288" w:rsidP="00184288">
      <w:pPr>
        <w:widowControl w:val="0"/>
        <w:autoSpaceDE w:val="0"/>
        <w:autoSpaceDN w:val="0"/>
        <w:adjustRightInd w:val="0"/>
        <w:rPr>
          <w:rFonts w:ascii="Helvetica" w:hAnsi="Helvetica" w:cs="Helvetica"/>
        </w:rPr>
      </w:pPr>
    </w:p>
    <w:p w14:paraId="2D582681"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National Institutes of Health</w:t>
      </w:r>
    </w:p>
    <w:p w14:paraId="29C9E2A1"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Science of Behavior Change: Revision Applications for Use-inspired Research to Optimize Adherence, Behavior Change Interventions, and Outcomes (U01)</w:t>
      </w:r>
    </w:p>
    <w:p w14:paraId="41080411"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Synopsis 1</w:t>
      </w:r>
    </w:p>
    <w:p w14:paraId="6B90E840" w14:textId="77777777" w:rsidR="00184288" w:rsidRDefault="00CD22A1" w:rsidP="00184288">
      <w:pPr>
        <w:widowControl w:val="0"/>
        <w:autoSpaceDE w:val="0"/>
        <w:autoSpaceDN w:val="0"/>
        <w:adjustRightInd w:val="0"/>
        <w:rPr>
          <w:rFonts w:ascii="Helvetica" w:hAnsi="Helvetica" w:cs="Helvetica"/>
        </w:rPr>
      </w:pPr>
      <w:hyperlink r:id="rId220" w:history="1">
        <w:r w:rsidR="00184288">
          <w:rPr>
            <w:rFonts w:ascii="Helvetica" w:hAnsi="Helvetica" w:cs="Helvetica"/>
            <w:color w:val="386EFF"/>
            <w:u w:val="single" w:color="386EFF"/>
          </w:rPr>
          <w:t>http://www.grants.gov/web/grants/view-opportunity.html?oppId=297536</w:t>
        </w:r>
      </w:hyperlink>
    </w:p>
    <w:p w14:paraId="312AC48E" w14:textId="77777777" w:rsidR="00184288" w:rsidRDefault="00184288" w:rsidP="00184288">
      <w:pPr>
        <w:widowControl w:val="0"/>
        <w:autoSpaceDE w:val="0"/>
        <w:autoSpaceDN w:val="0"/>
        <w:adjustRightInd w:val="0"/>
        <w:rPr>
          <w:rFonts w:ascii="Helvetica" w:hAnsi="Helvetica" w:cs="Helvetica"/>
        </w:rPr>
      </w:pPr>
    </w:p>
    <w:p w14:paraId="50C3453D"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National Institutes of Health</w:t>
      </w:r>
    </w:p>
    <w:p w14:paraId="6E442434"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 xml:space="preserve">Innovative Approaches or Technologies to Investigate Regional, Structural and Functional Heterogeneity of CNS Small Blood and Lymphatic Vessels (R01) </w:t>
      </w:r>
    </w:p>
    <w:p w14:paraId="472DC013"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Synopsis 1</w:t>
      </w:r>
    </w:p>
    <w:p w14:paraId="412E6302" w14:textId="77777777" w:rsidR="00184288" w:rsidRDefault="00CD22A1" w:rsidP="00184288">
      <w:pPr>
        <w:widowControl w:val="0"/>
        <w:autoSpaceDE w:val="0"/>
        <w:autoSpaceDN w:val="0"/>
        <w:adjustRightInd w:val="0"/>
        <w:rPr>
          <w:rFonts w:ascii="Helvetica" w:hAnsi="Helvetica" w:cs="Helvetica"/>
        </w:rPr>
      </w:pPr>
      <w:hyperlink r:id="rId221" w:history="1">
        <w:r w:rsidR="00184288">
          <w:rPr>
            <w:rFonts w:ascii="Helvetica" w:hAnsi="Helvetica" w:cs="Helvetica"/>
            <w:color w:val="386EFF"/>
            <w:u w:val="single" w:color="386EFF"/>
          </w:rPr>
          <w:t>http://www.grants.gov/web/grants/view-opportunity.html?oppId=297537</w:t>
        </w:r>
      </w:hyperlink>
    </w:p>
    <w:p w14:paraId="2B990FDB" w14:textId="77777777" w:rsidR="00184288" w:rsidRDefault="00184288" w:rsidP="00184288">
      <w:pPr>
        <w:widowControl w:val="0"/>
        <w:autoSpaceDE w:val="0"/>
        <w:autoSpaceDN w:val="0"/>
        <w:adjustRightInd w:val="0"/>
        <w:rPr>
          <w:rFonts w:ascii="Helvetica" w:hAnsi="Helvetica" w:cs="Helvetica"/>
        </w:rPr>
      </w:pPr>
    </w:p>
    <w:p w14:paraId="2A020D04"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National Institutes of Health</w:t>
      </w:r>
    </w:p>
    <w:p w14:paraId="2BBA1EBB"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Human Studies of Target Identification, Biomarkers and Disease Mechanisms Specific to CNS Small Blood and Lymphatic Vessels (R01)</w:t>
      </w:r>
    </w:p>
    <w:p w14:paraId="1E39C254"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Synopsis 1</w:t>
      </w:r>
    </w:p>
    <w:p w14:paraId="28E0D48D" w14:textId="77777777" w:rsidR="00184288" w:rsidRDefault="00CD22A1" w:rsidP="00184288">
      <w:pPr>
        <w:widowControl w:val="0"/>
        <w:autoSpaceDE w:val="0"/>
        <w:autoSpaceDN w:val="0"/>
        <w:adjustRightInd w:val="0"/>
        <w:rPr>
          <w:rFonts w:ascii="Helvetica" w:hAnsi="Helvetica" w:cs="Helvetica"/>
        </w:rPr>
      </w:pPr>
      <w:hyperlink r:id="rId222" w:history="1">
        <w:r w:rsidR="00184288">
          <w:rPr>
            <w:rFonts w:ascii="Helvetica" w:hAnsi="Helvetica" w:cs="Helvetica"/>
            <w:color w:val="386EFF"/>
            <w:u w:val="single" w:color="386EFF"/>
          </w:rPr>
          <w:t>http://www.grants.gov/web/grants/view-opportunity.html?oppId=297538</w:t>
        </w:r>
      </w:hyperlink>
    </w:p>
    <w:p w14:paraId="5446FC5D" w14:textId="77777777" w:rsidR="00184288" w:rsidRDefault="00184288" w:rsidP="00184288">
      <w:pPr>
        <w:widowControl w:val="0"/>
        <w:autoSpaceDE w:val="0"/>
        <w:autoSpaceDN w:val="0"/>
        <w:adjustRightInd w:val="0"/>
        <w:rPr>
          <w:rFonts w:ascii="Helvetica" w:hAnsi="Helvetica" w:cs="Helvetica"/>
        </w:rPr>
      </w:pPr>
    </w:p>
    <w:p w14:paraId="424C5F24"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National Institutes of Health</w:t>
      </w:r>
    </w:p>
    <w:p w14:paraId="06EABC60"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NIH Science Education Partnership Award (SEPA) (R25)</w:t>
      </w:r>
    </w:p>
    <w:p w14:paraId="76496F9C"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Synopsis 1</w:t>
      </w:r>
    </w:p>
    <w:p w14:paraId="7A4BB179" w14:textId="77777777" w:rsidR="00184288" w:rsidRDefault="00CD22A1" w:rsidP="00184288">
      <w:pPr>
        <w:widowControl w:val="0"/>
        <w:autoSpaceDE w:val="0"/>
        <w:autoSpaceDN w:val="0"/>
        <w:adjustRightInd w:val="0"/>
        <w:rPr>
          <w:rFonts w:ascii="Helvetica" w:hAnsi="Helvetica" w:cs="Helvetica"/>
        </w:rPr>
      </w:pPr>
      <w:hyperlink r:id="rId223" w:history="1">
        <w:r w:rsidR="00184288">
          <w:rPr>
            <w:rFonts w:ascii="Helvetica" w:hAnsi="Helvetica" w:cs="Helvetica"/>
            <w:color w:val="386EFF"/>
            <w:u w:val="single" w:color="386EFF"/>
          </w:rPr>
          <w:t>http://www.grants.gov/web/grants/view-opportunity.html?oppId=297539</w:t>
        </w:r>
      </w:hyperlink>
    </w:p>
    <w:p w14:paraId="44E46E43" w14:textId="77777777" w:rsidR="00184288" w:rsidRDefault="00184288" w:rsidP="00184288">
      <w:pPr>
        <w:widowControl w:val="0"/>
        <w:autoSpaceDE w:val="0"/>
        <w:autoSpaceDN w:val="0"/>
        <w:adjustRightInd w:val="0"/>
        <w:rPr>
          <w:rFonts w:ascii="Helvetica" w:hAnsi="Helvetica" w:cs="Helvetica"/>
        </w:rPr>
      </w:pPr>
    </w:p>
    <w:p w14:paraId="0A66CB32"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National Institutes of Health</w:t>
      </w:r>
    </w:p>
    <w:p w14:paraId="248E0240"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Human Heredity and Health in Africa (H3Africa): Ethical, Legal, and Societal Issues (ELSI) Research Program (U01)</w:t>
      </w:r>
    </w:p>
    <w:p w14:paraId="76F916DB"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Synopsis 1</w:t>
      </w:r>
    </w:p>
    <w:p w14:paraId="4CEEC5F2" w14:textId="77777777" w:rsidR="00184288" w:rsidRDefault="00CD22A1" w:rsidP="00184288">
      <w:pPr>
        <w:widowControl w:val="0"/>
        <w:autoSpaceDE w:val="0"/>
        <w:autoSpaceDN w:val="0"/>
        <w:adjustRightInd w:val="0"/>
        <w:rPr>
          <w:rFonts w:ascii="Helvetica" w:hAnsi="Helvetica" w:cs="Helvetica"/>
        </w:rPr>
      </w:pPr>
      <w:hyperlink r:id="rId224" w:history="1">
        <w:r w:rsidR="00184288">
          <w:rPr>
            <w:rFonts w:ascii="Helvetica" w:hAnsi="Helvetica" w:cs="Helvetica"/>
            <w:color w:val="386EFF"/>
            <w:u w:val="single" w:color="386EFF"/>
          </w:rPr>
          <w:t>http://www.grants.gov/web/grants/view-opportunity.html?oppId=297575</w:t>
        </w:r>
      </w:hyperlink>
    </w:p>
    <w:p w14:paraId="7F2CAE73" w14:textId="77777777" w:rsidR="00184288" w:rsidRDefault="00184288" w:rsidP="00184288">
      <w:pPr>
        <w:widowControl w:val="0"/>
        <w:autoSpaceDE w:val="0"/>
        <w:autoSpaceDN w:val="0"/>
        <w:adjustRightInd w:val="0"/>
        <w:rPr>
          <w:rFonts w:ascii="Helvetica" w:hAnsi="Helvetica" w:cs="Helvetica"/>
        </w:rPr>
      </w:pPr>
    </w:p>
    <w:p w14:paraId="702D744D"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National Institutes of Health</w:t>
      </w:r>
    </w:p>
    <w:p w14:paraId="1AD39800"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 xml:space="preserve">New Onset Depressive Symptoms in Acute Illness (R01 Clinical Trial Not Allowed) </w:t>
      </w:r>
    </w:p>
    <w:p w14:paraId="427AEC60"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Synopsis 1</w:t>
      </w:r>
    </w:p>
    <w:p w14:paraId="00CAF772" w14:textId="77777777" w:rsidR="00184288" w:rsidRDefault="00CD22A1" w:rsidP="00184288">
      <w:pPr>
        <w:widowControl w:val="0"/>
        <w:autoSpaceDE w:val="0"/>
        <w:autoSpaceDN w:val="0"/>
        <w:adjustRightInd w:val="0"/>
        <w:rPr>
          <w:rFonts w:ascii="Helvetica" w:hAnsi="Helvetica" w:cs="Helvetica"/>
        </w:rPr>
      </w:pPr>
      <w:hyperlink r:id="rId225" w:history="1">
        <w:r w:rsidR="00184288">
          <w:rPr>
            <w:rFonts w:ascii="Helvetica" w:hAnsi="Helvetica" w:cs="Helvetica"/>
            <w:color w:val="386EFF"/>
            <w:u w:val="single" w:color="386EFF"/>
          </w:rPr>
          <w:t>http://www.grants.gov/web/grants/view-opportunity.html?oppId=297576</w:t>
        </w:r>
      </w:hyperlink>
    </w:p>
    <w:p w14:paraId="0583785B" w14:textId="77777777" w:rsidR="00184288" w:rsidRDefault="00184288" w:rsidP="00184288">
      <w:pPr>
        <w:widowControl w:val="0"/>
        <w:autoSpaceDE w:val="0"/>
        <w:autoSpaceDN w:val="0"/>
        <w:adjustRightInd w:val="0"/>
        <w:rPr>
          <w:rFonts w:ascii="Helvetica" w:hAnsi="Helvetica" w:cs="Helvetica"/>
        </w:rPr>
      </w:pPr>
    </w:p>
    <w:p w14:paraId="1FACE76B"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National Institutes of Health</w:t>
      </w:r>
    </w:p>
    <w:p w14:paraId="4736C739"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 xml:space="preserve">New Onset Depressive Symptoms in Acute Illness (R21 Clinical Trial Not Allowed) </w:t>
      </w:r>
    </w:p>
    <w:p w14:paraId="1B85BDF9"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Synopsis 1</w:t>
      </w:r>
    </w:p>
    <w:p w14:paraId="74D5B698" w14:textId="77777777" w:rsidR="00184288" w:rsidRDefault="00CD22A1" w:rsidP="00184288">
      <w:pPr>
        <w:widowControl w:val="0"/>
        <w:autoSpaceDE w:val="0"/>
        <w:autoSpaceDN w:val="0"/>
        <w:adjustRightInd w:val="0"/>
        <w:rPr>
          <w:rFonts w:ascii="Helvetica" w:hAnsi="Helvetica" w:cs="Helvetica"/>
        </w:rPr>
      </w:pPr>
      <w:hyperlink r:id="rId226" w:history="1">
        <w:r w:rsidR="00184288">
          <w:rPr>
            <w:rFonts w:ascii="Helvetica" w:hAnsi="Helvetica" w:cs="Helvetica"/>
            <w:color w:val="386EFF"/>
            <w:u w:val="single" w:color="386EFF"/>
          </w:rPr>
          <w:t>http://www.grants.gov/web/grants/view-opportunity.html?oppId=297577</w:t>
        </w:r>
      </w:hyperlink>
    </w:p>
    <w:p w14:paraId="45CAEDD0" w14:textId="77777777" w:rsidR="00184288" w:rsidRDefault="00184288" w:rsidP="00184288">
      <w:pPr>
        <w:widowControl w:val="0"/>
        <w:autoSpaceDE w:val="0"/>
        <w:autoSpaceDN w:val="0"/>
        <w:adjustRightInd w:val="0"/>
        <w:rPr>
          <w:rFonts w:ascii="Helvetica" w:hAnsi="Helvetica" w:cs="Helvetica"/>
        </w:rPr>
      </w:pPr>
    </w:p>
    <w:p w14:paraId="15122380"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National Institutes of Health</w:t>
      </w:r>
    </w:p>
    <w:p w14:paraId="73E89E4B"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 xml:space="preserve">Biology Of Aging Dental, Oral And Craniofacial Tissues (R21 - Clinical Trial Not Allowed) </w:t>
      </w:r>
    </w:p>
    <w:p w14:paraId="3E0D974F"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Synopsis 1</w:t>
      </w:r>
    </w:p>
    <w:p w14:paraId="2A72997A" w14:textId="77777777" w:rsidR="00184288" w:rsidRDefault="00CD22A1" w:rsidP="00184288">
      <w:pPr>
        <w:widowControl w:val="0"/>
        <w:autoSpaceDE w:val="0"/>
        <w:autoSpaceDN w:val="0"/>
        <w:adjustRightInd w:val="0"/>
        <w:rPr>
          <w:rFonts w:ascii="Helvetica" w:hAnsi="Helvetica" w:cs="Helvetica"/>
        </w:rPr>
      </w:pPr>
      <w:hyperlink r:id="rId227" w:history="1">
        <w:r w:rsidR="00184288">
          <w:rPr>
            <w:rFonts w:ascii="Helvetica" w:hAnsi="Helvetica" w:cs="Helvetica"/>
            <w:color w:val="386EFF"/>
            <w:u w:val="single" w:color="386EFF"/>
          </w:rPr>
          <w:t>http://www.grants.gov/web/grants/view-opportunity.html?oppId=297579</w:t>
        </w:r>
      </w:hyperlink>
    </w:p>
    <w:p w14:paraId="0976A6C1" w14:textId="77777777" w:rsidR="00184288" w:rsidRDefault="00184288" w:rsidP="00184288">
      <w:pPr>
        <w:widowControl w:val="0"/>
        <w:autoSpaceDE w:val="0"/>
        <w:autoSpaceDN w:val="0"/>
        <w:adjustRightInd w:val="0"/>
        <w:rPr>
          <w:rFonts w:ascii="Helvetica" w:hAnsi="Helvetica" w:cs="Helvetica"/>
        </w:rPr>
      </w:pPr>
    </w:p>
    <w:p w14:paraId="27E7EDE4"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National Institutes of Health</w:t>
      </w:r>
    </w:p>
    <w:p w14:paraId="079E0B04"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Biology Of Aging Dental, Oral And Craniofacial Tissues (R01 - Clinical Trial Not Allowed)</w:t>
      </w:r>
    </w:p>
    <w:p w14:paraId="55193AFE"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Synopsis 1</w:t>
      </w:r>
    </w:p>
    <w:p w14:paraId="43F9185C" w14:textId="77777777" w:rsidR="00184288" w:rsidRDefault="00CD22A1" w:rsidP="00184288">
      <w:pPr>
        <w:widowControl w:val="0"/>
        <w:autoSpaceDE w:val="0"/>
        <w:autoSpaceDN w:val="0"/>
        <w:adjustRightInd w:val="0"/>
        <w:rPr>
          <w:rFonts w:ascii="Helvetica" w:hAnsi="Helvetica" w:cs="Helvetica"/>
        </w:rPr>
      </w:pPr>
      <w:hyperlink r:id="rId228" w:history="1">
        <w:r w:rsidR="00184288">
          <w:rPr>
            <w:rFonts w:ascii="Helvetica" w:hAnsi="Helvetica" w:cs="Helvetica"/>
            <w:color w:val="386EFF"/>
            <w:u w:val="single" w:color="386EFF"/>
          </w:rPr>
          <w:t>http://www.grants.gov/web/grants/view-opportunity.html?oppId=297580</w:t>
        </w:r>
      </w:hyperlink>
    </w:p>
    <w:p w14:paraId="46286573" w14:textId="77777777" w:rsidR="00184288" w:rsidRDefault="00184288" w:rsidP="00184288">
      <w:pPr>
        <w:widowControl w:val="0"/>
        <w:autoSpaceDE w:val="0"/>
        <w:autoSpaceDN w:val="0"/>
        <w:adjustRightInd w:val="0"/>
        <w:rPr>
          <w:rFonts w:ascii="Helvetica" w:hAnsi="Helvetica" w:cs="Helvetica"/>
        </w:rPr>
      </w:pPr>
    </w:p>
    <w:p w14:paraId="16C8D96D"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National Institutes of Health</w:t>
      </w:r>
    </w:p>
    <w:p w14:paraId="3249EC9C"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Science of Behavior Change: Revision Applications for Use-inspired Research to Optimize Adherence, Behavior Change Interventions, and Outcomes (R34)</w:t>
      </w:r>
    </w:p>
    <w:p w14:paraId="5906F77C" w14:textId="77777777" w:rsidR="00184288" w:rsidRPr="00645C00" w:rsidRDefault="00184288" w:rsidP="00184288">
      <w:pPr>
        <w:widowControl w:val="0"/>
        <w:autoSpaceDE w:val="0"/>
        <w:autoSpaceDN w:val="0"/>
        <w:adjustRightInd w:val="0"/>
        <w:rPr>
          <w:rFonts w:ascii="Helvetica" w:hAnsi="Helvetica" w:cs="Helvetica"/>
        </w:rPr>
      </w:pPr>
      <w:r>
        <w:rPr>
          <w:rFonts w:ascii="Helvetica" w:hAnsi="Helvetica" w:cs="Helvetica"/>
        </w:rPr>
        <w:t>Synopsis 1</w:t>
      </w:r>
    </w:p>
    <w:p w14:paraId="7B512F94" w14:textId="77777777" w:rsidR="00184288" w:rsidRDefault="00CD22A1" w:rsidP="00184288">
      <w:pPr>
        <w:widowControl w:val="0"/>
        <w:autoSpaceDE w:val="0"/>
        <w:autoSpaceDN w:val="0"/>
        <w:adjustRightInd w:val="0"/>
        <w:rPr>
          <w:rFonts w:ascii="Helvetica" w:hAnsi="Helvetica" w:cs="Helvetica"/>
        </w:rPr>
      </w:pPr>
      <w:hyperlink r:id="rId229" w:history="1">
        <w:r w:rsidR="00184288">
          <w:rPr>
            <w:rFonts w:ascii="Helvetica" w:hAnsi="Helvetica" w:cs="Helvetica"/>
            <w:color w:val="386EFF"/>
            <w:u w:val="single" w:color="386EFF"/>
          </w:rPr>
          <w:t>http://www.grants.gov/web/grants/view-opportunity.html?oppId=297535</w:t>
        </w:r>
      </w:hyperlink>
    </w:p>
    <w:p w14:paraId="749B314E" w14:textId="77777777" w:rsidR="00184288" w:rsidRDefault="00184288" w:rsidP="00184288">
      <w:pPr>
        <w:widowControl w:val="0"/>
        <w:autoSpaceDE w:val="0"/>
        <w:autoSpaceDN w:val="0"/>
        <w:adjustRightInd w:val="0"/>
        <w:rPr>
          <w:rFonts w:ascii="Helvetica" w:hAnsi="Helvetica" w:cs="Helvetica"/>
        </w:rPr>
      </w:pPr>
    </w:p>
    <w:p w14:paraId="00BF76F3"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National Institutes of Health</w:t>
      </w:r>
    </w:p>
    <w:p w14:paraId="4C42F443"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Exploiting HIV and/or Host Genomic Information to Understand HIV Compartments or Reactivation in Individuals with Substance Use Disorders (R61/R33)</w:t>
      </w:r>
    </w:p>
    <w:p w14:paraId="3FA179B8"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Synopsis 1</w:t>
      </w:r>
    </w:p>
    <w:p w14:paraId="30C762CF" w14:textId="77777777" w:rsidR="00184288" w:rsidRDefault="00CD22A1" w:rsidP="00184288">
      <w:pPr>
        <w:widowControl w:val="0"/>
        <w:autoSpaceDE w:val="0"/>
        <w:autoSpaceDN w:val="0"/>
        <w:adjustRightInd w:val="0"/>
        <w:rPr>
          <w:rFonts w:ascii="Helvetica" w:hAnsi="Helvetica" w:cs="Helvetica"/>
        </w:rPr>
      </w:pPr>
      <w:hyperlink r:id="rId230" w:history="1">
        <w:r w:rsidR="00184288">
          <w:rPr>
            <w:rFonts w:ascii="Helvetica" w:hAnsi="Helvetica" w:cs="Helvetica"/>
            <w:color w:val="386EFF"/>
            <w:u w:val="single" w:color="386EFF"/>
          </w:rPr>
          <w:t>http://www.grants.gov/web/grants/view-opportunity.html?oppId=297390</w:t>
        </w:r>
      </w:hyperlink>
    </w:p>
    <w:p w14:paraId="6C26664E" w14:textId="77777777" w:rsidR="00184288" w:rsidRDefault="00184288" w:rsidP="00184288">
      <w:pPr>
        <w:widowControl w:val="0"/>
        <w:autoSpaceDE w:val="0"/>
        <w:autoSpaceDN w:val="0"/>
        <w:adjustRightInd w:val="0"/>
        <w:rPr>
          <w:rFonts w:ascii="Helvetica" w:hAnsi="Helvetica" w:cs="Helvetica"/>
        </w:rPr>
      </w:pPr>
    </w:p>
    <w:p w14:paraId="182FA6A4"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National Institutes of Health</w:t>
      </w:r>
    </w:p>
    <w:p w14:paraId="77188F0E"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Collaborative Minority Health and Health Disparities Research with Tribal Epidemiology Centers (R01)</w:t>
      </w:r>
    </w:p>
    <w:p w14:paraId="0435161C"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Synopsis 1</w:t>
      </w:r>
    </w:p>
    <w:p w14:paraId="039DD3C4" w14:textId="77777777" w:rsidR="00184288" w:rsidRDefault="00CD22A1" w:rsidP="00184288">
      <w:pPr>
        <w:widowControl w:val="0"/>
        <w:autoSpaceDE w:val="0"/>
        <w:autoSpaceDN w:val="0"/>
        <w:adjustRightInd w:val="0"/>
        <w:rPr>
          <w:rFonts w:ascii="Helvetica" w:hAnsi="Helvetica" w:cs="Helvetica"/>
        </w:rPr>
      </w:pPr>
      <w:hyperlink r:id="rId231" w:history="1">
        <w:r w:rsidR="00184288">
          <w:rPr>
            <w:rFonts w:ascii="Helvetica" w:hAnsi="Helvetica" w:cs="Helvetica"/>
            <w:color w:val="386EFF"/>
            <w:u w:val="single" w:color="386EFF"/>
          </w:rPr>
          <w:t>http://www.grants.gov/web/grants/view-opportunity.html?oppId=297373</w:t>
        </w:r>
      </w:hyperlink>
    </w:p>
    <w:p w14:paraId="58D1C464" w14:textId="77777777" w:rsidR="00184288" w:rsidRDefault="00184288" w:rsidP="00184288">
      <w:pPr>
        <w:widowControl w:val="0"/>
        <w:autoSpaceDE w:val="0"/>
        <w:autoSpaceDN w:val="0"/>
        <w:adjustRightInd w:val="0"/>
        <w:rPr>
          <w:rFonts w:ascii="Helvetica" w:hAnsi="Helvetica" w:cs="Helvetica"/>
        </w:rPr>
      </w:pPr>
    </w:p>
    <w:p w14:paraId="02682765"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National Institutes of Health</w:t>
      </w:r>
    </w:p>
    <w:p w14:paraId="70BBF2DA"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Collaborative Minority Health and Health Disparities Research with Tribal Epidemiology Centers (R21)</w:t>
      </w:r>
    </w:p>
    <w:p w14:paraId="756098FE"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Synopsis 1</w:t>
      </w:r>
    </w:p>
    <w:p w14:paraId="15DA4C86" w14:textId="77777777" w:rsidR="00184288" w:rsidRDefault="00CD22A1" w:rsidP="00184288">
      <w:pPr>
        <w:widowControl w:val="0"/>
        <w:autoSpaceDE w:val="0"/>
        <w:autoSpaceDN w:val="0"/>
        <w:adjustRightInd w:val="0"/>
        <w:rPr>
          <w:rFonts w:ascii="Helvetica" w:hAnsi="Helvetica" w:cs="Helvetica"/>
        </w:rPr>
      </w:pPr>
      <w:hyperlink r:id="rId232" w:history="1">
        <w:r w:rsidR="00184288">
          <w:rPr>
            <w:rFonts w:ascii="Helvetica" w:hAnsi="Helvetica" w:cs="Helvetica"/>
            <w:color w:val="386EFF"/>
            <w:u w:val="single" w:color="386EFF"/>
          </w:rPr>
          <w:t>http://www.grants.gov/web/grants/view-opportunity.html?oppId=297374</w:t>
        </w:r>
      </w:hyperlink>
    </w:p>
    <w:p w14:paraId="72B67B15" w14:textId="77777777" w:rsidR="00184288" w:rsidRDefault="00184288" w:rsidP="00184288">
      <w:pPr>
        <w:widowControl w:val="0"/>
        <w:autoSpaceDE w:val="0"/>
        <w:autoSpaceDN w:val="0"/>
        <w:adjustRightInd w:val="0"/>
        <w:rPr>
          <w:rFonts w:ascii="Helvetica" w:hAnsi="Helvetica" w:cs="Helvetica"/>
        </w:rPr>
      </w:pPr>
    </w:p>
    <w:p w14:paraId="5D9CBCA1"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National Institutes of Health</w:t>
      </w:r>
    </w:p>
    <w:p w14:paraId="60FD4AD2"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Comparative Genomics Research Program (R01)</w:t>
      </w:r>
    </w:p>
    <w:p w14:paraId="702C4E6D"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Synopsis 1</w:t>
      </w:r>
    </w:p>
    <w:p w14:paraId="6EC99A44" w14:textId="77777777" w:rsidR="00184288" w:rsidRDefault="00CD22A1" w:rsidP="00184288">
      <w:pPr>
        <w:widowControl w:val="0"/>
        <w:autoSpaceDE w:val="0"/>
        <w:autoSpaceDN w:val="0"/>
        <w:adjustRightInd w:val="0"/>
        <w:rPr>
          <w:rFonts w:ascii="Helvetica" w:hAnsi="Helvetica" w:cs="Helvetica"/>
        </w:rPr>
      </w:pPr>
      <w:hyperlink r:id="rId233" w:history="1">
        <w:r w:rsidR="00184288">
          <w:rPr>
            <w:rFonts w:ascii="Helvetica" w:hAnsi="Helvetica" w:cs="Helvetica"/>
            <w:color w:val="386EFF"/>
            <w:u w:val="single" w:color="386EFF"/>
          </w:rPr>
          <w:t>http://www.grants.gov/web/grants/view-opportunity.html?oppId=297339</w:t>
        </w:r>
      </w:hyperlink>
    </w:p>
    <w:p w14:paraId="4730077B" w14:textId="77777777" w:rsidR="00184288" w:rsidRDefault="00184288" w:rsidP="00184288">
      <w:pPr>
        <w:widowControl w:val="0"/>
        <w:autoSpaceDE w:val="0"/>
        <w:autoSpaceDN w:val="0"/>
        <w:adjustRightInd w:val="0"/>
        <w:rPr>
          <w:rFonts w:ascii="Helvetica" w:hAnsi="Helvetica" w:cs="Helvetica"/>
        </w:rPr>
      </w:pPr>
    </w:p>
    <w:p w14:paraId="189BDF5D"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National Institutes of Health</w:t>
      </w:r>
    </w:p>
    <w:p w14:paraId="2ED4B8EB"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Research on Transgender Health (R01)</w:t>
      </w:r>
    </w:p>
    <w:p w14:paraId="31C6E9D0"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Synopsis 1</w:t>
      </w:r>
    </w:p>
    <w:p w14:paraId="37048D41" w14:textId="77777777" w:rsidR="00184288" w:rsidRDefault="00CD22A1" w:rsidP="00184288">
      <w:pPr>
        <w:widowControl w:val="0"/>
        <w:autoSpaceDE w:val="0"/>
        <w:autoSpaceDN w:val="0"/>
        <w:adjustRightInd w:val="0"/>
        <w:rPr>
          <w:rFonts w:ascii="Helvetica" w:hAnsi="Helvetica" w:cs="Helvetica"/>
        </w:rPr>
      </w:pPr>
      <w:hyperlink r:id="rId234" w:history="1">
        <w:r w:rsidR="00184288">
          <w:rPr>
            <w:rFonts w:ascii="Helvetica" w:hAnsi="Helvetica" w:cs="Helvetica"/>
            <w:color w:val="386EFF"/>
            <w:u w:val="single" w:color="386EFF"/>
          </w:rPr>
          <w:t>http://www.grants.gov/web/grants/view-opportunity.html?oppId=297230</w:t>
        </w:r>
      </w:hyperlink>
    </w:p>
    <w:p w14:paraId="44ABD566" w14:textId="77777777" w:rsidR="00184288" w:rsidRDefault="00184288" w:rsidP="00184288">
      <w:pPr>
        <w:widowControl w:val="0"/>
        <w:autoSpaceDE w:val="0"/>
        <w:autoSpaceDN w:val="0"/>
        <w:adjustRightInd w:val="0"/>
        <w:rPr>
          <w:rFonts w:ascii="Helvetica" w:hAnsi="Helvetica" w:cs="Helvetica"/>
        </w:rPr>
      </w:pPr>
    </w:p>
    <w:p w14:paraId="0F267B48"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National Institutes of Health</w:t>
      </w:r>
    </w:p>
    <w:p w14:paraId="525428BC"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 xml:space="preserve">Research on Transgender Health (R21) </w:t>
      </w:r>
    </w:p>
    <w:p w14:paraId="01AB9B41"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Synopsis 1</w:t>
      </w:r>
    </w:p>
    <w:p w14:paraId="2F6FAFC2" w14:textId="77777777" w:rsidR="00184288" w:rsidRDefault="00CD22A1" w:rsidP="00184288">
      <w:pPr>
        <w:widowControl w:val="0"/>
        <w:autoSpaceDE w:val="0"/>
        <w:autoSpaceDN w:val="0"/>
        <w:adjustRightInd w:val="0"/>
        <w:rPr>
          <w:rFonts w:ascii="Helvetica" w:hAnsi="Helvetica" w:cs="Helvetica"/>
        </w:rPr>
      </w:pPr>
      <w:hyperlink r:id="rId235" w:history="1">
        <w:r w:rsidR="00184288">
          <w:rPr>
            <w:rFonts w:ascii="Helvetica" w:hAnsi="Helvetica" w:cs="Helvetica"/>
            <w:color w:val="386EFF"/>
            <w:u w:val="single" w:color="386EFF"/>
          </w:rPr>
          <w:t>http://www.grants.gov/web/grants/view-opportunity.html?oppId=297232</w:t>
        </w:r>
      </w:hyperlink>
    </w:p>
    <w:p w14:paraId="6AB66038" w14:textId="77777777" w:rsidR="00184288" w:rsidRDefault="00184288" w:rsidP="00184288">
      <w:pPr>
        <w:widowControl w:val="0"/>
        <w:autoSpaceDE w:val="0"/>
        <w:autoSpaceDN w:val="0"/>
        <w:adjustRightInd w:val="0"/>
        <w:rPr>
          <w:rFonts w:ascii="Helvetica" w:hAnsi="Helvetica" w:cs="Helvetica"/>
        </w:rPr>
      </w:pPr>
    </w:p>
    <w:p w14:paraId="2CD92025"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National Institutes of Health</w:t>
      </w:r>
    </w:p>
    <w:p w14:paraId="20B2F88B"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 xml:space="preserve">NINDS Renewal Awards of SBIR Phase II Grants (Phase IIB) for Pre-Clinical Research (R44) </w:t>
      </w:r>
    </w:p>
    <w:p w14:paraId="0CF5C2D1"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Synopsis 1</w:t>
      </w:r>
    </w:p>
    <w:p w14:paraId="4B3F88FE" w14:textId="77777777" w:rsidR="00184288" w:rsidRDefault="00CD22A1" w:rsidP="00184288">
      <w:pPr>
        <w:widowControl w:val="0"/>
        <w:autoSpaceDE w:val="0"/>
        <w:autoSpaceDN w:val="0"/>
        <w:adjustRightInd w:val="0"/>
        <w:rPr>
          <w:rFonts w:ascii="Helvetica" w:hAnsi="Helvetica" w:cs="Helvetica"/>
        </w:rPr>
      </w:pPr>
      <w:hyperlink r:id="rId236" w:history="1">
        <w:r w:rsidR="00184288">
          <w:rPr>
            <w:rFonts w:ascii="Helvetica" w:hAnsi="Helvetica" w:cs="Helvetica"/>
            <w:color w:val="386EFF"/>
            <w:u w:val="single" w:color="386EFF"/>
          </w:rPr>
          <w:t>http://www.grants.gov/web/grants/view-opportunity.html?oppId=297292</w:t>
        </w:r>
      </w:hyperlink>
    </w:p>
    <w:p w14:paraId="5F775389" w14:textId="77777777" w:rsidR="00184288" w:rsidRDefault="00184288" w:rsidP="00184288">
      <w:pPr>
        <w:widowControl w:val="0"/>
        <w:autoSpaceDE w:val="0"/>
        <w:autoSpaceDN w:val="0"/>
        <w:adjustRightInd w:val="0"/>
        <w:rPr>
          <w:rFonts w:ascii="Helvetica" w:hAnsi="Helvetica" w:cs="Helvetica"/>
        </w:rPr>
      </w:pPr>
    </w:p>
    <w:p w14:paraId="7FCC91BF"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National Institutes of Health</w:t>
      </w:r>
    </w:p>
    <w:p w14:paraId="66004A90"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 xml:space="preserve">NINDS Renewal Awards of SBIR Phase II Grants (Phase IIB) for Clinical Trials and Clinical Research (R44) </w:t>
      </w:r>
    </w:p>
    <w:p w14:paraId="34397205"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Synopsis 1</w:t>
      </w:r>
    </w:p>
    <w:p w14:paraId="1AD7FF63" w14:textId="77777777" w:rsidR="00184288" w:rsidRDefault="00CD22A1" w:rsidP="00184288">
      <w:pPr>
        <w:widowControl w:val="0"/>
        <w:autoSpaceDE w:val="0"/>
        <w:autoSpaceDN w:val="0"/>
        <w:adjustRightInd w:val="0"/>
        <w:rPr>
          <w:rFonts w:ascii="Helvetica" w:hAnsi="Helvetica" w:cs="Helvetica"/>
        </w:rPr>
      </w:pPr>
      <w:hyperlink r:id="rId237" w:history="1">
        <w:r w:rsidR="00184288">
          <w:rPr>
            <w:rFonts w:ascii="Helvetica" w:hAnsi="Helvetica" w:cs="Helvetica"/>
            <w:color w:val="386EFF"/>
            <w:u w:val="single" w:color="386EFF"/>
          </w:rPr>
          <w:t>http://www.grants.gov/web/grants/view-opportunity.html?oppId=297293</w:t>
        </w:r>
      </w:hyperlink>
    </w:p>
    <w:p w14:paraId="6B6D3D13" w14:textId="77777777" w:rsidR="00184288" w:rsidRDefault="00184288" w:rsidP="00184288"/>
    <w:p w14:paraId="58CCE003" w14:textId="77777777" w:rsidR="00184288" w:rsidRPr="00B862A7" w:rsidRDefault="00184288" w:rsidP="00184288">
      <w:pPr>
        <w:widowControl w:val="0"/>
        <w:autoSpaceDE w:val="0"/>
        <w:autoSpaceDN w:val="0"/>
        <w:adjustRightInd w:val="0"/>
        <w:rPr>
          <w:rFonts w:ascii="Helvetica" w:hAnsi="Helvetica" w:cs="Helvetica"/>
          <w:highlight w:val="cyan"/>
        </w:rPr>
      </w:pPr>
      <w:r w:rsidRPr="00B862A7">
        <w:rPr>
          <w:rFonts w:ascii="Helvetica" w:hAnsi="Helvetica" w:cs="Helvetica"/>
          <w:highlight w:val="cyan"/>
        </w:rPr>
        <w:t>National Institutes of Health</w:t>
      </w:r>
    </w:p>
    <w:p w14:paraId="46BAB253" w14:textId="77777777" w:rsidR="00184288" w:rsidRPr="00B862A7" w:rsidRDefault="00184288" w:rsidP="00184288">
      <w:pPr>
        <w:widowControl w:val="0"/>
        <w:autoSpaceDE w:val="0"/>
        <w:autoSpaceDN w:val="0"/>
        <w:adjustRightInd w:val="0"/>
        <w:rPr>
          <w:rFonts w:ascii="Helvetica" w:hAnsi="Helvetica" w:cs="Helvetica"/>
          <w:highlight w:val="cyan"/>
        </w:rPr>
      </w:pPr>
      <w:r w:rsidRPr="00B862A7">
        <w:rPr>
          <w:rFonts w:ascii="Helvetica" w:hAnsi="Helvetica" w:cs="Helvetica"/>
          <w:highlight w:val="cyan"/>
        </w:rPr>
        <w:t>NINR Center of Excellence (P30)</w:t>
      </w:r>
    </w:p>
    <w:p w14:paraId="0357EED3" w14:textId="77777777" w:rsidR="00184288" w:rsidRDefault="00184288" w:rsidP="00184288">
      <w:pPr>
        <w:widowControl w:val="0"/>
        <w:autoSpaceDE w:val="0"/>
        <w:autoSpaceDN w:val="0"/>
        <w:adjustRightInd w:val="0"/>
        <w:rPr>
          <w:rFonts w:ascii="Helvetica" w:hAnsi="Helvetica" w:cs="Helvetica"/>
        </w:rPr>
      </w:pPr>
      <w:r w:rsidRPr="00B862A7">
        <w:rPr>
          <w:rFonts w:ascii="Helvetica" w:hAnsi="Helvetica" w:cs="Helvetica"/>
          <w:highlight w:val="cyan"/>
        </w:rPr>
        <w:t>Synopsis 1</w:t>
      </w:r>
    </w:p>
    <w:p w14:paraId="5F71D1DE" w14:textId="77777777" w:rsidR="00184288" w:rsidRDefault="00CD22A1" w:rsidP="00184288">
      <w:pPr>
        <w:widowControl w:val="0"/>
        <w:autoSpaceDE w:val="0"/>
        <w:autoSpaceDN w:val="0"/>
        <w:adjustRightInd w:val="0"/>
        <w:rPr>
          <w:rFonts w:ascii="Helvetica" w:hAnsi="Helvetica" w:cs="Helvetica"/>
        </w:rPr>
      </w:pPr>
      <w:hyperlink r:id="rId238" w:history="1">
        <w:r w:rsidR="00184288">
          <w:rPr>
            <w:rFonts w:ascii="Helvetica" w:hAnsi="Helvetica" w:cs="Helvetica"/>
            <w:color w:val="386EFF"/>
            <w:u w:val="single" w:color="386EFF"/>
          </w:rPr>
          <w:t>http://www.grants.gov/web/grants/view-opportunity.html?oppId=297409</w:t>
        </w:r>
      </w:hyperlink>
    </w:p>
    <w:p w14:paraId="2C8D1AD9" w14:textId="77777777" w:rsidR="00184288" w:rsidRDefault="00184288" w:rsidP="00184288">
      <w:pPr>
        <w:widowControl w:val="0"/>
        <w:autoSpaceDE w:val="0"/>
        <w:autoSpaceDN w:val="0"/>
        <w:adjustRightInd w:val="0"/>
        <w:rPr>
          <w:rFonts w:ascii="Helvetica" w:hAnsi="Helvetica" w:cs="Helvetica"/>
        </w:rPr>
      </w:pPr>
    </w:p>
    <w:p w14:paraId="3C4BD192"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National Institutes of Health</w:t>
      </w:r>
    </w:p>
    <w:p w14:paraId="43B3A69B"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NIMH Research Education Mentoring Programs for HIV/AIDS Researchers (R25)</w:t>
      </w:r>
    </w:p>
    <w:p w14:paraId="5E0B569B"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Synopsis 1</w:t>
      </w:r>
    </w:p>
    <w:p w14:paraId="74067164" w14:textId="77777777" w:rsidR="00184288" w:rsidRDefault="00CD22A1" w:rsidP="00184288">
      <w:pPr>
        <w:widowControl w:val="0"/>
        <w:autoSpaceDE w:val="0"/>
        <w:autoSpaceDN w:val="0"/>
        <w:adjustRightInd w:val="0"/>
        <w:rPr>
          <w:rFonts w:ascii="Helvetica" w:hAnsi="Helvetica" w:cs="Helvetica"/>
        </w:rPr>
      </w:pPr>
      <w:hyperlink r:id="rId239" w:history="1">
        <w:r w:rsidR="00184288">
          <w:rPr>
            <w:rFonts w:ascii="Helvetica" w:hAnsi="Helvetica" w:cs="Helvetica"/>
            <w:color w:val="386EFF"/>
            <w:u w:val="single" w:color="386EFF"/>
          </w:rPr>
          <w:t>http://www.grants.gov/web/grants/view-opportunity.html?oppId=297431</w:t>
        </w:r>
      </w:hyperlink>
    </w:p>
    <w:p w14:paraId="3638F78C" w14:textId="77777777" w:rsidR="00184288" w:rsidRDefault="00184288" w:rsidP="00184288">
      <w:pPr>
        <w:widowControl w:val="0"/>
        <w:autoSpaceDE w:val="0"/>
        <w:autoSpaceDN w:val="0"/>
        <w:adjustRightInd w:val="0"/>
        <w:rPr>
          <w:rFonts w:ascii="Helvetica" w:hAnsi="Helvetica" w:cs="Helvetica"/>
        </w:rPr>
      </w:pPr>
    </w:p>
    <w:p w14:paraId="427D9731"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National Institutes of Health</w:t>
      </w:r>
    </w:p>
    <w:p w14:paraId="671E0AC4"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Electronic Nicotine Delivery Systems (ENDS): Basic Mechanisms of Health Effects (R01 - Clinical Trial Not Allowed)</w:t>
      </w:r>
    </w:p>
    <w:p w14:paraId="068FE47D"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Synopsis 1</w:t>
      </w:r>
    </w:p>
    <w:p w14:paraId="593D365F" w14:textId="77777777" w:rsidR="00184288" w:rsidRDefault="00CD22A1" w:rsidP="00184288">
      <w:pPr>
        <w:widowControl w:val="0"/>
        <w:autoSpaceDE w:val="0"/>
        <w:autoSpaceDN w:val="0"/>
        <w:adjustRightInd w:val="0"/>
        <w:rPr>
          <w:rFonts w:ascii="Helvetica" w:hAnsi="Helvetica" w:cs="Helvetica"/>
        </w:rPr>
      </w:pPr>
      <w:hyperlink r:id="rId240" w:history="1">
        <w:r w:rsidR="00184288">
          <w:rPr>
            <w:rFonts w:ascii="Helvetica" w:hAnsi="Helvetica" w:cs="Helvetica"/>
            <w:color w:val="386EFF"/>
            <w:u w:val="single" w:color="386EFF"/>
          </w:rPr>
          <w:t>http://www.grants.gov/web/grants/view-opportunity.html?oppId=297178</w:t>
        </w:r>
      </w:hyperlink>
    </w:p>
    <w:p w14:paraId="1C5BC5BD" w14:textId="77777777" w:rsidR="00184288" w:rsidRDefault="00184288" w:rsidP="00184288">
      <w:pPr>
        <w:widowControl w:val="0"/>
        <w:autoSpaceDE w:val="0"/>
        <w:autoSpaceDN w:val="0"/>
        <w:adjustRightInd w:val="0"/>
        <w:rPr>
          <w:rFonts w:ascii="Helvetica" w:hAnsi="Helvetica" w:cs="Helvetica"/>
        </w:rPr>
      </w:pPr>
    </w:p>
    <w:p w14:paraId="07BD945E"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National Institutes of Health</w:t>
      </w:r>
    </w:p>
    <w:p w14:paraId="0EF1902D"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Electronic Nicotine Delivery Systems (ENDS): Basic Mechanisms of Health Effects (R21 - Clinical Trial Not Allowed)</w:t>
      </w:r>
    </w:p>
    <w:p w14:paraId="6434C066"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Synopsis 1</w:t>
      </w:r>
    </w:p>
    <w:p w14:paraId="56C5EFC8" w14:textId="77777777" w:rsidR="00184288" w:rsidRDefault="00CD22A1" w:rsidP="00184288">
      <w:pPr>
        <w:widowControl w:val="0"/>
        <w:autoSpaceDE w:val="0"/>
        <w:autoSpaceDN w:val="0"/>
        <w:adjustRightInd w:val="0"/>
        <w:rPr>
          <w:rFonts w:ascii="Helvetica" w:hAnsi="Helvetica" w:cs="Helvetica"/>
        </w:rPr>
      </w:pPr>
      <w:hyperlink r:id="rId241" w:history="1">
        <w:r w:rsidR="00184288">
          <w:rPr>
            <w:rFonts w:ascii="Helvetica" w:hAnsi="Helvetica" w:cs="Helvetica"/>
            <w:color w:val="386EFF"/>
            <w:u w:val="single" w:color="386EFF"/>
          </w:rPr>
          <w:t>http://www.grants.gov/web/grants/view-opportunity.html?oppId=297214</w:t>
        </w:r>
      </w:hyperlink>
    </w:p>
    <w:p w14:paraId="028CA6A0" w14:textId="77777777" w:rsidR="00184288" w:rsidRDefault="00184288" w:rsidP="00184288"/>
    <w:p w14:paraId="68E0E8DE"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National Institutes of Health</w:t>
      </w:r>
    </w:p>
    <w:p w14:paraId="175274F4"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Repurposing Target-Based Pharmaceutical Libraries for Discovery of Therapeutics against Eukaryotic Pathogens (R21/R33)</w:t>
      </w:r>
    </w:p>
    <w:p w14:paraId="515D7920"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Synopsis 1</w:t>
      </w:r>
    </w:p>
    <w:p w14:paraId="09FC9B38" w14:textId="77777777" w:rsidR="00184288" w:rsidRDefault="00CD22A1" w:rsidP="00184288">
      <w:pPr>
        <w:widowControl w:val="0"/>
        <w:autoSpaceDE w:val="0"/>
        <w:autoSpaceDN w:val="0"/>
        <w:adjustRightInd w:val="0"/>
        <w:rPr>
          <w:rFonts w:ascii="Helvetica" w:hAnsi="Helvetica" w:cs="Helvetica"/>
        </w:rPr>
      </w:pPr>
      <w:hyperlink r:id="rId242" w:history="1">
        <w:r w:rsidR="00184288">
          <w:rPr>
            <w:rFonts w:ascii="Helvetica" w:hAnsi="Helvetica" w:cs="Helvetica"/>
            <w:color w:val="386EFF"/>
            <w:u w:val="single" w:color="386EFF"/>
          </w:rPr>
          <w:t>http://www.grants.gov/web/grants/view-opportunity.html?oppId=297305</w:t>
        </w:r>
      </w:hyperlink>
    </w:p>
    <w:p w14:paraId="3ADB579C" w14:textId="77777777" w:rsidR="00184288" w:rsidRDefault="00184288" w:rsidP="00184288">
      <w:pPr>
        <w:widowControl w:val="0"/>
        <w:autoSpaceDE w:val="0"/>
        <w:autoSpaceDN w:val="0"/>
        <w:adjustRightInd w:val="0"/>
        <w:rPr>
          <w:rFonts w:ascii="Helvetica" w:hAnsi="Helvetica" w:cs="Helvetica"/>
        </w:rPr>
      </w:pPr>
    </w:p>
    <w:p w14:paraId="0BBCD238"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National Institutes of Health</w:t>
      </w:r>
    </w:p>
    <w:p w14:paraId="65D959F3"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Next Generation Multipurpose Prevention Technologies (NGM) (R61/R33 Clinical Trial Optional)</w:t>
      </w:r>
    </w:p>
    <w:p w14:paraId="5E5CB48A"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Synopsis 1</w:t>
      </w:r>
    </w:p>
    <w:p w14:paraId="2586F63D" w14:textId="77777777" w:rsidR="00184288" w:rsidRDefault="00CD22A1" w:rsidP="00184288">
      <w:pPr>
        <w:widowControl w:val="0"/>
        <w:autoSpaceDE w:val="0"/>
        <w:autoSpaceDN w:val="0"/>
        <w:adjustRightInd w:val="0"/>
        <w:rPr>
          <w:rFonts w:ascii="Helvetica" w:hAnsi="Helvetica" w:cs="Helvetica"/>
        </w:rPr>
      </w:pPr>
      <w:hyperlink r:id="rId243" w:history="1">
        <w:r w:rsidR="00184288">
          <w:rPr>
            <w:rFonts w:ascii="Helvetica" w:hAnsi="Helvetica" w:cs="Helvetica"/>
            <w:color w:val="386EFF"/>
            <w:u w:val="single" w:color="386EFF"/>
          </w:rPr>
          <w:t>http://www.grants.gov/web/grants/view-opportunity.html?oppId=297330</w:t>
        </w:r>
      </w:hyperlink>
    </w:p>
    <w:p w14:paraId="45A14F69" w14:textId="77777777" w:rsidR="00184288" w:rsidRDefault="00184288" w:rsidP="00184288">
      <w:pPr>
        <w:widowControl w:val="0"/>
        <w:autoSpaceDE w:val="0"/>
        <w:autoSpaceDN w:val="0"/>
        <w:adjustRightInd w:val="0"/>
        <w:rPr>
          <w:rFonts w:ascii="Helvetica" w:hAnsi="Helvetica" w:cs="Helvetica"/>
        </w:rPr>
      </w:pPr>
    </w:p>
    <w:p w14:paraId="5D975794" w14:textId="6E1828B2" w:rsidR="001D37A4" w:rsidRPr="005D3F9C" w:rsidRDefault="00B756C2" w:rsidP="002C2D56">
      <w:pPr>
        <w:rPr>
          <w:rFonts w:ascii="Helvetica" w:hAnsi="Helvetica"/>
          <w:b/>
        </w:rPr>
      </w:pPr>
      <w:bookmarkStart w:id="256" w:name="HHSModif"/>
      <w:bookmarkEnd w:id="256"/>
      <w:r w:rsidRPr="005D3F9C">
        <w:rPr>
          <w:rFonts w:ascii="Helvetica" w:hAnsi="Helvetica"/>
          <w:b/>
        </w:rPr>
        <w:t>Modifications:</w:t>
      </w:r>
    </w:p>
    <w:p w14:paraId="19A7FC53" w14:textId="77777777" w:rsidR="001D37A4" w:rsidRDefault="001D37A4" w:rsidP="002C2D56">
      <w:pPr>
        <w:rPr>
          <w:rFonts w:ascii="Helvetica" w:hAnsi="Helvetica"/>
        </w:rPr>
      </w:pPr>
    </w:p>
    <w:p w14:paraId="65F848E4" w14:textId="77777777" w:rsidR="008A6EC3" w:rsidRDefault="008A6EC3" w:rsidP="008A6EC3">
      <w:pPr>
        <w:widowControl w:val="0"/>
        <w:autoSpaceDE w:val="0"/>
        <w:autoSpaceDN w:val="0"/>
        <w:adjustRightInd w:val="0"/>
        <w:rPr>
          <w:rFonts w:ascii="Helvetica" w:hAnsi="Helvetica" w:cs="Helvetica"/>
        </w:rPr>
      </w:pPr>
      <w:r>
        <w:rPr>
          <w:rFonts w:ascii="Helvetica" w:hAnsi="Helvetica" w:cs="Helvetica"/>
        </w:rPr>
        <w:t>Administration for Children and Families - OFA</w:t>
      </w:r>
    </w:p>
    <w:p w14:paraId="0111415A" w14:textId="77777777" w:rsidR="008A6EC3" w:rsidRDefault="008A6EC3" w:rsidP="008A6EC3">
      <w:pPr>
        <w:widowControl w:val="0"/>
        <w:autoSpaceDE w:val="0"/>
        <w:autoSpaceDN w:val="0"/>
        <w:adjustRightInd w:val="0"/>
        <w:rPr>
          <w:rFonts w:ascii="Helvetica" w:hAnsi="Helvetica" w:cs="Helvetica"/>
        </w:rPr>
      </w:pPr>
      <w:r>
        <w:rPr>
          <w:rFonts w:ascii="Helvetica" w:hAnsi="Helvetica" w:cs="Helvetica"/>
        </w:rPr>
        <w:t>TANF Policy Academy for Innovative Employment Strategies-Coaching</w:t>
      </w:r>
    </w:p>
    <w:p w14:paraId="68CA07F5" w14:textId="692061C1" w:rsidR="008A6EC3" w:rsidRPr="008A6EC3" w:rsidRDefault="008A6EC3" w:rsidP="008A6EC3">
      <w:pPr>
        <w:widowControl w:val="0"/>
        <w:autoSpaceDE w:val="0"/>
        <w:autoSpaceDN w:val="0"/>
        <w:adjustRightInd w:val="0"/>
        <w:rPr>
          <w:rFonts w:ascii="Helvetica" w:hAnsi="Helvetica" w:cs="Helvetica"/>
        </w:rPr>
      </w:pPr>
      <w:r>
        <w:rPr>
          <w:rFonts w:ascii="Helvetica" w:hAnsi="Helvetica" w:cs="Helvetica"/>
        </w:rPr>
        <w:t>Forecast 5</w:t>
      </w:r>
    </w:p>
    <w:p w14:paraId="29A03668" w14:textId="77777777" w:rsidR="008A6EC3" w:rsidRDefault="00CD22A1" w:rsidP="008A6EC3">
      <w:pPr>
        <w:widowControl w:val="0"/>
        <w:autoSpaceDE w:val="0"/>
        <w:autoSpaceDN w:val="0"/>
        <w:adjustRightInd w:val="0"/>
        <w:rPr>
          <w:rFonts w:ascii="Helvetica" w:hAnsi="Helvetica" w:cs="Helvetica"/>
        </w:rPr>
      </w:pPr>
      <w:hyperlink r:id="rId244" w:history="1">
        <w:r w:rsidR="008A6EC3">
          <w:rPr>
            <w:rFonts w:ascii="Helvetica" w:hAnsi="Helvetica" w:cs="Helvetica"/>
            <w:color w:val="386EFF"/>
            <w:u w:val="single" w:color="386EFF"/>
          </w:rPr>
          <w:t>http://www.grants.gov/web/grants/view-opportunity.html?oppId=293925</w:t>
        </w:r>
      </w:hyperlink>
    </w:p>
    <w:p w14:paraId="6BC113C5" w14:textId="77777777" w:rsidR="008A6EC3" w:rsidRDefault="008A6EC3" w:rsidP="00184288">
      <w:pPr>
        <w:widowControl w:val="0"/>
        <w:autoSpaceDE w:val="0"/>
        <w:autoSpaceDN w:val="0"/>
        <w:adjustRightInd w:val="0"/>
        <w:rPr>
          <w:rFonts w:ascii="Helvetica" w:hAnsi="Helvetica" w:cs="Helvetica"/>
        </w:rPr>
      </w:pPr>
    </w:p>
    <w:p w14:paraId="6E5B095A" w14:textId="02540143" w:rsidR="00184288" w:rsidRDefault="00184288" w:rsidP="00184288">
      <w:pPr>
        <w:widowControl w:val="0"/>
        <w:autoSpaceDE w:val="0"/>
        <w:autoSpaceDN w:val="0"/>
        <w:adjustRightInd w:val="0"/>
        <w:rPr>
          <w:rFonts w:ascii="Helvetica" w:hAnsi="Helvetica" w:cs="Helvetica"/>
        </w:rPr>
      </w:pPr>
      <w:r>
        <w:rPr>
          <w:rFonts w:ascii="Helvetica" w:hAnsi="Helvetica" w:cs="Helvetica"/>
        </w:rPr>
        <w:t>Agency for Health Care Research and Quality</w:t>
      </w:r>
    </w:p>
    <w:p w14:paraId="3582A354"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Agency for Healthcare Research and Quality and Patient-Centered Outcomes Research Institute Learning Health Systems Mentored Career Development Program (K12)</w:t>
      </w:r>
    </w:p>
    <w:p w14:paraId="6FC09B10"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Synopsis 2</w:t>
      </w:r>
    </w:p>
    <w:p w14:paraId="4B09B4F1" w14:textId="77777777" w:rsidR="00184288" w:rsidRDefault="00CD22A1" w:rsidP="00184288">
      <w:pPr>
        <w:widowControl w:val="0"/>
        <w:autoSpaceDE w:val="0"/>
        <w:autoSpaceDN w:val="0"/>
        <w:adjustRightInd w:val="0"/>
        <w:rPr>
          <w:rFonts w:ascii="Helvetica" w:hAnsi="Helvetica" w:cs="Helvetica"/>
        </w:rPr>
      </w:pPr>
      <w:hyperlink r:id="rId245" w:history="1">
        <w:r w:rsidR="00184288">
          <w:rPr>
            <w:rFonts w:ascii="Helvetica" w:hAnsi="Helvetica" w:cs="Helvetica"/>
            <w:color w:val="386EFF"/>
            <w:u w:val="single" w:color="386EFF"/>
          </w:rPr>
          <w:t>http://www.grants.gov/web/grants/view-opportunity.html?oppId=297101</w:t>
        </w:r>
      </w:hyperlink>
    </w:p>
    <w:p w14:paraId="4E6F4C67" w14:textId="77777777" w:rsidR="00184288" w:rsidRDefault="00184288" w:rsidP="00184288">
      <w:pPr>
        <w:widowControl w:val="0"/>
        <w:autoSpaceDE w:val="0"/>
        <w:autoSpaceDN w:val="0"/>
        <w:adjustRightInd w:val="0"/>
        <w:rPr>
          <w:rFonts w:ascii="Helvetica" w:hAnsi="Helvetica" w:cs="Helvetica"/>
        </w:rPr>
      </w:pPr>
    </w:p>
    <w:p w14:paraId="1E556842" w14:textId="66319AA1" w:rsidR="00184288" w:rsidRPr="00BA77FF" w:rsidRDefault="00184288" w:rsidP="00184288">
      <w:pPr>
        <w:widowControl w:val="0"/>
        <w:autoSpaceDE w:val="0"/>
        <w:autoSpaceDN w:val="0"/>
        <w:adjustRightInd w:val="0"/>
        <w:rPr>
          <w:rFonts w:ascii="Helvetica" w:hAnsi="Helvetica" w:cs="Helvetica"/>
          <w:highlight w:val="cyan"/>
        </w:rPr>
      </w:pPr>
      <w:r w:rsidRPr="00BA77FF">
        <w:rPr>
          <w:rFonts w:ascii="Helvetica" w:hAnsi="Helvetica" w:cs="Helvetica"/>
          <w:highlight w:val="cyan"/>
        </w:rPr>
        <w:t>Centers for Disease Control - CGH</w:t>
      </w:r>
    </w:p>
    <w:p w14:paraId="4D8D7C00" w14:textId="77777777" w:rsidR="00184288" w:rsidRPr="00BA77FF" w:rsidRDefault="00184288" w:rsidP="00184288">
      <w:pPr>
        <w:widowControl w:val="0"/>
        <w:autoSpaceDE w:val="0"/>
        <w:autoSpaceDN w:val="0"/>
        <w:adjustRightInd w:val="0"/>
        <w:rPr>
          <w:rFonts w:ascii="Helvetica" w:hAnsi="Helvetica" w:cs="Helvetica"/>
          <w:highlight w:val="cyan"/>
        </w:rPr>
      </w:pPr>
      <w:r w:rsidRPr="00BA77FF">
        <w:rPr>
          <w:rFonts w:ascii="Helvetica" w:hAnsi="Helvetica" w:cs="Helvetica"/>
          <w:highlight w:val="cyan"/>
        </w:rPr>
        <w:t>Strengthening Implementation and Use of Effective Health Information Systems through Improved Governance, Design, Planning, Capacity Development, and Technical Implementation under the President's Emergency Plan for AIDS Relief (PEPFAR)</w:t>
      </w:r>
    </w:p>
    <w:p w14:paraId="33A4BB4C" w14:textId="18060F06" w:rsidR="00184288" w:rsidRPr="0010552B" w:rsidRDefault="00184288" w:rsidP="0010552B">
      <w:pPr>
        <w:widowControl w:val="0"/>
        <w:autoSpaceDE w:val="0"/>
        <w:autoSpaceDN w:val="0"/>
        <w:adjustRightInd w:val="0"/>
        <w:rPr>
          <w:rFonts w:ascii="Helvetica" w:hAnsi="Helvetica" w:cs="Helvetica"/>
        </w:rPr>
      </w:pPr>
      <w:r w:rsidRPr="00BA77FF">
        <w:rPr>
          <w:rFonts w:ascii="Helvetica" w:hAnsi="Helvetica" w:cs="Helvetica"/>
          <w:highlight w:val="cyan"/>
        </w:rPr>
        <w:t>Synopsis</w:t>
      </w:r>
      <w:r>
        <w:rPr>
          <w:rFonts w:ascii="Helvetica" w:hAnsi="Helvetica" w:cs="Helvetica"/>
          <w:highlight w:val="cyan"/>
        </w:rPr>
        <w:t xml:space="preserve"> 4 &amp;</w:t>
      </w:r>
      <w:r w:rsidRPr="00BA77FF">
        <w:rPr>
          <w:rFonts w:ascii="Helvetica" w:hAnsi="Helvetica" w:cs="Helvetica"/>
          <w:highlight w:val="cyan"/>
        </w:rPr>
        <w:t xml:space="preserve"> 6</w:t>
      </w:r>
    </w:p>
    <w:p w14:paraId="51B2161E" w14:textId="77777777" w:rsidR="00184288" w:rsidRDefault="00CD22A1" w:rsidP="00184288">
      <w:pPr>
        <w:widowControl w:val="0"/>
        <w:autoSpaceDE w:val="0"/>
        <w:autoSpaceDN w:val="0"/>
        <w:adjustRightInd w:val="0"/>
        <w:rPr>
          <w:rFonts w:ascii="Helvetica" w:hAnsi="Helvetica" w:cs="Helvetica"/>
        </w:rPr>
      </w:pPr>
      <w:hyperlink r:id="rId246" w:history="1">
        <w:r w:rsidR="00184288">
          <w:rPr>
            <w:rFonts w:ascii="Helvetica" w:hAnsi="Helvetica" w:cs="Helvetica"/>
            <w:color w:val="386EFF"/>
            <w:u w:val="single" w:color="386EFF"/>
          </w:rPr>
          <w:t>http://www.grants.gov/web/grants/view-opportunity.html?oppId=293340</w:t>
        </w:r>
      </w:hyperlink>
    </w:p>
    <w:p w14:paraId="38076FFD" w14:textId="77777777" w:rsidR="00184288" w:rsidRDefault="00184288" w:rsidP="00184288">
      <w:pPr>
        <w:widowControl w:val="0"/>
        <w:autoSpaceDE w:val="0"/>
        <w:autoSpaceDN w:val="0"/>
        <w:adjustRightInd w:val="0"/>
        <w:rPr>
          <w:rFonts w:ascii="Helvetica" w:hAnsi="Helvetica" w:cs="Helvetica"/>
        </w:rPr>
      </w:pPr>
    </w:p>
    <w:p w14:paraId="106016C1" w14:textId="77777777" w:rsidR="00184288" w:rsidRPr="001B0E92" w:rsidRDefault="00184288" w:rsidP="00184288">
      <w:pPr>
        <w:widowControl w:val="0"/>
        <w:autoSpaceDE w:val="0"/>
        <w:autoSpaceDN w:val="0"/>
        <w:adjustRightInd w:val="0"/>
        <w:rPr>
          <w:rFonts w:ascii="Helvetica" w:hAnsi="Helvetica" w:cs="Helvetica"/>
          <w:highlight w:val="cyan"/>
        </w:rPr>
      </w:pPr>
      <w:r w:rsidRPr="001B0E92">
        <w:rPr>
          <w:rFonts w:ascii="Helvetica" w:hAnsi="Helvetica" w:cs="Helvetica"/>
          <w:highlight w:val="cyan"/>
        </w:rPr>
        <w:t>Centers for Disease Control - CGH</w:t>
      </w:r>
    </w:p>
    <w:p w14:paraId="5155956C" w14:textId="77777777" w:rsidR="00184288" w:rsidRPr="001B0E92" w:rsidRDefault="00184288" w:rsidP="00184288">
      <w:pPr>
        <w:widowControl w:val="0"/>
        <w:autoSpaceDE w:val="0"/>
        <w:autoSpaceDN w:val="0"/>
        <w:adjustRightInd w:val="0"/>
        <w:rPr>
          <w:rFonts w:ascii="Helvetica" w:hAnsi="Helvetica" w:cs="Helvetica"/>
          <w:highlight w:val="cyan"/>
        </w:rPr>
      </w:pPr>
      <w:r w:rsidRPr="001B0E92">
        <w:rPr>
          <w:rFonts w:ascii="Helvetica" w:hAnsi="Helvetica" w:cs="Helvetica"/>
          <w:highlight w:val="cyan"/>
        </w:rPr>
        <w:t>Supporting HIV-Related Laboratory Networks and Partnerships to Facilitate Laboratory Strengthening and Management Activities for Countries Supported under the President's Emergency Plan for AIDS Relief (PEPFAR)</w:t>
      </w:r>
    </w:p>
    <w:p w14:paraId="5B52299F" w14:textId="77777777" w:rsidR="00184288" w:rsidRDefault="00184288" w:rsidP="00184288">
      <w:pPr>
        <w:widowControl w:val="0"/>
        <w:autoSpaceDE w:val="0"/>
        <w:autoSpaceDN w:val="0"/>
        <w:adjustRightInd w:val="0"/>
        <w:rPr>
          <w:rFonts w:ascii="Helvetica" w:hAnsi="Helvetica" w:cs="Helvetica"/>
        </w:rPr>
      </w:pPr>
      <w:r w:rsidRPr="001B0E92">
        <w:rPr>
          <w:rFonts w:ascii="Helvetica" w:hAnsi="Helvetica" w:cs="Helvetica"/>
          <w:highlight w:val="cyan"/>
        </w:rPr>
        <w:t>Synopsis 4</w:t>
      </w:r>
    </w:p>
    <w:p w14:paraId="7A13AD59" w14:textId="77777777" w:rsidR="00184288" w:rsidRDefault="00CD22A1" w:rsidP="00184288">
      <w:pPr>
        <w:widowControl w:val="0"/>
        <w:autoSpaceDE w:val="0"/>
        <w:autoSpaceDN w:val="0"/>
        <w:adjustRightInd w:val="0"/>
        <w:rPr>
          <w:rFonts w:ascii="Helvetica" w:hAnsi="Helvetica" w:cs="Helvetica"/>
          <w:color w:val="386EFF"/>
          <w:u w:val="single" w:color="386EFF"/>
        </w:rPr>
      </w:pPr>
      <w:hyperlink r:id="rId247" w:history="1">
        <w:r w:rsidR="00184288">
          <w:rPr>
            <w:rFonts w:ascii="Helvetica" w:hAnsi="Helvetica" w:cs="Helvetica"/>
            <w:color w:val="386EFF"/>
            <w:u w:val="single" w:color="386EFF"/>
          </w:rPr>
          <w:t>http://www.grants.gov/web/grants/view-opportunity.html?oppId=293393</w:t>
        </w:r>
      </w:hyperlink>
    </w:p>
    <w:p w14:paraId="5FEE2172" w14:textId="77777777" w:rsidR="00184288" w:rsidRDefault="00184288" w:rsidP="00184288">
      <w:pPr>
        <w:widowControl w:val="0"/>
        <w:autoSpaceDE w:val="0"/>
        <w:autoSpaceDN w:val="0"/>
        <w:adjustRightInd w:val="0"/>
        <w:rPr>
          <w:rFonts w:ascii="Helvetica" w:hAnsi="Helvetica" w:cs="Helvetica"/>
        </w:rPr>
      </w:pPr>
    </w:p>
    <w:p w14:paraId="4D8604D4" w14:textId="77777777" w:rsidR="00184288" w:rsidRPr="0052199D" w:rsidRDefault="00184288" w:rsidP="00184288">
      <w:pPr>
        <w:widowControl w:val="0"/>
        <w:autoSpaceDE w:val="0"/>
        <w:autoSpaceDN w:val="0"/>
        <w:adjustRightInd w:val="0"/>
        <w:rPr>
          <w:rFonts w:ascii="Helvetica" w:hAnsi="Helvetica" w:cs="Helvetica"/>
          <w:highlight w:val="cyan"/>
        </w:rPr>
      </w:pPr>
      <w:r w:rsidRPr="0052199D">
        <w:rPr>
          <w:rFonts w:ascii="Helvetica" w:hAnsi="Helvetica" w:cs="Helvetica"/>
          <w:highlight w:val="cyan"/>
        </w:rPr>
        <w:t>Health Resources and Services Administration</w:t>
      </w:r>
    </w:p>
    <w:p w14:paraId="297420DE" w14:textId="77777777" w:rsidR="00184288" w:rsidRPr="0052199D" w:rsidRDefault="00184288" w:rsidP="00184288">
      <w:pPr>
        <w:widowControl w:val="0"/>
        <w:autoSpaceDE w:val="0"/>
        <w:autoSpaceDN w:val="0"/>
        <w:adjustRightInd w:val="0"/>
        <w:rPr>
          <w:rFonts w:ascii="Helvetica" w:hAnsi="Helvetica" w:cs="Helvetica"/>
          <w:highlight w:val="cyan"/>
        </w:rPr>
      </w:pPr>
      <w:r w:rsidRPr="0052199D">
        <w:rPr>
          <w:rFonts w:ascii="Helvetica" w:hAnsi="Helvetica" w:cs="Helvetica"/>
          <w:highlight w:val="cyan"/>
        </w:rPr>
        <w:t>Service Area Competition</w:t>
      </w:r>
    </w:p>
    <w:p w14:paraId="671DB50B" w14:textId="77777777" w:rsidR="00184288" w:rsidRPr="0052199D" w:rsidRDefault="00184288" w:rsidP="00184288">
      <w:pPr>
        <w:widowControl w:val="0"/>
        <w:autoSpaceDE w:val="0"/>
        <w:autoSpaceDN w:val="0"/>
        <w:adjustRightInd w:val="0"/>
        <w:rPr>
          <w:rFonts w:ascii="Helvetica" w:hAnsi="Helvetica" w:cs="Helvetica"/>
        </w:rPr>
      </w:pPr>
      <w:r w:rsidRPr="0052199D">
        <w:rPr>
          <w:rFonts w:ascii="Helvetica" w:hAnsi="Helvetica" w:cs="Helvetica"/>
          <w:highlight w:val="cyan"/>
        </w:rPr>
        <w:t>Synopsis 3</w:t>
      </w:r>
    </w:p>
    <w:p w14:paraId="79B76360" w14:textId="77777777" w:rsidR="00184288" w:rsidRDefault="00CD22A1" w:rsidP="00184288">
      <w:pPr>
        <w:widowControl w:val="0"/>
        <w:autoSpaceDE w:val="0"/>
        <w:autoSpaceDN w:val="0"/>
        <w:adjustRightInd w:val="0"/>
        <w:rPr>
          <w:rFonts w:ascii="Helvetica" w:hAnsi="Helvetica" w:cs="Helvetica"/>
        </w:rPr>
      </w:pPr>
      <w:hyperlink r:id="rId248" w:history="1">
        <w:r w:rsidR="00184288">
          <w:rPr>
            <w:rFonts w:ascii="Helvetica" w:hAnsi="Helvetica" w:cs="Helvetica"/>
            <w:color w:val="386EFF"/>
            <w:u w:val="single" w:color="386EFF"/>
          </w:rPr>
          <w:t>http://www.grants.gov/web/grants/view-opportunity.html?oppId=295217</w:t>
        </w:r>
      </w:hyperlink>
    </w:p>
    <w:p w14:paraId="0B6C47CC" w14:textId="77777777" w:rsidR="00184288" w:rsidRDefault="00184288" w:rsidP="00184288">
      <w:pPr>
        <w:widowControl w:val="0"/>
        <w:autoSpaceDE w:val="0"/>
        <w:autoSpaceDN w:val="0"/>
        <w:adjustRightInd w:val="0"/>
        <w:rPr>
          <w:rFonts w:ascii="Helvetica" w:hAnsi="Helvetica" w:cs="Helvetica"/>
        </w:rPr>
      </w:pPr>
    </w:p>
    <w:p w14:paraId="540B2291"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National Institutes of Health</w:t>
      </w:r>
    </w:p>
    <w:p w14:paraId="4A39FD20"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NIMH Career Transition Award for Tenure-Track and Tenured Intramural Investigators (K22)</w:t>
      </w:r>
    </w:p>
    <w:p w14:paraId="2DB09668"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Synopsis 2</w:t>
      </w:r>
    </w:p>
    <w:p w14:paraId="6A86EF31" w14:textId="77777777" w:rsidR="00184288" w:rsidRDefault="00CD22A1" w:rsidP="00184288">
      <w:pPr>
        <w:widowControl w:val="0"/>
        <w:autoSpaceDE w:val="0"/>
        <w:autoSpaceDN w:val="0"/>
        <w:adjustRightInd w:val="0"/>
        <w:rPr>
          <w:rFonts w:ascii="Helvetica" w:hAnsi="Helvetica" w:cs="Helvetica"/>
        </w:rPr>
      </w:pPr>
      <w:hyperlink r:id="rId249" w:history="1">
        <w:r w:rsidR="00184288">
          <w:rPr>
            <w:rFonts w:ascii="Helvetica" w:hAnsi="Helvetica" w:cs="Helvetica"/>
            <w:color w:val="386EFF"/>
            <w:u w:val="single" w:color="386EFF"/>
          </w:rPr>
          <w:t>http://www.grants.gov/web/grants/view-opportunity.html?oppId=287057</w:t>
        </w:r>
      </w:hyperlink>
    </w:p>
    <w:p w14:paraId="55931BB7" w14:textId="77777777" w:rsidR="00184288" w:rsidRDefault="00184288" w:rsidP="00184288">
      <w:pPr>
        <w:widowControl w:val="0"/>
        <w:autoSpaceDE w:val="0"/>
        <w:autoSpaceDN w:val="0"/>
        <w:adjustRightInd w:val="0"/>
        <w:rPr>
          <w:rFonts w:ascii="Helvetica" w:hAnsi="Helvetica" w:cs="Helvetica"/>
        </w:rPr>
      </w:pPr>
    </w:p>
    <w:p w14:paraId="079B316C"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National Institutes of Health</w:t>
      </w:r>
    </w:p>
    <w:p w14:paraId="67C3ABF6"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Research on Transgender Health (R01)</w:t>
      </w:r>
    </w:p>
    <w:p w14:paraId="58A8F141"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Synopsis 2</w:t>
      </w:r>
    </w:p>
    <w:p w14:paraId="643C323D" w14:textId="77777777" w:rsidR="00184288" w:rsidRDefault="00CD22A1" w:rsidP="00184288">
      <w:pPr>
        <w:widowControl w:val="0"/>
        <w:autoSpaceDE w:val="0"/>
        <w:autoSpaceDN w:val="0"/>
        <w:adjustRightInd w:val="0"/>
        <w:rPr>
          <w:rFonts w:ascii="Helvetica" w:hAnsi="Helvetica" w:cs="Helvetica"/>
        </w:rPr>
      </w:pPr>
      <w:hyperlink r:id="rId250" w:history="1">
        <w:r w:rsidR="00184288">
          <w:rPr>
            <w:rFonts w:ascii="Helvetica" w:hAnsi="Helvetica" w:cs="Helvetica"/>
            <w:color w:val="386EFF"/>
            <w:u w:val="single" w:color="386EFF"/>
          </w:rPr>
          <w:t>http://www.grants.gov/web/grants/view-opportunity.html?oppId=297230</w:t>
        </w:r>
      </w:hyperlink>
    </w:p>
    <w:p w14:paraId="74603003" w14:textId="77777777" w:rsidR="00184288" w:rsidRDefault="00184288" w:rsidP="00184288">
      <w:pPr>
        <w:widowControl w:val="0"/>
        <w:autoSpaceDE w:val="0"/>
        <w:autoSpaceDN w:val="0"/>
        <w:adjustRightInd w:val="0"/>
        <w:rPr>
          <w:rFonts w:ascii="Helvetica" w:hAnsi="Helvetica" w:cs="Helvetica"/>
        </w:rPr>
      </w:pPr>
    </w:p>
    <w:p w14:paraId="291EEBD6"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National Institutes of Health</w:t>
      </w:r>
    </w:p>
    <w:p w14:paraId="224A3740"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 xml:space="preserve">Research on Transgender Health (R21) </w:t>
      </w:r>
    </w:p>
    <w:p w14:paraId="1436692B"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Synopsis 2</w:t>
      </w:r>
    </w:p>
    <w:p w14:paraId="066D6513" w14:textId="77777777" w:rsidR="00184288" w:rsidRDefault="00CD22A1" w:rsidP="00184288">
      <w:pPr>
        <w:widowControl w:val="0"/>
        <w:autoSpaceDE w:val="0"/>
        <w:autoSpaceDN w:val="0"/>
        <w:adjustRightInd w:val="0"/>
        <w:rPr>
          <w:rFonts w:ascii="Helvetica" w:hAnsi="Helvetica" w:cs="Helvetica"/>
        </w:rPr>
      </w:pPr>
      <w:hyperlink r:id="rId251" w:history="1">
        <w:r w:rsidR="00184288">
          <w:rPr>
            <w:rFonts w:ascii="Helvetica" w:hAnsi="Helvetica" w:cs="Helvetica"/>
            <w:color w:val="386EFF"/>
            <w:u w:val="single" w:color="386EFF"/>
          </w:rPr>
          <w:t>http://www.grants.gov/web/grants/view-opportunity.html?oppId=297232</w:t>
        </w:r>
      </w:hyperlink>
    </w:p>
    <w:p w14:paraId="35E00636" w14:textId="77777777" w:rsidR="00184288" w:rsidRDefault="00184288" w:rsidP="002C2D56">
      <w:pPr>
        <w:rPr>
          <w:rFonts w:ascii="Helvetica" w:hAnsi="Helvetica"/>
        </w:rPr>
      </w:pPr>
    </w:p>
    <w:p w14:paraId="36660B7B" w14:textId="2FC937FC" w:rsidR="00BF76FA" w:rsidRPr="00740686" w:rsidRDefault="00BF76FA" w:rsidP="00BF76FA">
      <w:pPr>
        <w:widowControl w:val="0"/>
        <w:autoSpaceDE w:val="0"/>
        <w:autoSpaceDN w:val="0"/>
        <w:adjustRightInd w:val="0"/>
        <w:rPr>
          <w:rFonts w:ascii="Helvetica" w:hAnsi="Helvetica" w:cs="Helvetica"/>
          <w:b/>
        </w:rPr>
      </w:pPr>
      <w:bookmarkStart w:id="257" w:name="DOIDeleted"/>
      <w:bookmarkStart w:id="258" w:name="HHSDeleted"/>
      <w:bookmarkEnd w:id="257"/>
      <w:bookmarkEnd w:id="258"/>
      <w:r w:rsidRPr="00740686">
        <w:rPr>
          <w:rFonts w:ascii="Helvetica" w:hAnsi="Helvetica" w:cs="Helvetica"/>
          <w:b/>
        </w:rPr>
        <w:t>Delet</w:t>
      </w:r>
      <w:r w:rsidR="00740686" w:rsidRPr="00740686">
        <w:rPr>
          <w:rFonts w:ascii="Helvetica" w:hAnsi="Helvetica" w:cs="Helvetica"/>
          <w:b/>
        </w:rPr>
        <w:t>ed</w:t>
      </w:r>
      <w:r w:rsidRPr="00740686">
        <w:rPr>
          <w:rFonts w:ascii="Helvetica" w:hAnsi="Helvetica" w:cs="Helvetica"/>
          <w:b/>
        </w:rPr>
        <w:t>:</w:t>
      </w:r>
    </w:p>
    <w:p w14:paraId="07980D9C" w14:textId="77777777" w:rsidR="00BF76FA" w:rsidRDefault="00BF76FA" w:rsidP="00BF76FA">
      <w:pPr>
        <w:widowControl w:val="0"/>
        <w:autoSpaceDE w:val="0"/>
        <w:autoSpaceDN w:val="0"/>
        <w:adjustRightInd w:val="0"/>
        <w:rPr>
          <w:rFonts w:ascii="Helvetica" w:hAnsi="Helvetica" w:cs="Helvetica"/>
        </w:rPr>
      </w:pPr>
    </w:p>
    <w:p w14:paraId="2377228A"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Centers for Disease Control - OPHPR</w:t>
      </w:r>
    </w:p>
    <w:p w14:paraId="2C74D5C3"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CDC-RFA-TP17-1703 - Cooperative Agreement for Emergency Response: Public Health Crisis Response</w:t>
      </w:r>
    </w:p>
    <w:p w14:paraId="19395436"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47606233" w14:textId="77777777" w:rsidR="00184288" w:rsidRDefault="00184288" w:rsidP="00184288">
      <w:pPr>
        <w:widowControl w:val="0"/>
        <w:autoSpaceDE w:val="0"/>
        <w:autoSpaceDN w:val="0"/>
        <w:adjustRightInd w:val="0"/>
        <w:rPr>
          <w:rFonts w:ascii="Helvetica" w:hAnsi="Helvetica" w:cs="Helvetica"/>
        </w:rPr>
      </w:pPr>
    </w:p>
    <w:p w14:paraId="57A41C69"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Centers for Medicare &amp; Medicaid Services</w:t>
      </w:r>
    </w:p>
    <w:p w14:paraId="4DE2D8D6"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345345345 - DNP CG2</w:t>
      </w:r>
    </w:p>
    <w:p w14:paraId="12A56AC7"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6EFE1062" w14:textId="77777777" w:rsidR="00184288" w:rsidRDefault="00184288" w:rsidP="00184288">
      <w:pPr>
        <w:widowControl w:val="0"/>
        <w:autoSpaceDE w:val="0"/>
        <w:autoSpaceDN w:val="0"/>
        <w:adjustRightInd w:val="0"/>
        <w:rPr>
          <w:rFonts w:ascii="Helvetica" w:hAnsi="Helvetica" w:cs="Helvetica"/>
        </w:rPr>
      </w:pPr>
    </w:p>
    <w:p w14:paraId="23C7735E"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Centers for Medicare &amp; Medicaid Services</w:t>
      </w:r>
    </w:p>
    <w:p w14:paraId="35A1A90D"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Centers for Medicare &amp; Medicaid Services</w:t>
      </w:r>
    </w:p>
    <w:p w14:paraId="15DF31A4"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CMS-1FE-18-128 - Your FOA is not better than mine</w:t>
      </w:r>
    </w:p>
    <w:p w14:paraId="2E8012DB"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026030D5" w14:textId="77777777" w:rsidR="00184288" w:rsidRDefault="00184288" w:rsidP="00184288">
      <w:pPr>
        <w:widowControl w:val="0"/>
        <w:autoSpaceDE w:val="0"/>
        <w:autoSpaceDN w:val="0"/>
        <w:adjustRightInd w:val="0"/>
        <w:rPr>
          <w:rFonts w:ascii="Helvetica" w:hAnsi="Helvetica" w:cs="Helvetica"/>
        </w:rPr>
      </w:pPr>
    </w:p>
    <w:p w14:paraId="3F3E039E"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Centers for Disease Control - NCIRD</w:t>
      </w:r>
    </w:p>
    <w:p w14:paraId="491D8CA2"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CDC-RFA-IP18-1801 - Immunization Information Systems Sentinel Site Project</w:t>
      </w:r>
    </w:p>
    <w:p w14:paraId="0DA8F13B"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253B17C3" w14:textId="77777777" w:rsidR="00184288" w:rsidRDefault="00184288" w:rsidP="00184288">
      <w:pPr>
        <w:widowControl w:val="0"/>
        <w:autoSpaceDE w:val="0"/>
        <w:autoSpaceDN w:val="0"/>
        <w:adjustRightInd w:val="0"/>
        <w:rPr>
          <w:rFonts w:ascii="Helvetica" w:hAnsi="Helvetica" w:cs="Helvetica"/>
        </w:rPr>
      </w:pPr>
    </w:p>
    <w:p w14:paraId="670B5793"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FORECAST-OCIIO - test posting to GMM/GG 1</w:t>
      </w:r>
    </w:p>
    <w:p w14:paraId="392B8409"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55751ABF" w14:textId="77777777" w:rsidR="00184288" w:rsidRDefault="00184288" w:rsidP="00184288">
      <w:pPr>
        <w:widowControl w:val="0"/>
        <w:autoSpaceDE w:val="0"/>
        <w:autoSpaceDN w:val="0"/>
        <w:adjustRightInd w:val="0"/>
        <w:rPr>
          <w:rFonts w:ascii="Helvetica" w:hAnsi="Helvetica" w:cs="Helvetica"/>
        </w:rPr>
      </w:pPr>
    </w:p>
    <w:p w14:paraId="088FE430"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CCIIO</w:t>
      </w:r>
    </w:p>
    <w:p w14:paraId="1331ADE7"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345345345 - DNP CG2</w:t>
      </w:r>
    </w:p>
    <w:p w14:paraId="73E92DB0" w14:textId="77777777" w:rsidR="00184288" w:rsidRDefault="00184288" w:rsidP="00184288">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538AB0AC" w14:textId="77777777" w:rsidR="00184288" w:rsidRDefault="00184288" w:rsidP="00184288">
      <w:pPr>
        <w:widowControl w:val="0"/>
        <w:autoSpaceDE w:val="0"/>
        <w:autoSpaceDN w:val="0"/>
        <w:adjustRightInd w:val="0"/>
        <w:rPr>
          <w:rFonts w:ascii="Helvetica" w:hAnsi="Helvetica" w:cs="Helvetica"/>
        </w:rPr>
      </w:pPr>
    </w:p>
    <w:p w14:paraId="1002E51F" w14:textId="0E2C71C0" w:rsidR="00B756C2" w:rsidRPr="005D3F9C" w:rsidRDefault="00B756C2" w:rsidP="00FA5429">
      <w:pPr>
        <w:rPr>
          <w:rFonts w:ascii="Helvetica" w:hAnsi="Helvetica" w:cs="Helvetica"/>
          <w:color w:val="386EFF"/>
          <w:u w:val="single" w:color="386EFF"/>
        </w:rPr>
      </w:pPr>
      <w:r w:rsidRPr="005D3F9C">
        <w:rPr>
          <w:rFonts w:ascii="Helvetica" w:hAnsi="Helvetica"/>
          <w:b/>
        </w:rPr>
        <w:t>Reminders:</w:t>
      </w:r>
      <w:r w:rsidR="00FA5429" w:rsidRPr="005D3F9C">
        <w:rPr>
          <w:rFonts w:ascii="Helvetica" w:hAnsi="Helvetica" w:cs="Helvetica"/>
          <w:color w:val="386EFF"/>
          <w:u w:val="single" w:color="386EFF"/>
        </w:rPr>
        <w:t xml:space="preserve"> </w:t>
      </w:r>
    </w:p>
    <w:p w14:paraId="63B2F1D1" w14:textId="77777777" w:rsidR="00FA5429" w:rsidRDefault="00FA5429" w:rsidP="00B756C2">
      <w:pPr>
        <w:rPr>
          <w:rFonts w:ascii="Helvetica" w:hAnsi="Helvetica"/>
        </w:rPr>
      </w:pPr>
    </w:p>
    <w:p w14:paraId="45E6284A" w14:textId="0F17B5CD" w:rsidR="008532B8" w:rsidRPr="005D3F9C" w:rsidRDefault="008532B8" w:rsidP="008532B8">
      <w:pPr>
        <w:widowControl w:val="0"/>
        <w:pBdr>
          <w:bottom w:val="single" w:sz="6" w:space="1" w:color="auto"/>
        </w:pBdr>
        <w:autoSpaceDE w:val="0"/>
        <w:autoSpaceDN w:val="0"/>
        <w:adjustRightInd w:val="0"/>
        <w:rPr>
          <w:rFonts w:ascii="Helvetica" w:hAnsi="Helvetica" w:cs="Helvetica"/>
          <w:color w:val="386EFF"/>
          <w:u w:val="single" w:color="386EFF"/>
        </w:rPr>
      </w:pPr>
      <w:bookmarkStart w:id="259" w:name="HHSOCSCED"/>
      <w:bookmarkStart w:id="260" w:name="HHSShelterServices"/>
      <w:bookmarkStart w:id="261" w:name="HHSACYFFYSB"/>
      <w:bookmarkEnd w:id="259"/>
      <w:bookmarkEnd w:id="260"/>
      <w:bookmarkEnd w:id="261"/>
    </w:p>
    <w:p w14:paraId="29A48623" w14:textId="77777777" w:rsidR="008532B8" w:rsidRPr="005D3F9C" w:rsidRDefault="008532B8" w:rsidP="008532B8">
      <w:pPr>
        <w:widowControl w:val="0"/>
        <w:pBdr>
          <w:bottom w:val="single" w:sz="6" w:space="1" w:color="auto"/>
        </w:pBdr>
        <w:autoSpaceDE w:val="0"/>
        <w:autoSpaceDN w:val="0"/>
        <w:adjustRightInd w:val="0"/>
        <w:rPr>
          <w:rFonts w:ascii="Helvetica" w:hAnsi="Helvetica" w:cs="Helvetica"/>
        </w:rPr>
      </w:pPr>
    </w:p>
    <w:p w14:paraId="27BAABBB" w14:textId="77777777" w:rsidR="008532B8" w:rsidRPr="005D3F9C" w:rsidRDefault="008532B8" w:rsidP="008532B8">
      <w:pPr>
        <w:widowControl w:val="0"/>
        <w:autoSpaceDE w:val="0"/>
        <w:autoSpaceDN w:val="0"/>
        <w:adjustRightInd w:val="0"/>
        <w:rPr>
          <w:rFonts w:ascii="Helvetica" w:hAnsi="Helvetica" w:cs="Helvetica"/>
        </w:rPr>
      </w:pPr>
    </w:p>
    <w:p w14:paraId="1286D8BA" w14:textId="4AA88E80" w:rsidR="001D72F9" w:rsidRDefault="001D72F9">
      <w:pPr>
        <w:rPr>
          <w:rFonts w:ascii="Helvetica" w:hAnsi="Helvetica"/>
          <w:b/>
        </w:rPr>
      </w:pPr>
      <w:bookmarkStart w:id="262" w:name="HHSEthnicCommunity"/>
      <w:bookmarkEnd w:id="262"/>
      <w:r>
        <w:rPr>
          <w:rFonts w:ascii="Helvetica" w:hAnsi="Helvetica"/>
          <w:b/>
        </w:rPr>
        <w:br w:type="page"/>
      </w:r>
    </w:p>
    <w:p w14:paraId="3F6F9A4B"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5A350247" w14:textId="77777777" w:rsidR="00B756C2" w:rsidRPr="005D3F9C" w:rsidRDefault="00B756C2" w:rsidP="00B756C2">
      <w:pPr>
        <w:autoSpaceDE w:val="0"/>
        <w:autoSpaceDN w:val="0"/>
        <w:adjustRightInd w:val="0"/>
        <w:rPr>
          <w:rFonts w:ascii="Helvetica" w:hAnsi="Helvetica"/>
          <w:b/>
          <w:u w:val="single"/>
        </w:rPr>
      </w:pPr>
    </w:p>
    <w:p w14:paraId="3EA54C2A" w14:textId="77777777" w:rsidR="00B756C2" w:rsidRPr="005D3F9C" w:rsidRDefault="00B756C2" w:rsidP="00B756C2">
      <w:pPr>
        <w:widowControl w:val="0"/>
        <w:autoSpaceDE w:val="0"/>
        <w:autoSpaceDN w:val="0"/>
        <w:adjustRightInd w:val="0"/>
        <w:rPr>
          <w:rFonts w:ascii="Helvetica" w:hAnsi="Helvetica" w:cs="Helvetica"/>
          <w:highlight w:val="cyan"/>
        </w:rPr>
      </w:pPr>
    </w:p>
    <w:p w14:paraId="6667B016" w14:textId="77777777" w:rsidR="00B756C2" w:rsidRPr="005D3F9C" w:rsidRDefault="00B756C2" w:rsidP="00B756C2">
      <w:pPr>
        <w:autoSpaceDE w:val="0"/>
        <w:autoSpaceDN w:val="0"/>
        <w:adjustRightInd w:val="0"/>
        <w:outlineLvl w:val="0"/>
        <w:rPr>
          <w:rFonts w:ascii="Helvetica" w:hAnsi="Helvetica"/>
          <w:b/>
        </w:rPr>
      </w:pPr>
      <w:bookmarkStart w:id="263" w:name="HHSMentoredResearch"/>
      <w:bookmarkStart w:id="264" w:name="HHSDiabetes"/>
      <w:bookmarkEnd w:id="263"/>
      <w:bookmarkEnd w:id="264"/>
      <w:r w:rsidRPr="005D3F9C">
        <w:rPr>
          <w:rFonts w:ascii="Helvetica" w:hAnsi="Helvetica" w:cs="Helvetica"/>
          <w:noProof/>
        </w:rPr>
        <w:drawing>
          <wp:inline distT="0" distB="0" distL="0" distR="0" wp14:anchorId="7719550C" wp14:editId="21E0A1A6">
            <wp:extent cx="1143000" cy="1143000"/>
            <wp:effectExtent l="0" t="0" r="0" b="0"/>
            <wp:docPr id="2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1143000" cy="1143000"/>
                    </a:xfrm>
                    <a:prstGeom prst="rect">
                      <a:avLst/>
                    </a:prstGeom>
                    <a:noFill/>
                    <a:ln>
                      <a:noFill/>
                    </a:ln>
                  </pic:spPr>
                </pic:pic>
              </a:graphicData>
            </a:graphic>
          </wp:inline>
        </w:drawing>
      </w:r>
      <w:r w:rsidRPr="005D3F9C">
        <w:rPr>
          <w:rFonts w:ascii="Helvetica" w:hAnsi="Helvetica"/>
          <w:b/>
        </w:rPr>
        <w:t>Department of Homeland Security</w:t>
      </w:r>
      <w:bookmarkStart w:id="265" w:name="DHSGrants"/>
      <w:bookmarkEnd w:id="265"/>
    </w:p>
    <w:p w14:paraId="32DB2B1D" w14:textId="77777777" w:rsidR="00B756C2" w:rsidRPr="005D3F9C" w:rsidRDefault="00B756C2" w:rsidP="00B756C2">
      <w:pPr>
        <w:autoSpaceDE w:val="0"/>
        <w:autoSpaceDN w:val="0"/>
        <w:adjustRightInd w:val="0"/>
        <w:outlineLvl w:val="0"/>
        <w:rPr>
          <w:rFonts w:ascii="Helvetica" w:hAnsi="Helvetica"/>
          <w:b/>
        </w:rPr>
      </w:pPr>
    </w:p>
    <w:p w14:paraId="1D11B953" w14:textId="77777777" w:rsidR="00B756C2" w:rsidRPr="005D3F9C" w:rsidRDefault="00B756C2" w:rsidP="00B756C2">
      <w:pPr>
        <w:autoSpaceDE w:val="0"/>
        <w:autoSpaceDN w:val="0"/>
        <w:adjustRightInd w:val="0"/>
        <w:outlineLvl w:val="0"/>
        <w:rPr>
          <w:rFonts w:ascii="Helvetica" w:hAnsi="Helvetica"/>
          <w:b/>
        </w:rPr>
      </w:pPr>
    </w:p>
    <w:p w14:paraId="4BFF6B0F" w14:textId="77777777" w:rsidR="00B756C2" w:rsidRPr="005D3F9C" w:rsidRDefault="00B756C2" w:rsidP="00B756C2">
      <w:pPr>
        <w:autoSpaceDE w:val="0"/>
        <w:autoSpaceDN w:val="0"/>
        <w:adjustRightInd w:val="0"/>
        <w:outlineLvl w:val="0"/>
        <w:rPr>
          <w:rFonts w:ascii="Helvetica" w:hAnsi="Helvetica"/>
        </w:rPr>
      </w:pPr>
      <w:r w:rsidRPr="005D3F9C">
        <w:rPr>
          <w:rFonts w:ascii="Helvetica" w:hAnsi="Helvetica"/>
        </w:rPr>
        <w:t>The Department of Homeland Security enhances the ability of states, local and tribal jurisdictions, and other regional authorities in the preparation, prevention, and response to terrorist attacks and other disasters, by distributing grant funds. Localities can use grants for planning, equipment, training and exercise needs.</w:t>
      </w:r>
    </w:p>
    <w:p w14:paraId="20BB0A59" w14:textId="77777777" w:rsidR="00B756C2" w:rsidRPr="005D3F9C" w:rsidRDefault="00B756C2" w:rsidP="00B756C2">
      <w:pPr>
        <w:autoSpaceDE w:val="0"/>
        <w:autoSpaceDN w:val="0"/>
        <w:adjustRightInd w:val="0"/>
        <w:outlineLvl w:val="0"/>
        <w:rPr>
          <w:rFonts w:ascii="Helvetica" w:hAnsi="Helvetica"/>
          <w:b/>
        </w:rPr>
      </w:pPr>
    </w:p>
    <w:p w14:paraId="4288C163" w14:textId="0C19684E" w:rsidR="00B756C2" w:rsidRPr="005D3F9C" w:rsidRDefault="00B44F57" w:rsidP="00B756C2">
      <w:pPr>
        <w:autoSpaceDE w:val="0"/>
        <w:autoSpaceDN w:val="0"/>
        <w:adjustRightInd w:val="0"/>
        <w:rPr>
          <w:rFonts w:ascii="Helvetica" w:hAnsi="Helvetica"/>
          <w:b/>
        </w:rPr>
      </w:pPr>
      <w:r>
        <w:rPr>
          <w:rFonts w:ascii="Helvetica" w:hAnsi="Helvetica"/>
          <w:b/>
          <w:noProof/>
        </w:rPr>
        <w:drawing>
          <wp:inline distT="0" distB="0" distL="0" distR="0" wp14:anchorId="40B2A3AF" wp14:editId="5FBBCECC">
            <wp:extent cx="6457950" cy="4700407"/>
            <wp:effectExtent l="0" t="0" r="0" b="0"/>
            <wp:docPr id="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6457950" cy="4700407"/>
                    </a:xfrm>
                    <a:prstGeom prst="rect">
                      <a:avLst/>
                    </a:prstGeom>
                    <a:noFill/>
                    <a:ln>
                      <a:noFill/>
                    </a:ln>
                  </pic:spPr>
                </pic:pic>
              </a:graphicData>
            </a:graphic>
          </wp:inline>
        </w:drawing>
      </w:r>
    </w:p>
    <w:p w14:paraId="136FD0A1" w14:textId="7C4E2112" w:rsidR="00B756C2" w:rsidRPr="005D3F9C" w:rsidRDefault="00B44F57" w:rsidP="00B756C2">
      <w:pPr>
        <w:widowControl w:val="0"/>
        <w:autoSpaceDE w:val="0"/>
        <w:autoSpaceDN w:val="0"/>
        <w:adjustRightInd w:val="0"/>
        <w:spacing w:after="300"/>
        <w:rPr>
          <w:rFonts w:ascii="Helvetica" w:hAnsi="Helvetica" w:cs="Times"/>
          <w:color w:val="1D3350"/>
        </w:rPr>
      </w:pPr>
      <w:r>
        <w:rPr>
          <w:rFonts w:ascii="Helvetica" w:hAnsi="Helvetica" w:cs="Times"/>
          <w:noProof/>
          <w:color w:val="1D3350"/>
        </w:rPr>
        <w:t xml:space="preserve">    </w:t>
      </w:r>
      <w:r>
        <w:rPr>
          <w:rFonts w:ascii="Helvetica" w:hAnsi="Helvetica" w:cs="Times"/>
          <w:noProof/>
          <w:color w:val="1D3350"/>
        </w:rPr>
        <w:drawing>
          <wp:inline distT="0" distB="0" distL="0" distR="0" wp14:anchorId="76791AE8" wp14:editId="4C4132FE">
            <wp:extent cx="5429180" cy="1871139"/>
            <wp:effectExtent l="0" t="0" r="6985" b="8890"/>
            <wp:docPr id="5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429239" cy="1871159"/>
                    </a:xfrm>
                    <a:prstGeom prst="rect">
                      <a:avLst/>
                    </a:prstGeom>
                    <a:noFill/>
                    <a:ln>
                      <a:noFill/>
                    </a:ln>
                  </pic:spPr>
                </pic:pic>
              </a:graphicData>
            </a:graphic>
          </wp:inline>
        </w:drawing>
      </w:r>
    </w:p>
    <w:p w14:paraId="43A365EA" w14:textId="77777777" w:rsidR="00B756C2" w:rsidRPr="005D3F9C" w:rsidRDefault="00B756C2" w:rsidP="00B756C2">
      <w:pPr>
        <w:widowControl w:val="0"/>
        <w:autoSpaceDE w:val="0"/>
        <w:autoSpaceDN w:val="0"/>
        <w:adjustRightInd w:val="0"/>
        <w:spacing w:after="300"/>
        <w:rPr>
          <w:rFonts w:ascii="Helvetica" w:hAnsi="Helvetica" w:cs="Times"/>
          <w:color w:val="1D3350"/>
        </w:rPr>
      </w:pPr>
    </w:p>
    <w:p w14:paraId="6E89890A" w14:textId="0FDCD757" w:rsidR="00B756C2" w:rsidRPr="005D3F9C" w:rsidRDefault="00B756C2" w:rsidP="00B756C2">
      <w:pPr>
        <w:widowControl w:val="0"/>
        <w:autoSpaceDE w:val="0"/>
        <w:autoSpaceDN w:val="0"/>
        <w:adjustRightInd w:val="0"/>
        <w:rPr>
          <w:rFonts w:ascii="Helvetica" w:hAnsi="Helvetica" w:cs="Helvetica"/>
          <w:noProof/>
        </w:rPr>
      </w:pPr>
    </w:p>
    <w:p w14:paraId="2D5B25F7" w14:textId="77777777" w:rsidR="00B756C2" w:rsidRPr="005D3F9C" w:rsidRDefault="00B756C2" w:rsidP="00B756C2">
      <w:pPr>
        <w:widowControl w:val="0"/>
        <w:autoSpaceDE w:val="0"/>
        <w:autoSpaceDN w:val="0"/>
        <w:adjustRightInd w:val="0"/>
        <w:rPr>
          <w:rFonts w:ascii="Helvetica" w:hAnsi="Helvetica" w:cs="Helvetica"/>
          <w:noProof/>
        </w:rPr>
      </w:pPr>
    </w:p>
    <w:p w14:paraId="1CCC4CC6" w14:textId="77777777" w:rsidR="00B756C2" w:rsidRPr="005D3F9C" w:rsidRDefault="00B756C2" w:rsidP="00B756C2">
      <w:pPr>
        <w:widowControl w:val="0"/>
        <w:autoSpaceDE w:val="0"/>
        <w:autoSpaceDN w:val="0"/>
        <w:adjustRightInd w:val="0"/>
        <w:rPr>
          <w:rFonts w:ascii="Helvetica" w:hAnsi="Helvetica" w:cs="Helvetica"/>
          <w:noProof/>
        </w:rPr>
      </w:pPr>
    </w:p>
    <w:p w14:paraId="64AA0BD0" w14:textId="77777777" w:rsidR="00B756C2" w:rsidRPr="005D3F9C" w:rsidRDefault="00B756C2" w:rsidP="00B756C2">
      <w:pPr>
        <w:widowControl w:val="0"/>
        <w:autoSpaceDE w:val="0"/>
        <w:autoSpaceDN w:val="0"/>
        <w:adjustRightInd w:val="0"/>
        <w:rPr>
          <w:rFonts w:ascii="Helvetica" w:hAnsi="Helvetica" w:cs="Helvetica"/>
        </w:rPr>
      </w:pPr>
    </w:p>
    <w:p w14:paraId="6A941A21" w14:textId="77777777" w:rsidR="00B756C2" w:rsidRPr="005D3F9C" w:rsidRDefault="00B756C2" w:rsidP="00B756C2">
      <w:pPr>
        <w:widowControl w:val="0"/>
        <w:pBdr>
          <w:bottom w:val="single" w:sz="6" w:space="1" w:color="auto"/>
        </w:pBdr>
        <w:autoSpaceDE w:val="0"/>
        <w:autoSpaceDN w:val="0"/>
        <w:adjustRightInd w:val="0"/>
        <w:outlineLvl w:val="0"/>
        <w:rPr>
          <w:rFonts w:ascii="Helvetica" w:hAnsi="Helvetica" w:cs="Helvetica"/>
          <w:b/>
        </w:rPr>
      </w:pPr>
      <w:r w:rsidRPr="005D3F9C">
        <w:rPr>
          <w:rFonts w:ascii="Helvetica" w:hAnsi="Helvetica" w:cs="Helvetica"/>
          <w:b/>
        </w:rPr>
        <w:t xml:space="preserve">Webpage can be viewed at: </w:t>
      </w:r>
      <w:hyperlink r:id="rId255" w:anchor="2" w:history="1">
        <w:r w:rsidRPr="005D3F9C">
          <w:rPr>
            <w:rStyle w:val="Hyperlink"/>
            <w:rFonts w:ascii="Helvetica" w:hAnsi="Helvetica" w:cs="Helvetica"/>
          </w:rPr>
          <w:t>http://www.dhs.gov/xopnbiz/grants/index.shtm#2</w:t>
        </w:r>
      </w:hyperlink>
    </w:p>
    <w:p w14:paraId="4EBB4F96" w14:textId="77777777" w:rsidR="00B756C2" w:rsidRPr="005D3F9C" w:rsidRDefault="00B756C2" w:rsidP="00B756C2">
      <w:pPr>
        <w:widowControl w:val="0"/>
        <w:pBdr>
          <w:bottom w:val="single" w:sz="6" w:space="1" w:color="auto"/>
        </w:pBdr>
        <w:autoSpaceDE w:val="0"/>
        <w:autoSpaceDN w:val="0"/>
        <w:adjustRightInd w:val="0"/>
        <w:outlineLvl w:val="0"/>
        <w:rPr>
          <w:rFonts w:ascii="Helvetica" w:hAnsi="Helvetica" w:cs="Helvetica"/>
          <w:b/>
        </w:rPr>
      </w:pPr>
    </w:p>
    <w:p w14:paraId="02E9010B" w14:textId="46F11F2D" w:rsidR="00B756C2" w:rsidRPr="005D3F9C" w:rsidRDefault="00F63136" w:rsidP="00B756C2">
      <w:pPr>
        <w:rPr>
          <w:rFonts w:ascii="Helvetica" w:hAnsi="Helvetica"/>
        </w:rPr>
      </w:pPr>
      <w:r>
        <w:rPr>
          <w:rFonts w:ascii="Helvetica" w:hAnsi="Helvetica"/>
        </w:rPr>
        <w:t>Information about 2016 for reference only</w:t>
      </w:r>
    </w:p>
    <w:p w14:paraId="3FD9A46A" w14:textId="582F7D12" w:rsidR="00B756C2" w:rsidRPr="005D3F9C" w:rsidRDefault="00B756C2" w:rsidP="00B756C2">
      <w:pPr>
        <w:widowControl w:val="0"/>
        <w:autoSpaceDE w:val="0"/>
        <w:autoSpaceDN w:val="0"/>
        <w:adjustRightInd w:val="0"/>
        <w:rPr>
          <w:rFonts w:ascii="Helvetica" w:hAnsi="Helvetica" w:cs="OpenSans-Semibold"/>
          <w:b/>
          <w:bCs/>
        </w:rPr>
      </w:pPr>
      <w:r w:rsidRPr="005D3F9C">
        <w:rPr>
          <w:rFonts w:ascii="Helvetica" w:hAnsi="Helvetica" w:cs="OpenSans-Semibold"/>
          <w:b/>
          <w:bCs/>
        </w:rPr>
        <w:t>The FY 201</w:t>
      </w:r>
      <w:r w:rsidR="002566AD" w:rsidRPr="005D3F9C">
        <w:rPr>
          <w:rFonts w:ascii="Helvetica" w:hAnsi="Helvetica" w:cs="OpenSans-Semibold"/>
          <w:b/>
          <w:bCs/>
        </w:rPr>
        <w:t xml:space="preserve">6 </w:t>
      </w:r>
      <w:r w:rsidRPr="005D3F9C">
        <w:rPr>
          <w:rFonts w:ascii="Helvetica" w:hAnsi="Helvetica" w:cs="OpenSans-Semibold"/>
          <w:b/>
          <w:bCs/>
        </w:rPr>
        <w:t xml:space="preserve">Assistance to Firefighters Grants (AFG) </w:t>
      </w:r>
    </w:p>
    <w:p w14:paraId="27EFA24E" w14:textId="214677C3" w:rsidR="002566AD" w:rsidRPr="005D3F9C" w:rsidRDefault="002566AD" w:rsidP="002566AD">
      <w:pPr>
        <w:widowControl w:val="0"/>
        <w:autoSpaceDE w:val="0"/>
        <w:autoSpaceDN w:val="0"/>
        <w:adjustRightInd w:val="0"/>
        <w:rPr>
          <w:rFonts w:ascii="Helvetica" w:eastAsiaTheme="minorEastAsia" w:hAnsi="Helvetica" w:cs="OpenSans-Light"/>
        </w:rPr>
      </w:pPr>
      <w:r w:rsidRPr="005D3F9C">
        <w:rPr>
          <w:rFonts w:ascii="Helvetica" w:eastAsiaTheme="minorEastAsia" w:hAnsi="Helvetica" w:cs="OpenSans-Semibold"/>
          <w:b/>
          <w:bCs/>
        </w:rPr>
        <w:t xml:space="preserve">FY 2016 ASSISTANCE TO FIREFIGHTERS (AFG) GRANTS </w:t>
      </w:r>
      <w:r w:rsidR="001E739A" w:rsidRPr="005D3F9C">
        <w:rPr>
          <w:rFonts w:ascii="Helvetica" w:eastAsiaTheme="minorEastAsia" w:hAnsi="Helvetica" w:cs="OpenSans-Semibold"/>
          <w:b/>
          <w:bCs/>
        </w:rPr>
        <w:t>IS CLOSED AT THIS TIME</w:t>
      </w:r>
    </w:p>
    <w:p w14:paraId="238B2D40" w14:textId="77777777" w:rsidR="002566AD" w:rsidRPr="005D3F9C" w:rsidRDefault="00CD22A1" w:rsidP="002566AD">
      <w:pPr>
        <w:widowControl w:val="0"/>
        <w:numPr>
          <w:ilvl w:val="0"/>
          <w:numId w:val="16"/>
        </w:numPr>
        <w:tabs>
          <w:tab w:val="left" w:pos="220"/>
          <w:tab w:val="left" w:pos="720"/>
        </w:tabs>
        <w:autoSpaceDE w:val="0"/>
        <w:autoSpaceDN w:val="0"/>
        <w:adjustRightInd w:val="0"/>
        <w:ind w:hanging="720"/>
        <w:rPr>
          <w:rFonts w:ascii="Helvetica" w:eastAsiaTheme="minorEastAsia" w:hAnsi="Helvetica" w:cs="OpenSans-Light"/>
        </w:rPr>
      </w:pPr>
      <w:hyperlink r:id="rId256" w:history="1">
        <w:r w:rsidR="002566AD" w:rsidRPr="005D3F9C">
          <w:rPr>
            <w:rFonts w:ascii="Helvetica" w:eastAsiaTheme="minorEastAsia" w:hAnsi="Helvetica" w:cs="OpenSans-Light"/>
            <w:color w:val="0847AF"/>
            <w:u w:val="single"/>
          </w:rPr>
          <w:t>FY 2016 Application Workshop Schedule</w:t>
        </w:r>
      </w:hyperlink>
    </w:p>
    <w:p w14:paraId="2D53A706" w14:textId="77777777" w:rsidR="002566AD" w:rsidRPr="005D3F9C" w:rsidRDefault="00CD22A1" w:rsidP="002566AD">
      <w:pPr>
        <w:widowControl w:val="0"/>
        <w:numPr>
          <w:ilvl w:val="0"/>
          <w:numId w:val="16"/>
        </w:numPr>
        <w:tabs>
          <w:tab w:val="left" w:pos="220"/>
          <w:tab w:val="left" w:pos="720"/>
        </w:tabs>
        <w:autoSpaceDE w:val="0"/>
        <w:autoSpaceDN w:val="0"/>
        <w:adjustRightInd w:val="0"/>
        <w:ind w:hanging="720"/>
        <w:rPr>
          <w:rFonts w:ascii="Helvetica" w:eastAsiaTheme="minorEastAsia" w:hAnsi="Helvetica" w:cs="OpenSans-Light"/>
        </w:rPr>
      </w:pPr>
      <w:hyperlink r:id="rId257" w:history="1">
        <w:r w:rsidR="002566AD" w:rsidRPr="005D3F9C">
          <w:rPr>
            <w:rFonts w:ascii="Helvetica" w:eastAsiaTheme="minorEastAsia" w:hAnsi="Helvetica" w:cs="OpenSans-Light"/>
            <w:color w:val="0847AF"/>
            <w:u w:val="single"/>
          </w:rPr>
          <w:t>FY 2016 AFG Application Guidance Materials</w:t>
        </w:r>
      </w:hyperlink>
      <w:r w:rsidR="002566AD" w:rsidRPr="005D3F9C">
        <w:rPr>
          <w:rFonts w:ascii="Helvetica" w:eastAsiaTheme="minorEastAsia" w:hAnsi="Helvetica" w:cs="OpenSans-Light"/>
        </w:rPr>
        <w:t>  The following documents are now available:</w:t>
      </w:r>
    </w:p>
    <w:p w14:paraId="7D3B628C" w14:textId="77777777" w:rsidR="002566AD" w:rsidRPr="005D3F9C" w:rsidRDefault="002566AD" w:rsidP="002566AD">
      <w:pPr>
        <w:widowControl w:val="0"/>
        <w:numPr>
          <w:ilvl w:val="1"/>
          <w:numId w:val="16"/>
        </w:numPr>
        <w:tabs>
          <w:tab w:val="left" w:pos="940"/>
          <w:tab w:val="left" w:pos="1440"/>
        </w:tabs>
        <w:autoSpaceDE w:val="0"/>
        <w:autoSpaceDN w:val="0"/>
        <w:adjustRightInd w:val="0"/>
        <w:ind w:left="1440" w:hanging="1440"/>
        <w:rPr>
          <w:rFonts w:ascii="Helvetica" w:eastAsiaTheme="minorEastAsia" w:hAnsi="Helvetica" w:cs="OpenSans-Light"/>
        </w:rPr>
      </w:pPr>
      <w:r w:rsidRPr="005D3F9C">
        <w:rPr>
          <w:rFonts w:ascii="Helvetica" w:eastAsiaTheme="minorEastAsia" w:hAnsi="Helvetica" w:cs="OpenSans-Light"/>
        </w:rPr>
        <w:t>FY 2016 Notice of Funding Opportunity  (NOFO) – Available Now</w:t>
      </w:r>
    </w:p>
    <w:p w14:paraId="6A409F1A" w14:textId="77777777" w:rsidR="002566AD" w:rsidRPr="005D3F9C" w:rsidRDefault="002566AD" w:rsidP="002566AD">
      <w:pPr>
        <w:widowControl w:val="0"/>
        <w:numPr>
          <w:ilvl w:val="1"/>
          <w:numId w:val="16"/>
        </w:numPr>
        <w:tabs>
          <w:tab w:val="left" w:pos="940"/>
          <w:tab w:val="left" w:pos="1440"/>
        </w:tabs>
        <w:autoSpaceDE w:val="0"/>
        <w:autoSpaceDN w:val="0"/>
        <w:adjustRightInd w:val="0"/>
        <w:ind w:left="1440" w:hanging="1440"/>
        <w:rPr>
          <w:rFonts w:ascii="Helvetica" w:eastAsiaTheme="minorEastAsia" w:hAnsi="Helvetica" w:cs="OpenSans-Light"/>
        </w:rPr>
      </w:pPr>
      <w:r w:rsidRPr="005D3F9C">
        <w:rPr>
          <w:rFonts w:ascii="Helvetica" w:eastAsiaTheme="minorEastAsia" w:hAnsi="Helvetica" w:cs="OpenSans-Light"/>
        </w:rPr>
        <w:t>FY 2016 AFG Grant Application Get Ready Guide</w:t>
      </w:r>
    </w:p>
    <w:p w14:paraId="4C24873B" w14:textId="77777777" w:rsidR="002566AD" w:rsidRPr="005D3F9C" w:rsidRDefault="002566AD" w:rsidP="002566AD">
      <w:pPr>
        <w:widowControl w:val="0"/>
        <w:numPr>
          <w:ilvl w:val="1"/>
          <w:numId w:val="16"/>
        </w:numPr>
        <w:tabs>
          <w:tab w:val="left" w:pos="940"/>
          <w:tab w:val="left" w:pos="1440"/>
        </w:tabs>
        <w:autoSpaceDE w:val="0"/>
        <w:autoSpaceDN w:val="0"/>
        <w:adjustRightInd w:val="0"/>
        <w:ind w:left="1440" w:hanging="1440"/>
        <w:rPr>
          <w:rFonts w:ascii="Helvetica" w:eastAsiaTheme="minorEastAsia" w:hAnsi="Helvetica" w:cs="OpenSans-Light"/>
        </w:rPr>
      </w:pPr>
      <w:r w:rsidRPr="005D3F9C">
        <w:rPr>
          <w:rFonts w:ascii="Helvetica" w:eastAsiaTheme="minorEastAsia" w:hAnsi="Helvetica" w:cs="OpenSans-Light"/>
        </w:rPr>
        <w:t>FY 2016 AFG Narrative Get Ready Guide</w:t>
      </w:r>
    </w:p>
    <w:p w14:paraId="3064B3A8" w14:textId="77777777" w:rsidR="002566AD" w:rsidRPr="005D3F9C" w:rsidRDefault="002566AD" w:rsidP="002566AD">
      <w:pPr>
        <w:widowControl w:val="0"/>
        <w:numPr>
          <w:ilvl w:val="1"/>
          <w:numId w:val="16"/>
        </w:numPr>
        <w:tabs>
          <w:tab w:val="left" w:pos="940"/>
          <w:tab w:val="left" w:pos="1440"/>
        </w:tabs>
        <w:autoSpaceDE w:val="0"/>
        <w:autoSpaceDN w:val="0"/>
        <w:adjustRightInd w:val="0"/>
        <w:ind w:left="1440" w:hanging="1440"/>
        <w:rPr>
          <w:rFonts w:ascii="Helvetica" w:eastAsiaTheme="minorEastAsia" w:hAnsi="Helvetica" w:cs="OpenSans-Light"/>
        </w:rPr>
      </w:pPr>
      <w:r w:rsidRPr="005D3F9C">
        <w:rPr>
          <w:rFonts w:ascii="Helvetica" w:eastAsiaTheme="minorEastAsia" w:hAnsi="Helvetica" w:cs="OpenSans-Light"/>
        </w:rPr>
        <w:t>FY 2016 AFG Self-Evaluation - Operations and Safety</w:t>
      </w:r>
    </w:p>
    <w:p w14:paraId="224D09FA" w14:textId="77777777" w:rsidR="002566AD" w:rsidRPr="005D3F9C" w:rsidRDefault="002566AD" w:rsidP="002566AD">
      <w:pPr>
        <w:widowControl w:val="0"/>
        <w:numPr>
          <w:ilvl w:val="1"/>
          <w:numId w:val="16"/>
        </w:numPr>
        <w:tabs>
          <w:tab w:val="left" w:pos="940"/>
          <w:tab w:val="left" w:pos="1440"/>
        </w:tabs>
        <w:autoSpaceDE w:val="0"/>
        <w:autoSpaceDN w:val="0"/>
        <w:adjustRightInd w:val="0"/>
        <w:ind w:left="1440" w:hanging="1440"/>
        <w:rPr>
          <w:rFonts w:ascii="Helvetica" w:eastAsiaTheme="minorEastAsia" w:hAnsi="Helvetica" w:cs="OpenSans-Light"/>
        </w:rPr>
      </w:pPr>
      <w:r w:rsidRPr="005D3F9C">
        <w:rPr>
          <w:rFonts w:ascii="Helvetica" w:eastAsiaTheme="minorEastAsia" w:hAnsi="Helvetica" w:cs="OpenSans-Light"/>
        </w:rPr>
        <w:t>FY 2016 AFG Self-Evaluation - Vehicle Acquisition</w:t>
      </w:r>
    </w:p>
    <w:p w14:paraId="00847C6A" w14:textId="77777777" w:rsidR="002566AD" w:rsidRPr="005D3F9C" w:rsidRDefault="002566AD" w:rsidP="002566AD">
      <w:pPr>
        <w:widowControl w:val="0"/>
        <w:numPr>
          <w:ilvl w:val="1"/>
          <w:numId w:val="16"/>
        </w:numPr>
        <w:tabs>
          <w:tab w:val="left" w:pos="940"/>
          <w:tab w:val="left" w:pos="1440"/>
        </w:tabs>
        <w:autoSpaceDE w:val="0"/>
        <w:autoSpaceDN w:val="0"/>
        <w:adjustRightInd w:val="0"/>
        <w:ind w:left="1440" w:hanging="1440"/>
        <w:rPr>
          <w:rFonts w:ascii="Helvetica" w:eastAsiaTheme="minorEastAsia" w:hAnsi="Helvetica" w:cs="OpenSans-Light"/>
        </w:rPr>
      </w:pPr>
      <w:r w:rsidRPr="005D3F9C">
        <w:rPr>
          <w:rFonts w:ascii="Helvetica" w:eastAsiaTheme="minorEastAsia" w:hAnsi="Helvetica" w:cs="OpenSans-Light"/>
        </w:rPr>
        <w:t>FY 2016 AFG Application Checklist</w:t>
      </w:r>
    </w:p>
    <w:p w14:paraId="75A591A5" w14:textId="77777777" w:rsidR="002566AD" w:rsidRPr="005D3F9C" w:rsidRDefault="002566AD" w:rsidP="002566AD">
      <w:pPr>
        <w:widowControl w:val="0"/>
        <w:numPr>
          <w:ilvl w:val="1"/>
          <w:numId w:val="16"/>
        </w:numPr>
        <w:tabs>
          <w:tab w:val="left" w:pos="940"/>
          <w:tab w:val="left" w:pos="1440"/>
        </w:tabs>
        <w:autoSpaceDE w:val="0"/>
        <w:autoSpaceDN w:val="0"/>
        <w:adjustRightInd w:val="0"/>
        <w:ind w:left="1440" w:hanging="1440"/>
        <w:rPr>
          <w:rFonts w:ascii="Helvetica" w:eastAsiaTheme="minorEastAsia" w:hAnsi="Helvetica" w:cs="OpenSans-Light"/>
        </w:rPr>
      </w:pPr>
      <w:r w:rsidRPr="005D3F9C">
        <w:rPr>
          <w:rFonts w:ascii="Helvetica" w:eastAsiaTheme="minorEastAsia" w:hAnsi="Helvetica" w:cs="OpenSans-Light"/>
        </w:rPr>
        <w:t>FY 2016 AFG Cost Share Calculator</w:t>
      </w:r>
    </w:p>
    <w:p w14:paraId="30DE0A5C" w14:textId="6BD16E69" w:rsidR="002566AD" w:rsidRPr="005D3F9C" w:rsidRDefault="00CD22A1" w:rsidP="002566AD">
      <w:pPr>
        <w:widowControl w:val="0"/>
        <w:autoSpaceDE w:val="0"/>
        <w:autoSpaceDN w:val="0"/>
        <w:adjustRightInd w:val="0"/>
        <w:rPr>
          <w:rFonts w:ascii="Helvetica" w:hAnsi="Helvetica" w:cs="OpenSans-Light"/>
        </w:rPr>
      </w:pPr>
      <w:hyperlink r:id="rId258" w:history="1">
        <w:r w:rsidR="002566AD" w:rsidRPr="005D3F9C">
          <w:rPr>
            <w:rFonts w:ascii="Helvetica" w:eastAsiaTheme="minorEastAsia" w:hAnsi="Helvetica" w:cs="OpenSans-Light"/>
            <w:color w:val="0847AF"/>
            <w:u w:val="single"/>
          </w:rPr>
          <w:t>FY 2016 AFG FAQs</w:t>
        </w:r>
      </w:hyperlink>
    </w:p>
    <w:p w14:paraId="1B8550CD" w14:textId="77777777" w:rsidR="00B756C2" w:rsidRPr="005D3F9C" w:rsidRDefault="00B756C2" w:rsidP="00B756C2">
      <w:pPr>
        <w:widowControl w:val="0"/>
        <w:autoSpaceDE w:val="0"/>
        <w:autoSpaceDN w:val="0"/>
        <w:adjustRightInd w:val="0"/>
        <w:rPr>
          <w:rFonts w:ascii="Helvetica" w:hAnsi="Helvetica" w:cs="OpenSans-Light"/>
        </w:rPr>
      </w:pPr>
      <w:r w:rsidRPr="005D3F9C">
        <w:rPr>
          <w:rFonts w:ascii="Helvetica" w:hAnsi="Helvetica" w:cs="OpenSans-Light"/>
        </w:rPr>
        <w:t xml:space="preserve">For AFG program guidance materials, please visit our </w:t>
      </w:r>
      <w:hyperlink r:id="rId259" w:history="1">
        <w:r w:rsidRPr="005D3F9C">
          <w:rPr>
            <w:rFonts w:ascii="Helvetica" w:hAnsi="Helvetica" w:cs="OpenSans-Light"/>
            <w:color w:val="0847AF"/>
            <w:u w:val="single" w:color="0847AF"/>
          </w:rPr>
          <w:t>Documents</w:t>
        </w:r>
      </w:hyperlink>
      <w:r w:rsidRPr="005D3F9C">
        <w:rPr>
          <w:rFonts w:ascii="Helvetica" w:hAnsi="Helvetica" w:cs="OpenSans-Light"/>
        </w:rPr>
        <w:t xml:space="preserve"> page.</w:t>
      </w:r>
    </w:p>
    <w:p w14:paraId="5C85A71B" w14:textId="77777777" w:rsidR="002566AD" w:rsidRPr="005D3F9C" w:rsidRDefault="002566AD" w:rsidP="00B756C2">
      <w:pPr>
        <w:widowControl w:val="0"/>
        <w:autoSpaceDE w:val="0"/>
        <w:autoSpaceDN w:val="0"/>
        <w:adjustRightInd w:val="0"/>
        <w:rPr>
          <w:rFonts w:ascii="Helvetica" w:hAnsi="Helvetica" w:cs="OpenSans-Light"/>
        </w:rPr>
      </w:pPr>
    </w:p>
    <w:p w14:paraId="0E68A57B" w14:textId="77777777" w:rsidR="002566AD" w:rsidRPr="005D3F9C" w:rsidRDefault="002566AD" w:rsidP="00B756C2">
      <w:pPr>
        <w:widowControl w:val="0"/>
        <w:autoSpaceDE w:val="0"/>
        <w:autoSpaceDN w:val="0"/>
        <w:adjustRightInd w:val="0"/>
        <w:rPr>
          <w:rFonts w:ascii="Helvetica" w:hAnsi="Helvetica" w:cs="OpenSans-Light"/>
        </w:rPr>
      </w:pPr>
    </w:p>
    <w:p w14:paraId="667E0AC9" w14:textId="77777777" w:rsidR="00B756C2" w:rsidRPr="005D3F9C" w:rsidRDefault="00B756C2" w:rsidP="00B756C2">
      <w:pPr>
        <w:spacing w:beforeLines="1" w:before="2" w:afterLines="1" w:after="2"/>
        <w:rPr>
          <w:rFonts w:ascii="Helvetica" w:hAnsi="Helvetica"/>
          <w:b/>
        </w:rPr>
      </w:pPr>
      <w:r w:rsidRPr="005D3F9C">
        <w:rPr>
          <w:rFonts w:ascii="Helvetica" w:hAnsi="Helvetica"/>
          <w:b/>
        </w:rPr>
        <w:t>Resources</w:t>
      </w:r>
    </w:p>
    <w:p w14:paraId="0C70B9BC" w14:textId="77777777" w:rsidR="00B756C2" w:rsidRPr="005D3F9C" w:rsidRDefault="00B756C2" w:rsidP="00B756C2">
      <w:pPr>
        <w:spacing w:beforeLines="1" w:before="2" w:afterLines="1" w:after="2"/>
        <w:rPr>
          <w:rFonts w:ascii="Helvetica" w:hAnsi="Helvetica"/>
          <w:b/>
        </w:rPr>
      </w:pPr>
    </w:p>
    <w:p w14:paraId="5B92064F" w14:textId="77777777" w:rsidR="00B756C2" w:rsidRPr="005D3F9C" w:rsidRDefault="00B756C2" w:rsidP="00B756C2">
      <w:pPr>
        <w:spacing w:beforeLines="1" w:before="2" w:afterLines="1" w:after="2"/>
        <w:rPr>
          <w:rFonts w:ascii="Helvetica" w:hAnsi="Helvetica"/>
        </w:rPr>
      </w:pPr>
      <w:r w:rsidRPr="005D3F9C">
        <w:rPr>
          <w:rFonts w:ascii="Helvetica" w:hAnsi="Helvetica"/>
          <w:b/>
          <w:bCs/>
        </w:rPr>
        <w:t>AFG Help Desk</w:t>
      </w:r>
    </w:p>
    <w:p w14:paraId="0C08FA91" w14:textId="77777777" w:rsidR="00B756C2" w:rsidRPr="005D3F9C" w:rsidRDefault="00B756C2" w:rsidP="00B756C2">
      <w:pPr>
        <w:spacing w:beforeLines="1" w:before="2" w:afterLines="1" w:after="2"/>
        <w:rPr>
          <w:rFonts w:ascii="Helvetica" w:hAnsi="Helvetica"/>
        </w:rPr>
      </w:pPr>
      <w:r w:rsidRPr="005D3F9C">
        <w:rPr>
          <w:rFonts w:ascii="Helvetica" w:hAnsi="Helvetica"/>
        </w:rPr>
        <w:t xml:space="preserve">Contact the AFG Program Help Desk toll-free at 866-274-0960, or email us at </w:t>
      </w:r>
      <w:hyperlink r:id="rId260" w:history="1">
        <w:r w:rsidRPr="005D3F9C">
          <w:rPr>
            <w:rStyle w:val="Hyperlink"/>
            <w:rFonts w:ascii="Helvetica" w:hAnsi="Helvetica"/>
          </w:rPr>
          <w:t>firegrants@dhs.gov</w:t>
        </w:r>
      </w:hyperlink>
      <w:r w:rsidRPr="005D3F9C">
        <w:rPr>
          <w:rFonts w:ascii="Helvetica" w:hAnsi="Helvetica"/>
        </w:rPr>
        <w:t>.</w:t>
      </w:r>
    </w:p>
    <w:p w14:paraId="4F813570" w14:textId="77777777" w:rsidR="00B756C2" w:rsidRPr="005D3F9C" w:rsidRDefault="00B756C2" w:rsidP="00B756C2">
      <w:pPr>
        <w:spacing w:beforeLines="1" w:before="2" w:afterLines="1" w:after="2"/>
        <w:rPr>
          <w:rFonts w:ascii="Helvetica" w:hAnsi="Helvetica"/>
        </w:rPr>
      </w:pPr>
      <w:r w:rsidRPr="005D3F9C">
        <w:rPr>
          <w:rFonts w:ascii="Helvetica" w:hAnsi="Helvetica"/>
        </w:rPr>
        <w:t xml:space="preserve">The AFG Program has Fire Program Specialists in 10 federal regional centers. These Regional Fire Program Specialists respond to questions about the AFG program and carry out grant monitoring activities. </w:t>
      </w:r>
      <w:hyperlink r:id="rId261" w:history="1">
        <w:r w:rsidRPr="005D3F9C">
          <w:rPr>
            <w:rStyle w:val="Hyperlink"/>
            <w:rFonts w:ascii="Helvetica" w:hAnsi="Helvetica"/>
          </w:rPr>
          <w:t>View regional contacts</w:t>
        </w:r>
      </w:hyperlink>
    </w:p>
    <w:p w14:paraId="2AEBDC56" w14:textId="77777777" w:rsidR="00B756C2" w:rsidRPr="005D3F9C" w:rsidRDefault="00B756C2" w:rsidP="00B756C2">
      <w:pPr>
        <w:spacing w:beforeLines="1" w:before="2" w:afterLines="1" w:after="2"/>
        <w:rPr>
          <w:rFonts w:ascii="Helvetica" w:hAnsi="Helvetica"/>
        </w:rPr>
      </w:pPr>
    </w:p>
    <w:p w14:paraId="35709022" w14:textId="77777777" w:rsidR="00B756C2" w:rsidRPr="005D3F9C" w:rsidRDefault="00B756C2" w:rsidP="00B756C2">
      <w:pPr>
        <w:spacing w:beforeLines="1" w:before="2" w:afterLines="1" w:after="2"/>
        <w:rPr>
          <w:rFonts w:ascii="Helvetica" w:hAnsi="Helvetica"/>
        </w:rPr>
      </w:pPr>
      <w:r w:rsidRPr="005D3F9C">
        <w:rPr>
          <w:rFonts w:ascii="Helvetica" w:hAnsi="Helvetica"/>
        </w:rPr>
        <w:br/>
        <w:t>Popular AFG links</w:t>
      </w:r>
    </w:p>
    <w:p w14:paraId="3A56275E" w14:textId="77777777" w:rsidR="00B756C2" w:rsidRPr="005D3F9C" w:rsidRDefault="00CD22A1" w:rsidP="00B756C2">
      <w:pPr>
        <w:numPr>
          <w:ilvl w:val="0"/>
          <w:numId w:val="16"/>
        </w:numPr>
        <w:spacing w:beforeLines="1" w:before="2" w:afterLines="1" w:after="2"/>
        <w:rPr>
          <w:rFonts w:ascii="Helvetica" w:hAnsi="Helvetica"/>
        </w:rPr>
      </w:pPr>
      <w:hyperlink r:id="rId262" w:history="1">
        <w:r w:rsidR="00B756C2" w:rsidRPr="005D3F9C">
          <w:rPr>
            <w:rStyle w:val="Hyperlink"/>
            <w:rFonts w:ascii="Helvetica" w:hAnsi="Helvetica"/>
          </w:rPr>
          <w:t>AFG Workshop Schedule</w:t>
        </w:r>
      </w:hyperlink>
    </w:p>
    <w:p w14:paraId="163111C6" w14:textId="77777777" w:rsidR="00B756C2" w:rsidRPr="005D3F9C" w:rsidRDefault="00CD22A1" w:rsidP="00B756C2">
      <w:pPr>
        <w:numPr>
          <w:ilvl w:val="0"/>
          <w:numId w:val="16"/>
        </w:numPr>
        <w:spacing w:beforeLines="1" w:before="2" w:afterLines="1" w:after="2"/>
        <w:rPr>
          <w:rFonts w:ascii="Helvetica" w:hAnsi="Helvetica"/>
        </w:rPr>
      </w:pPr>
      <w:hyperlink r:id="rId263" w:history="1">
        <w:r w:rsidR="00B756C2" w:rsidRPr="005D3F9C">
          <w:rPr>
            <w:rStyle w:val="Hyperlink"/>
            <w:rFonts w:ascii="Helvetica" w:hAnsi="Helvetica"/>
          </w:rPr>
          <w:t>Assistance to Firefighters Grants (AFG)</w:t>
        </w:r>
      </w:hyperlink>
    </w:p>
    <w:p w14:paraId="73839D7C" w14:textId="77777777" w:rsidR="00B756C2" w:rsidRPr="005D3F9C" w:rsidRDefault="00CD22A1" w:rsidP="00B756C2">
      <w:pPr>
        <w:numPr>
          <w:ilvl w:val="0"/>
          <w:numId w:val="16"/>
        </w:numPr>
        <w:spacing w:beforeLines="1" w:before="2" w:afterLines="1" w:after="2"/>
        <w:rPr>
          <w:rFonts w:ascii="Helvetica" w:hAnsi="Helvetica"/>
        </w:rPr>
      </w:pPr>
      <w:hyperlink r:id="rId264" w:history="1">
        <w:r w:rsidR="00B756C2" w:rsidRPr="005D3F9C">
          <w:rPr>
            <w:rStyle w:val="Hyperlink"/>
            <w:rFonts w:ascii="Helvetica" w:hAnsi="Helvetica"/>
          </w:rPr>
          <w:t>AFG Awards List</w:t>
        </w:r>
      </w:hyperlink>
    </w:p>
    <w:p w14:paraId="1B3DA5F8" w14:textId="77777777" w:rsidR="00B756C2" w:rsidRPr="005D3F9C" w:rsidRDefault="00CD22A1" w:rsidP="00B756C2">
      <w:pPr>
        <w:numPr>
          <w:ilvl w:val="0"/>
          <w:numId w:val="16"/>
        </w:numPr>
        <w:spacing w:beforeLines="1" w:before="2" w:afterLines="1" w:after="2"/>
        <w:rPr>
          <w:rFonts w:ascii="Helvetica" w:hAnsi="Helvetica"/>
        </w:rPr>
      </w:pPr>
      <w:hyperlink r:id="rId265" w:history="1">
        <w:r w:rsidR="00B756C2" w:rsidRPr="005D3F9C">
          <w:rPr>
            <w:rStyle w:val="Hyperlink"/>
            <w:rFonts w:ascii="Helvetica" w:hAnsi="Helvetica"/>
          </w:rPr>
          <w:t>AFG Success Stories</w:t>
        </w:r>
      </w:hyperlink>
    </w:p>
    <w:p w14:paraId="2714E1C1" w14:textId="77777777" w:rsidR="00B756C2" w:rsidRPr="005D3F9C" w:rsidRDefault="00CD22A1" w:rsidP="00B756C2">
      <w:pPr>
        <w:numPr>
          <w:ilvl w:val="0"/>
          <w:numId w:val="16"/>
        </w:numPr>
        <w:spacing w:beforeLines="1" w:before="2" w:afterLines="1" w:after="2"/>
        <w:rPr>
          <w:rFonts w:ascii="Helvetica" w:hAnsi="Helvetica"/>
        </w:rPr>
      </w:pPr>
      <w:hyperlink r:id="rId266" w:history="1">
        <w:r w:rsidR="00B756C2" w:rsidRPr="005D3F9C">
          <w:rPr>
            <w:rStyle w:val="Hyperlink"/>
            <w:rFonts w:ascii="Helvetica" w:hAnsi="Helvetica"/>
          </w:rPr>
          <w:t>Staffing for Adequate Fire &amp; Emergency Response (SAFER) Grants (SAFER)</w:t>
        </w:r>
      </w:hyperlink>
    </w:p>
    <w:p w14:paraId="6725679A" w14:textId="77777777" w:rsidR="00B756C2" w:rsidRPr="005D3F9C" w:rsidRDefault="00CD22A1" w:rsidP="00B756C2">
      <w:pPr>
        <w:numPr>
          <w:ilvl w:val="0"/>
          <w:numId w:val="16"/>
        </w:numPr>
        <w:spacing w:beforeLines="1" w:before="2" w:afterLines="1" w:after="2"/>
        <w:rPr>
          <w:rFonts w:ascii="Helvetica" w:hAnsi="Helvetica"/>
        </w:rPr>
      </w:pPr>
      <w:hyperlink r:id="rId267" w:history="1">
        <w:r w:rsidR="00B756C2" w:rsidRPr="005D3F9C">
          <w:rPr>
            <w:rStyle w:val="Hyperlink"/>
            <w:rFonts w:ascii="Helvetica" w:hAnsi="Helvetica"/>
          </w:rPr>
          <w:t>SAFER Awards List</w:t>
        </w:r>
      </w:hyperlink>
    </w:p>
    <w:p w14:paraId="21046B85" w14:textId="77777777" w:rsidR="00B756C2" w:rsidRPr="005D3F9C" w:rsidRDefault="00CD22A1" w:rsidP="00B756C2">
      <w:pPr>
        <w:numPr>
          <w:ilvl w:val="0"/>
          <w:numId w:val="16"/>
        </w:numPr>
        <w:spacing w:beforeLines="1" w:before="2" w:afterLines="1" w:after="2"/>
        <w:rPr>
          <w:rFonts w:ascii="Helvetica" w:hAnsi="Helvetica"/>
        </w:rPr>
      </w:pPr>
      <w:hyperlink r:id="rId268" w:history="1">
        <w:r w:rsidR="00B756C2" w:rsidRPr="005D3F9C">
          <w:rPr>
            <w:rStyle w:val="Hyperlink"/>
            <w:rFonts w:ascii="Helvetica" w:hAnsi="Helvetica"/>
          </w:rPr>
          <w:t>SAFER Success Stories</w:t>
        </w:r>
      </w:hyperlink>
    </w:p>
    <w:p w14:paraId="419D885C" w14:textId="77777777" w:rsidR="00B756C2" w:rsidRPr="005D3F9C" w:rsidRDefault="00CD22A1" w:rsidP="00B756C2">
      <w:pPr>
        <w:numPr>
          <w:ilvl w:val="0"/>
          <w:numId w:val="16"/>
        </w:numPr>
        <w:spacing w:beforeLines="1" w:before="2" w:afterLines="1" w:after="2"/>
        <w:rPr>
          <w:rFonts w:ascii="Helvetica" w:hAnsi="Helvetica"/>
        </w:rPr>
      </w:pPr>
      <w:hyperlink r:id="rId269" w:history="1">
        <w:r w:rsidR="00B756C2" w:rsidRPr="005D3F9C">
          <w:rPr>
            <w:rStyle w:val="Hyperlink"/>
            <w:rFonts w:ascii="Helvetica" w:hAnsi="Helvetica"/>
          </w:rPr>
          <w:t>Fire Prevention &amp; Safety (FP&amp;S) Grants</w:t>
        </w:r>
      </w:hyperlink>
    </w:p>
    <w:p w14:paraId="5385105B" w14:textId="77777777" w:rsidR="00B756C2" w:rsidRPr="005D3F9C" w:rsidRDefault="00CD22A1" w:rsidP="00B756C2">
      <w:pPr>
        <w:numPr>
          <w:ilvl w:val="0"/>
          <w:numId w:val="16"/>
        </w:numPr>
        <w:spacing w:beforeLines="1" w:before="2" w:afterLines="1" w:after="2"/>
        <w:rPr>
          <w:rFonts w:ascii="Helvetica" w:hAnsi="Helvetica"/>
        </w:rPr>
      </w:pPr>
      <w:hyperlink r:id="rId270" w:history="1">
        <w:r w:rsidR="00B756C2" w:rsidRPr="005D3F9C">
          <w:rPr>
            <w:rStyle w:val="Hyperlink"/>
            <w:rFonts w:ascii="Helvetica" w:hAnsi="Helvetica"/>
          </w:rPr>
          <w:t>FP&amp;S Awards List</w:t>
        </w:r>
      </w:hyperlink>
    </w:p>
    <w:p w14:paraId="32D15238" w14:textId="77777777" w:rsidR="00B756C2" w:rsidRPr="005D3F9C" w:rsidRDefault="00CD22A1" w:rsidP="00B756C2">
      <w:pPr>
        <w:numPr>
          <w:ilvl w:val="0"/>
          <w:numId w:val="16"/>
        </w:numPr>
        <w:spacing w:beforeLines="1" w:before="2" w:afterLines="1" w:after="2"/>
        <w:rPr>
          <w:rFonts w:ascii="Helvetica" w:hAnsi="Helvetica"/>
        </w:rPr>
      </w:pPr>
      <w:hyperlink r:id="rId271" w:history="1">
        <w:r w:rsidR="00B756C2" w:rsidRPr="005D3F9C">
          <w:rPr>
            <w:rStyle w:val="Hyperlink"/>
            <w:rFonts w:ascii="Helvetica" w:hAnsi="Helvetica"/>
          </w:rPr>
          <w:t>FP&amp;S Success Stories</w:t>
        </w:r>
      </w:hyperlink>
    </w:p>
    <w:p w14:paraId="234BFC0C" w14:textId="77777777" w:rsidR="00B756C2" w:rsidRPr="005D3F9C" w:rsidRDefault="00CD22A1" w:rsidP="00B756C2">
      <w:pPr>
        <w:numPr>
          <w:ilvl w:val="0"/>
          <w:numId w:val="16"/>
        </w:numPr>
        <w:spacing w:beforeLines="1" w:before="2" w:afterLines="1" w:after="2"/>
        <w:rPr>
          <w:rFonts w:ascii="Helvetica" w:hAnsi="Helvetica"/>
        </w:rPr>
      </w:pPr>
      <w:hyperlink r:id="rId272" w:history="1">
        <w:r w:rsidR="00B756C2" w:rsidRPr="005D3F9C">
          <w:rPr>
            <w:rStyle w:val="Hyperlink"/>
            <w:rFonts w:ascii="Helvetica" w:hAnsi="Helvetica"/>
          </w:rPr>
          <w:t>Grant Closeout Tutorial</w:t>
        </w:r>
      </w:hyperlink>
    </w:p>
    <w:p w14:paraId="351119B3" w14:textId="77777777" w:rsidR="00B756C2" w:rsidRPr="005D3F9C" w:rsidRDefault="00CD22A1" w:rsidP="00B756C2">
      <w:pPr>
        <w:numPr>
          <w:ilvl w:val="0"/>
          <w:numId w:val="16"/>
        </w:numPr>
        <w:spacing w:beforeLines="1" w:before="2" w:afterLines="1" w:after="2"/>
        <w:rPr>
          <w:rFonts w:ascii="Helvetica" w:hAnsi="Helvetica"/>
        </w:rPr>
      </w:pPr>
      <w:hyperlink r:id="rId273" w:history="1">
        <w:r w:rsidR="00B756C2" w:rsidRPr="005D3F9C">
          <w:rPr>
            <w:rStyle w:val="Hyperlink"/>
            <w:rFonts w:ascii="Helvetica" w:hAnsi="Helvetica"/>
          </w:rPr>
          <w:t>Assistance to Firefighters Grant (AFG) Email Alert Archive</w:t>
        </w:r>
      </w:hyperlink>
    </w:p>
    <w:p w14:paraId="6C13AA7D" w14:textId="77777777" w:rsidR="00B756C2" w:rsidRPr="005D3F9C" w:rsidRDefault="00CD22A1" w:rsidP="00B756C2">
      <w:pPr>
        <w:numPr>
          <w:ilvl w:val="0"/>
          <w:numId w:val="16"/>
        </w:numPr>
        <w:spacing w:beforeLines="1" w:before="2" w:afterLines="1" w:after="2"/>
        <w:rPr>
          <w:rFonts w:ascii="Helvetica" w:hAnsi="Helvetica"/>
        </w:rPr>
      </w:pPr>
      <w:hyperlink r:id="rId274" w:history="1">
        <w:r w:rsidR="00B756C2" w:rsidRPr="005D3F9C">
          <w:rPr>
            <w:rStyle w:val="Hyperlink"/>
            <w:rFonts w:ascii="Helvetica" w:hAnsi="Helvetica"/>
          </w:rPr>
          <w:t>Frequently Asked Questions</w:t>
        </w:r>
      </w:hyperlink>
    </w:p>
    <w:p w14:paraId="49805BAB" w14:textId="77777777" w:rsidR="00B756C2" w:rsidRPr="005D3F9C" w:rsidRDefault="00CD22A1" w:rsidP="00B756C2">
      <w:pPr>
        <w:spacing w:beforeLines="1" w:before="2" w:afterLines="1" w:after="2"/>
        <w:rPr>
          <w:rFonts w:ascii="Helvetica" w:hAnsi="Helvetica"/>
        </w:rPr>
      </w:pPr>
      <w:hyperlink r:id="rId275" w:history="1">
        <w:r w:rsidR="00B756C2" w:rsidRPr="005D3F9C">
          <w:rPr>
            <w:rStyle w:val="Hyperlink"/>
            <w:rFonts w:ascii="Helvetica" w:hAnsi="Helvetica"/>
          </w:rPr>
          <w:t>Contact Information For The Assistance to Firefighters Grant (AFG) Program and Help Desk</w:t>
        </w:r>
      </w:hyperlink>
    </w:p>
    <w:p w14:paraId="5C499C71" w14:textId="77777777" w:rsidR="00B756C2" w:rsidRPr="005D3F9C" w:rsidRDefault="00B756C2" w:rsidP="00B756C2">
      <w:pPr>
        <w:spacing w:beforeLines="1" w:before="2" w:afterLines="1" w:after="2"/>
        <w:rPr>
          <w:rFonts w:ascii="Helvetica" w:hAnsi="Helvetica"/>
        </w:rPr>
      </w:pPr>
    </w:p>
    <w:p w14:paraId="0F03756B" w14:textId="77777777" w:rsidR="00B756C2" w:rsidRPr="005D3F9C" w:rsidRDefault="00B756C2" w:rsidP="00B756C2">
      <w:pPr>
        <w:widowControl w:val="0"/>
        <w:autoSpaceDE w:val="0"/>
        <w:autoSpaceDN w:val="0"/>
        <w:adjustRightInd w:val="0"/>
        <w:rPr>
          <w:rFonts w:ascii="Helvetica" w:hAnsi="Helvetica" w:cs="Arial"/>
          <w:b/>
          <w:bCs/>
        </w:rPr>
      </w:pPr>
      <w:r w:rsidRPr="005D3F9C">
        <w:rPr>
          <w:rFonts w:ascii="Helvetica" w:hAnsi="Helvetica" w:cs="Arial"/>
          <w:b/>
          <w:bCs/>
        </w:rPr>
        <w:t>Federal Funding Alternative To AFG</w:t>
      </w:r>
    </w:p>
    <w:p w14:paraId="12BC3F99" w14:textId="77777777" w:rsidR="00B756C2" w:rsidRPr="005D3F9C" w:rsidRDefault="00B756C2" w:rsidP="00B756C2">
      <w:pPr>
        <w:rPr>
          <w:rFonts w:ascii="Helvetica" w:hAnsi="Helvetica"/>
        </w:rPr>
      </w:pPr>
    </w:p>
    <w:p w14:paraId="5AE08D1F" w14:textId="77777777" w:rsidR="00B756C2" w:rsidRPr="005D3F9C" w:rsidRDefault="00B756C2" w:rsidP="00B756C2">
      <w:pPr>
        <w:pBdr>
          <w:bottom w:val="single" w:sz="6" w:space="1" w:color="auto"/>
        </w:pBdr>
        <w:rPr>
          <w:rFonts w:ascii="Helvetica" w:hAnsi="Helvetica" w:cs="Arial"/>
        </w:rPr>
      </w:pPr>
      <w:r w:rsidRPr="005D3F9C">
        <w:rPr>
          <w:rFonts w:ascii="Helvetica" w:hAnsi="Helvetica" w:cs="Arial"/>
          <w:b/>
          <w:bCs/>
        </w:rPr>
        <w:t xml:space="preserve">State Administrative Agencies (SAA) </w:t>
      </w:r>
      <w:r w:rsidRPr="005D3F9C">
        <w:rPr>
          <w:rFonts w:ascii="Helvetica" w:hAnsi="Helvetica" w:cs="Arial"/>
        </w:rPr>
        <w:t xml:space="preserve">apply for and administer Federal grants on behalf of their States, including FEMA Preparedness Grants. The SAA will work with eligible organizations to comply with the general requirements of grant programs or cooperative agreements. Contact your State’s SAA to find out what current Federal funding opportunities may be available to your organization. A listing of the SAAs and points of contact can be found at </w:t>
      </w:r>
      <w:hyperlink r:id="rId276" w:history="1">
        <w:r w:rsidRPr="005D3F9C">
          <w:rPr>
            <w:rFonts w:ascii="Helvetica" w:hAnsi="Helvetica" w:cs="Arial"/>
            <w:color w:val="094EE5"/>
            <w:u w:val="single" w:color="094EE5"/>
          </w:rPr>
          <w:t>http://www.fema.gov/library/viewRecord.do?id=6363</w:t>
        </w:r>
      </w:hyperlink>
      <w:r w:rsidRPr="005D3F9C">
        <w:rPr>
          <w:rFonts w:ascii="Helvetica" w:hAnsi="Helvetica" w:cs="Arial"/>
        </w:rPr>
        <w:t>.</w:t>
      </w:r>
    </w:p>
    <w:p w14:paraId="7392D578" w14:textId="77777777" w:rsidR="00B756C2" w:rsidRPr="005D3F9C" w:rsidRDefault="00B756C2" w:rsidP="00B756C2">
      <w:pPr>
        <w:pBdr>
          <w:bottom w:val="single" w:sz="6" w:space="1" w:color="auto"/>
        </w:pBdr>
        <w:rPr>
          <w:rFonts w:ascii="Helvetica" w:hAnsi="Helvetica" w:cs="Arial"/>
        </w:rPr>
      </w:pPr>
    </w:p>
    <w:p w14:paraId="63145C6B" w14:textId="77777777" w:rsidR="00B756C2" w:rsidRPr="005D3F9C" w:rsidRDefault="00B756C2" w:rsidP="00B756C2">
      <w:pPr>
        <w:widowControl w:val="0"/>
        <w:autoSpaceDE w:val="0"/>
        <w:autoSpaceDN w:val="0"/>
        <w:adjustRightInd w:val="0"/>
        <w:rPr>
          <w:rFonts w:ascii="Helvetica" w:hAnsi="Helvetica" w:cs="Helvetica"/>
        </w:rPr>
      </w:pPr>
    </w:p>
    <w:p w14:paraId="1F2A7094" w14:textId="77777777" w:rsidR="00B756C2" w:rsidRPr="005D3F9C" w:rsidRDefault="00B756C2" w:rsidP="00B756C2">
      <w:pPr>
        <w:widowControl w:val="0"/>
        <w:autoSpaceDE w:val="0"/>
        <w:autoSpaceDN w:val="0"/>
        <w:adjustRightInd w:val="0"/>
        <w:rPr>
          <w:rFonts w:ascii="Helvetica" w:hAnsi="Helvetica" w:cs="Helvetica"/>
        </w:rPr>
      </w:pPr>
    </w:p>
    <w:p w14:paraId="4A2E059B" w14:textId="74442D02" w:rsidR="00713A60" w:rsidRPr="00713A60" w:rsidRDefault="00B756C2" w:rsidP="00713A60">
      <w:pPr>
        <w:widowControl w:val="0"/>
        <w:autoSpaceDE w:val="0"/>
        <w:autoSpaceDN w:val="0"/>
        <w:adjustRightInd w:val="0"/>
        <w:rPr>
          <w:rFonts w:ascii="Helvetica" w:hAnsi="Helvetica" w:cs="Helvetica"/>
          <w:b/>
        </w:rPr>
      </w:pPr>
      <w:bookmarkStart w:id="266" w:name="DHSPrograms"/>
      <w:bookmarkEnd w:id="266"/>
      <w:r w:rsidRPr="005D3F9C">
        <w:rPr>
          <w:rFonts w:ascii="Helvetica" w:hAnsi="Helvetica" w:cs="Helvetica"/>
          <w:b/>
        </w:rPr>
        <w:t>Programs:</w:t>
      </w:r>
    </w:p>
    <w:p w14:paraId="6ED0DF94" w14:textId="77777777" w:rsidR="005B634B" w:rsidRDefault="005B634B" w:rsidP="005B634B">
      <w:pPr>
        <w:widowControl w:val="0"/>
        <w:autoSpaceDE w:val="0"/>
        <w:autoSpaceDN w:val="0"/>
        <w:adjustRightInd w:val="0"/>
        <w:rPr>
          <w:rFonts w:ascii="Helvetica" w:hAnsi="Helvetica" w:cs="Helvetica"/>
        </w:rPr>
      </w:pPr>
    </w:p>
    <w:p w14:paraId="43A01275" w14:textId="617A10F9" w:rsidR="00BB329D" w:rsidRDefault="00BB329D" w:rsidP="00BB329D">
      <w:pPr>
        <w:widowControl w:val="0"/>
        <w:pBdr>
          <w:bottom w:val="single" w:sz="6" w:space="1" w:color="auto"/>
        </w:pBdr>
        <w:autoSpaceDE w:val="0"/>
        <w:autoSpaceDN w:val="0"/>
        <w:adjustRightInd w:val="0"/>
        <w:rPr>
          <w:rFonts w:ascii="Helvetica" w:hAnsi="Helvetica" w:cs="Helvetica"/>
          <w:color w:val="386EFF"/>
          <w:u w:val="single" w:color="386EFF"/>
        </w:rPr>
      </w:pPr>
    </w:p>
    <w:p w14:paraId="7E92C399" w14:textId="77777777" w:rsidR="0011604C" w:rsidRDefault="0011604C" w:rsidP="00BB329D">
      <w:pPr>
        <w:widowControl w:val="0"/>
        <w:pBdr>
          <w:bottom w:val="single" w:sz="6" w:space="1" w:color="auto"/>
        </w:pBdr>
        <w:autoSpaceDE w:val="0"/>
        <w:autoSpaceDN w:val="0"/>
        <w:adjustRightInd w:val="0"/>
        <w:rPr>
          <w:rFonts w:ascii="Helvetica" w:hAnsi="Helvetica" w:cs="Helvetica"/>
        </w:rPr>
      </w:pPr>
    </w:p>
    <w:p w14:paraId="2E6A350C" w14:textId="77777777" w:rsidR="0011604C" w:rsidRDefault="0011604C" w:rsidP="00BB329D">
      <w:pPr>
        <w:widowControl w:val="0"/>
        <w:autoSpaceDE w:val="0"/>
        <w:autoSpaceDN w:val="0"/>
        <w:adjustRightInd w:val="0"/>
        <w:rPr>
          <w:rFonts w:ascii="Helvetica" w:hAnsi="Helvetica" w:cs="Helvetica"/>
        </w:rPr>
      </w:pPr>
    </w:p>
    <w:p w14:paraId="178411C3" w14:textId="1D8E2E39" w:rsidR="002847B4" w:rsidRPr="00964C0C" w:rsidRDefault="00B756C2" w:rsidP="00B756C2">
      <w:pPr>
        <w:widowControl w:val="0"/>
        <w:autoSpaceDE w:val="0"/>
        <w:autoSpaceDN w:val="0"/>
        <w:adjustRightInd w:val="0"/>
        <w:rPr>
          <w:rFonts w:ascii="Helvetica" w:hAnsi="Helvetica" w:cs="Helvetica"/>
          <w:b/>
        </w:rPr>
      </w:pPr>
      <w:bookmarkStart w:id="267" w:name="DHSSAFER"/>
      <w:bookmarkStart w:id="268" w:name="DHSUSR"/>
      <w:bookmarkStart w:id="269" w:name="DHSSAFERFPS"/>
      <w:bookmarkStart w:id="270" w:name="DHSModifications"/>
      <w:bookmarkEnd w:id="267"/>
      <w:bookmarkEnd w:id="268"/>
      <w:bookmarkEnd w:id="269"/>
      <w:bookmarkEnd w:id="270"/>
      <w:r w:rsidRPr="005D3F9C">
        <w:rPr>
          <w:rFonts w:ascii="Helvetica" w:hAnsi="Helvetica" w:cs="Helvetica"/>
          <w:b/>
        </w:rPr>
        <w:t>Modifications:</w:t>
      </w:r>
      <w:bookmarkStart w:id="271" w:name="DJSCOastGuardOrg"/>
      <w:bookmarkStart w:id="272" w:name="DHSReminders"/>
      <w:bookmarkStart w:id="273" w:name="DHSDomesticNuclear"/>
      <w:bookmarkEnd w:id="271"/>
      <w:bookmarkEnd w:id="272"/>
      <w:bookmarkEnd w:id="273"/>
    </w:p>
    <w:p w14:paraId="12A2F71C" w14:textId="77777777" w:rsidR="00FA3CEA" w:rsidRDefault="00FA3CEA" w:rsidP="00B756C2">
      <w:pPr>
        <w:widowControl w:val="0"/>
        <w:autoSpaceDE w:val="0"/>
        <w:autoSpaceDN w:val="0"/>
        <w:adjustRightInd w:val="0"/>
        <w:rPr>
          <w:rFonts w:ascii="Helvetica" w:hAnsi="Helvetica" w:cs="Helvetica"/>
        </w:rPr>
      </w:pPr>
    </w:p>
    <w:p w14:paraId="5419DDD5" w14:textId="695B102C" w:rsidR="00B756C2" w:rsidRPr="005D3F9C" w:rsidRDefault="00B756C2" w:rsidP="00964C0C">
      <w:pPr>
        <w:widowControl w:val="0"/>
        <w:autoSpaceDE w:val="0"/>
        <w:autoSpaceDN w:val="0"/>
        <w:adjustRightInd w:val="0"/>
        <w:rPr>
          <w:rFonts w:ascii="Helvetica" w:hAnsi="Helvetica" w:cs="Helvetica"/>
          <w:b/>
        </w:rPr>
      </w:pPr>
      <w:bookmarkStart w:id="274" w:name="HUDRED"/>
      <w:bookmarkStart w:id="275" w:name="DHSREDDAU"/>
      <w:bookmarkStart w:id="276" w:name="DHSSciLeadership"/>
      <w:bookmarkStart w:id="277" w:name="DHSCrossBorder"/>
      <w:bookmarkStart w:id="278" w:name="DHSSensorSBIR"/>
      <w:bookmarkEnd w:id="274"/>
      <w:bookmarkEnd w:id="275"/>
      <w:bookmarkEnd w:id="276"/>
      <w:bookmarkEnd w:id="277"/>
      <w:bookmarkEnd w:id="278"/>
      <w:r w:rsidRPr="005D3F9C">
        <w:rPr>
          <w:rFonts w:ascii="Helvetica" w:hAnsi="Helvetica" w:cs="Helvetica"/>
          <w:b/>
        </w:rPr>
        <w:t>Reminders:</w:t>
      </w:r>
    </w:p>
    <w:p w14:paraId="22A35893" w14:textId="77777777" w:rsidR="00D83127" w:rsidRPr="005D3F9C" w:rsidRDefault="00D83127" w:rsidP="00B756C2">
      <w:pPr>
        <w:widowControl w:val="0"/>
        <w:autoSpaceDE w:val="0"/>
        <w:autoSpaceDN w:val="0"/>
        <w:adjustRightInd w:val="0"/>
        <w:rPr>
          <w:rFonts w:ascii="Helvetica" w:hAnsi="Helvetica" w:cs="Helvetica"/>
          <w:b/>
        </w:rPr>
      </w:pPr>
    </w:p>
    <w:p w14:paraId="22EA0BAF" w14:textId="77777777" w:rsidR="006D4D28" w:rsidRDefault="006D4D28" w:rsidP="006D4D28">
      <w:pPr>
        <w:widowControl w:val="0"/>
        <w:autoSpaceDE w:val="0"/>
        <w:autoSpaceDN w:val="0"/>
        <w:adjustRightInd w:val="0"/>
        <w:rPr>
          <w:rFonts w:ascii="Helvetica" w:hAnsi="Helvetica" w:cs="Helvetica"/>
        </w:rPr>
      </w:pPr>
      <w:bookmarkStart w:id="279" w:name="DHScenterofExcellence"/>
      <w:bookmarkStart w:id="280" w:name="DHSCoastGuardNatlNonProfit"/>
      <w:bookmarkStart w:id="281" w:name="DHSSTCenter"/>
      <w:bookmarkStart w:id="282" w:name="DHSFloodMitigation"/>
      <w:bookmarkEnd w:id="279"/>
      <w:bookmarkEnd w:id="280"/>
      <w:bookmarkEnd w:id="281"/>
      <w:bookmarkEnd w:id="282"/>
      <w:r>
        <w:rPr>
          <w:rFonts w:ascii="Helvetica" w:hAnsi="Helvetica" w:cs="Helvetica"/>
        </w:rPr>
        <w:t>Department of Homeland Security - FEMA</w:t>
      </w:r>
    </w:p>
    <w:p w14:paraId="07CEF4BF" w14:textId="77777777" w:rsidR="006D4D28" w:rsidRDefault="006D4D28" w:rsidP="006D4D28">
      <w:pPr>
        <w:widowControl w:val="0"/>
        <w:autoSpaceDE w:val="0"/>
        <w:autoSpaceDN w:val="0"/>
        <w:adjustRightInd w:val="0"/>
        <w:rPr>
          <w:rFonts w:ascii="Helvetica" w:hAnsi="Helvetica" w:cs="Helvetica"/>
        </w:rPr>
      </w:pPr>
      <w:r>
        <w:rPr>
          <w:rFonts w:ascii="Helvetica" w:hAnsi="Helvetica" w:cs="Helvetica"/>
        </w:rPr>
        <w:t>FY17 Flood Mitigation Assistance</w:t>
      </w:r>
    </w:p>
    <w:p w14:paraId="298FF165" w14:textId="77777777" w:rsidR="006D4D28" w:rsidRDefault="006D4D28" w:rsidP="006D4D28">
      <w:pPr>
        <w:widowControl w:val="0"/>
        <w:autoSpaceDE w:val="0"/>
        <w:autoSpaceDN w:val="0"/>
        <w:adjustRightInd w:val="0"/>
        <w:rPr>
          <w:rFonts w:ascii="Helvetica" w:hAnsi="Helvetica" w:cs="Helvetica"/>
        </w:rPr>
      </w:pPr>
      <w:r>
        <w:rPr>
          <w:rFonts w:ascii="Helvetica" w:hAnsi="Helvetica" w:cs="Helvetica"/>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6D4D28" w:rsidRPr="0011604C" w14:paraId="4EED5760" w14:textId="77777777" w:rsidTr="006D4D28">
        <w:trPr>
          <w:gridAfter w:val="1"/>
          <w:tblCellSpacing w:w="0" w:type="dxa"/>
        </w:trPr>
        <w:tc>
          <w:tcPr>
            <w:tcW w:w="0" w:type="auto"/>
            <w:vAlign w:val="center"/>
            <w:hideMark/>
          </w:tcPr>
          <w:p w14:paraId="122C7767" w14:textId="77777777" w:rsidR="006D4D28" w:rsidRPr="0011604C" w:rsidRDefault="006D4D28" w:rsidP="006D4D28">
            <w:pPr>
              <w:widowControl w:val="0"/>
              <w:autoSpaceDE w:val="0"/>
              <w:autoSpaceDN w:val="0"/>
              <w:adjustRightInd w:val="0"/>
              <w:rPr>
                <w:rFonts w:ascii="Helvetica" w:hAnsi="Helvetica" w:cs="Helvetica"/>
              </w:rPr>
            </w:pPr>
          </w:p>
        </w:tc>
      </w:tr>
      <w:tr w:rsidR="006D4D28" w:rsidRPr="0011604C" w14:paraId="52FAB76F" w14:textId="77777777" w:rsidTr="006D4D28">
        <w:trPr>
          <w:tblCellSpacing w:w="0" w:type="dxa"/>
        </w:trPr>
        <w:tc>
          <w:tcPr>
            <w:tcW w:w="0" w:type="auto"/>
            <w:noWrap/>
            <w:hideMark/>
          </w:tcPr>
          <w:p w14:paraId="023DD71E"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Document Type:</w:t>
            </w:r>
          </w:p>
        </w:tc>
        <w:tc>
          <w:tcPr>
            <w:tcW w:w="0" w:type="auto"/>
            <w:vAlign w:val="center"/>
            <w:hideMark/>
          </w:tcPr>
          <w:p w14:paraId="19725A31"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Grants Notice</w:t>
            </w:r>
          </w:p>
        </w:tc>
      </w:tr>
      <w:tr w:rsidR="006D4D28" w:rsidRPr="0011604C" w14:paraId="6BA7F2C1" w14:textId="77777777" w:rsidTr="006D4D28">
        <w:trPr>
          <w:tblCellSpacing w:w="0" w:type="dxa"/>
        </w:trPr>
        <w:tc>
          <w:tcPr>
            <w:tcW w:w="0" w:type="auto"/>
            <w:noWrap/>
            <w:hideMark/>
          </w:tcPr>
          <w:p w14:paraId="775BFF8D"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Funding Opportunity Number:</w:t>
            </w:r>
          </w:p>
        </w:tc>
        <w:tc>
          <w:tcPr>
            <w:tcW w:w="0" w:type="auto"/>
            <w:vAlign w:val="center"/>
            <w:hideMark/>
          </w:tcPr>
          <w:p w14:paraId="1F67C973"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DHS-17-MT-029-000-99</w:t>
            </w:r>
          </w:p>
        </w:tc>
      </w:tr>
      <w:tr w:rsidR="006D4D28" w:rsidRPr="0011604C" w14:paraId="42EA448E" w14:textId="77777777" w:rsidTr="006D4D28">
        <w:trPr>
          <w:tblCellSpacing w:w="0" w:type="dxa"/>
        </w:trPr>
        <w:tc>
          <w:tcPr>
            <w:tcW w:w="0" w:type="auto"/>
            <w:noWrap/>
            <w:hideMark/>
          </w:tcPr>
          <w:p w14:paraId="2518B5E0"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Funding Opportunity Title:</w:t>
            </w:r>
          </w:p>
        </w:tc>
        <w:tc>
          <w:tcPr>
            <w:tcW w:w="0" w:type="auto"/>
            <w:vAlign w:val="center"/>
            <w:hideMark/>
          </w:tcPr>
          <w:p w14:paraId="40060B3F"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FY17 Flood Mitigation Assistance</w:t>
            </w:r>
          </w:p>
        </w:tc>
      </w:tr>
      <w:tr w:rsidR="006D4D28" w:rsidRPr="0011604C" w14:paraId="47165E3E" w14:textId="77777777" w:rsidTr="006D4D28">
        <w:trPr>
          <w:tblCellSpacing w:w="0" w:type="dxa"/>
        </w:trPr>
        <w:tc>
          <w:tcPr>
            <w:tcW w:w="0" w:type="auto"/>
            <w:noWrap/>
            <w:hideMark/>
          </w:tcPr>
          <w:p w14:paraId="3054DF2B"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Opportunity Category:</w:t>
            </w:r>
          </w:p>
        </w:tc>
        <w:tc>
          <w:tcPr>
            <w:tcW w:w="0" w:type="auto"/>
            <w:vAlign w:val="center"/>
            <w:hideMark/>
          </w:tcPr>
          <w:p w14:paraId="43023775"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Discretionary</w:t>
            </w:r>
          </w:p>
        </w:tc>
      </w:tr>
      <w:tr w:rsidR="006D4D28" w:rsidRPr="0011604C" w14:paraId="69A590C0" w14:textId="77777777" w:rsidTr="006D4D28">
        <w:trPr>
          <w:tblCellSpacing w:w="0" w:type="dxa"/>
        </w:trPr>
        <w:tc>
          <w:tcPr>
            <w:tcW w:w="0" w:type="auto"/>
            <w:noWrap/>
            <w:hideMark/>
          </w:tcPr>
          <w:p w14:paraId="402A4917"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Opportunity Category Explanation:</w:t>
            </w:r>
          </w:p>
        </w:tc>
        <w:tc>
          <w:tcPr>
            <w:tcW w:w="0" w:type="auto"/>
            <w:vAlign w:val="center"/>
            <w:hideMark/>
          </w:tcPr>
          <w:p w14:paraId="3142C5A8"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 </w:t>
            </w:r>
          </w:p>
        </w:tc>
      </w:tr>
      <w:tr w:rsidR="006D4D28" w:rsidRPr="0011604C" w14:paraId="2C8AA7B2" w14:textId="77777777" w:rsidTr="006D4D28">
        <w:trPr>
          <w:tblCellSpacing w:w="0" w:type="dxa"/>
        </w:trPr>
        <w:tc>
          <w:tcPr>
            <w:tcW w:w="0" w:type="auto"/>
            <w:noWrap/>
            <w:hideMark/>
          </w:tcPr>
          <w:p w14:paraId="0FAF03F9"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Funding Instrument Type:</w:t>
            </w:r>
          </w:p>
        </w:tc>
        <w:tc>
          <w:tcPr>
            <w:tcW w:w="0" w:type="auto"/>
            <w:vAlign w:val="center"/>
            <w:hideMark/>
          </w:tcPr>
          <w:p w14:paraId="4838225A"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Grant</w:t>
            </w:r>
          </w:p>
        </w:tc>
      </w:tr>
      <w:tr w:rsidR="006D4D28" w:rsidRPr="0011604C" w14:paraId="768BBE59" w14:textId="77777777" w:rsidTr="006D4D28">
        <w:trPr>
          <w:tblCellSpacing w:w="0" w:type="dxa"/>
        </w:trPr>
        <w:tc>
          <w:tcPr>
            <w:tcW w:w="0" w:type="auto"/>
            <w:noWrap/>
            <w:hideMark/>
          </w:tcPr>
          <w:p w14:paraId="5E5018B3"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Category of Funding Activity:</w:t>
            </w:r>
          </w:p>
        </w:tc>
        <w:tc>
          <w:tcPr>
            <w:tcW w:w="0" w:type="auto"/>
            <w:vAlign w:val="center"/>
            <w:hideMark/>
          </w:tcPr>
          <w:p w14:paraId="41D07E58"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Other (see text field entitled "Explanation of Other Category of Funding Activity" for clarification)</w:t>
            </w:r>
          </w:p>
        </w:tc>
      </w:tr>
      <w:tr w:rsidR="006D4D28" w:rsidRPr="0011604C" w14:paraId="5C6CE345" w14:textId="77777777" w:rsidTr="006D4D28">
        <w:trPr>
          <w:tblCellSpacing w:w="0" w:type="dxa"/>
        </w:trPr>
        <w:tc>
          <w:tcPr>
            <w:tcW w:w="0" w:type="auto"/>
            <w:noWrap/>
            <w:hideMark/>
          </w:tcPr>
          <w:p w14:paraId="6A124800"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Category Explanation:</w:t>
            </w:r>
          </w:p>
        </w:tc>
        <w:tc>
          <w:tcPr>
            <w:tcW w:w="0" w:type="auto"/>
            <w:vAlign w:val="center"/>
            <w:hideMark/>
          </w:tcPr>
          <w:p w14:paraId="5A6128F3"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The Flood Mitigation Assistance (FMA) Program makes available Federal funds to State, Local and Tribal Governments to reduce or eliminate the risk of repetitive flood damage to buildings and structures insured under the National Flood Insurance Program (NFIP).</w:t>
            </w:r>
          </w:p>
        </w:tc>
      </w:tr>
      <w:tr w:rsidR="006D4D28" w:rsidRPr="0011604C" w14:paraId="439B76D7" w14:textId="77777777" w:rsidTr="006D4D28">
        <w:trPr>
          <w:tblCellSpacing w:w="0" w:type="dxa"/>
        </w:trPr>
        <w:tc>
          <w:tcPr>
            <w:tcW w:w="0" w:type="auto"/>
            <w:noWrap/>
            <w:hideMark/>
          </w:tcPr>
          <w:p w14:paraId="5857A49C"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Expected Number of Awards:</w:t>
            </w:r>
          </w:p>
        </w:tc>
        <w:tc>
          <w:tcPr>
            <w:tcW w:w="0" w:type="auto"/>
            <w:vAlign w:val="center"/>
            <w:hideMark/>
          </w:tcPr>
          <w:p w14:paraId="3552C6A5"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200</w:t>
            </w:r>
          </w:p>
        </w:tc>
      </w:tr>
      <w:tr w:rsidR="006D4D28" w:rsidRPr="0011604C" w14:paraId="1BED46E8" w14:textId="77777777" w:rsidTr="006D4D28">
        <w:trPr>
          <w:tblCellSpacing w:w="0" w:type="dxa"/>
        </w:trPr>
        <w:tc>
          <w:tcPr>
            <w:tcW w:w="0" w:type="auto"/>
            <w:noWrap/>
            <w:hideMark/>
          </w:tcPr>
          <w:p w14:paraId="3E2AFA36"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CFDA Number(s):</w:t>
            </w:r>
          </w:p>
        </w:tc>
        <w:tc>
          <w:tcPr>
            <w:tcW w:w="0" w:type="auto"/>
            <w:vAlign w:val="center"/>
            <w:hideMark/>
          </w:tcPr>
          <w:p w14:paraId="11CDB6DF"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97.029 -- Flood Mitigation Assistance</w:t>
            </w:r>
          </w:p>
        </w:tc>
      </w:tr>
      <w:tr w:rsidR="006D4D28" w:rsidRPr="0011604C" w14:paraId="3A879E3A" w14:textId="77777777" w:rsidTr="006D4D28">
        <w:trPr>
          <w:tblCellSpacing w:w="0" w:type="dxa"/>
        </w:trPr>
        <w:tc>
          <w:tcPr>
            <w:tcW w:w="0" w:type="auto"/>
            <w:noWrap/>
            <w:hideMark/>
          </w:tcPr>
          <w:p w14:paraId="78C5E71A"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Cost Sharing or Matching Requirement:</w:t>
            </w:r>
          </w:p>
        </w:tc>
        <w:tc>
          <w:tcPr>
            <w:tcW w:w="0" w:type="auto"/>
            <w:vAlign w:val="center"/>
            <w:hideMark/>
          </w:tcPr>
          <w:p w14:paraId="5B3FD2D2" w14:textId="77777777" w:rsidR="006D4D28" w:rsidRPr="0011604C" w:rsidRDefault="006D4D28" w:rsidP="006D4D28">
            <w:pPr>
              <w:widowControl w:val="0"/>
              <w:autoSpaceDE w:val="0"/>
              <w:autoSpaceDN w:val="0"/>
              <w:adjustRightInd w:val="0"/>
              <w:rPr>
                <w:rFonts w:ascii="Helvetica" w:hAnsi="Helvetica" w:cs="Helvetica"/>
              </w:rPr>
            </w:pPr>
          </w:p>
        </w:tc>
      </w:tr>
    </w:tbl>
    <w:p w14:paraId="7FCDEC09" w14:textId="77777777" w:rsidR="006D4D28" w:rsidRPr="0011604C" w:rsidRDefault="006D4D28" w:rsidP="006D4D28">
      <w:pPr>
        <w:widowControl w:val="0"/>
        <w:autoSpaceDE w:val="0"/>
        <w:autoSpaceDN w:val="0"/>
        <w:adjustRightInd w:val="0"/>
        <w:rPr>
          <w:rFonts w:ascii="Helvetica" w:hAnsi="Helvetica" w:cs="Helvetica"/>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621"/>
        <w:gridCol w:w="6199"/>
      </w:tblGrid>
      <w:tr w:rsidR="006D4D28" w:rsidRPr="0011604C" w14:paraId="5F167AD7" w14:textId="77777777" w:rsidTr="006D4D28">
        <w:trPr>
          <w:tblCellSpacing w:w="0" w:type="dxa"/>
        </w:trPr>
        <w:tc>
          <w:tcPr>
            <w:tcW w:w="0" w:type="auto"/>
            <w:noWrap/>
            <w:hideMark/>
          </w:tcPr>
          <w:p w14:paraId="19E514BA"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Version:</w:t>
            </w:r>
          </w:p>
        </w:tc>
        <w:tc>
          <w:tcPr>
            <w:tcW w:w="0" w:type="auto"/>
            <w:vAlign w:val="center"/>
            <w:hideMark/>
          </w:tcPr>
          <w:p w14:paraId="0458D600"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Synopsis 1</w:t>
            </w:r>
          </w:p>
        </w:tc>
      </w:tr>
      <w:tr w:rsidR="006D4D28" w:rsidRPr="0011604C" w14:paraId="1615EC7B" w14:textId="77777777" w:rsidTr="006D4D28">
        <w:trPr>
          <w:tblCellSpacing w:w="0" w:type="dxa"/>
        </w:trPr>
        <w:tc>
          <w:tcPr>
            <w:tcW w:w="0" w:type="auto"/>
            <w:noWrap/>
            <w:hideMark/>
          </w:tcPr>
          <w:p w14:paraId="7C7376D3"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Posted Date:</w:t>
            </w:r>
          </w:p>
        </w:tc>
        <w:tc>
          <w:tcPr>
            <w:tcW w:w="0" w:type="auto"/>
            <w:vAlign w:val="center"/>
            <w:hideMark/>
          </w:tcPr>
          <w:p w14:paraId="74A26BFE"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Jul 10, 2017</w:t>
            </w:r>
          </w:p>
        </w:tc>
      </w:tr>
      <w:tr w:rsidR="006D4D28" w:rsidRPr="0011604C" w14:paraId="6B9A1AC3" w14:textId="77777777" w:rsidTr="006D4D28">
        <w:trPr>
          <w:tblCellSpacing w:w="0" w:type="dxa"/>
        </w:trPr>
        <w:tc>
          <w:tcPr>
            <w:tcW w:w="0" w:type="auto"/>
            <w:noWrap/>
            <w:hideMark/>
          </w:tcPr>
          <w:p w14:paraId="621DF23D"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Last Updated Date:</w:t>
            </w:r>
          </w:p>
        </w:tc>
        <w:tc>
          <w:tcPr>
            <w:tcW w:w="0" w:type="auto"/>
            <w:vAlign w:val="center"/>
            <w:hideMark/>
          </w:tcPr>
          <w:p w14:paraId="31E2F9E9"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Jul 10, 2017</w:t>
            </w:r>
          </w:p>
        </w:tc>
      </w:tr>
      <w:tr w:rsidR="006D4D28" w:rsidRPr="0011604C" w14:paraId="5614C7E3" w14:textId="77777777" w:rsidTr="006D4D28">
        <w:trPr>
          <w:tblCellSpacing w:w="0" w:type="dxa"/>
        </w:trPr>
        <w:tc>
          <w:tcPr>
            <w:tcW w:w="0" w:type="auto"/>
            <w:noWrap/>
            <w:hideMark/>
          </w:tcPr>
          <w:p w14:paraId="120190BF"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Original Closing Date for Applications:</w:t>
            </w:r>
          </w:p>
        </w:tc>
        <w:tc>
          <w:tcPr>
            <w:tcW w:w="0" w:type="auto"/>
            <w:vAlign w:val="center"/>
            <w:hideMark/>
          </w:tcPr>
          <w:p w14:paraId="611AA40F"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Nov 14, 2017 </w:t>
            </w:r>
          </w:p>
        </w:tc>
      </w:tr>
      <w:tr w:rsidR="006D4D28" w:rsidRPr="0011604C" w14:paraId="0AC7A608" w14:textId="77777777" w:rsidTr="006D4D28">
        <w:trPr>
          <w:tblCellSpacing w:w="0" w:type="dxa"/>
        </w:trPr>
        <w:tc>
          <w:tcPr>
            <w:tcW w:w="0" w:type="auto"/>
            <w:noWrap/>
            <w:hideMark/>
          </w:tcPr>
          <w:p w14:paraId="764533A4"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Current Closing Date for Applications:</w:t>
            </w:r>
          </w:p>
        </w:tc>
        <w:tc>
          <w:tcPr>
            <w:tcW w:w="0" w:type="auto"/>
            <w:vAlign w:val="center"/>
            <w:hideMark/>
          </w:tcPr>
          <w:p w14:paraId="57DB1529"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Nov 14, 2017 </w:t>
            </w:r>
          </w:p>
        </w:tc>
      </w:tr>
      <w:tr w:rsidR="006D4D28" w:rsidRPr="0011604C" w14:paraId="0DDC8B4F" w14:textId="77777777" w:rsidTr="006D4D28">
        <w:trPr>
          <w:tblCellSpacing w:w="0" w:type="dxa"/>
        </w:trPr>
        <w:tc>
          <w:tcPr>
            <w:tcW w:w="0" w:type="auto"/>
            <w:noWrap/>
            <w:hideMark/>
          </w:tcPr>
          <w:p w14:paraId="2839361B"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Archive Date:</w:t>
            </w:r>
          </w:p>
        </w:tc>
        <w:tc>
          <w:tcPr>
            <w:tcW w:w="0" w:type="auto"/>
            <w:vAlign w:val="center"/>
            <w:hideMark/>
          </w:tcPr>
          <w:p w14:paraId="35DD824D"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Dec 14, 2017</w:t>
            </w:r>
          </w:p>
        </w:tc>
      </w:tr>
      <w:tr w:rsidR="006D4D28" w:rsidRPr="0011604C" w14:paraId="1A956E95" w14:textId="77777777" w:rsidTr="006D4D28">
        <w:trPr>
          <w:tblCellSpacing w:w="0" w:type="dxa"/>
        </w:trPr>
        <w:tc>
          <w:tcPr>
            <w:tcW w:w="0" w:type="auto"/>
            <w:noWrap/>
            <w:hideMark/>
          </w:tcPr>
          <w:p w14:paraId="60D9062D"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Estimated Total Program Funding:</w:t>
            </w:r>
          </w:p>
        </w:tc>
        <w:tc>
          <w:tcPr>
            <w:tcW w:w="0" w:type="auto"/>
            <w:vAlign w:val="center"/>
            <w:hideMark/>
          </w:tcPr>
          <w:p w14:paraId="00CEDA32"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$160,000,000</w:t>
            </w:r>
          </w:p>
        </w:tc>
      </w:tr>
      <w:tr w:rsidR="006D4D28" w:rsidRPr="0011604C" w14:paraId="445B47AB" w14:textId="77777777" w:rsidTr="006D4D28">
        <w:trPr>
          <w:tblCellSpacing w:w="0" w:type="dxa"/>
        </w:trPr>
        <w:tc>
          <w:tcPr>
            <w:tcW w:w="0" w:type="auto"/>
            <w:noWrap/>
            <w:hideMark/>
          </w:tcPr>
          <w:p w14:paraId="71C0095E"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Eligible Applicants:</w:t>
            </w:r>
          </w:p>
        </w:tc>
        <w:tc>
          <w:tcPr>
            <w:tcW w:w="0" w:type="auto"/>
            <w:vAlign w:val="center"/>
            <w:hideMark/>
          </w:tcPr>
          <w:p w14:paraId="6F344C2D"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State governments</w:t>
            </w:r>
            <w:r w:rsidRPr="0011604C">
              <w:rPr>
                <w:rFonts w:ascii="Helvetica" w:hAnsi="Helvetica" w:cs="Helvetica"/>
              </w:rPr>
              <w:br/>
              <w:t>Others (see text field entitled "Additional Information on Eligibility" for clarification)</w:t>
            </w:r>
            <w:r w:rsidRPr="0011604C">
              <w:rPr>
                <w:rFonts w:ascii="Helvetica" w:hAnsi="Helvetica" w:cs="Helvetica"/>
              </w:rPr>
              <w:br/>
              <w:t>Native American tribal governments (Federally recognized)</w:t>
            </w:r>
          </w:p>
        </w:tc>
      </w:tr>
      <w:tr w:rsidR="006D4D28" w:rsidRPr="0011604C" w14:paraId="78129F4B" w14:textId="77777777" w:rsidTr="006D4D28">
        <w:trPr>
          <w:tblCellSpacing w:w="0" w:type="dxa"/>
        </w:trPr>
        <w:tc>
          <w:tcPr>
            <w:tcW w:w="0" w:type="auto"/>
            <w:noWrap/>
            <w:hideMark/>
          </w:tcPr>
          <w:p w14:paraId="7CD9458E"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Additional Information on Eligibility:</w:t>
            </w:r>
          </w:p>
        </w:tc>
        <w:tc>
          <w:tcPr>
            <w:tcW w:w="0" w:type="auto"/>
            <w:vAlign w:val="center"/>
            <w:hideMark/>
          </w:tcPr>
          <w:p w14:paraId="364E6201"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 xml:space="preserve">District of Columbia; U.S. Territories. </w:t>
            </w:r>
            <w:r w:rsidRPr="0011604C">
              <w:rPr>
                <w:rFonts w:ascii="Helvetica" w:hAnsi="Helvetica" w:cs="Helvetica"/>
                <w:highlight w:val="yellow"/>
              </w:rPr>
              <w:t>Local governments must apply through their state</w:t>
            </w:r>
            <w:r w:rsidRPr="0011604C">
              <w:rPr>
                <w:rFonts w:ascii="Helvetica" w:hAnsi="Helvetica" w:cs="Helvetica"/>
              </w:rPr>
              <w:t>.</w:t>
            </w:r>
          </w:p>
        </w:tc>
      </w:tr>
      <w:tr w:rsidR="006D4D28" w14:paraId="2029EC39" w14:textId="77777777" w:rsidTr="006D4D28">
        <w:trPr>
          <w:tblCellSpacing w:w="0" w:type="dxa"/>
        </w:trPr>
        <w:tc>
          <w:tcPr>
            <w:tcW w:w="0" w:type="auto"/>
            <w:noWrap/>
            <w:hideMark/>
          </w:tcPr>
          <w:p w14:paraId="7D7605C4"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Agency Name:</w:t>
            </w:r>
          </w:p>
        </w:tc>
        <w:tc>
          <w:tcPr>
            <w:tcW w:w="0" w:type="auto"/>
            <w:vAlign w:val="center"/>
            <w:hideMark/>
          </w:tcPr>
          <w:p w14:paraId="33C8246B" w14:textId="77777777" w:rsidR="006D4D28" w:rsidRPr="0011604C" w:rsidRDefault="006D4D28" w:rsidP="006D4D28">
            <w:pPr>
              <w:widowControl w:val="0"/>
              <w:autoSpaceDE w:val="0"/>
              <w:autoSpaceDN w:val="0"/>
              <w:adjustRightInd w:val="0"/>
              <w:rPr>
                <w:rFonts w:ascii="Helvetica" w:hAnsi="Helvetica" w:cs="Helvetica"/>
              </w:rPr>
            </w:pPr>
            <w:r w:rsidRPr="0011604C">
              <w:rPr>
                <w:rStyle w:val="search-custom"/>
                <w:rFonts w:ascii="Helvetica" w:hAnsi="Helvetica" w:cs="Helvetica"/>
              </w:rPr>
              <w:t>Department of Homeland Security - FEMA</w:t>
            </w:r>
          </w:p>
        </w:tc>
      </w:tr>
      <w:tr w:rsidR="006D4D28" w14:paraId="520360C4" w14:textId="77777777" w:rsidTr="006D4D28">
        <w:trPr>
          <w:tblCellSpacing w:w="0" w:type="dxa"/>
        </w:trPr>
        <w:tc>
          <w:tcPr>
            <w:tcW w:w="0" w:type="auto"/>
            <w:noWrap/>
            <w:hideMark/>
          </w:tcPr>
          <w:p w14:paraId="035807E6"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Description:</w:t>
            </w:r>
          </w:p>
        </w:tc>
        <w:tc>
          <w:tcPr>
            <w:tcW w:w="0" w:type="auto"/>
            <w:vAlign w:val="center"/>
            <w:hideMark/>
          </w:tcPr>
          <w:p w14:paraId="6333B714" w14:textId="77777777" w:rsidR="006D4D28" w:rsidRPr="0011604C" w:rsidRDefault="006D4D28" w:rsidP="006D4D28">
            <w:pPr>
              <w:widowControl w:val="0"/>
              <w:autoSpaceDE w:val="0"/>
              <w:autoSpaceDN w:val="0"/>
              <w:adjustRightInd w:val="0"/>
              <w:rPr>
                <w:rFonts w:ascii="Helvetica" w:hAnsi="Helvetica" w:cs="Helvetica"/>
              </w:rPr>
            </w:pPr>
            <w:r w:rsidRPr="0011604C">
              <w:rPr>
                <w:rStyle w:val="search-custom"/>
                <w:rFonts w:ascii="Helvetica" w:hAnsi="Helvetica" w:cs="Helvetica"/>
              </w:rPr>
              <w:t>The Flood Mitigation Assistance (FMA) Program makes available Federal funds to State, Local and Tribal Governments to reduce or eliminate the risk of repetitive flood damage to buildings and structures insured under the National Flood Insurance Program (NFIP). In FY17, the FMA Program will prioritize proposals that address community flood risk by setting aside $70 million for this purpose. FEMA will seek to fund two types of community flood mitigation activities: Advance Assistance for flood mitigation design and development of community flood mitigation projects and mitigation projects that address community flood risk for the purpose of reducing NFIP flood claim payments. The remaining funding, at least $90,000,000, will be used for FMA technical assistance, mitigation planning, and mitigation projects reducing risk to severe repetitive loss (SRL) and repetitive loss (RL) properties. Applicants must submit applications via the Mitigation eGrants system on the FEMA Grants Portal: https://portal.fema.gov. Appli</w:t>
            </w:r>
            <w:r>
              <w:rPr>
                <w:rStyle w:val="search-custom"/>
                <w:rFonts w:ascii="Helvetica" w:hAnsi="Helvetica" w:cs="Helvetica"/>
              </w:rPr>
              <w:t xml:space="preserve">cants may submit a maximum of 1 </w:t>
            </w:r>
            <w:r w:rsidRPr="0011604C">
              <w:rPr>
                <w:rStyle w:val="search-custom"/>
                <w:rFonts w:ascii="Helvetica" w:hAnsi="Helvetica" w:cs="Helvetica"/>
              </w:rPr>
              <w:t>advanced assistance and 1 community mitigation project sub-application.</w:t>
            </w:r>
          </w:p>
        </w:tc>
      </w:tr>
      <w:tr w:rsidR="006D4D28" w14:paraId="4D94EA65" w14:textId="77777777" w:rsidTr="006D4D28">
        <w:trPr>
          <w:tblCellSpacing w:w="0" w:type="dxa"/>
        </w:trPr>
        <w:tc>
          <w:tcPr>
            <w:tcW w:w="0" w:type="auto"/>
            <w:noWrap/>
            <w:hideMark/>
          </w:tcPr>
          <w:p w14:paraId="66A42B9F"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Link to Additional Information:</w:t>
            </w:r>
          </w:p>
        </w:tc>
        <w:tc>
          <w:tcPr>
            <w:tcW w:w="0" w:type="auto"/>
            <w:vAlign w:val="center"/>
            <w:hideMark/>
          </w:tcPr>
          <w:p w14:paraId="432A6C98" w14:textId="77777777" w:rsidR="006D4D28" w:rsidRPr="0011604C" w:rsidRDefault="006D4D28" w:rsidP="006D4D28">
            <w:pPr>
              <w:widowControl w:val="0"/>
              <w:autoSpaceDE w:val="0"/>
              <w:autoSpaceDN w:val="0"/>
              <w:adjustRightInd w:val="0"/>
              <w:rPr>
                <w:rFonts w:ascii="Helvetica" w:hAnsi="Helvetica" w:cs="Helvetica"/>
              </w:rPr>
            </w:pPr>
            <w:r w:rsidRPr="0011604C">
              <w:rPr>
                <w:rStyle w:val="search-custom"/>
                <w:rFonts w:ascii="Helvetica" w:hAnsi="Helvetica" w:cs="Helvetica"/>
              </w:rPr>
              <w:t> </w:t>
            </w:r>
          </w:p>
        </w:tc>
      </w:tr>
      <w:tr w:rsidR="006D4D28" w14:paraId="593608FC" w14:textId="77777777" w:rsidTr="006D4D28">
        <w:trPr>
          <w:tblCellSpacing w:w="0" w:type="dxa"/>
        </w:trPr>
        <w:tc>
          <w:tcPr>
            <w:tcW w:w="0" w:type="auto"/>
            <w:noWrap/>
            <w:hideMark/>
          </w:tcPr>
          <w:p w14:paraId="64F10319"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Grantor Contact Information:</w:t>
            </w:r>
          </w:p>
        </w:tc>
        <w:tc>
          <w:tcPr>
            <w:tcW w:w="0" w:type="auto"/>
            <w:vAlign w:val="center"/>
            <w:hideMark/>
          </w:tcPr>
          <w:p w14:paraId="0D10D131" w14:textId="77777777" w:rsidR="006D4D28" w:rsidRPr="0011604C" w:rsidRDefault="006D4D28" w:rsidP="006D4D28">
            <w:pPr>
              <w:widowControl w:val="0"/>
              <w:autoSpaceDE w:val="0"/>
              <w:autoSpaceDN w:val="0"/>
              <w:adjustRightInd w:val="0"/>
              <w:rPr>
                <w:rFonts w:ascii="Helvetica" w:hAnsi="Helvetica" w:cs="Helvetica"/>
              </w:rPr>
            </w:pPr>
            <w:r w:rsidRPr="0011604C">
              <w:rPr>
                <w:rStyle w:val="search-custom"/>
                <w:rFonts w:ascii="Helvetica" w:hAnsi="Helvetica" w:cs="Helvetica"/>
              </w:rPr>
              <w:t>If you have difficulty accessing the full announcement electronically, please contact:</w:t>
            </w:r>
            <w:r w:rsidRPr="0011604C">
              <w:rPr>
                <w:rFonts w:ascii="Helvetica" w:hAnsi="Helvetica" w:cs="Helvetica"/>
              </w:rPr>
              <w:br/>
            </w:r>
            <w:r w:rsidRPr="0011604C">
              <w:rPr>
                <w:rFonts w:ascii="Helvetica" w:hAnsi="Helvetica" w:cs="Helvetica"/>
              </w:rPr>
              <w:br/>
            </w:r>
            <w:r w:rsidRPr="0011604C">
              <w:rPr>
                <w:rStyle w:val="search-custom"/>
                <w:rFonts w:ascii="Helvetica" w:hAnsi="Helvetica" w:cs="Helvetica"/>
              </w:rPr>
              <w:t>Mitigation eGrants System Helpdesk Phone: 1-855-228-3362</w:t>
            </w:r>
            <w:r w:rsidRPr="0011604C">
              <w:rPr>
                <w:rFonts w:ascii="Helvetica" w:hAnsi="Helvetica" w:cs="Helvetica"/>
              </w:rPr>
              <w:br/>
            </w:r>
            <w:r w:rsidRPr="0011604C">
              <w:rPr>
                <w:rFonts w:ascii="Helvetica" w:hAnsi="Helvetica" w:cs="Helvetica"/>
              </w:rPr>
              <w:br/>
            </w:r>
            <w:hyperlink r:id="rId277" w:history="1">
              <w:r w:rsidRPr="0011604C">
                <w:rPr>
                  <w:rStyle w:val="Hyperlink"/>
                  <w:rFonts w:ascii="Helvetica" w:hAnsi="Helvetica" w:cs="Helvetica"/>
                </w:rPr>
                <w:t>MTeGrants@fema.dhs.gov</w:t>
              </w:r>
            </w:hyperlink>
          </w:p>
        </w:tc>
      </w:tr>
    </w:tbl>
    <w:p w14:paraId="090390A1" w14:textId="77777777" w:rsidR="006D4D28" w:rsidRPr="0011604C" w:rsidRDefault="006D4D28" w:rsidP="006D4D28">
      <w:pPr>
        <w:widowControl w:val="0"/>
        <w:autoSpaceDE w:val="0"/>
        <w:autoSpaceDN w:val="0"/>
        <w:adjustRightInd w:val="0"/>
        <w:rPr>
          <w:rFonts w:ascii="Helvetica" w:hAnsi="Helvetica" w:cs="Helvetica"/>
        </w:rPr>
      </w:pPr>
    </w:p>
    <w:p w14:paraId="68D0253C" w14:textId="77777777" w:rsidR="006D4D28" w:rsidRDefault="00CD22A1" w:rsidP="006D4D28">
      <w:pPr>
        <w:widowControl w:val="0"/>
        <w:pBdr>
          <w:bottom w:val="single" w:sz="6" w:space="1" w:color="auto"/>
        </w:pBdr>
        <w:autoSpaceDE w:val="0"/>
        <w:autoSpaceDN w:val="0"/>
        <w:adjustRightInd w:val="0"/>
        <w:rPr>
          <w:rFonts w:ascii="Helvetica" w:hAnsi="Helvetica" w:cs="Helvetica"/>
          <w:color w:val="386EFF"/>
          <w:u w:val="single" w:color="386EFF"/>
        </w:rPr>
      </w:pPr>
      <w:hyperlink r:id="rId278" w:history="1">
        <w:r w:rsidR="006D4D28">
          <w:rPr>
            <w:rFonts w:ascii="Helvetica" w:hAnsi="Helvetica" w:cs="Helvetica"/>
            <w:color w:val="386EFF"/>
            <w:u w:val="single" w:color="386EFF"/>
          </w:rPr>
          <w:t>http://www.grants.gov/web/grants/view-opportunity.html?oppId=295313</w:t>
        </w:r>
      </w:hyperlink>
    </w:p>
    <w:p w14:paraId="14316A35" w14:textId="77777777" w:rsidR="006D4D28" w:rsidRDefault="006D4D28" w:rsidP="006D4D28">
      <w:pPr>
        <w:widowControl w:val="0"/>
        <w:pBdr>
          <w:bottom w:val="single" w:sz="6" w:space="1" w:color="auto"/>
        </w:pBdr>
        <w:autoSpaceDE w:val="0"/>
        <w:autoSpaceDN w:val="0"/>
        <w:adjustRightInd w:val="0"/>
        <w:rPr>
          <w:rFonts w:ascii="Helvetica" w:hAnsi="Helvetica" w:cs="Helvetica"/>
        </w:rPr>
      </w:pPr>
    </w:p>
    <w:p w14:paraId="46C42CF3" w14:textId="77777777" w:rsidR="006D4D28" w:rsidRDefault="006D4D28" w:rsidP="006D4D28"/>
    <w:p w14:paraId="6EFD3ADE" w14:textId="77777777" w:rsidR="006D4D28" w:rsidRDefault="006D4D28" w:rsidP="006D4D28">
      <w:pPr>
        <w:widowControl w:val="0"/>
        <w:autoSpaceDE w:val="0"/>
        <w:autoSpaceDN w:val="0"/>
        <w:adjustRightInd w:val="0"/>
        <w:rPr>
          <w:rFonts w:ascii="Helvetica" w:hAnsi="Helvetica" w:cs="Helvetica"/>
        </w:rPr>
      </w:pPr>
      <w:bookmarkStart w:id="283" w:name="DHSNDPC"/>
      <w:bookmarkStart w:id="284" w:name="DHSPreDisasterMitigation"/>
      <w:bookmarkEnd w:id="283"/>
      <w:bookmarkEnd w:id="284"/>
      <w:r>
        <w:rPr>
          <w:rFonts w:ascii="Helvetica" w:hAnsi="Helvetica" w:cs="Helvetica"/>
        </w:rPr>
        <w:t>Department of Homeland Security - FEMA</w:t>
      </w:r>
    </w:p>
    <w:p w14:paraId="03C859A1" w14:textId="77777777" w:rsidR="006D4D28" w:rsidRDefault="006D4D28" w:rsidP="006D4D28">
      <w:pPr>
        <w:widowControl w:val="0"/>
        <w:autoSpaceDE w:val="0"/>
        <w:autoSpaceDN w:val="0"/>
        <w:adjustRightInd w:val="0"/>
        <w:rPr>
          <w:rFonts w:ascii="Helvetica" w:hAnsi="Helvetica" w:cs="Helvetica"/>
        </w:rPr>
      </w:pPr>
      <w:r>
        <w:rPr>
          <w:rFonts w:ascii="Helvetica" w:hAnsi="Helvetica" w:cs="Helvetica"/>
        </w:rPr>
        <w:t>FY17 Pre-Disaster Mitigation</w:t>
      </w:r>
    </w:p>
    <w:p w14:paraId="38231615" w14:textId="77777777" w:rsidR="006D4D28" w:rsidRDefault="006D4D28" w:rsidP="006D4D28">
      <w:pPr>
        <w:widowControl w:val="0"/>
        <w:autoSpaceDE w:val="0"/>
        <w:autoSpaceDN w:val="0"/>
        <w:adjustRightInd w:val="0"/>
        <w:rPr>
          <w:rFonts w:ascii="Helvetica" w:hAnsi="Helvetica" w:cs="Helvetica"/>
        </w:rPr>
      </w:pPr>
      <w:r>
        <w:rPr>
          <w:rFonts w:ascii="Helvetica" w:hAnsi="Helvetica" w:cs="Helvetica"/>
        </w:rPr>
        <w:t>Synopsis 1</w:t>
      </w:r>
    </w:p>
    <w:p w14:paraId="3512FDFE" w14:textId="77777777" w:rsidR="006D4D28" w:rsidRDefault="006D4D28" w:rsidP="006D4D28">
      <w:pPr>
        <w:widowControl w:val="0"/>
        <w:autoSpaceDE w:val="0"/>
        <w:autoSpaceDN w:val="0"/>
        <w:adjustRightInd w:val="0"/>
        <w:rPr>
          <w:rFonts w:ascii="Helvetica" w:hAnsi="Helvetica" w:cs="Helvetica"/>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6D4D28" w:rsidRPr="0011604C" w14:paraId="5690205D" w14:textId="77777777" w:rsidTr="006D4D28">
        <w:trPr>
          <w:tblCellSpacing w:w="0" w:type="dxa"/>
        </w:trPr>
        <w:tc>
          <w:tcPr>
            <w:tcW w:w="0" w:type="auto"/>
            <w:noWrap/>
            <w:hideMark/>
          </w:tcPr>
          <w:p w14:paraId="34A6D55C"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Document Type:</w:t>
            </w:r>
          </w:p>
        </w:tc>
        <w:tc>
          <w:tcPr>
            <w:tcW w:w="0" w:type="auto"/>
            <w:vAlign w:val="center"/>
            <w:hideMark/>
          </w:tcPr>
          <w:p w14:paraId="7F540D53"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Grants Notice</w:t>
            </w:r>
          </w:p>
        </w:tc>
      </w:tr>
      <w:tr w:rsidR="006D4D28" w:rsidRPr="0011604C" w14:paraId="63CEF416" w14:textId="77777777" w:rsidTr="006D4D28">
        <w:trPr>
          <w:tblCellSpacing w:w="0" w:type="dxa"/>
        </w:trPr>
        <w:tc>
          <w:tcPr>
            <w:tcW w:w="0" w:type="auto"/>
            <w:noWrap/>
            <w:hideMark/>
          </w:tcPr>
          <w:p w14:paraId="72366952"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Funding Opportunity Number:</w:t>
            </w:r>
          </w:p>
        </w:tc>
        <w:tc>
          <w:tcPr>
            <w:tcW w:w="0" w:type="auto"/>
            <w:vAlign w:val="center"/>
            <w:hideMark/>
          </w:tcPr>
          <w:p w14:paraId="2C737151"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DHS-17-MT-047-000-99</w:t>
            </w:r>
          </w:p>
        </w:tc>
      </w:tr>
      <w:tr w:rsidR="006D4D28" w:rsidRPr="0011604C" w14:paraId="5F0CD2E8" w14:textId="77777777" w:rsidTr="006D4D28">
        <w:trPr>
          <w:tblCellSpacing w:w="0" w:type="dxa"/>
        </w:trPr>
        <w:tc>
          <w:tcPr>
            <w:tcW w:w="0" w:type="auto"/>
            <w:noWrap/>
            <w:hideMark/>
          </w:tcPr>
          <w:p w14:paraId="1576CAA9"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Funding Opportunity Title:</w:t>
            </w:r>
          </w:p>
        </w:tc>
        <w:tc>
          <w:tcPr>
            <w:tcW w:w="0" w:type="auto"/>
            <w:vAlign w:val="center"/>
            <w:hideMark/>
          </w:tcPr>
          <w:p w14:paraId="094960A2"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FY17 Pre-Disaster Mitigation</w:t>
            </w:r>
          </w:p>
        </w:tc>
      </w:tr>
      <w:tr w:rsidR="006D4D28" w:rsidRPr="0011604C" w14:paraId="58B81B2A" w14:textId="77777777" w:rsidTr="006D4D28">
        <w:trPr>
          <w:tblCellSpacing w:w="0" w:type="dxa"/>
        </w:trPr>
        <w:tc>
          <w:tcPr>
            <w:tcW w:w="0" w:type="auto"/>
            <w:noWrap/>
            <w:hideMark/>
          </w:tcPr>
          <w:p w14:paraId="0A0406FF"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Opportunity Category:</w:t>
            </w:r>
          </w:p>
        </w:tc>
        <w:tc>
          <w:tcPr>
            <w:tcW w:w="0" w:type="auto"/>
            <w:vAlign w:val="center"/>
            <w:hideMark/>
          </w:tcPr>
          <w:p w14:paraId="578D09A6"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Discretionary</w:t>
            </w:r>
          </w:p>
        </w:tc>
      </w:tr>
      <w:tr w:rsidR="006D4D28" w:rsidRPr="0011604C" w14:paraId="2A164B29" w14:textId="77777777" w:rsidTr="006D4D28">
        <w:trPr>
          <w:tblCellSpacing w:w="0" w:type="dxa"/>
        </w:trPr>
        <w:tc>
          <w:tcPr>
            <w:tcW w:w="0" w:type="auto"/>
            <w:noWrap/>
            <w:hideMark/>
          </w:tcPr>
          <w:p w14:paraId="29F70FBF"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Opportunity Category Explanation:</w:t>
            </w:r>
          </w:p>
        </w:tc>
        <w:tc>
          <w:tcPr>
            <w:tcW w:w="0" w:type="auto"/>
            <w:vAlign w:val="center"/>
            <w:hideMark/>
          </w:tcPr>
          <w:p w14:paraId="0623E509"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 </w:t>
            </w:r>
          </w:p>
        </w:tc>
      </w:tr>
      <w:tr w:rsidR="006D4D28" w:rsidRPr="0011604C" w14:paraId="2FA2BCA1" w14:textId="77777777" w:rsidTr="006D4D28">
        <w:trPr>
          <w:tblCellSpacing w:w="0" w:type="dxa"/>
        </w:trPr>
        <w:tc>
          <w:tcPr>
            <w:tcW w:w="0" w:type="auto"/>
            <w:noWrap/>
            <w:hideMark/>
          </w:tcPr>
          <w:p w14:paraId="344E22E9"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Funding Instrument Type:</w:t>
            </w:r>
          </w:p>
        </w:tc>
        <w:tc>
          <w:tcPr>
            <w:tcW w:w="0" w:type="auto"/>
            <w:vAlign w:val="center"/>
            <w:hideMark/>
          </w:tcPr>
          <w:p w14:paraId="349E1545"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Grant</w:t>
            </w:r>
          </w:p>
        </w:tc>
      </w:tr>
      <w:tr w:rsidR="006D4D28" w:rsidRPr="0011604C" w14:paraId="31E79B8C" w14:textId="77777777" w:rsidTr="006D4D28">
        <w:trPr>
          <w:tblCellSpacing w:w="0" w:type="dxa"/>
        </w:trPr>
        <w:tc>
          <w:tcPr>
            <w:tcW w:w="0" w:type="auto"/>
            <w:noWrap/>
            <w:hideMark/>
          </w:tcPr>
          <w:p w14:paraId="112B27AF"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Category of Funding Activity:</w:t>
            </w:r>
          </w:p>
        </w:tc>
        <w:tc>
          <w:tcPr>
            <w:tcW w:w="0" w:type="auto"/>
            <w:vAlign w:val="center"/>
            <w:hideMark/>
          </w:tcPr>
          <w:p w14:paraId="3F9E2B15"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Other (see text field entitled "Explanation of Other Category of Funding Activity" for clarification)</w:t>
            </w:r>
          </w:p>
        </w:tc>
      </w:tr>
      <w:tr w:rsidR="006D4D28" w:rsidRPr="0011604C" w14:paraId="7FC8DC08" w14:textId="77777777" w:rsidTr="006D4D28">
        <w:trPr>
          <w:tblCellSpacing w:w="0" w:type="dxa"/>
        </w:trPr>
        <w:tc>
          <w:tcPr>
            <w:tcW w:w="0" w:type="auto"/>
            <w:noWrap/>
            <w:hideMark/>
          </w:tcPr>
          <w:p w14:paraId="1D471850"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Category Explanation:</w:t>
            </w:r>
          </w:p>
        </w:tc>
        <w:tc>
          <w:tcPr>
            <w:tcW w:w="0" w:type="auto"/>
            <w:vAlign w:val="center"/>
            <w:hideMark/>
          </w:tcPr>
          <w:p w14:paraId="4B7C6F5B"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The Robert T. Stafford Disaster Relief and Emergency Assistance Act, Public Law 93-288, as amended, (42 U.S.C. 5133), Section 203 authorizes FEMA to make grants for the purpose of implementing a sustained pre-disaster natural hazard mitigation program to reduce overall risk to the population and structures from future hazard events, while also reducing reliance on Federal funding from future disasters.</w:t>
            </w:r>
          </w:p>
        </w:tc>
      </w:tr>
      <w:tr w:rsidR="006D4D28" w:rsidRPr="0011604C" w14:paraId="7061BBF0" w14:textId="77777777" w:rsidTr="006D4D28">
        <w:trPr>
          <w:tblCellSpacing w:w="0" w:type="dxa"/>
        </w:trPr>
        <w:tc>
          <w:tcPr>
            <w:tcW w:w="0" w:type="auto"/>
            <w:noWrap/>
            <w:hideMark/>
          </w:tcPr>
          <w:p w14:paraId="57AE2746"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Expected Number of Awards:</w:t>
            </w:r>
          </w:p>
        </w:tc>
        <w:tc>
          <w:tcPr>
            <w:tcW w:w="0" w:type="auto"/>
            <w:vAlign w:val="center"/>
            <w:hideMark/>
          </w:tcPr>
          <w:p w14:paraId="4F2598BF"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250</w:t>
            </w:r>
          </w:p>
        </w:tc>
      </w:tr>
      <w:tr w:rsidR="006D4D28" w:rsidRPr="0011604C" w14:paraId="7CFCAEAC" w14:textId="77777777" w:rsidTr="006D4D28">
        <w:trPr>
          <w:tblCellSpacing w:w="0" w:type="dxa"/>
        </w:trPr>
        <w:tc>
          <w:tcPr>
            <w:tcW w:w="0" w:type="auto"/>
            <w:noWrap/>
            <w:hideMark/>
          </w:tcPr>
          <w:p w14:paraId="7073DD3F"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CFDA Number(s):</w:t>
            </w:r>
          </w:p>
        </w:tc>
        <w:tc>
          <w:tcPr>
            <w:tcW w:w="0" w:type="auto"/>
            <w:vAlign w:val="center"/>
            <w:hideMark/>
          </w:tcPr>
          <w:p w14:paraId="27FBABDB"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97.047 -- Pre-Disaster Mitigation</w:t>
            </w:r>
          </w:p>
        </w:tc>
      </w:tr>
      <w:tr w:rsidR="006D4D28" w:rsidRPr="0011604C" w14:paraId="1B02F492" w14:textId="77777777" w:rsidTr="006D4D28">
        <w:trPr>
          <w:tblCellSpacing w:w="0" w:type="dxa"/>
        </w:trPr>
        <w:tc>
          <w:tcPr>
            <w:tcW w:w="0" w:type="auto"/>
            <w:noWrap/>
            <w:hideMark/>
          </w:tcPr>
          <w:p w14:paraId="04C5EC95"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Cost Sharing or Matching Requirement:</w:t>
            </w:r>
          </w:p>
        </w:tc>
        <w:tc>
          <w:tcPr>
            <w:tcW w:w="0" w:type="auto"/>
            <w:vAlign w:val="center"/>
            <w:hideMark/>
          </w:tcPr>
          <w:p w14:paraId="3811B96A"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No</w:t>
            </w:r>
          </w:p>
        </w:tc>
      </w:tr>
      <w:tr w:rsidR="006D4D28" w:rsidRPr="0011604C" w14:paraId="4FF5F30F" w14:textId="77777777" w:rsidTr="006D4D28">
        <w:trPr>
          <w:tblCellSpacing w:w="0" w:type="dxa"/>
        </w:trPr>
        <w:tc>
          <w:tcPr>
            <w:tcW w:w="0" w:type="auto"/>
            <w:noWrap/>
            <w:hideMark/>
          </w:tcPr>
          <w:p w14:paraId="5B6D4F71"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Version:</w:t>
            </w:r>
          </w:p>
        </w:tc>
        <w:tc>
          <w:tcPr>
            <w:tcW w:w="0" w:type="auto"/>
            <w:vAlign w:val="center"/>
            <w:hideMark/>
          </w:tcPr>
          <w:p w14:paraId="0B8D8A0E"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Synopsis 1</w:t>
            </w:r>
          </w:p>
        </w:tc>
      </w:tr>
      <w:tr w:rsidR="006D4D28" w:rsidRPr="0011604C" w14:paraId="2EEE3094" w14:textId="77777777" w:rsidTr="006D4D28">
        <w:trPr>
          <w:tblCellSpacing w:w="0" w:type="dxa"/>
        </w:trPr>
        <w:tc>
          <w:tcPr>
            <w:tcW w:w="0" w:type="auto"/>
            <w:noWrap/>
            <w:hideMark/>
          </w:tcPr>
          <w:p w14:paraId="297A543A"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Posted Date:</w:t>
            </w:r>
          </w:p>
        </w:tc>
        <w:tc>
          <w:tcPr>
            <w:tcW w:w="0" w:type="auto"/>
            <w:vAlign w:val="center"/>
            <w:hideMark/>
          </w:tcPr>
          <w:p w14:paraId="54FDFD60"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Jul 10, 2017</w:t>
            </w:r>
          </w:p>
        </w:tc>
      </w:tr>
      <w:tr w:rsidR="006D4D28" w:rsidRPr="0011604C" w14:paraId="56595D94" w14:textId="77777777" w:rsidTr="006D4D28">
        <w:trPr>
          <w:tblCellSpacing w:w="0" w:type="dxa"/>
        </w:trPr>
        <w:tc>
          <w:tcPr>
            <w:tcW w:w="0" w:type="auto"/>
            <w:noWrap/>
            <w:hideMark/>
          </w:tcPr>
          <w:p w14:paraId="02CA7C67"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Last Updated Date:</w:t>
            </w:r>
          </w:p>
        </w:tc>
        <w:tc>
          <w:tcPr>
            <w:tcW w:w="0" w:type="auto"/>
            <w:vAlign w:val="center"/>
            <w:hideMark/>
          </w:tcPr>
          <w:p w14:paraId="2D133EB4"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Jul 10, 2017</w:t>
            </w:r>
          </w:p>
        </w:tc>
      </w:tr>
      <w:tr w:rsidR="006D4D28" w:rsidRPr="0011604C" w14:paraId="20FE39F3" w14:textId="77777777" w:rsidTr="006D4D28">
        <w:trPr>
          <w:tblCellSpacing w:w="0" w:type="dxa"/>
        </w:trPr>
        <w:tc>
          <w:tcPr>
            <w:tcW w:w="0" w:type="auto"/>
            <w:noWrap/>
            <w:hideMark/>
          </w:tcPr>
          <w:p w14:paraId="3D67CD9C"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Original Closing Date for Applications:</w:t>
            </w:r>
          </w:p>
        </w:tc>
        <w:tc>
          <w:tcPr>
            <w:tcW w:w="0" w:type="auto"/>
            <w:vAlign w:val="center"/>
            <w:hideMark/>
          </w:tcPr>
          <w:p w14:paraId="5247A127"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Nov 14, 2017 </w:t>
            </w:r>
          </w:p>
        </w:tc>
      </w:tr>
      <w:tr w:rsidR="006D4D28" w:rsidRPr="0011604C" w14:paraId="4809743E" w14:textId="77777777" w:rsidTr="006D4D28">
        <w:trPr>
          <w:tblCellSpacing w:w="0" w:type="dxa"/>
        </w:trPr>
        <w:tc>
          <w:tcPr>
            <w:tcW w:w="0" w:type="auto"/>
            <w:noWrap/>
            <w:hideMark/>
          </w:tcPr>
          <w:p w14:paraId="5401DE84"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Current Closing Date for Applications:</w:t>
            </w:r>
          </w:p>
        </w:tc>
        <w:tc>
          <w:tcPr>
            <w:tcW w:w="0" w:type="auto"/>
            <w:vAlign w:val="center"/>
            <w:hideMark/>
          </w:tcPr>
          <w:p w14:paraId="66C2537B"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Nov 14, 2017 </w:t>
            </w:r>
          </w:p>
        </w:tc>
      </w:tr>
      <w:tr w:rsidR="006D4D28" w:rsidRPr="0011604C" w14:paraId="20B6D5FE" w14:textId="77777777" w:rsidTr="006D4D28">
        <w:trPr>
          <w:tblCellSpacing w:w="0" w:type="dxa"/>
        </w:trPr>
        <w:tc>
          <w:tcPr>
            <w:tcW w:w="0" w:type="auto"/>
            <w:noWrap/>
            <w:hideMark/>
          </w:tcPr>
          <w:p w14:paraId="2DBD5135"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Archive Date:</w:t>
            </w:r>
          </w:p>
        </w:tc>
        <w:tc>
          <w:tcPr>
            <w:tcW w:w="0" w:type="auto"/>
            <w:vAlign w:val="center"/>
            <w:hideMark/>
          </w:tcPr>
          <w:p w14:paraId="52E11A32"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Dec 14, 2017</w:t>
            </w:r>
          </w:p>
        </w:tc>
      </w:tr>
      <w:tr w:rsidR="006D4D28" w:rsidRPr="0011604C" w14:paraId="6215160F" w14:textId="77777777" w:rsidTr="006D4D28">
        <w:trPr>
          <w:tblCellSpacing w:w="0" w:type="dxa"/>
        </w:trPr>
        <w:tc>
          <w:tcPr>
            <w:tcW w:w="0" w:type="auto"/>
            <w:noWrap/>
            <w:hideMark/>
          </w:tcPr>
          <w:p w14:paraId="213C4558"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Estimated Total Program Funding:</w:t>
            </w:r>
          </w:p>
        </w:tc>
        <w:tc>
          <w:tcPr>
            <w:tcW w:w="0" w:type="auto"/>
            <w:vAlign w:val="center"/>
            <w:hideMark/>
          </w:tcPr>
          <w:p w14:paraId="203D132B"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$90,000,000</w:t>
            </w:r>
          </w:p>
        </w:tc>
      </w:tr>
      <w:tr w:rsidR="006D4D28" w:rsidRPr="0011604C" w14:paraId="0D4AAB0F" w14:textId="77777777" w:rsidTr="006D4D28">
        <w:trPr>
          <w:tblCellSpacing w:w="0" w:type="dxa"/>
        </w:trPr>
        <w:tc>
          <w:tcPr>
            <w:tcW w:w="0" w:type="auto"/>
            <w:noWrap/>
            <w:hideMark/>
          </w:tcPr>
          <w:p w14:paraId="5DFC3B8D"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Award Ceiling:</w:t>
            </w:r>
          </w:p>
        </w:tc>
        <w:tc>
          <w:tcPr>
            <w:tcW w:w="0" w:type="auto"/>
            <w:vAlign w:val="center"/>
            <w:hideMark/>
          </w:tcPr>
          <w:p w14:paraId="308584F6"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$15,000,000</w:t>
            </w:r>
          </w:p>
        </w:tc>
      </w:tr>
      <w:tr w:rsidR="006D4D28" w:rsidRPr="0011604C" w14:paraId="007A5B3C" w14:textId="77777777" w:rsidTr="006D4D28">
        <w:trPr>
          <w:tblCellSpacing w:w="0" w:type="dxa"/>
        </w:trPr>
        <w:tc>
          <w:tcPr>
            <w:tcW w:w="0" w:type="auto"/>
            <w:noWrap/>
            <w:hideMark/>
          </w:tcPr>
          <w:p w14:paraId="04912230"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Eligible Applicants:</w:t>
            </w:r>
          </w:p>
        </w:tc>
        <w:tc>
          <w:tcPr>
            <w:tcW w:w="0" w:type="auto"/>
            <w:vAlign w:val="center"/>
            <w:hideMark/>
          </w:tcPr>
          <w:p w14:paraId="4ED946B5"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State governments</w:t>
            </w:r>
            <w:r w:rsidRPr="0011604C">
              <w:rPr>
                <w:rFonts w:ascii="Helvetica" w:hAnsi="Helvetica" w:cs="Helvetica"/>
              </w:rPr>
              <w:br/>
              <w:t>Native American tribal governments (Federally recognized)</w:t>
            </w:r>
            <w:r w:rsidRPr="0011604C">
              <w:rPr>
                <w:rFonts w:ascii="Helvetica" w:hAnsi="Helvetica" w:cs="Helvetica"/>
              </w:rPr>
              <w:br/>
              <w:t>Others (see text field entitled "Additional Information on Eligibility" for clarification)</w:t>
            </w:r>
          </w:p>
        </w:tc>
      </w:tr>
      <w:tr w:rsidR="006D4D28" w:rsidRPr="0011604C" w14:paraId="5B985BA6" w14:textId="77777777" w:rsidTr="006D4D28">
        <w:trPr>
          <w:tblCellSpacing w:w="0" w:type="dxa"/>
        </w:trPr>
        <w:tc>
          <w:tcPr>
            <w:tcW w:w="0" w:type="auto"/>
            <w:noWrap/>
            <w:hideMark/>
          </w:tcPr>
          <w:p w14:paraId="710AB93A"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Additional Information on Eligibility:</w:t>
            </w:r>
          </w:p>
        </w:tc>
        <w:tc>
          <w:tcPr>
            <w:tcW w:w="0" w:type="auto"/>
            <w:vAlign w:val="center"/>
            <w:hideMark/>
          </w:tcPr>
          <w:p w14:paraId="4370DB42" w14:textId="77777777" w:rsidR="006D4D28" w:rsidRPr="0011604C" w:rsidRDefault="006D4D28" w:rsidP="006D4D28">
            <w:pPr>
              <w:widowControl w:val="0"/>
              <w:autoSpaceDE w:val="0"/>
              <w:autoSpaceDN w:val="0"/>
              <w:adjustRightInd w:val="0"/>
              <w:rPr>
                <w:rFonts w:ascii="Helvetica" w:hAnsi="Helvetica" w:cs="Helvetica"/>
              </w:rPr>
            </w:pPr>
            <w:r w:rsidRPr="0011604C">
              <w:rPr>
                <w:rFonts w:ascii="Helvetica" w:hAnsi="Helvetica" w:cs="Helvetica"/>
              </w:rPr>
              <w:t>District of Columbia; U.S. Territories. Local governments must apply through their state.</w:t>
            </w:r>
          </w:p>
        </w:tc>
      </w:tr>
      <w:tr w:rsidR="006D4D28" w14:paraId="45730BE8" w14:textId="77777777" w:rsidTr="006D4D28">
        <w:trPr>
          <w:tblCellSpacing w:w="0" w:type="dxa"/>
        </w:trPr>
        <w:tc>
          <w:tcPr>
            <w:tcW w:w="0" w:type="auto"/>
            <w:noWrap/>
            <w:hideMark/>
          </w:tcPr>
          <w:p w14:paraId="7F00E5FD"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Agency Name:</w:t>
            </w:r>
          </w:p>
        </w:tc>
        <w:tc>
          <w:tcPr>
            <w:tcW w:w="0" w:type="auto"/>
            <w:vAlign w:val="center"/>
            <w:hideMark/>
          </w:tcPr>
          <w:p w14:paraId="60841052" w14:textId="77777777" w:rsidR="006D4D28" w:rsidRPr="0011604C" w:rsidRDefault="006D4D28" w:rsidP="006D4D28">
            <w:pPr>
              <w:widowControl w:val="0"/>
              <w:autoSpaceDE w:val="0"/>
              <w:autoSpaceDN w:val="0"/>
              <w:adjustRightInd w:val="0"/>
              <w:rPr>
                <w:rFonts w:ascii="Helvetica" w:hAnsi="Helvetica" w:cs="Helvetica"/>
              </w:rPr>
            </w:pPr>
            <w:r w:rsidRPr="0011604C">
              <w:rPr>
                <w:rStyle w:val="search-custom"/>
                <w:rFonts w:ascii="Helvetica" w:hAnsi="Helvetica" w:cs="Helvetica"/>
              </w:rPr>
              <w:t>Department of Homeland Security - FEMA</w:t>
            </w:r>
          </w:p>
        </w:tc>
      </w:tr>
      <w:tr w:rsidR="006D4D28" w14:paraId="060A4772" w14:textId="77777777" w:rsidTr="006D4D28">
        <w:trPr>
          <w:tblCellSpacing w:w="0" w:type="dxa"/>
        </w:trPr>
        <w:tc>
          <w:tcPr>
            <w:tcW w:w="0" w:type="auto"/>
            <w:noWrap/>
            <w:hideMark/>
          </w:tcPr>
          <w:p w14:paraId="699C8F42"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Description:</w:t>
            </w:r>
          </w:p>
        </w:tc>
        <w:tc>
          <w:tcPr>
            <w:tcW w:w="0" w:type="auto"/>
            <w:vAlign w:val="center"/>
            <w:hideMark/>
          </w:tcPr>
          <w:p w14:paraId="3630B7DC" w14:textId="77777777" w:rsidR="006D4D28" w:rsidRPr="0011604C" w:rsidRDefault="006D4D28" w:rsidP="006D4D28">
            <w:pPr>
              <w:widowControl w:val="0"/>
              <w:autoSpaceDE w:val="0"/>
              <w:autoSpaceDN w:val="0"/>
              <w:adjustRightInd w:val="0"/>
              <w:rPr>
                <w:rFonts w:ascii="Helvetica" w:hAnsi="Helvetica" w:cs="Helvetica"/>
              </w:rPr>
            </w:pPr>
            <w:r w:rsidRPr="0011604C">
              <w:rPr>
                <w:rStyle w:val="search-custom"/>
                <w:rFonts w:ascii="Helvetica" w:hAnsi="Helvetica" w:cs="Helvetica"/>
              </w:rPr>
              <w:t>The Pre-Disaster Mitigation (PDM) program makes available Federal funds to State, Local and Tribal Governments to implement and sustain cost-effective measures designed to reduce the risk to individuals and property from natural hazards, while also reducing reliance on Federal funding from future disasters. FEMA will provide allocations of $575,000 as required by the Stafford Act to states and territories; and a tribal set aside of $10 million for allocations up to $575,000 for Native American Indian tribal governments to support overall mitigation planning and projects. The remaining PDM funds will be awarded on a competitive basis with a focus on multi-state/tribal mitigation initiatives. Applicants must submit applications via the Mitigation eGrants system on the FEMA Grants Portal: https://portal.fema.gov. Applicants may submit a maximum of 9 project sub-applications notwithstanding any project(s) submitted for the state/territory allocation or tribal set aside. In addition, any state or tribe willing to serve as the applicant for a multi-state or tribal activity may submit one additional plan or project subapplication.</w:t>
            </w:r>
          </w:p>
        </w:tc>
      </w:tr>
      <w:tr w:rsidR="006D4D28" w14:paraId="7EE7D502" w14:textId="77777777" w:rsidTr="006D4D28">
        <w:trPr>
          <w:tblCellSpacing w:w="0" w:type="dxa"/>
        </w:trPr>
        <w:tc>
          <w:tcPr>
            <w:tcW w:w="0" w:type="auto"/>
            <w:noWrap/>
            <w:hideMark/>
          </w:tcPr>
          <w:p w14:paraId="53638FB1"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Link to Additional Information:</w:t>
            </w:r>
          </w:p>
        </w:tc>
        <w:tc>
          <w:tcPr>
            <w:tcW w:w="0" w:type="auto"/>
            <w:vAlign w:val="center"/>
            <w:hideMark/>
          </w:tcPr>
          <w:p w14:paraId="2D8C6ABE" w14:textId="77777777" w:rsidR="006D4D28" w:rsidRPr="0011604C" w:rsidRDefault="006D4D28" w:rsidP="006D4D28">
            <w:pPr>
              <w:widowControl w:val="0"/>
              <w:autoSpaceDE w:val="0"/>
              <w:autoSpaceDN w:val="0"/>
              <w:adjustRightInd w:val="0"/>
              <w:rPr>
                <w:rFonts w:ascii="Helvetica" w:hAnsi="Helvetica" w:cs="Helvetica"/>
              </w:rPr>
            </w:pPr>
            <w:r w:rsidRPr="0011604C">
              <w:rPr>
                <w:rStyle w:val="search-custom"/>
                <w:rFonts w:ascii="Helvetica" w:hAnsi="Helvetica" w:cs="Helvetica"/>
              </w:rPr>
              <w:t> </w:t>
            </w:r>
          </w:p>
        </w:tc>
      </w:tr>
      <w:tr w:rsidR="006D4D28" w14:paraId="43C0AC52" w14:textId="77777777" w:rsidTr="006D4D28">
        <w:trPr>
          <w:tblCellSpacing w:w="0" w:type="dxa"/>
        </w:trPr>
        <w:tc>
          <w:tcPr>
            <w:tcW w:w="0" w:type="auto"/>
            <w:noWrap/>
            <w:hideMark/>
          </w:tcPr>
          <w:p w14:paraId="1EE3B3B3" w14:textId="77777777" w:rsidR="006D4D28" w:rsidRPr="0011604C" w:rsidRDefault="006D4D28" w:rsidP="006D4D28">
            <w:pPr>
              <w:widowControl w:val="0"/>
              <w:autoSpaceDE w:val="0"/>
              <w:autoSpaceDN w:val="0"/>
              <w:adjustRightInd w:val="0"/>
              <w:rPr>
                <w:rFonts w:ascii="Helvetica" w:hAnsi="Helvetica" w:cs="Helvetica"/>
                <w:b/>
                <w:bCs/>
              </w:rPr>
            </w:pPr>
            <w:r w:rsidRPr="0011604C">
              <w:rPr>
                <w:rFonts w:ascii="Helvetica" w:hAnsi="Helvetica" w:cs="Helvetica"/>
                <w:b/>
                <w:bCs/>
              </w:rPr>
              <w:t>Grantor Contact Information:</w:t>
            </w:r>
          </w:p>
        </w:tc>
        <w:tc>
          <w:tcPr>
            <w:tcW w:w="0" w:type="auto"/>
            <w:vAlign w:val="center"/>
            <w:hideMark/>
          </w:tcPr>
          <w:p w14:paraId="2071AB2D" w14:textId="77777777" w:rsidR="006D4D28" w:rsidRPr="0011604C" w:rsidRDefault="006D4D28" w:rsidP="006D4D28">
            <w:pPr>
              <w:widowControl w:val="0"/>
              <w:autoSpaceDE w:val="0"/>
              <w:autoSpaceDN w:val="0"/>
              <w:adjustRightInd w:val="0"/>
              <w:rPr>
                <w:rFonts w:ascii="Helvetica" w:hAnsi="Helvetica" w:cs="Helvetica"/>
              </w:rPr>
            </w:pPr>
            <w:r w:rsidRPr="0011604C">
              <w:rPr>
                <w:rStyle w:val="search-custom"/>
                <w:rFonts w:ascii="Helvetica" w:hAnsi="Helvetica" w:cs="Helvetica"/>
              </w:rPr>
              <w:t>If you have difficulty accessing the full announcement electronically, please contact:</w:t>
            </w:r>
            <w:r w:rsidRPr="0011604C">
              <w:rPr>
                <w:rFonts w:ascii="Helvetica" w:hAnsi="Helvetica" w:cs="Helvetica"/>
              </w:rPr>
              <w:br/>
            </w:r>
            <w:r w:rsidRPr="0011604C">
              <w:rPr>
                <w:rFonts w:ascii="Helvetica" w:hAnsi="Helvetica" w:cs="Helvetica"/>
              </w:rPr>
              <w:br/>
            </w:r>
            <w:r w:rsidRPr="0011604C">
              <w:rPr>
                <w:rStyle w:val="search-custom"/>
                <w:rFonts w:ascii="Helvetica" w:hAnsi="Helvetica" w:cs="Helvetica"/>
              </w:rPr>
              <w:t>Mitigation eGrants System Helpdesk Phone: 1-855-228-3362</w:t>
            </w:r>
            <w:r w:rsidRPr="0011604C">
              <w:rPr>
                <w:rFonts w:ascii="Helvetica" w:hAnsi="Helvetica" w:cs="Helvetica"/>
              </w:rPr>
              <w:br/>
            </w:r>
            <w:r w:rsidRPr="0011604C">
              <w:rPr>
                <w:rFonts w:ascii="Helvetica" w:hAnsi="Helvetica" w:cs="Helvetica"/>
              </w:rPr>
              <w:br/>
            </w:r>
            <w:hyperlink r:id="rId279" w:history="1">
              <w:r w:rsidRPr="0011604C">
                <w:rPr>
                  <w:rStyle w:val="Hyperlink"/>
                  <w:rFonts w:ascii="Helvetica" w:hAnsi="Helvetica" w:cs="Helvetica"/>
                </w:rPr>
                <w:t>MTeGrants@fema.dhs.gov</w:t>
              </w:r>
            </w:hyperlink>
          </w:p>
        </w:tc>
      </w:tr>
    </w:tbl>
    <w:p w14:paraId="519FB0DC" w14:textId="77777777" w:rsidR="006D4D28" w:rsidRDefault="006D4D28" w:rsidP="006D4D28">
      <w:pPr>
        <w:widowControl w:val="0"/>
        <w:autoSpaceDE w:val="0"/>
        <w:autoSpaceDN w:val="0"/>
        <w:adjustRightInd w:val="0"/>
        <w:rPr>
          <w:rFonts w:ascii="Helvetica" w:hAnsi="Helvetica" w:cs="Helvetica"/>
        </w:rPr>
      </w:pPr>
    </w:p>
    <w:p w14:paraId="33992AF0" w14:textId="7650D76A" w:rsidR="001D72F9" w:rsidRDefault="00CD22A1" w:rsidP="006D4D28">
      <w:pPr>
        <w:rPr>
          <w:rFonts w:ascii="Helvetica" w:hAnsi="Helvetica" w:cs="Helvetica"/>
          <w:b/>
        </w:rPr>
      </w:pPr>
      <w:hyperlink r:id="rId280" w:history="1">
        <w:r w:rsidR="006D4D28">
          <w:rPr>
            <w:rFonts w:ascii="Helvetica" w:hAnsi="Helvetica" w:cs="Helvetica"/>
            <w:color w:val="386EFF"/>
            <w:u w:val="single" w:color="386EFF"/>
          </w:rPr>
          <w:t>http://www.grants.gov/web/grants/view-opportunity.html?oppId=295314</w:t>
        </w:r>
      </w:hyperlink>
      <w:r w:rsidR="001D72F9">
        <w:rPr>
          <w:rFonts w:ascii="Helvetica" w:hAnsi="Helvetica" w:cs="Helvetica"/>
          <w:b/>
        </w:rPr>
        <w:br w:type="page"/>
      </w:r>
    </w:p>
    <w:p w14:paraId="1F6CC417" w14:textId="77777777" w:rsidR="006E6D65" w:rsidRPr="005D3F9C" w:rsidRDefault="006E6D65" w:rsidP="00B756C2">
      <w:pPr>
        <w:widowControl w:val="0"/>
        <w:autoSpaceDE w:val="0"/>
        <w:autoSpaceDN w:val="0"/>
        <w:adjustRightInd w:val="0"/>
        <w:rPr>
          <w:rFonts w:ascii="Helvetica" w:hAnsi="Helvetica" w:cs="Helvetica"/>
          <w:b/>
        </w:rPr>
      </w:pPr>
    </w:p>
    <w:p w14:paraId="48F5FFD5" w14:textId="77777777" w:rsidR="006E6D65" w:rsidRPr="005D3F9C" w:rsidRDefault="006E6D65" w:rsidP="006E6D65">
      <w:pPr>
        <w:pBdr>
          <w:bottom w:val="double" w:sz="6" w:space="1" w:color="auto"/>
        </w:pBdr>
        <w:autoSpaceDE w:val="0"/>
        <w:autoSpaceDN w:val="0"/>
        <w:adjustRightInd w:val="0"/>
        <w:rPr>
          <w:rFonts w:ascii="Helvetica" w:hAnsi="Helvetica"/>
          <w:b/>
        </w:rPr>
      </w:pPr>
    </w:p>
    <w:p w14:paraId="20647675" w14:textId="77777777" w:rsidR="006E6D65" w:rsidRPr="005D3F9C" w:rsidRDefault="006E6D65" w:rsidP="006E6D65">
      <w:pPr>
        <w:autoSpaceDE w:val="0"/>
        <w:autoSpaceDN w:val="0"/>
        <w:adjustRightInd w:val="0"/>
        <w:rPr>
          <w:rFonts w:ascii="Helvetica" w:hAnsi="Helvetica"/>
          <w:b/>
          <w:u w:val="single"/>
        </w:rPr>
      </w:pPr>
    </w:p>
    <w:p w14:paraId="06280936" w14:textId="77777777" w:rsidR="006E6D65" w:rsidRPr="005D3F9C" w:rsidRDefault="006E6D65" w:rsidP="00B756C2">
      <w:pPr>
        <w:widowControl w:val="0"/>
        <w:autoSpaceDE w:val="0"/>
        <w:autoSpaceDN w:val="0"/>
        <w:adjustRightInd w:val="0"/>
        <w:rPr>
          <w:rFonts w:ascii="Helvetica" w:hAnsi="Helvetica" w:cs="Helvetica"/>
          <w:b/>
        </w:rPr>
      </w:pPr>
    </w:p>
    <w:p w14:paraId="5A5E424E" w14:textId="77777777" w:rsidR="00B756C2" w:rsidRPr="001D72F9" w:rsidRDefault="00B756C2" w:rsidP="00B756C2">
      <w:pPr>
        <w:widowControl w:val="0"/>
        <w:autoSpaceDE w:val="0"/>
        <w:autoSpaceDN w:val="0"/>
        <w:adjustRightInd w:val="0"/>
        <w:outlineLvl w:val="0"/>
        <w:rPr>
          <w:rFonts w:ascii="Helvetica" w:hAnsi="Helvetica" w:cs="Helvetica"/>
          <w:b/>
          <w:sz w:val="28"/>
          <w:szCs w:val="28"/>
        </w:rPr>
      </w:pPr>
      <w:bookmarkStart w:id="285" w:name="HUD"/>
      <w:bookmarkEnd w:id="285"/>
      <w:r w:rsidRPr="001D72F9">
        <w:rPr>
          <w:rFonts w:ascii="Helvetica" w:hAnsi="Helvetica" w:cs="Helvetica"/>
          <w:b/>
          <w:sz w:val="28"/>
          <w:szCs w:val="28"/>
        </w:rPr>
        <w:t>Department of Housing and Urban Development</w:t>
      </w:r>
    </w:p>
    <w:p w14:paraId="6D2297CE" w14:textId="77777777" w:rsidR="00B756C2" w:rsidRPr="005D3F9C" w:rsidRDefault="00B756C2" w:rsidP="00B756C2">
      <w:pPr>
        <w:widowControl w:val="0"/>
        <w:autoSpaceDE w:val="0"/>
        <w:autoSpaceDN w:val="0"/>
        <w:adjustRightInd w:val="0"/>
        <w:outlineLvl w:val="0"/>
        <w:rPr>
          <w:rFonts w:ascii="Helvetica" w:hAnsi="Helvetica" w:cs="Helvetica"/>
          <w:b/>
        </w:rPr>
      </w:pPr>
    </w:p>
    <w:p w14:paraId="6326A222" w14:textId="04C0E7D1" w:rsidR="00B756C2" w:rsidRPr="005D3F9C" w:rsidRDefault="00955E76" w:rsidP="00B756C2">
      <w:pPr>
        <w:widowControl w:val="0"/>
        <w:autoSpaceDE w:val="0"/>
        <w:autoSpaceDN w:val="0"/>
        <w:adjustRightInd w:val="0"/>
        <w:outlineLvl w:val="0"/>
        <w:rPr>
          <w:rFonts w:ascii="Helvetica" w:hAnsi="Helvetica" w:cs="Helvetica"/>
          <w:b/>
        </w:rPr>
      </w:pPr>
      <w:r>
        <w:rPr>
          <w:rFonts w:ascii="Helvetica" w:hAnsi="Helvetica" w:cs="Helvetica"/>
          <w:b/>
          <w:noProof/>
        </w:rPr>
        <w:drawing>
          <wp:inline distT="0" distB="0" distL="0" distR="0" wp14:anchorId="7E68135B" wp14:editId="3CE8E268">
            <wp:extent cx="6743700" cy="3939933"/>
            <wp:effectExtent l="0" t="0" r="0" b="0"/>
            <wp:docPr id="7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6743700" cy="3939933"/>
                    </a:xfrm>
                    <a:prstGeom prst="rect">
                      <a:avLst/>
                    </a:prstGeom>
                    <a:noFill/>
                    <a:ln>
                      <a:noFill/>
                    </a:ln>
                  </pic:spPr>
                </pic:pic>
              </a:graphicData>
            </a:graphic>
          </wp:inline>
        </w:drawing>
      </w:r>
    </w:p>
    <w:p w14:paraId="5C4E0D9A" w14:textId="168E251F" w:rsidR="00B756C2" w:rsidRPr="005D3F9C" w:rsidRDefault="00955E76" w:rsidP="00B756C2">
      <w:pPr>
        <w:widowControl w:val="0"/>
        <w:autoSpaceDE w:val="0"/>
        <w:autoSpaceDN w:val="0"/>
        <w:adjustRightInd w:val="0"/>
        <w:rPr>
          <w:rFonts w:ascii="Helvetica" w:hAnsi="Helvetica" w:cs="Helvetica"/>
        </w:rPr>
      </w:pPr>
      <w:r>
        <w:rPr>
          <w:rFonts w:ascii="Helvetica" w:hAnsi="Helvetica" w:cs="Helvetica"/>
          <w:noProof/>
        </w:rPr>
        <w:drawing>
          <wp:inline distT="0" distB="0" distL="0" distR="0" wp14:anchorId="0EA299F0" wp14:editId="3A6CECA9">
            <wp:extent cx="6743700" cy="2913718"/>
            <wp:effectExtent l="0" t="0" r="0" b="7620"/>
            <wp:docPr id="7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6743700" cy="2913718"/>
                    </a:xfrm>
                    <a:prstGeom prst="rect">
                      <a:avLst/>
                    </a:prstGeom>
                    <a:noFill/>
                    <a:ln>
                      <a:noFill/>
                    </a:ln>
                  </pic:spPr>
                </pic:pic>
              </a:graphicData>
            </a:graphic>
          </wp:inline>
        </w:drawing>
      </w:r>
    </w:p>
    <w:p w14:paraId="010A2CF9" w14:textId="7B4C2FA7" w:rsidR="00955E76" w:rsidRDefault="00955E76" w:rsidP="00B756C2">
      <w:pPr>
        <w:widowControl w:val="0"/>
        <w:autoSpaceDE w:val="0"/>
        <w:autoSpaceDN w:val="0"/>
        <w:adjustRightInd w:val="0"/>
      </w:pPr>
      <w:r>
        <w:rPr>
          <w:noProof/>
        </w:rPr>
        <w:drawing>
          <wp:inline distT="0" distB="0" distL="0" distR="0" wp14:anchorId="3CFCC636" wp14:editId="13EB17D1">
            <wp:extent cx="6743700" cy="3234535"/>
            <wp:effectExtent l="0" t="0" r="0" b="0"/>
            <wp:docPr id="7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6743700" cy="3234535"/>
                    </a:xfrm>
                    <a:prstGeom prst="rect">
                      <a:avLst/>
                    </a:prstGeom>
                    <a:noFill/>
                    <a:ln>
                      <a:noFill/>
                    </a:ln>
                  </pic:spPr>
                </pic:pic>
              </a:graphicData>
            </a:graphic>
          </wp:inline>
        </w:drawing>
      </w:r>
    </w:p>
    <w:p w14:paraId="7E6BF6A3" w14:textId="77777777" w:rsidR="00955E76" w:rsidRDefault="00955E76" w:rsidP="00B756C2">
      <w:pPr>
        <w:widowControl w:val="0"/>
        <w:autoSpaceDE w:val="0"/>
        <w:autoSpaceDN w:val="0"/>
        <w:adjustRightInd w:val="0"/>
      </w:pPr>
    </w:p>
    <w:p w14:paraId="396CBD1D" w14:textId="77777777" w:rsidR="00B756C2" w:rsidRPr="005D3F9C" w:rsidRDefault="00CD22A1" w:rsidP="00B756C2">
      <w:pPr>
        <w:widowControl w:val="0"/>
        <w:autoSpaceDE w:val="0"/>
        <w:autoSpaceDN w:val="0"/>
        <w:adjustRightInd w:val="0"/>
        <w:rPr>
          <w:rFonts w:ascii="Helvetica" w:hAnsi="Helvetica" w:cs="Helvetica"/>
          <w:noProof/>
        </w:rPr>
      </w:pPr>
      <w:hyperlink r:id="rId284" w:history="1">
        <w:r w:rsidR="00B756C2" w:rsidRPr="005D3F9C">
          <w:rPr>
            <w:rStyle w:val="Hyperlink"/>
            <w:rFonts w:ascii="Helvetica" w:hAnsi="Helvetica" w:cs="Helvetica"/>
            <w:noProof/>
          </w:rPr>
          <w:t>http://portal.hud.gov/hudportal/HUD?src=/topics/grants</w:t>
        </w:r>
      </w:hyperlink>
    </w:p>
    <w:p w14:paraId="1B9FD828" w14:textId="77777777" w:rsidR="00B756C2" w:rsidRPr="005D3F9C" w:rsidRDefault="00B756C2" w:rsidP="00B756C2">
      <w:pPr>
        <w:widowControl w:val="0"/>
        <w:autoSpaceDE w:val="0"/>
        <w:autoSpaceDN w:val="0"/>
        <w:adjustRightInd w:val="0"/>
        <w:rPr>
          <w:rFonts w:ascii="Helvetica" w:hAnsi="Helvetica" w:cs="Helvetica"/>
          <w:noProof/>
        </w:rPr>
      </w:pPr>
    </w:p>
    <w:p w14:paraId="5E34291B" w14:textId="77777777" w:rsidR="00B756C2" w:rsidRPr="005D3F9C" w:rsidRDefault="00B756C2" w:rsidP="00B756C2">
      <w:pPr>
        <w:widowControl w:val="0"/>
        <w:autoSpaceDE w:val="0"/>
        <w:autoSpaceDN w:val="0"/>
        <w:adjustRightInd w:val="0"/>
        <w:rPr>
          <w:rFonts w:ascii="Helvetica" w:hAnsi="Helvetica" w:cs="Helvetica"/>
        </w:rPr>
      </w:pPr>
    </w:p>
    <w:p w14:paraId="1219E1F4" w14:textId="77777777" w:rsidR="00B756C2" w:rsidRPr="005D3F9C" w:rsidRDefault="00B756C2" w:rsidP="00B756C2">
      <w:pPr>
        <w:widowControl w:val="0"/>
        <w:autoSpaceDE w:val="0"/>
        <w:autoSpaceDN w:val="0"/>
        <w:adjustRightInd w:val="0"/>
        <w:rPr>
          <w:rFonts w:ascii="Helvetica" w:hAnsi="Helvetica" w:cs="Helvetica"/>
          <w:b/>
        </w:rPr>
      </w:pPr>
      <w:bookmarkStart w:id="286" w:name="HUD2016NOFA"/>
      <w:bookmarkEnd w:id="286"/>
      <w:r w:rsidRPr="005D3F9C">
        <w:rPr>
          <w:rFonts w:ascii="Helvetica" w:hAnsi="Helvetica" w:cs="Helvetica"/>
          <w:b/>
          <w:highlight w:val="yellow"/>
        </w:rPr>
        <w:t>HUD - Notice of Funds Available</w:t>
      </w:r>
    </w:p>
    <w:p w14:paraId="7E15DB34" w14:textId="77777777" w:rsidR="00B756C2" w:rsidRPr="005D3F9C" w:rsidRDefault="00B756C2" w:rsidP="00B756C2">
      <w:pPr>
        <w:widowControl w:val="0"/>
        <w:autoSpaceDE w:val="0"/>
        <w:autoSpaceDN w:val="0"/>
        <w:adjustRightInd w:val="0"/>
        <w:rPr>
          <w:rStyle w:val="Hyperlink"/>
          <w:rFonts w:ascii="Helvetica" w:hAnsi="Helvetica" w:cs="Helvetica"/>
        </w:rPr>
      </w:pPr>
      <w:r w:rsidRPr="005D3F9C">
        <w:rPr>
          <w:rFonts w:ascii="Helvetica" w:hAnsi="Helvetica" w:cs="Helvetica"/>
        </w:rPr>
        <w:t xml:space="preserve">For detailed information </w:t>
      </w:r>
      <w:hyperlink r:id="rId285" w:history="1">
        <w:r w:rsidRPr="005D3F9C">
          <w:rPr>
            <w:rStyle w:val="Hyperlink"/>
            <w:rFonts w:ascii="Helvetica" w:hAnsi="Helvetica" w:cs="Helvetica"/>
          </w:rPr>
          <w:t>click here</w:t>
        </w:r>
      </w:hyperlink>
    </w:p>
    <w:p w14:paraId="27874FE8" w14:textId="77777777" w:rsidR="00B756C2" w:rsidRPr="005D3F9C" w:rsidRDefault="00B756C2" w:rsidP="00B756C2">
      <w:pPr>
        <w:widowControl w:val="0"/>
        <w:autoSpaceDE w:val="0"/>
        <w:autoSpaceDN w:val="0"/>
        <w:adjustRightInd w:val="0"/>
        <w:rPr>
          <w:rStyle w:val="Hyperlink"/>
          <w:rFonts w:ascii="Helvetica" w:hAnsi="Helvetica" w:cs="Helvetica"/>
        </w:rPr>
      </w:pPr>
    </w:p>
    <w:p w14:paraId="0D112E0F" w14:textId="6940FC63" w:rsidR="00B756C2" w:rsidRPr="005D3F9C" w:rsidRDefault="00955E76" w:rsidP="00B756C2">
      <w:pPr>
        <w:widowControl w:val="0"/>
        <w:autoSpaceDE w:val="0"/>
        <w:autoSpaceDN w:val="0"/>
        <w:adjustRightInd w:val="0"/>
        <w:rPr>
          <w:rFonts w:ascii="Helvetica" w:hAnsi="Helvetica" w:cs="Helvetica"/>
        </w:rPr>
      </w:pPr>
      <w:r>
        <w:rPr>
          <w:rFonts w:ascii="Helvetica" w:hAnsi="Helvetica" w:cs="Helvetica"/>
          <w:noProof/>
        </w:rPr>
        <w:drawing>
          <wp:inline distT="0" distB="0" distL="0" distR="0" wp14:anchorId="10C3843E" wp14:editId="2ADDB5C7">
            <wp:extent cx="6743700" cy="3478458"/>
            <wp:effectExtent l="0" t="0" r="0" b="1905"/>
            <wp:docPr id="7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6743700" cy="3478458"/>
                    </a:xfrm>
                    <a:prstGeom prst="rect">
                      <a:avLst/>
                    </a:prstGeom>
                    <a:noFill/>
                    <a:ln>
                      <a:noFill/>
                    </a:ln>
                  </pic:spPr>
                </pic:pic>
              </a:graphicData>
            </a:graphic>
          </wp:inline>
        </w:drawing>
      </w:r>
    </w:p>
    <w:p w14:paraId="6720A075" w14:textId="77777777" w:rsidR="00B756C2" w:rsidRDefault="00B756C2" w:rsidP="00B756C2">
      <w:pPr>
        <w:widowControl w:val="0"/>
        <w:autoSpaceDE w:val="0"/>
        <w:autoSpaceDN w:val="0"/>
        <w:adjustRightInd w:val="0"/>
        <w:rPr>
          <w:rFonts w:ascii="Helvetica" w:hAnsi="Helvetica" w:cs="Helvetica"/>
        </w:rPr>
      </w:pPr>
    </w:p>
    <w:p w14:paraId="27FC4638" w14:textId="16935F0C" w:rsidR="00BE3AA6" w:rsidRDefault="00BE3AA6" w:rsidP="00B756C2">
      <w:pPr>
        <w:widowControl w:val="0"/>
        <w:autoSpaceDE w:val="0"/>
        <w:autoSpaceDN w:val="0"/>
        <w:adjustRightInd w:val="0"/>
        <w:rPr>
          <w:rFonts w:ascii="Helvetica" w:hAnsi="Helvetica" w:cs="Helvetica"/>
        </w:rPr>
      </w:pPr>
    </w:p>
    <w:p w14:paraId="038CE407" w14:textId="146BF0C7" w:rsidR="00BE3AA6" w:rsidRPr="005D3F9C" w:rsidRDefault="00BE3AA6" w:rsidP="00B756C2">
      <w:pPr>
        <w:widowControl w:val="0"/>
        <w:autoSpaceDE w:val="0"/>
        <w:autoSpaceDN w:val="0"/>
        <w:adjustRightInd w:val="0"/>
        <w:rPr>
          <w:rFonts w:ascii="Helvetica" w:hAnsi="Helvetica" w:cs="Helvetica"/>
        </w:rPr>
      </w:pPr>
    </w:p>
    <w:p w14:paraId="69B88C62" w14:textId="77777777" w:rsidR="00B756C2" w:rsidRPr="005D3F9C" w:rsidRDefault="00CD22A1" w:rsidP="00B756C2">
      <w:pPr>
        <w:widowControl w:val="0"/>
        <w:autoSpaceDE w:val="0"/>
        <w:autoSpaceDN w:val="0"/>
        <w:adjustRightInd w:val="0"/>
        <w:rPr>
          <w:rFonts w:ascii="Helvetica" w:hAnsi="Helvetica" w:cs="Helvetica"/>
        </w:rPr>
      </w:pPr>
      <w:hyperlink r:id="rId287" w:history="1">
        <w:r w:rsidR="00B756C2" w:rsidRPr="005D3F9C">
          <w:rPr>
            <w:rStyle w:val="Hyperlink"/>
            <w:rFonts w:ascii="Helvetica" w:hAnsi="Helvetica" w:cs="Helvetica"/>
          </w:rPr>
          <w:t>http://portal.hud.gov/hudportal/HUD?src=/program_offices/administration/grants/fundsavail</w:t>
        </w:r>
      </w:hyperlink>
    </w:p>
    <w:p w14:paraId="67EE6A4F" w14:textId="77777777" w:rsidR="00B756C2" w:rsidRPr="005D3F9C" w:rsidRDefault="00B756C2" w:rsidP="00B756C2">
      <w:pPr>
        <w:widowControl w:val="0"/>
        <w:autoSpaceDE w:val="0"/>
        <w:autoSpaceDN w:val="0"/>
        <w:adjustRightInd w:val="0"/>
        <w:rPr>
          <w:rFonts w:ascii="Helvetica" w:hAnsi="Helvetica" w:cs="Helvetica"/>
        </w:rPr>
      </w:pPr>
    </w:p>
    <w:p w14:paraId="13A49935" w14:textId="77777777" w:rsidR="00D83127" w:rsidRPr="005D3F9C" w:rsidRDefault="00D83127" w:rsidP="00D83127">
      <w:pPr>
        <w:widowControl w:val="0"/>
        <w:autoSpaceDE w:val="0"/>
        <w:autoSpaceDN w:val="0"/>
        <w:adjustRightInd w:val="0"/>
        <w:rPr>
          <w:rFonts w:ascii="Helvetica" w:hAnsi="Helvetica"/>
        </w:rPr>
      </w:pPr>
      <w:r w:rsidRPr="005D3F9C">
        <w:rPr>
          <w:rFonts w:ascii="Helvetica" w:hAnsi="Helvetica"/>
          <w:b/>
          <w:bCs/>
        </w:rPr>
        <w:t>HUD NOFA FORECAST</w:t>
      </w:r>
    </w:p>
    <w:p w14:paraId="2C96354F" w14:textId="77777777" w:rsidR="00D83127" w:rsidRPr="005D3F9C" w:rsidRDefault="00D83127" w:rsidP="00D83127">
      <w:pPr>
        <w:widowControl w:val="0"/>
        <w:autoSpaceDE w:val="0"/>
        <w:autoSpaceDN w:val="0"/>
        <w:adjustRightInd w:val="0"/>
        <w:rPr>
          <w:rFonts w:ascii="Helvetica" w:hAnsi="Helvetica"/>
        </w:rPr>
      </w:pPr>
      <w:r w:rsidRPr="005D3F9C">
        <w:rPr>
          <w:rFonts w:ascii="Helvetica" w:hAnsi="Helvetica"/>
        </w:rPr>
        <w:t>The Department of Housing and Urban Development NOFA Forecast lists competitive grant opportunities that may be available for FY2016. The inclusion or exclusion of an opportunity in this list does not constitute a guarantee that a specific opportunity will become available or not be available. Forecast opportunities are subject to change based on enactment of Congressional appropriations and other considerations.</w:t>
      </w:r>
    </w:p>
    <w:p w14:paraId="2D53D78A" w14:textId="5C999D45" w:rsidR="00B756C2" w:rsidRPr="005D3F9C" w:rsidRDefault="00D83127" w:rsidP="009E43AE">
      <w:pPr>
        <w:widowControl w:val="0"/>
        <w:autoSpaceDE w:val="0"/>
        <w:autoSpaceDN w:val="0"/>
        <w:adjustRightInd w:val="0"/>
        <w:rPr>
          <w:rFonts w:ascii="Helvetica" w:hAnsi="Helvetica"/>
        </w:rPr>
      </w:pPr>
      <w:r w:rsidRPr="005D3F9C">
        <w:rPr>
          <w:rFonts w:ascii="Helvetica" w:hAnsi="Helvetica"/>
        </w:rPr>
        <w:t xml:space="preserve">When funding is available, HUD will issue a Notice of Funding Availability (NOFA), which will be available on </w:t>
      </w:r>
      <w:hyperlink r:id="rId288" w:history="1">
        <w:r w:rsidRPr="005D3F9C">
          <w:rPr>
            <w:rStyle w:val="Hyperlink"/>
            <w:rFonts w:ascii="Helvetica" w:hAnsi="Helvetica"/>
            <w:b/>
            <w:bCs/>
          </w:rPr>
          <w:t>Grants.gov</w:t>
        </w:r>
      </w:hyperlink>
      <w:r w:rsidR="009E43AE">
        <w:rPr>
          <w:rFonts w:ascii="Helvetica" w:hAnsi="Helvetica"/>
        </w:rPr>
        <w:t xml:space="preserve"> </w:t>
      </w:r>
    </w:p>
    <w:p w14:paraId="04808A53" w14:textId="77777777" w:rsidR="00B756C2" w:rsidRPr="005D3F9C" w:rsidRDefault="00B756C2" w:rsidP="00B756C2">
      <w:pPr>
        <w:pBdr>
          <w:bottom w:val="single" w:sz="6" w:space="1" w:color="auto"/>
        </w:pBdr>
        <w:spacing w:beforeLines="1" w:before="2" w:afterLines="1" w:after="2"/>
        <w:rPr>
          <w:rFonts w:ascii="Helvetica" w:hAnsi="Helvetica"/>
          <w:i/>
        </w:rPr>
      </w:pPr>
    </w:p>
    <w:p w14:paraId="136F415A" w14:textId="64A93FD8" w:rsidR="00B756C2" w:rsidRPr="005D3F9C" w:rsidRDefault="00B756C2" w:rsidP="00234420">
      <w:pPr>
        <w:rPr>
          <w:rFonts w:ascii="Helvetica" w:hAnsi="Helvetica"/>
        </w:rPr>
      </w:pPr>
      <w:bookmarkStart w:id="287" w:name="HUDServiceCoordinators"/>
      <w:bookmarkStart w:id="288" w:name="HIDALCP"/>
      <w:bookmarkStart w:id="289" w:name="HUDPrograms"/>
      <w:bookmarkEnd w:id="287"/>
      <w:bookmarkEnd w:id="288"/>
      <w:bookmarkEnd w:id="289"/>
      <w:r w:rsidRPr="005D3F9C">
        <w:rPr>
          <w:rFonts w:ascii="Helvetica" w:hAnsi="Helvetica"/>
        </w:rPr>
        <w:t>Programs</w:t>
      </w:r>
      <w:r w:rsidR="00793EF5">
        <w:rPr>
          <w:rFonts w:ascii="Helvetica" w:hAnsi="Helvetica"/>
        </w:rPr>
        <w:t>:</w:t>
      </w:r>
    </w:p>
    <w:p w14:paraId="58206E21" w14:textId="77777777" w:rsidR="00234420" w:rsidRDefault="00234420" w:rsidP="00234420">
      <w:pPr>
        <w:rPr>
          <w:rFonts w:ascii="Helvetica" w:hAnsi="Helvetica"/>
        </w:rPr>
      </w:pPr>
    </w:p>
    <w:p w14:paraId="68EEE98D" w14:textId="77777777" w:rsidR="00917439" w:rsidRDefault="00917439" w:rsidP="00917439">
      <w:pPr>
        <w:widowControl w:val="0"/>
        <w:autoSpaceDE w:val="0"/>
        <w:autoSpaceDN w:val="0"/>
        <w:adjustRightInd w:val="0"/>
        <w:rPr>
          <w:rFonts w:ascii="Helvetica" w:hAnsi="Helvetica" w:cs="Helvetica"/>
        </w:rPr>
      </w:pPr>
      <w:bookmarkStart w:id="290" w:name="HUDFairHousingPrivate"/>
      <w:bookmarkStart w:id="291" w:name="HUDModification"/>
      <w:bookmarkStart w:id="292" w:name="HUDRuralCapacityRCB"/>
      <w:bookmarkEnd w:id="290"/>
      <w:bookmarkEnd w:id="291"/>
      <w:bookmarkEnd w:id="292"/>
      <w:r>
        <w:rPr>
          <w:rFonts w:ascii="Helvetica" w:hAnsi="Helvetica" w:cs="Helvetica"/>
        </w:rPr>
        <w:t>Rural Capacity Building for Community Development and Affordable Housing Grants (RCB)</w:t>
      </w:r>
    </w:p>
    <w:p w14:paraId="3082B8B7" w14:textId="77777777" w:rsidR="00917439" w:rsidRDefault="00917439" w:rsidP="00917439">
      <w:pPr>
        <w:widowControl w:val="0"/>
        <w:autoSpaceDE w:val="0"/>
        <w:autoSpaceDN w:val="0"/>
        <w:adjustRightInd w:val="0"/>
        <w:rPr>
          <w:rFonts w:ascii="Helvetica" w:hAnsi="Helvetica" w:cs="Helvetica"/>
        </w:rPr>
      </w:pPr>
      <w:r>
        <w:rPr>
          <w:rFonts w:ascii="Helvetica" w:hAnsi="Helvetica" w:cs="Helvetica"/>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131"/>
        <w:gridCol w:w="6689"/>
      </w:tblGrid>
      <w:tr w:rsidR="00917439" w:rsidRPr="00917439" w14:paraId="46450612" w14:textId="77777777" w:rsidTr="00917439">
        <w:trPr>
          <w:tblCellSpacing w:w="0" w:type="dxa"/>
        </w:trPr>
        <w:tc>
          <w:tcPr>
            <w:tcW w:w="0" w:type="auto"/>
            <w:noWrap/>
            <w:hideMark/>
          </w:tcPr>
          <w:p w14:paraId="33BE1BC0" w14:textId="77777777" w:rsidR="00917439" w:rsidRPr="00917439" w:rsidRDefault="00917439" w:rsidP="00917439">
            <w:pPr>
              <w:rPr>
                <w:rFonts w:ascii="Helvetica" w:hAnsi="Helvetica"/>
                <w:b/>
                <w:bCs/>
              </w:rPr>
            </w:pPr>
            <w:r w:rsidRPr="00917439">
              <w:rPr>
                <w:rFonts w:ascii="Helvetica" w:hAnsi="Helvetica"/>
                <w:b/>
                <w:bCs/>
              </w:rPr>
              <w:t>Document Type:</w:t>
            </w:r>
          </w:p>
        </w:tc>
        <w:tc>
          <w:tcPr>
            <w:tcW w:w="0" w:type="auto"/>
            <w:vAlign w:val="center"/>
            <w:hideMark/>
          </w:tcPr>
          <w:p w14:paraId="1F3B7004" w14:textId="77777777" w:rsidR="00917439" w:rsidRPr="00917439" w:rsidRDefault="00917439" w:rsidP="00917439">
            <w:pPr>
              <w:rPr>
                <w:rFonts w:ascii="Helvetica" w:hAnsi="Helvetica"/>
              </w:rPr>
            </w:pPr>
            <w:r w:rsidRPr="00917439">
              <w:rPr>
                <w:rFonts w:ascii="Helvetica" w:hAnsi="Helvetica"/>
              </w:rPr>
              <w:t>Grants Notice</w:t>
            </w:r>
          </w:p>
        </w:tc>
      </w:tr>
      <w:tr w:rsidR="00917439" w:rsidRPr="00917439" w14:paraId="4DA854FC" w14:textId="77777777" w:rsidTr="00917439">
        <w:trPr>
          <w:tblCellSpacing w:w="0" w:type="dxa"/>
        </w:trPr>
        <w:tc>
          <w:tcPr>
            <w:tcW w:w="0" w:type="auto"/>
            <w:noWrap/>
            <w:hideMark/>
          </w:tcPr>
          <w:p w14:paraId="6106B85A" w14:textId="77777777" w:rsidR="00917439" w:rsidRPr="00917439" w:rsidRDefault="00917439" w:rsidP="00917439">
            <w:pPr>
              <w:rPr>
                <w:rFonts w:ascii="Helvetica" w:hAnsi="Helvetica"/>
                <w:b/>
                <w:bCs/>
              </w:rPr>
            </w:pPr>
            <w:r w:rsidRPr="00917439">
              <w:rPr>
                <w:rFonts w:ascii="Helvetica" w:hAnsi="Helvetica"/>
                <w:b/>
                <w:bCs/>
              </w:rPr>
              <w:t>Funding Opportunity Number:</w:t>
            </w:r>
          </w:p>
        </w:tc>
        <w:tc>
          <w:tcPr>
            <w:tcW w:w="0" w:type="auto"/>
            <w:vAlign w:val="center"/>
            <w:hideMark/>
          </w:tcPr>
          <w:p w14:paraId="59DB5067" w14:textId="77777777" w:rsidR="00917439" w:rsidRPr="00917439" w:rsidRDefault="00917439" w:rsidP="00917439">
            <w:pPr>
              <w:rPr>
                <w:rFonts w:ascii="Helvetica" w:hAnsi="Helvetica"/>
              </w:rPr>
            </w:pPr>
            <w:r w:rsidRPr="00917439">
              <w:rPr>
                <w:rFonts w:ascii="Helvetica" w:hAnsi="Helvetica"/>
              </w:rPr>
              <w:t>FR-6100-N-08</w:t>
            </w:r>
          </w:p>
        </w:tc>
      </w:tr>
      <w:tr w:rsidR="00917439" w:rsidRPr="00917439" w14:paraId="4D9AAE55" w14:textId="77777777" w:rsidTr="00917439">
        <w:trPr>
          <w:tblCellSpacing w:w="0" w:type="dxa"/>
        </w:trPr>
        <w:tc>
          <w:tcPr>
            <w:tcW w:w="0" w:type="auto"/>
            <w:noWrap/>
            <w:hideMark/>
          </w:tcPr>
          <w:p w14:paraId="4DD13205" w14:textId="77777777" w:rsidR="00917439" w:rsidRPr="00917439" w:rsidRDefault="00917439" w:rsidP="00917439">
            <w:pPr>
              <w:rPr>
                <w:rFonts w:ascii="Helvetica" w:hAnsi="Helvetica"/>
                <w:b/>
                <w:bCs/>
              </w:rPr>
            </w:pPr>
            <w:r w:rsidRPr="00917439">
              <w:rPr>
                <w:rFonts w:ascii="Helvetica" w:hAnsi="Helvetica"/>
                <w:b/>
                <w:bCs/>
              </w:rPr>
              <w:t>Funding Opportunity Title:</w:t>
            </w:r>
          </w:p>
        </w:tc>
        <w:tc>
          <w:tcPr>
            <w:tcW w:w="0" w:type="auto"/>
            <w:vAlign w:val="center"/>
            <w:hideMark/>
          </w:tcPr>
          <w:p w14:paraId="6D78C7ED" w14:textId="77777777" w:rsidR="00917439" w:rsidRPr="00917439" w:rsidRDefault="00917439" w:rsidP="00917439">
            <w:pPr>
              <w:rPr>
                <w:rFonts w:ascii="Helvetica" w:hAnsi="Helvetica"/>
              </w:rPr>
            </w:pPr>
            <w:r w:rsidRPr="00917439">
              <w:rPr>
                <w:rFonts w:ascii="Helvetica" w:hAnsi="Helvetica"/>
              </w:rPr>
              <w:t>Rural Capacity Building for Community Development and Affordable Housing Grants (RCB)</w:t>
            </w:r>
          </w:p>
        </w:tc>
      </w:tr>
      <w:tr w:rsidR="00917439" w:rsidRPr="00917439" w14:paraId="07BB00C8" w14:textId="77777777" w:rsidTr="00917439">
        <w:trPr>
          <w:tblCellSpacing w:w="0" w:type="dxa"/>
        </w:trPr>
        <w:tc>
          <w:tcPr>
            <w:tcW w:w="0" w:type="auto"/>
            <w:noWrap/>
            <w:hideMark/>
          </w:tcPr>
          <w:p w14:paraId="421EC79F" w14:textId="77777777" w:rsidR="00917439" w:rsidRPr="00917439" w:rsidRDefault="00917439" w:rsidP="00917439">
            <w:pPr>
              <w:rPr>
                <w:rFonts w:ascii="Helvetica" w:hAnsi="Helvetica"/>
                <w:b/>
                <w:bCs/>
              </w:rPr>
            </w:pPr>
            <w:r w:rsidRPr="00917439">
              <w:rPr>
                <w:rFonts w:ascii="Helvetica" w:hAnsi="Helvetica"/>
                <w:b/>
                <w:bCs/>
              </w:rPr>
              <w:t>Opportunity Category:</w:t>
            </w:r>
          </w:p>
        </w:tc>
        <w:tc>
          <w:tcPr>
            <w:tcW w:w="0" w:type="auto"/>
            <w:vAlign w:val="center"/>
            <w:hideMark/>
          </w:tcPr>
          <w:p w14:paraId="31DD0950" w14:textId="77777777" w:rsidR="00917439" w:rsidRPr="00917439" w:rsidRDefault="00917439" w:rsidP="00917439">
            <w:pPr>
              <w:rPr>
                <w:rFonts w:ascii="Helvetica" w:hAnsi="Helvetica"/>
              </w:rPr>
            </w:pPr>
            <w:r w:rsidRPr="00917439">
              <w:rPr>
                <w:rFonts w:ascii="Helvetica" w:hAnsi="Helvetica"/>
              </w:rPr>
              <w:t>Discretionary</w:t>
            </w:r>
          </w:p>
        </w:tc>
      </w:tr>
      <w:tr w:rsidR="00917439" w:rsidRPr="00917439" w14:paraId="541CD5B6" w14:textId="77777777" w:rsidTr="00917439">
        <w:trPr>
          <w:tblCellSpacing w:w="0" w:type="dxa"/>
        </w:trPr>
        <w:tc>
          <w:tcPr>
            <w:tcW w:w="0" w:type="auto"/>
            <w:noWrap/>
            <w:hideMark/>
          </w:tcPr>
          <w:p w14:paraId="2C19AD68" w14:textId="77777777" w:rsidR="00917439" w:rsidRPr="00917439" w:rsidRDefault="00917439" w:rsidP="00917439">
            <w:pPr>
              <w:rPr>
                <w:rFonts w:ascii="Helvetica" w:hAnsi="Helvetica"/>
                <w:b/>
                <w:bCs/>
              </w:rPr>
            </w:pPr>
            <w:r w:rsidRPr="00917439">
              <w:rPr>
                <w:rFonts w:ascii="Helvetica" w:hAnsi="Helvetica"/>
                <w:b/>
                <w:bCs/>
              </w:rPr>
              <w:t>Opportunity Category Explanation:</w:t>
            </w:r>
          </w:p>
        </w:tc>
        <w:tc>
          <w:tcPr>
            <w:tcW w:w="0" w:type="auto"/>
            <w:vAlign w:val="center"/>
            <w:hideMark/>
          </w:tcPr>
          <w:p w14:paraId="701E43D2" w14:textId="77777777" w:rsidR="00917439" w:rsidRPr="00917439" w:rsidRDefault="00917439" w:rsidP="00917439">
            <w:pPr>
              <w:rPr>
                <w:rFonts w:ascii="Helvetica" w:hAnsi="Helvetica"/>
              </w:rPr>
            </w:pPr>
            <w:r w:rsidRPr="00917439">
              <w:rPr>
                <w:rFonts w:ascii="Helvetica" w:hAnsi="Helvetica"/>
              </w:rPr>
              <w:t> </w:t>
            </w:r>
          </w:p>
        </w:tc>
      </w:tr>
      <w:tr w:rsidR="00917439" w:rsidRPr="00917439" w14:paraId="57FC8DD2" w14:textId="77777777" w:rsidTr="00917439">
        <w:trPr>
          <w:tblCellSpacing w:w="0" w:type="dxa"/>
        </w:trPr>
        <w:tc>
          <w:tcPr>
            <w:tcW w:w="0" w:type="auto"/>
            <w:noWrap/>
            <w:hideMark/>
          </w:tcPr>
          <w:p w14:paraId="713F7BDC" w14:textId="77777777" w:rsidR="00917439" w:rsidRPr="00917439" w:rsidRDefault="00917439" w:rsidP="00917439">
            <w:pPr>
              <w:rPr>
                <w:rFonts w:ascii="Helvetica" w:hAnsi="Helvetica"/>
                <w:b/>
                <w:bCs/>
              </w:rPr>
            </w:pPr>
            <w:r w:rsidRPr="00917439">
              <w:rPr>
                <w:rFonts w:ascii="Helvetica" w:hAnsi="Helvetica"/>
                <w:b/>
                <w:bCs/>
              </w:rPr>
              <w:t>Funding Instrument Type:</w:t>
            </w:r>
          </w:p>
        </w:tc>
        <w:tc>
          <w:tcPr>
            <w:tcW w:w="0" w:type="auto"/>
            <w:vAlign w:val="center"/>
            <w:hideMark/>
          </w:tcPr>
          <w:p w14:paraId="2B7F9179" w14:textId="77777777" w:rsidR="00917439" w:rsidRPr="00917439" w:rsidRDefault="00917439" w:rsidP="00917439">
            <w:pPr>
              <w:rPr>
                <w:rFonts w:ascii="Helvetica" w:hAnsi="Helvetica"/>
              </w:rPr>
            </w:pPr>
            <w:r w:rsidRPr="00917439">
              <w:rPr>
                <w:rFonts w:ascii="Helvetica" w:hAnsi="Helvetica"/>
              </w:rPr>
              <w:t>Grant</w:t>
            </w:r>
          </w:p>
        </w:tc>
      </w:tr>
      <w:tr w:rsidR="00917439" w:rsidRPr="00917439" w14:paraId="7ECF1E96" w14:textId="77777777" w:rsidTr="00917439">
        <w:trPr>
          <w:tblCellSpacing w:w="0" w:type="dxa"/>
        </w:trPr>
        <w:tc>
          <w:tcPr>
            <w:tcW w:w="0" w:type="auto"/>
            <w:noWrap/>
            <w:hideMark/>
          </w:tcPr>
          <w:p w14:paraId="0ED99A58" w14:textId="77777777" w:rsidR="00917439" w:rsidRPr="00917439" w:rsidRDefault="00917439" w:rsidP="00917439">
            <w:pPr>
              <w:rPr>
                <w:rFonts w:ascii="Helvetica" w:hAnsi="Helvetica"/>
                <w:b/>
                <w:bCs/>
              </w:rPr>
            </w:pPr>
            <w:r w:rsidRPr="00917439">
              <w:rPr>
                <w:rFonts w:ascii="Helvetica" w:hAnsi="Helvetica"/>
                <w:b/>
                <w:bCs/>
              </w:rPr>
              <w:t>Category of Funding Activity:</w:t>
            </w:r>
          </w:p>
        </w:tc>
        <w:tc>
          <w:tcPr>
            <w:tcW w:w="0" w:type="auto"/>
            <w:vAlign w:val="center"/>
            <w:hideMark/>
          </w:tcPr>
          <w:p w14:paraId="4D02C868" w14:textId="77777777" w:rsidR="00917439" w:rsidRPr="00917439" w:rsidRDefault="00917439" w:rsidP="00917439">
            <w:pPr>
              <w:rPr>
                <w:rFonts w:ascii="Helvetica" w:hAnsi="Helvetica"/>
              </w:rPr>
            </w:pPr>
            <w:r w:rsidRPr="00917439">
              <w:rPr>
                <w:rFonts w:ascii="Helvetica" w:hAnsi="Helvetica"/>
              </w:rPr>
              <w:t>Community Development</w:t>
            </w:r>
          </w:p>
        </w:tc>
      </w:tr>
      <w:tr w:rsidR="00917439" w:rsidRPr="00917439" w14:paraId="3975EC82" w14:textId="77777777" w:rsidTr="00917439">
        <w:trPr>
          <w:tblCellSpacing w:w="0" w:type="dxa"/>
        </w:trPr>
        <w:tc>
          <w:tcPr>
            <w:tcW w:w="0" w:type="auto"/>
            <w:noWrap/>
            <w:hideMark/>
          </w:tcPr>
          <w:p w14:paraId="6AD55467" w14:textId="77777777" w:rsidR="00917439" w:rsidRPr="00917439" w:rsidRDefault="00917439" w:rsidP="00917439">
            <w:pPr>
              <w:rPr>
                <w:rFonts w:ascii="Helvetica" w:hAnsi="Helvetica"/>
                <w:b/>
                <w:bCs/>
              </w:rPr>
            </w:pPr>
            <w:r w:rsidRPr="00917439">
              <w:rPr>
                <w:rFonts w:ascii="Helvetica" w:hAnsi="Helvetica"/>
                <w:b/>
                <w:bCs/>
              </w:rPr>
              <w:t>Category Explanation:</w:t>
            </w:r>
          </w:p>
        </w:tc>
        <w:tc>
          <w:tcPr>
            <w:tcW w:w="0" w:type="auto"/>
            <w:vAlign w:val="center"/>
            <w:hideMark/>
          </w:tcPr>
          <w:p w14:paraId="1513F3A0" w14:textId="77777777" w:rsidR="00917439" w:rsidRPr="00917439" w:rsidRDefault="00917439" w:rsidP="00917439">
            <w:pPr>
              <w:rPr>
                <w:rFonts w:ascii="Helvetica" w:hAnsi="Helvetica"/>
              </w:rPr>
            </w:pPr>
            <w:r w:rsidRPr="00917439">
              <w:rPr>
                <w:rFonts w:ascii="Helvetica" w:hAnsi="Helvetica"/>
              </w:rPr>
              <w:t> </w:t>
            </w:r>
          </w:p>
        </w:tc>
      </w:tr>
      <w:tr w:rsidR="00917439" w:rsidRPr="00917439" w14:paraId="0B4F7CCA" w14:textId="77777777" w:rsidTr="00917439">
        <w:trPr>
          <w:tblCellSpacing w:w="0" w:type="dxa"/>
        </w:trPr>
        <w:tc>
          <w:tcPr>
            <w:tcW w:w="0" w:type="auto"/>
            <w:noWrap/>
            <w:hideMark/>
          </w:tcPr>
          <w:p w14:paraId="7BFF1795" w14:textId="77777777" w:rsidR="00917439" w:rsidRPr="00917439" w:rsidRDefault="00917439" w:rsidP="00917439">
            <w:pPr>
              <w:rPr>
                <w:rFonts w:ascii="Helvetica" w:hAnsi="Helvetica"/>
                <w:b/>
                <w:bCs/>
              </w:rPr>
            </w:pPr>
            <w:r w:rsidRPr="00917439">
              <w:rPr>
                <w:rFonts w:ascii="Helvetica" w:hAnsi="Helvetica"/>
                <w:b/>
                <w:bCs/>
              </w:rPr>
              <w:t>Expected Number of Awards:</w:t>
            </w:r>
          </w:p>
        </w:tc>
        <w:tc>
          <w:tcPr>
            <w:tcW w:w="0" w:type="auto"/>
            <w:vAlign w:val="center"/>
            <w:hideMark/>
          </w:tcPr>
          <w:p w14:paraId="04389F9A" w14:textId="77777777" w:rsidR="00917439" w:rsidRPr="00917439" w:rsidRDefault="00917439" w:rsidP="00917439">
            <w:pPr>
              <w:rPr>
                <w:rFonts w:ascii="Helvetica" w:hAnsi="Helvetica"/>
              </w:rPr>
            </w:pPr>
            <w:r w:rsidRPr="00917439">
              <w:rPr>
                <w:rFonts w:ascii="Helvetica" w:hAnsi="Helvetica"/>
              </w:rPr>
              <w:t>4</w:t>
            </w:r>
          </w:p>
        </w:tc>
      </w:tr>
      <w:tr w:rsidR="00917439" w:rsidRPr="00917439" w14:paraId="01A24ACF" w14:textId="77777777" w:rsidTr="00917439">
        <w:trPr>
          <w:tblCellSpacing w:w="0" w:type="dxa"/>
        </w:trPr>
        <w:tc>
          <w:tcPr>
            <w:tcW w:w="0" w:type="auto"/>
            <w:noWrap/>
            <w:hideMark/>
          </w:tcPr>
          <w:p w14:paraId="0372FA73" w14:textId="77777777" w:rsidR="00917439" w:rsidRPr="00917439" w:rsidRDefault="00917439" w:rsidP="00917439">
            <w:pPr>
              <w:rPr>
                <w:rFonts w:ascii="Helvetica" w:hAnsi="Helvetica"/>
                <w:b/>
                <w:bCs/>
              </w:rPr>
            </w:pPr>
            <w:r w:rsidRPr="00917439">
              <w:rPr>
                <w:rFonts w:ascii="Helvetica" w:hAnsi="Helvetica"/>
                <w:b/>
                <w:bCs/>
              </w:rPr>
              <w:t>CFDA Number(s):</w:t>
            </w:r>
          </w:p>
        </w:tc>
        <w:tc>
          <w:tcPr>
            <w:tcW w:w="0" w:type="auto"/>
            <w:vAlign w:val="center"/>
            <w:hideMark/>
          </w:tcPr>
          <w:p w14:paraId="6CFEAF91" w14:textId="77777777" w:rsidR="00917439" w:rsidRPr="00917439" w:rsidRDefault="00917439" w:rsidP="00917439">
            <w:pPr>
              <w:rPr>
                <w:rFonts w:ascii="Helvetica" w:hAnsi="Helvetica"/>
              </w:rPr>
            </w:pPr>
            <w:r w:rsidRPr="00917439">
              <w:rPr>
                <w:rFonts w:ascii="Helvetica" w:hAnsi="Helvetica"/>
              </w:rPr>
              <w:t>14.265 -- Rural Capacity Building for Community Development and Affordable Housing Grants</w:t>
            </w:r>
          </w:p>
        </w:tc>
      </w:tr>
      <w:tr w:rsidR="00917439" w:rsidRPr="00917439" w14:paraId="3CF78FED" w14:textId="77777777" w:rsidTr="00917439">
        <w:trPr>
          <w:tblCellSpacing w:w="0" w:type="dxa"/>
        </w:trPr>
        <w:tc>
          <w:tcPr>
            <w:tcW w:w="0" w:type="auto"/>
            <w:noWrap/>
            <w:hideMark/>
          </w:tcPr>
          <w:p w14:paraId="4A1CA7DD" w14:textId="77777777" w:rsidR="00917439" w:rsidRPr="00917439" w:rsidRDefault="00917439" w:rsidP="00917439">
            <w:pPr>
              <w:rPr>
                <w:rFonts w:ascii="Helvetica" w:hAnsi="Helvetica"/>
                <w:b/>
                <w:bCs/>
              </w:rPr>
            </w:pPr>
            <w:r w:rsidRPr="00917439">
              <w:rPr>
                <w:rFonts w:ascii="Helvetica" w:hAnsi="Helvetica"/>
                <w:b/>
                <w:bCs/>
              </w:rPr>
              <w:t>Cost Sharing or Matching Requirement:</w:t>
            </w:r>
          </w:p>
        </w:tc>
        <w:tc>
          <w:tcPr>
            <w:tcW w:w="0" w:type="auto"/>
            <w:vAlign w:val="center"/>
            <w:hideMark/>
          </w:tcPr>
          <w:p w14:paraId="486099C2" w14:textId="77777777" w:rsidR="00917439" w:rsidRPr="00917439" w:rsidRDefault="00917439" w:rsidP="00917439">
            <w:pPr>
              <w:rPr>
                <w:rFonts w:ascii="Helvetica" w:hAnsi="Helvetica"/>
              </w:rPr>
            </w:pPr>
            <w:r w:rsidRPr="00917439">
              <w:rPr>
                <w:rFonts w:ascii="Helvetica" w:hAnsi="Helvetica"/>
              </w:rPr>
              <w:t>No</w:t>
            </w:r>
          </w:p>
        </w:tc>
      </w:tr>
      <w:tr w:rsidR="009849F7" w:rsidRPr="009849F7" w14:paraId="7E0FDD54" w14:textId="77777777" w:rsidTr="009849F7">
        <w:trPr>
          <w:tblCellSpacing w:w="0" w:type="dxa"/>
        </w:trPr>
        <w:tc>
          <w:tcPr>
            <w:tcW w:w="0" w:type="auto"/>
            <w:noWrap/>
            <w:hideMark/>
          </w:tcPr>
          <w:p w14:paraId="1BEB96AE" w14:textId="77777777" w:rsidR="009849F7" w:rsidRPr="009849F7" w:rsidRDefault="009849F7" w:rsidP="009849F7">
            <w:pPr>
              <w:rPr>
                <w:rFonts w:ascii="Helvetica" w:hAnsi="Helvetica"/>
                <w:b/>
                <w:bCs/>
              </w:rPr>
            </w:pPr>
            <w:r w:rsidRPr="009849F7">
              <w:rPr>
                <w:rFonts w:ascii="Helvetica" w:hAnsi="Helvetica"/>
                <w:b/>
                <w:bCs/>
              </w:rPr>
              <w:t>Version:</w:t>
            </w:r>
          </w:p>
        </w:tc>
        <w:tc>
          <w:tcPr>
            <w:tcW w:w="0" w:type="auto"/>
            <w:vAlign w:val="center"/>
            <w:hideMark/>
          </w:tcPr>
          <w:p w14:paraId="3800497C" w14:textId="77777777" w:rsidR="009849F7" w:rsidRPr="009849F7" w:rsidRDefault="009849F7" w:rsidP="009849F7">
            <w:pPr>
              <w:rPr>
                <w:rFonts w:ascii="Helvetica" w:hAnsi="Helvetica"/>
              </w:rPr>
            </w:pPr>
            <w:r w:rsidRPr="009849F7">
              <w:rPr>
                <w:rFonts w:ascii="Helvetica" w:hAnsi="Helvetica"/>
              </w:rPr>
              <w:t>Synopsis 1</w:t>
            </w:r>
          </w:p>
        </w:tc>
      </w:tr>
      <w:tr w:rsidR="009849F7" w:rsidRPr="009849F7" w14:paraId="0A67E9E0" w14:textId="77777777" w:rsidTr="009849F7">
        <w:trPr>
          <w:tblCellSpacing w:w="0" w:type="dxa"/>
        </w:trPr>
        <w:tc>
          <w:tcPr>
            <w:tcW w:w="0" w:type="auto"/>
            <w:noWrap/>
            <w:hideMark/>
          </w:tcPr>
          <w:p w14:paraId="41AAE410" w14:textId="77777777" w:rsidR="009849F7" w:rsidRPr="009849F7" w:rsidRDefault="009849F7" w:rsidP="009849F7">
            <w:pPr>
              <w:rPr>
                <w:rFonts w:ascii="Helvetica" w:hAnsi="Helvetica"/>
                <w:b/>
                <w:bCs/>
              </w:rPr>
            </w:pPr>
            <w:r w:rsidRPr="009849F7">
              <w:rPr>
                <w:rFonts w:ascii="Helvetica" w:hAnsi="Helvetica"/>
                <w:b/>
                <w:bCs/>
              </w:rPr>
              <w:t>Posted Date:</w:t>
            </w:r>
          </w:p>
        </w:tc>
        <w:tc>
          <w:tcPr>
            <w:tcW w:w="0" w:type="auto"/>
            <w:vAlign w:val="center"/>
            <w:hideMark/>
          </w:tcPr>
          <w:p w14:paraId="53FC2017" w14:textId="77777777" w:rsidR="009849F7" w:rsidRPr="009849F7" w:rsidRDefault="009849F7" w:rsidP="009849F7">
            <w:pPr>
              <w:rPr>
                <w:rFonts w:ascii="Helvetica" w:hAnsi="Helvetica"/>
              </w:rPr>
            </w:pPr>
            <w:r w:rsidRPr="009849F7">
              <w:rPr>
                <w:rFonts w:ascii="Helvetica" w:hAnsi="Helvetica"/>
              </w:rPr>
              <w:t>Sep 28, 2017</w:t>
            </w:r>
          </w:p>
        </w:tc>
      </w:tr>
      <w:tr w:rsidR="009849F7" w:rsidRPr="009849F7" w14:paraId="59B4324A" w14:textId="77777777" w:rsidTr="009849F7">
        <w:trPr>
          <w:tblCellSpacing w:w="0" w:type="dxa"/>
        </w:trPr>
        <w:tc>
          <w:tcPr>
            <w:tcW w:w="0" w:type="auto"/>
            <w:noWrap/>
            <w:hideMark/>
          </w:tcPr>
          <w:p w14:paraId="4F83EFD8" w14:textId="77777777" w:rsidR="009849F7" w:rsidRPr="009849F7" w:rsidRDefault="009849F7" w:rsidP="009849F7">
            <w:pPr>
              <w:rPr>
                <w:rFonts w:ascii="Helvetica" w:hAnsi="Helvetica"/>
                <w:b/>
                <w:bCs/>
              </w:rPr>
            </w:pPr>
            <w:r w:rsidRPr="009849F7">
              <w:rPr>
                <w:rFonts w:ascii="Helvetica" w:hAnsi="Helvetica"/>
                <w:b/>
                <w:bCs/>
              </w:rPr>
              <w:t>Last Updated Date:</w:t>
            </w:r>
          </w:p>
        </w:tc>
        <w:tc>
          <w:tcPr>
            <w:tcW w:w="0" w:type="auto"/>
            <w:vAlign w:val="center"/>
            <w:hideMark/>
          </w:tcPr>
          <w:p w14:paraId="13951786" w14:textId="77777777" w:rsidR="009849F7" w:rsidRPr="009849F7" w:rsidRDefault="009849F7" w:rsidP="009849F7">
            <w:pPr>
              <w:rPr>
                <w:rFonts w:ascii="Helvetica" w:hAnsi="Helvetica"/>
              </w:rPr>
            </w:pPr>
            <w:r w:rsidRPr="009849F7">
              <w:rPr>
                <w:rFonts w:ascii="Helvetica" w:hAnsi="Helvetica"/>
              </w:rPr>
              <w:t>Sep 28, 2017</w:t>
            </w:r>
          </w:p>
        </w:tc>
      </w:tr>
      <w:tr w:rsidR="009849F7" w:rsidRPr="009849F7" w14:paraId="4658746A" w14:textId="77777777" w:rsidTr="009849F7">
        <w:trPr>
          <w:tblCellSpacing w:w="0" w:type="dxa"/>
        </w:trPr>
        <w:tc>
          <w:tcPr>
            <w:tcW w:w="0" w:type="auto"/>
            <w:noWrap/>
            <w:hideMark/>
          </w:tcPr>
          <w:p w14:paraId="70FA2D14" w14:textId="77777777" w:rsidR="009849F7" w:rsidRPr="009849F7" w:rsidRDefault="009849F7" w:rsidP="009849F7">
            <w:pPr>
              <w:rPr>
                <w:rFonts w:ascii="Helvetica" w:hAnsi="Helvetica"/>
                <w:b/>
                <w:bCs/>
              </w:rPr>
            </w:pPr>
            <w:r w:rsidRPr="009849F7">
              <w:rPr>
                <w:rFonts w:ascii="Helvetica" w:hAnsi="Helvetica"/>
                <w:b/>
                <w:bCs/>
              </w:rPr>
              <w:t>Original Closing Date for Applications:</w:t>
            </w:r>
          </w:p>
        </w:tc>
        <w:tc>
          <w:tcPr>
            <w:tcW w:w="0" w:type="auto"/>
            <w:vAlign w:val="center"/>
            <w:hideMark/>
          </w:tcPr>
          <w:p w14:paraId="48A03D32" w14:textId="7055C74E" w:rsidR="009849F7" w:rsidRPr="009849F7" w:rsidRDefault="009849F7" w:rsidP="009849F7">
            <w:pPr>
              <w:rPr>
                <w:rFonts w:ascii="Helvetica" w:hAnsi="Helvetica"/>
              </w:rPr>
            </w:pPr>
            <w:r w:rsidRPr="009849F7">
              <w:rPr>
                <w:rFonts w:ascii="Helvetica" w:hAnsi="Helvetica"/>
              </w:rPr>
              <w:t xml:space="preserve">Dec 07, </w:t>
            </w:r>
            <w:r w:rsidR="0001173F" w:rsidRPr="009849F7">
              <w:rPr>
                <w:rFonts w:ascii="Helvetica" w:hAnsi="Helvetica"/>
              </w:rPr>
              <w:t>2017 Electronically</w:t>
            </w:r>
            <w:r w:rsidRPr="009849F7">
              <w:rPr>
                <w:rFonts w:ascii="Helvetica" w:hAnsi="Helvetica"/>
              </w:rPr>
              <w:t xml:space="preserve"> submitted applications must be submitted no later than 11:59 p.m., ET, on the listed application due date.</w:t>
            </w:r>
          </w:p>
        </w:tc>
      </w:tr>
      <w:tr w:rsidR="009849F7" w:rsidRPr="009849F7" w14:paraId="106EE68F" w14:textId="77777777" w:rsidTr="009849F7">
        <w:trPr>
          <w:tblCellSpacing w:w="0" w:type="dxa"/>
        </w:trPr>
        <w:tc>
          <w:tcPr>
            <w:tcW w:w="0" w:type="auto"/>
            <w:noWrap/>
            <w:hideMark/>
          </w:tcPr>
          <w:p w14:paraId="4A76EAC3" w14:textId="77777777" w:rsidR="009849F7" w:rsidRPr="009849F7" w:rsidRDefault="009849F7" w:rsidP="009849F7">
            <w:pPr>
              <w:rPr>
                <w:rFonts w:ascii="Helvetica" w:hAnsi="Helvetica"/>
                <w:b/>
                <w:bCs/>
              </w:rPr>
            </w:pPr>
            <w:r w:rsidRPr="009849F7">
              <w:rPr>
                <w:rFonts w:ascii="Helvetica" w:hAnsi="Helvetica"/>
                <w:b/>
                <w:bCs/>
              </w:rPr>
              <w:t>Current Closing Date for Applications:</w:t>
            </w:r>
          </w:p>
        </w:tc>
        <w:tc>
          <w:tcPr>
            <w:tcW w:w="0" w:type="auto"/>
            <w:vAlign w:val="center"/>
            <w:hideMark/>
          </w:tcPr>
          <w:p w14:paraId="4F191607" w14:textId="1BDA01C4" w:rsidR="009849F7" w:rsidRPr="009849F7" w:rsidRDefault="009849F7" w:rsidP="009849F7">
            <w:pPr>
              <w:rPr>
                <w:rFonts w:ascii="Helvetica" w:hAnsi="Helvetica"/>
              </w:rPr>
            </w:pPr>
            <w:r w:rsidRPr="009849F7">
              <w:rPr>
                <w:rFonts w:ascii="Helvetica" w:hAnsi="Helvetica"/>
              </w:rPr>
              <w:t xml:space="preserve">Dec 07, </w:t>
            </w:r>
            <w:r w:rsidR="0001173F" w:rsidRPr="009849F7">
              <w:rPr>
                <w:rFonts w:ascii="Helvetica" w:hAnsi="Helvetica"/>
              </w:rPr>
              <w:t>2017 Electronically</w:t>
            </w:r>
            <w:r w:rsidRPr="009849F7">
              <w:rPr>
                <w:rFonts w:ascii="Helvetica" w:hAnsi="Helvetica"/>
              </w:rPr>
              <w:t xml:space="preserve"> submitted applications must be submitted no later than 11:59 p.m., ET, on the listed application due date.</w:t>
            </w:r>
          </w:p>
        </w:tc>
      </w:tr>
      <w:tr w:rsidR="009849F7" w:rsidRPr="009849F7" w14:paraId="7F2F5764" w14:textId="77777777" w:rsidTr="009849F7">
        <w:trPr>
          <w:tblCellSpacing w:w="0" w:type="dxa"/>
        </w:trPr>
        <w:tc>
          <w:tcPr>
            <w:tcW w:w="0" w:type="auto"/>
            <w:noWrap/>
            <w:hideMark/>
          </w:tcPr>
          <w:p w14:paraId="098FB187" w14:textId="77777777" w:rsidR="009849F7" w:rsidRPr="009849F7" w:rsidRDefault="009849F7" w:rsidP="009849F7">
            <w:pPr>
              <w:rPr>
                <w:rFonts w:ascii="Helvetica" w:hAnsi="Helvetica"/>
                <w:b/>
                <w:bCs/>
              </w:rPr>
            </w:pPr>
            <w:r w:rsidRPr="009849F7">
              <w:rPr>
                <w:rFonts w:ascii="Helvetica" w:hAnsi="Helvetica"/>
                <w:b/>
                <w:bCs/>
              </w:rPr>
              <w:t>Archive Date:</w:t>
            </w:r>
          </w:p>
        </w:tc>
        <w:tc>
          <w:tcPr>
            <w:tcW w:w="0" w:type="auto"/>
            <w:vAlign w:val="center"/>
            <w:hideMark/>
          </w:tcPr>
          <w:p w14:paraId="689A36A5" w14:textId="77777777" w:rsidR="009849F7" w:rsidRPr="009849F7" w:rsidRDefault="009849F7" w:rsidP="009849F7">
            <w:pPr>
              <w:rPr>
                <w:rFonts w:ascii="Helvetica" w:hAnsi="Helvetica"/>
              </w:rPr>
            </w:pPr>
            <w:r w:rsidRPr="009849F7">
              <w:rPr>
                <w:rFonts w:ascii="Helvetica" w:hAnsi="Helvetica"/>
              </w:rPr>
              <w:t>Jan 06, 2018</w:t>
            </w:r>
          </w:p>
        </w:tc>
      </w:tr>
      <w:tr w:rsidR="009849F7" w:rsidRPr="009849F7" w14:paraId="107ABA4C" w14:textId="77777777" w:rsidTr="009849F7">
        <w:trPr>
          <w:tblCellSpacing w:w="0" w:type="dxa"/>
        </w:trPr>
        <w:tc>
          <w:tcPr>
            <w:tcW w:w="0" w:type="auto"/>
            <w:noWrap/>
            <w:hideMark/>
          </w:tcPr>
          <w:p w14:paraId="56389668" w14:textId="77777777" w:rsidR="009849F7" w:rsidRPr="009849F7" w:rsidRDefault="009849F7" w:rsidP="009849F7">
            <w:pPr>
              <w:rPr>
                <w:rFonts w:ascii="Helvetica" w:hAnsi="Helvetica"/>
                <w:b/>
                <w:bCs/>
              </w:rPr>
            </w:pPr>
            <w:r w:rsidRPr="009849F7">
              <w:rPr>
                <w:rFonts w:ascii="Helvetica" w:hAnsi="Helvetica"/>
                <w:b/>
                <w:bCs/>
              </w:rPr>
              <w:t>Estimated Total Program Funding:</w:t>
            </w:r>
          </w:p>
        </w:tc>
        <w:tc>
          <w:tcPr>
            <w:tcW w:w="0" w:type="auto"/>
            <w:vAlign w:val="center"/>
            <w:hideMark/>
          </w:tcPr>
          <w:p w14:paraId="53EEF004" w14:textId="77777777" w:rsidR="009849F7" w:rsidRPr="009849F7" w:rsidRDefault="009849F7" w:rsidP="009849F7">
            <w:pPr>
              <w:rPr>
                <w:rFonts w:ascii="Helvetica" w:hAnsi="Helvetica"/>
              </w:rPr>
            </w:pPr>
            <w:r w:rsidRPr="009849F7">
              <w:rPr>
                <w:rFonts w:ascii="Helvetica" w:hAnsi="Helvetica"/>
              </w:rPr>
              <w:t>$5,000,000</w:t>
            </w:r>
          </w:p>
        </w:tc>
      </w:tr>
      <w:tr w:rsidR="009849F7" w:rsidRPr="009849F7" w14:paraId="077A3251" w14:textId="77777777" w:rsidTr="009849F7">
        <w:trPr>
          <w:tblCellSpacing w:w="0" w:type="dxa"/>
        </w:trPr>
        <w:tc>
          <w:tcPr>
            <w:tcW w:w="0" w:type="auto"/>
            <w:noWrap/>
            <w:hideMark/>
          </w:tcPr>
          <w:p w14:paraId="4F49BE37" w14:textId="77777777" w:rsidR="009849F7" w:rsidRPr="009849F7" w:rsidRDefault="009849F7" w:rsidP="009849F7">
            <w:pPr>
              <w:rPr>
                <w:rFonts w:ascii="Helvetica" w:hAnsi="Helvetica"/>
                <w:b/>
                <w:bCs/>
              </w:rPr>
            </w:pPr>
            <w:r w:rsidRPr="009849F7">
              <w:rPr>
                <w:rFonts w:ascii="Helvetica" w:hAnsi="Helvetica"/>
                <w:b/>
                <w:bCs/>
              </w:rPr>
              <w:t>Award Ceiling:</w:t>
            </w:r>
          </w:p>
        </w:tc>
        <w:tc>
          <w:tcPr>
            <w:tcW w:w="0" w:type="auto"/>
            <w:vAlign w:val="center"/>
            <w:hideMark/>
          </w:tcPr>
          <w:p w14:paraId="5B131E31" w14:textId="77777777" w:rsidR="009849F7" w:rsidRPr="009849F7" w:rsidRDefault="009849F7" w:rsidP="009849F7">
            <w:pPr>
              <w:rPr>
                <w:rFonts w:ascii="Helvetica" w:hAnsi="Helvetica"/>
              </w:rPr>
            </w:pPr>
            <w:r w:rsidRPr="009849F7">
              <w:rPr>
                <w:rFonts w:ascii="Helvetica" w:hAnsi="Helvetica"/>
              </w:rPr>
              <w:t>$2,500,000</w:t>
            </w:r>
          </w:p>
        </w:tc>
      </w:tr>
      <w:tr w:rsidR="009849F7" w:rsidRPr="009849F7" w14:paraId="20535A11" w14:textId="77777777" w:rsidTr="009849F7">
        <w:trPr>
          <w:tblCellSpacing w:w="0" w:type="dxa"/>
        </w:trPr>
        <w:tc>
          <w:tcPr>
            <w:tcW w:w="0" w:type="auto"/>
            <w:noWrap/>
            <w:hideMark/>
          </w:tcPr>
          <w:p w14:paraId="75E91235" w14:textId="77777777" w:rsidR="009849F7" w:rsidRPr="009849F7" w:rsidRDefault="009849F7" w:rsidP="009849F7">
            <w:pPr>
              <w:rPr>
                <w:rFonts w:ascii="Helvetica" w:hAnsi="Helvetica"/>
                <w:b/>
                <w:bCs/>
              </w:rPr>
            </w:pPr>
            <w:r w:rsidRPr="009849F7">
              <w:rPr>
                <w:rFonts w:ascii="Helvetica" w:hAnsi="Helvetica"/>
                <w:b/>
                <w:bCs/>
              </w:rPr>
              <w:t>Award Floor:</w:t>
            </w:r>
          </w:p>
        </w:tc>
        <w:tc>
          <w:tcPr>
            <w:tcW w:w="0" w:type="auto"/>
            <w:vAlign w:val="center"/>
            <w:hideMark/>
          </w:tcPr>
          <w:p w14:paraId="096C71B8" w14:textId="77777777" w:rsidR="009849F7" w:rsidRPr="009849F7" w:rsidRDefault="009849F7" w:rsidP="009849F7">
            <w:pPr>
              <w:rPr>
                <w:rFonts w:ascii="Helvetica" w:hAnsi="Helvetica"/>
              </w:rPr>
            </w:pPr>
            <w:r w:rsidRPr="009849F7">
              <w:rPr>
                <w:rFonts w:ascii="Helvetica" w:hAnsi="Helvetica"/>
              </w:rPr>
              <w:t>$1,000,000</w:t>
            </w:r>
          </w:p>
        </w:tc>
      </w:tr>
      <w:tr w:rsidR="009849F7" w:rsidRPr="009849F7" w14:paraId="62248913" w14:textId="77777777" w:rsidTr="009849F7">
        <w:trPr>
          <w:tblCellSpacing w:w="0" w:type="dxa"/>
        </w:trPr>
        <w:tc>
          <w:tcPr>
            <w:tcW w:w="0" w:type="auto"/>
            <w:noWrap/>
            <w:hideMark/>
          </w:tcPr>
          <w:p w14:paraId="3433490B" w14:textId="77777777" w:rsidR="009849F7" w:rsidRPr="009849F7" w:rsidRDefault="009849F7" w:rsidP="009849F7">
            <w:pPr>
              <w:rPr>
                <w:rFonts w:ascii="Helvetica" w:hAnsi="Helvetica"/>
                <w:b/>
                <w:bCs/>
              </w:rPr>
            </w:pPr>
            <w:r w:rsidRPr="009849F7">
              <w:rPr>
                <w:rFonts w:ascii="Helvetica" w:hAnsi="Helvetica"/>
                <w:b/>
                <w:bCs/>
              </w:rPr>
              <w:t>Eligible Applicants:</w:t>
            </w:r>
          </w:p>
        </w:tc>
        <w:tc>
          <w:tcPr>
            <w:tcW w:w="0" w:type="auto"/>
            <w:vAlign w:val="center"/>
            <w:hideMark/>
          </w:tcPr>
          <w:p w14:paraId="2E85E810" w14:textId="77777777" w:rsidR="009849F7" w:rsidRPr="009849F7" w:rsidRDefault="009849F7" w:rsidP="009849F7">
            <w:pPr>
              <w:rPr>
                <w:rFonts w:ascii="Helvetica" w:hAnsi="Helvetica"/>
              </w:rPr>
            </w:pPr>
            <w:r w:rsidRPr="009849F7">
              <w:rPr>
                <w:rFonts w:ascii="Helvetica" w:hAnsi="Helvetica"/>
              </w:rPr>
              <w:t>Nonprofits having a 501(c)(3) status with the IRS, other than institutions of higher education</w:t>
            </w:r>
          </w:p>
        </w:tc>
      </w:tr>
      <w:tr w:rsidR="009849F7" w:rsidRPr="009849F7" w14:paraId="2C2D4DB7" w14:textId="77777777" w:rsidTr="009849F7">
        <w:trPr>
          <w:tblCellSpacing w:w="0" w:type="dxa"/>
        </w:trPr>
        <w:tc>
          <w:tcPr>
            <w:tcW w:w="0" w:type="auto"/>
            <w:noWrap/>
            <w:hideMark/>
          </w:tcPr>
          <w:p w14:paraId="2EAB80E2" w14:textId="77777777" w:rsidR="009849F7" w:rsidRPr="009849F7" w:rsidRDefault="009849F7" w:rsidP="009849F7">
            <w:pPr>
              <w:rPr>
                <w:rFonts w:ascii="Helvetica" w:hAnsi="Helvetica"/>
                <w:b/>
                <w:bCs/>
              </w:rPr>
            </w:pPr>
            <w:r w:rsidRPr="009849F7">
              <w:rPr>
                <w:rFonts w:ascii="Helvetica" w:hAnsi="Helvetica"/>
                <w:b/>
                <w:bCs/>
              </w:rPr>
              <w:t>Additional Information on Eligibility:</w:t>
            </w:r>
          </w:p>
        </w:tc>
        <w:tc>
          <w:tcPr>
            <w:tcW w:w="0" w:type="auto"/>
            <w:vAlign w:val="center"/>
            <w:hideMark/>
          </w:tcPr>
          <w:p w14:paraId="047C35EC" w14:textId="77777777" w:rsidR="009849F7" w:rsidRPr="009849F7" w:rsidRDefault="009849F7" w:rsidP="009849F7">
            <w:pPr>
              <w:rPr>
                <w:rFonts w:ascii="Helvetica" w:hAnsi="Helvetica"/>
              </w:rPr>
            </w:pPr>
            <w:r w:rsidRPr="009849F7">
              <w:rPr>
                <w:rFonts w:ascii="Helvetica" w:hAnsi="Helvetica"/>
              </w:rPr>
              <w:t>Only National Organizations that are 501(c)(3) nonprofits can apply for HUD funding. For the purpose of determining eligibility for the RCB program, a national organization must be a single organization that meets all of these criteria: Has experience conducting activities from the first and/or the second RCB NOFA eligible activities in rural areas. Has experience working in rural areas with rural housing development organizations, Community Development Corporations (CDCs), Community Housing Development Organizations (CHDOs), local governments, and/or Indian tribes, and Has experience working, within the last ten years, in one or more states in at least seven Federal regions described on HUD's website at http://portal.hud.gov/hudportal/HUD?src=/localoffices/regions. Individuals, foreign entities, and sole proprietorship organizations are not eligible to compete for, or receive, awards made under this announcement.</w:t>
            </w:r>
          </w:p>
        </w:tc>
      </w:tr>
      <w:tr w:rsidR="009849F7" w14:paraId="54B89398" w14:textId="77777777" w:rsidTr="009849F7">
        <w:trPr>
          <w:tblCellSpacing w:w="0" w:type="dxa"/>
        </w:trPr>
        <w:tc>
          <w:tcPr>
            <w:tcW w:w="0" w:type="auto"/>
            <w:noWrap/>
            <w:hideMark/>
          </w:tcPr>
          <w:p w14:paraId="25E0D710" w14:textId="77777777" w:rsidR="009849F7" w:rsidRPr="009849F7" w:rsidRDefault="009849F7" w:rsidP="009849F7">
            <w:pPr>
              <w:rPr>
                <w:rFonts w:ascii="Helvetica" w:hAnsi="Helvetica"/>
                <w:b/>
                <w:bCs/>
              </w:rPr>
            </w:pPr>
            <w:r w:rsidRPr="009849F7">
              <w:rPr>
                <w:rFonts w:ascii="Helvetica" w:hAnsi="Helvetica"/>
                <w:b/>
                <w:bCs/>
              </w:rPr>
              <w:t>Agency Name:</w:t>
            </w:r>
          </w:p>
        </w:tc>
        <w:tc>
          <w:tcPr>
            <w:tcW w:w="0" w:type="auto"/>
            <w:vAlign w:val="center"/>
            <w:hideMark/>
          </w:tcPr>
          <w:p w14:paraId="3DA742C0" w14:textId="77777777" w:rsidR="009849F7" w:rsidRPr="009849F7" w:rsidRDefault="009849F7">
            <w:pPr>
              <w:rPr>
                <w:rFonts w:ascii="Helvetica" w:hAnsi="Helvetica"/>
              </w:rPr>
            </w:pPr>
            <w:r w:rsidRPr="009849F7">
              <w:rPr>
                <w:rStyle w:val="search-custom"/>
                <w:rFonts w:ascii="Helvetica" w:hAnsi="Helvetica"/>
              </w:rPr>
              <w:t>Department of Housing and Urban Development</w:t>
            </w:r>
          </w:p>
        </w:tc>
      </w:tr>
      <w:tr w:rsidR="009849F7" w14:paraId="59622354" w14:textId="77777777" w:rsidTr="009849F7">
        <w:trPr>
          <w:tblCellSpacing w:w="0" w:type="dxa"/>
        </w:trPr>
        <w:tc>
          <w:tcPr>
            <w:tcW w:w="0" w:type="auto"/>
            <w:noWrap/>
            <w:hideMark/>
          </w:tcPr>
          <w:p w14:paraId="480311E0" w14:textId="77777777" w:rsidR="009849F7" w:rsidRPr="009849F7" w:rsidRDefault="009849F7" w:rsidP="009849F7">
            <w:pPr>
              <w:rPr>
                <w:rFonts w:ascii="Helvetica" w:hAnsi="Helvetica"/>
                <w:b/>
                <w:bCs/>
              </w:rPr>
            </w:pPr>
            <w:r w:rsidRPr="009849F7">
              <w:rPr>
                <w:rFonts w:ascii="Helvetica" w:hAnsi="Helvetica"/>
                <w:b/>
                <w:bCs/>
              </w:rPr>
              <w:t>Description:</w:t>
            </w:r>
          </w:p>
        </w:tc>
        <w:tc>
          <w:tcPr>
            <w:tcW w:w="0" w:type="auto"/>
            <w:vAlign w:val="center"/>
            <w:hideMark/>
          </w:tcPr>
          <w:p w14:paraId="38D1882E" w14:textId="77777777" w:rsidR="009849F7" w:rsidRPr="009849F7" w:rsidRDefault="009849F7">
            <w:pPr>
              <w:rPr>
                <w:rFonts w:ascii="Helvetica" w:hAnsi="Helvetica"/>
              </w:rPr>
            </w:pPr>
            <w:r w:rsidRPr="009849F7">
              <w:rPr>
                <w:rStyle w:val="search-custom"/>
                <w:rFonts w:ascii="Helvetica" w:hAnsi="Helvetica"/>
              </w:rPr>
              <w:t>Purpose: Through funding of national organizations with expertise in rural housing and community development, the Rural Capacity Building (RCB) program enhances the capacity and ability of rural housing development organizations, Community Development Corporations (CDCs), Community Housing Development Organizations (CHDOs), local governments, and Indian tribes to carry out community development and affordable housing activities that benefit low- and moderate-income families and persons in rural areas. a. Eligible Program Activities. Funds may be used to provide the following services: Training, education, support, and advice to enhance the technical and administrative capabilities of rural housing development organizations, CDCs, CHDOs, local governments, and Indian tribes, including the capacity to participate in consolidated planning, as well as in fair housing planning and Continuum of Care homeless assistance efforts that help ensure community-wide participation in assessing area needs; consulting broadly within the community; cooperatively planning for the use of available resources in a comprehensive and holistic manner; and assisting in evaluating performance under these community efforts and in linking plans with neighboring communities in order to foster regional planning; Loans, pass-through grants or other financial assistance to rural housing organizations, CDCs, CHDOs, local governments, and Indian tribes to carry-out community development and affordable housing activities that benefit low-income or low- and moderate-income families and persons by building the capacity of those eligible beneficiaries to serve rural communities over time. Such other activities as may be determined by the grantees in consultation with the Secretary or his or her designee. Program Priorities. Activities undertaken as part of, or as a result of, capacity building efforts described in this section shall support the implementation of other HUD programs in rural areas, including, but not limited to, the Community Development Block Grant Program (CDBG), HOME Investment Partnerships, Housing Opportunities for Persons With AIDS (HOPWA), Emergency Solutions Grant Program (ESG), and the Continuum of Care program, in addition to issues related to sustainability and comprehensive neighborhood revitalization activities. Through the eligible activities of this NOFA, grantees are encouraged to build the capacity of entities in rural areas that lack designated rural housing development organizations, CDCs or CHDOs and to ensure that those entities gain new access or expand existing access to federal funding. Grantees are encouraged to align with and support projects that create opportunities for transformative revitalization and investments focused on job growth, economic recovery, and neighborhood revitalization. Grantees are encouraged to consider how eligible beneficiaries may align investments with regional planning for sustainable economic development if such efforts are underway in a given jurisdiction.</w:t>
            </w:r>
            <w:r w:rsidRPr="009849F7">
              <w:rPr>
                <w:rStyle w:val="apple-converted-space"/>
                <w:rFonts w:ascii="Helvetica" w:hAnsi="Helvetica"/>
              </w:rPr>
              <w:t> </w:t>
            </w:r>
          </w:p>
        </w:tc>
      </w:tr>
      <w:tr w:rsidR="009849F7" w14:paraId="179BABA3" w14:textId="77777777" w:rsidTr="009849F7">
        <w:trPr>
          <w:tblCellSpacing w:w="0" w:type="dxa"/>
        </w:trPr>
        <w:tc>
          <w:tcPr>
            <w:tcW w:w="0" w:type="auto"/>
            <w:noWrap/>
            <w:hideMark/>
          </w:tcPr>
          <w:p w14:paraId="24F22675" w14:textId="77777777" w:rsidR="009849F7" w:rsidRPr="009849F7" w:rsidRDefault="009849F7" w:rsidP="009849F7">
            <w:pPr>
              <w:rPr>
                <w:rFonts w:ascii="Helvetica" w:hAnsi="Helvetica"/>
                <w:b/>
                <w:bCs/>
              </w:rPr>
            </w:pPr>
            <w:r w:rsidRPr="009849F7">
              <w:rPr>
                <w:rFonts w:ascii="Helvetica" w:hAnsi="Helvetica"/>
                <w:b/>
                <w:bCs/>
              </w:rPr>
              <w:t>Link to Additional Information:</w:t>
            </w:r>
          </w:p>
        </w:tc>
        <w:tc>
          <w:tcPr>
            <w:tcW w:w="0" w:type="auto"/>
            <w:vAlign w:val="center"/>
            <w:hideMark/>
          </w:tcPr>
          <w:p w14:paraId="78BA2147" w14:textId="77777777" w:rsidR="009849F7" w:rsidRPr="009849F7" w:rsidRDefault="009849F7">
            <w:pPr>
              <w:rPr>
                <w:rFonts w:ascii="Helvetica" w:hAnsi="Helvetica"/>
              </w:rPr>
            </w:pPr>
            <w:r w:rsidRPr="009849F7">
              <w:rPr>
                <w:rStyle w:val="search-custom"/>
                <w:rFonts w:ascii="Helvetica" w:hAnsi="Helvetica"/>
              </w:rPr>
              <w:fldChar w:fldCharType="begin"/>
            </w:r>
            <w:r w:rsidRPr="009849F7">
              <w:rPr>
                <w:rStyle w:val="search-custom"/>
                <w:rFonts w:ascii="Helvetica" w:hAnsi="Helvetica"/>
              </w:rPr>
              <w:instrText xml:space="preserve"> HYPERLINK "https://hud.gov/program_offices/spm/gmomgmt/grantsinfo/fundingopps" \o "Link to Additional Information" \t "_blank" </w:instrText>
            </w:r>
            <w:r w:rsidRPr="009849F7">
              <w:rPr>
                <w:rStyle w:val="search-custom"/>
                <w:rFonts w:ascii="Helvetica" w:hAnsi="Helvetica"/>
              </w:rPr>
              <w:fldChar w:fldCharType="separate"/>
            </w:r>
            <w:r w:rsidRPr="009849F7">
              <w:rPr>
                <w:rStyle w:val="Hyperlink"/>
                <w:rFonts w:ascii="Helvetica" w:hAnsi="Helvetica"/>
              </w:rPr>
              <w:t>https://hud.gov/program_offices/spm/gmomgmt/grantsinfo/fundingopps</w:t>
            </w:r>
            <w:r w:rsidRPr="009849F7">
              <w:rPr>
                <w:rStyle w:val="search-custom"/>
                <w:rFonts w:ascii="Helvetica" w:hAnsi="Helvetica"/>
              </w:rPr>
              <w:fldChar w:fldCharType="end"/>
            </w:r>
          </w:p>
        </w:tc>
      </w:tr>
      <w:tr w:rsidR="009849F7" w14:paraId="4AC67F44" w14:textId="77777777" w:rsidTr="009849F7">
        <w:trPr>
          <w:tblCellSpacing w:w="0" w:type="dxa"/>
        </w:trPr>
        <w:tc>
          <w:tcPr>
            <w:tcW w:w="0" w:type="auto"/>
            <w:noWrap/>
            <w:hideMark/>
          </w:tcPr>
          <w:p w14:paraId="4A145605" w14:textId="77777777" w:rsidR="009849F7" w:rsidRPr="009849F7" w:rsidRDefault="009849F7" w:rsidP="009849F7">
            <w:pPr>
              <w:rPr>
                <w:rFonts w:ascii="Helvetica" w:hAnsi="Helvetica"/>
                <w:b/>
                <w:bCs/>
              </w:rPr>
            </w:pPr>
            <w:r w:rsidRPr="009849F7">
              <w:rPr>
                <w:rFonts w:ascii="Helvetica" w:hAnsi="Helvetica"/>
                <w:b/>
                <w:bCs/>
              </w:rPr>
              <w:t>Grantor Contact Information:</w:t>
            </w:r>
          </w:p>
        </w:tc>
        <w:tc>
          <w:tcPr>
            <w:tcW w:w="0" w:type="auto"/>
            <w:vAlign w:val="center"/>
            <w:hideMark/>
          </w:tcPr>
          <w:p w14:paraId="0934D470" w14:textId="77777777" w:rsidR="009849F7" w:rsidRPr="009849F7" w:rsidRDefault="009849F7">
            <w:pPr>
              <w:rPr>
                <w:rFonts w:ascii="Helvetica" w:hAnsi="Helvetica"/>
              </w:rPr>
            </w:pPr>
            <w:r w:rsidRPr="009849F7">
              <w:rPr>
                <w:rStyle w:val="search-custom"/>
                <w:rFonts w:ascii="Helvetica" w:hAnsi="Helvetica"/>
              </w:rPr>
              <w:t>If you have difficulty accessing the full announcement electronically, please contact:</w:t>
            </w:r>
            <w:r w:rsidRPr="009849F7">
              <w:rPr>
                <w:rFonts w:ascii="Helvetica" w:hAnsi="Helvetica"/>
              </w:rPr>
              <w:br/>
            </w:r>
            <w:r w:rsidRPr="009849F7">
              <w:rPr>
                <w:rFonts w:ascii="Helvetica" w:hAnsi="Helvetica"/>
              </w:rPr>
              <w:br/>
            </w:r>
            <w:r w:rsidRPr="009849F7">
              <w:rPr>
                <w:rStyle w:val="search-custom"/>
                <w:rFonts w:ascii="Helvetica" w:hAnsi="Helvetica"/>
              </w:rPr>
              <w:t>Diane Schmutzler Diane.M.Schmutzler@hud.gov</w:t>
            </w:r>
            <w:r w:rsidRPr="009849F7">
              <w:rPr>
                <w:rStyle w:val="apple-converted-space"/>
                <w:rFonts w:ascii="Helvetica" w:hAnsi="Helvetica"/>
              </w:rPr>
              <w:t> </w:t>
            </w:r>
            <w:r w:rsidRPr="009849F7">
              <w:rPr>
                <w:rFonts w:ascii="Helvetica" w:hAnsi="Helvetica"/>
              </w:rPr>
              <w:br/>
            </w:r>
            <w:r w:rsidRPr="009849F7">
              <w:rPr>
                <w:rFonts w:ascii="Helvetica" w:hAnsi="Helvetica"/>
              </w:rPr>
              <w:br/>
            </w:r>
            <w:hyperlink r:id="rId289" w:history="1">
              <w:r w:rsidRPr="009849F7">
                <w:rPr>
                  <w:rStyle w:val="Hyperlink"/>
                  <w:rFonts w:ascii="Helvetica" w:hAnsi="Helvetica"/>
                </w:rPr>
                <w:t>Grants Policy</w:t>
              </w:r>
            </w:hyperlink>
          </w:p>
        </w:tc>
      </w:tr>
    </w:tbl>
    <w:p w14:paraId="50FE1F77" w14:textId="77777777" w:rsidR="00917439" w:rsidRDefault="00917439" w:rsidP="00917439"/>
    <w:p w14:paraId="21F50CF0" w14:textId="77777777" w:rsidR="00917439" w:rsidRDefault="00CD22A1" w:rsidP="00917439">
      <w:pPr>
        <w:widowControl w:val="0"/>
        <w:autoSpaceDE w:val="0"/>
        <w:autoSpaceDN w:val="0"/>
        <w:adjustRightInd w:val="0"/>
        <w:rPr>
          <w:rFonts w:ascii="Helvetica" w:hAnsi="Helvetica" w:cs="Helvetica"/>
        </w:rPr>
      </w:pPr>
      <w:hyperlink r:id="rId290" w:history="1">
        <w:r w:rsidR="00917439">
          <w:rPr>
            <w:rFonts w:ascii="Helvetica" w:hAnsi="Helvetica" w:cs="Helvetica"/>
            <w:color w:val="386EFF"/>
            <w:u w:val="single" w:color="386EFF"/>
          </w:rPr>
          <w:t>http://www.grants.gov/web/grants/view-opportunity.html?oppId=297733</w:t>
        </w:r>
      </w:hyperlink>
    </w:p>
    <w:p w14:paraId="58143429" w14:textId="77777777" w:rsidR="00917439" w:rsidRDefault="00917439" w:rsidP="00234420">
      <w:pPr>
        <w:rPr>
          <w:rFonts w:ascii="Helvetica" w:hAnsi="Helvetica"/>
        </w:rPr>
      </w:pPr>
    </w:p>
    <w:p w14:paraId="4EE7FE07" w14:textId="4009EEA0" w:rsidR="00793EF5" w:rsidRDefault="00793EF5" w:rsidP="00234420">
      <w:pPr>
        <w:rPr>
          <w:rFonts w:ascii="Helvetica" w:hAnsi="Helvetica"/>
        </w:rPr>
      </w:pPr>
      <w:bookmarkStart w:id="293" w:name="HUDModifications"/>
      <w:bookmarkEnd w:id="293"/>
      <w:r>
        <w:rPr>
          <w:rFonts w:ascii="Helvetica" w:hAnsi="Helvetica"/>
        </w:rPr>
        <w:t>Modifications:</w:t>
      </w:r>
    </w:p>
    <w:p w14:paraId="35092424" w14:textId="77777777" w:rsidR="00793EF5" w:rsidRDefault="00793EF5" w:rsidP="00234420">
      <w:pPr>
        <w:rPr>
          <w:rFonts w:ascii="Helvetica" w:hAnsi="Helvetica"/>
        </w:rPr>
      </w:pPr>
    </w:p>
    <w:p w14:paraId="3AD6CDAD" w14:textId="77777777" w:rsidR="009849F7" w:rsidRDefault="009849F7" w:rsidP="009849F7">
      <w:pPr>
        <w:widowControl w:val="0"/>
        <w:autoSpaceDE w:val="0"/>
        <w:autoSpaceDN w:val="0"/>
        <w:adjustRightInd w:val="0"/>
        <w:rPr>
          <w:rFonts w:ascii="Helvetica" w:hAnsi="Helvetica" w:cs="Helvetica"/>
        </w:rPr>
      </w:pPr>
      <w:bookmarkStart w:id="294" w:name="HUDChoiceNeighborhoods"/>
      <w:bookmarkEnd w:id="294"/>
      <w:r>
        <w:rPr>
          <w:rFonts w:ascii="Helvetica" w:hAnsi="Helvetica" w:cs="Helvetica"/>
        </w:rPr>
        <w:t>Choice Neighborhoods Implementation Grant Program</w:t>
      </w:r>
    </w:p>
    <w:p w14:paraId="5D9D3C3D" w14:textId="77777777" w:rsidR="009849F7" w:rsidRDefault="009849F7" w:rsidP="009849F7">
      <w:pPr>
        <w:widowControl w:val="0"/>
        <w:autoSpaceDE w:val="0"/>
        <w:autoSpaceDN w:val="0"/>
        <w:adjustRightInd w:val="0"/>
        <w:rPr>
          <w:rFonts w:ascii="Helvetica" w:hAnsi="Helvetica" w:cs="Helvetica"/>
        </w:rPr>
      </w:pPr>
      <w:r>
        <w:rPr>
          <w:rFonts w:ascii="Helvetica" w:hAnsi="Helvetica" w:cs="Helvetica"/>
        </w:rPr>
        <w:t>Synopsis 2</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392"/>
        <w:gridCol w:w="7428"/>
      </w:tblGrid>
      <w:tr w:rsidR="00465C3B" w:rsidRPr="00465C3B" w14:paraId="3AA62019" w14:textId="77777777" w:rsidTr="00465C3B">
        <w:trPr>
          <w:tblCellSpacing w:w="0" w:type="dxa"/>
        </w:trPr>
        <w:tc>
          <w:tcPr>
            <w:tcW w:w="0" w:type="auto"/>
            <w:noWrap/>
            <w:hideMark/>
          </w:tcPr>
          <w:p w14:paraId="752DF9CF" w14:textId="77777777" w:rsidR="00465C3B" w:rsidRPr="00465C3B" w:rsidRDefault="00465C3B" w:rsidP="00465C3B">
            <w:pPr>
              <w:widowControl w:val="0"/>
              <w:autoSpaceDE w:val="0"/>
              <w:autoSpaceDN w:val="0"/>
              <w:adjustRightInd w:val="0"/>
              <w:rPr>
                <w:rFonts w:ascii="Helvetica" w:hAnsi="Helvetica" w:cs="Helvetica"/>
                <w:b/>
                <w:bCs/>
              </w:rPr>
            </w:pPr>
            <w:r w:rsidRPr="00465C3B">
              <w:rPr>
                <w:rFonts w:ascii="Helvetica" w:hAnsi="Helvetica" w:cs="Helvetica"/>
                <w:b/>
                <w:bCs/>
              </w:rPr>
              <w:t>Document Type:</w:t>
            </w:r>
          </w:p>
        </w:tc>
        <w:tc>
          <w:tcPr>
            <w:tcW w:w="0" w:type="auto"/>
            <w:vAlign w:val="center"/>
            <w:hideMark/>
          </w:tcPr>
          <w:p w14:paraId="7FD572E8" w14:textId="77777777" w:rsidR="00465C3B" w:rsidRPr="00465C3B" w:rsidRDefault="00465C3B" w:rsidP="00465C3B">
            <w:pPr>
              <w:widowControl w:val="0"/>
              <w:autoSpaceDE w:val="0"/>
              <w:autoSpaceDN w:val="0"/>
              <w:adjustRightInd w:val="0"/>
              <w:rPr>
                <w:rFonts w:ascii="Helvetica" w:hAnsi="Helvetica" w:cs="Helvetica"/>
              </w:rPr>
            </w:pPr>
            <w:r w:rsidRPr="00465C3B">
              <w:rPr>
                <w:rFonts w:ascii="Helvetica" w:hAnsi="Helvetica" w:cs="Helvetica"/>
              </w:rPr>
              <w:t>Grants Notice</w:t>
            </w:r>
          </w:p>
        </w:tc>
      </w:tr>
      <w:tr w:rsidR="00465C3B" w:rsidRPr="00465C3B" w14:paraId="64FB46FB" w14:textId="77777777" w:rsidTr="00465C3B">
        <w:trPr>
          <w:tblCellSpacing w:w="0" w:type="dxa"/>
        </w:trPr>
        <w:tc>
          <w:tcPr>
            <w:tcW w:w="0" w:type="auto"/>
            <w:noWrap/>
            <w:hideMark/>
          </w:tcPr>
          <w:p w14:paraId="122A35A1" w14:textId="77777777" w:rsidR="00465C3B" w:rsidRPr="00465C3B" w:rsidRDefault="00465C3B" w:rsidP="00465C3B">
            <w:pPr>
              <w:widowControl w:val="0"/>
              <w:autoSpaceDE w:val="0"/>
              <w:autoSpaceDN w:val="0"/>
              <w:adjustRightInd w:val="0"/>
              <w:rPr>
                <w:rFonts w:ascii="Helvetica" w:hAnsi="Helvetica" w:cs="Helvetica"/>
                <w:b/>
                <w:bCs/>
              </w:rPr>
            </w:pPr>
            <w:r w:rsidRPr="00465C3B">
              <w:rPr>
                <w:rFonts w:ascii="Helvetica" w:hAnsi="Helvetica" w:cs="Helvetica"/>
                <w:b/>
                <w:bCs/>
              </w:rPr>
              <w:t>Funding Opportunity Number:</w:t>
            </w:r>
          </w:p>
        </w:tc>
        <w:tc>
          <w:tcPr>
            <w:tcW w:w="0" w:type="auto"/>
            <w:vAlign w:val="center"/>
            <w:hideMark/>
          </w:tcPr>
          <w:p w14:paraId="78580D18" w14:textId="77777777" w:rsidR="00465C3B" w:rsidRPr="00465C3B" w:rsidRDefault="00465C3B" w:rsidP="00465C3B">
            <w:pPr>
              <w:widowControl w:val="0"/>
              <w:autoSpaceDE w:val="0"/>
              <w:autoSpaceDN w:val="0"/>
              <w:adjustRightInd w:val="0"/>
              <w:rPr>
                <w:rFonts w:ascii="Helvetica" w:hAnsi="Helvetica" w:cs="Helvetica"/>
              </w:rPr>
            </w:pPr>
            <w:r w:rsidRPr="00465C3B">
              <w:rPr>
                <w:rFonts w:ascii="Helvetica" w:hAnsi="Helvetica" w:cs="Helvetica"/>
              </w:rPr>
              <w:t>FR-6100-N-34</w:t>
            </w:r>
          </w:p>
        </w:tc>
      </w:tr>
      <w:tr w:rsidR="00465C3B" w:rsidRPr="00465C3B" w14:paraId="495AE17F" w14:textId="77777777" w:rsidTr="00465C3B">
        <w:trPr>
          <w:tblCellSpacing w:w="0" w:type="dxa"/>
        </w:trPr>
        <w:tc>
          <w:tcPr>
            <w:tcW w:w="0" w:type="auto"/>
            <w:noWrap/>
            <w:hideMark/>
          </w:tcPr>
          <w:p w14:paraId="16DEEF5E" w14:textId="77777777" w:rsidR="00465C3B" w:rsidRPr="00465C3B" w:rsidRDefault="00465C3B" w:rsidP="00465C3B">
            <w:pPr>
              <w:widowControl w:val="0"/>
              <w:autoSpaceDE w:val="0"/>
              <w:autoSpaceDN w:val="0"/>
              <w:adjustRightInd w:val="0"/>
              <w:rPr>
                <w:rFonts w:ascii="Helvetica" w:hAnsi="Helvetica" w:cs="Helvetica"/>
                <w:b/>
                <w:bCs/>
              </w:rPr>
            </w:pPr>
            <w:r w:rsidRPr="00465C3B">
              <w:rPr>
                <w:rFonts w:ascii="Helvetica" w:hAnsi="Helvetica" w:cs="Helvetica"/>
                <w:b/>
                <w:bCs/>
              </w:rPr>
              <w:t>Funding Opportunity Title:</w:t>
            </w:r>
          </w:p>
        </w:tc>
        <w:tc>
          <w:tcPr>
            <w:tcW w:w="0" w:type="auto"/>
            <w:vAlign w:val="center"/>
            <w:hideMark/>
          </w:tcPr>
          <w:p w14:paraId="01919702" w14:textId="77777777" w:rsidR="00465C3B" w:rsidRPr="00465C3B" w:rsidRDefault="00465C3B" w:rsidP="00465C3B">
            <w:pPr>
              <w:widowControl w:val="0"/>
              <w:autoSpaceDE w:val="0"/>
              <w:autoSpaceDN w:val="0"/>
              <w:adjustRightInd w:val="0"/>
              <w:rPr>
                <w:rFonts w:ascii="Helvetica" w:hAnsi="Helvetica" w:cs="Helvetica"/>
              </w:rPr>
            </w:pPr>
            <w:r w:rsidRPr="00465C3B">
              <w:rPr>
                <w:rFonts w:ascii="Helvetica" w:hAnsi="Helvetica" w:cs="Helvetica"/>
              </w:rPr>
              <w:t>Choice Neighborhoods Implementation Grant Program</w:t>
            </w:r>
          </w:p>
        </w:tc>
      </w:tr>
      <w:tr w:rsidR="00465C3B" w:rsidRPr="00465C3B" w14:paraId="72D240DC" w14:textId="77777777" w:rsidTr="00465C3B">
        <w:trPr>
          <w:tblCellSpacing w:w="0" w:type="dxa"/>
        </w:trPr>
        <w:tc>
          <w:tcPr>
            <w:tcW w:w="0" w:type="auto"/>
            <w:noWrap/>
            <w:hideMark/>
          </w:tcPr>
          <w:p w14:paraId="3E89A0B3" w14:textId="77777777" w:rsidR="00465C3B" w:rsidRPr="00465C3B" w:rsidRDefault="00465C3B" w:rsidP="00465C3B">
            <w:pPr>
              <w:widowControl w:val="0"/>
              <w:autoSpaceDE w:val="0"/>
              <w:autoSpaceDN w:val="0"/>
              <w:adjustRightInd w:val="0"/>
              <w:rPr>
                <w:rFonts w:ascii="Helvetica" w:hAnsi="Helvetica" w:cs="Helvetica"/>
                <w:b/>
                <w:bCs/>
              </w:rPr>
            </w:pPr>
            <w:r w:rsidRPr="00465C3B">
              <w:rPr>
                <w:rFonts w:ascii="Helvetica" w:hAnsi="Helvetica" w:cs="Helvetica"/>
                <w:b/>
                <w:bCs/>
              </w:rPr>
              <w:t>Opportunity Category:</w:t>
            </w:r>
          </w:p>
        </w:tc>
        <w:tc>
          <w:tcPr>
            <w:tcW w:w="0" w:type="auto"/>
            <w:vAlign w:val="center"/>
            <w:hideMark/>
          </w:tcPr>
          <w:p w14:paraId="40E6D6FB" w14:textId="77777777" w:rsidR="00465C3B" w:rsidRPr="00465C3B" w:rsidRDefault="00465C3B" w:rsidP="00465C3B">
            <w:pPr>
              <w:widowControl w:val="0"/>
              <w:autoSpaceDE w:val="0"/>
              <w:autoSpaceDN w:val="0"/>
              <w:adjustRightInd w:val="0"/>
              <w:rPr>
                <w:rFonts w:ascii="Helvetica" w:hAnsi="Helvetica" w:cs="Helvetica"/>
              </w:rPr>
            </w:pPr>
            <w:r w:rsidRPr="00465C3B">
              <w:rPr>
                <w:rFonts w:ascii="Helvetica" w:hAnsi="Helvetica" w:cs="Helvetica"/>
              </w:rPr>
              <w:t>Discretionary</w:t>
            </w:r>
          </w:p>
        </w:tc>
      </w:tr>
      <w:tr w:rsidR="00465C3B" w:rsidRPr="00465C3B" w14:paraId="52C074C1" w14:textId="77777777" w:rsidTr="00465C3B">
        <w:trPr>
          <w:tblCellSpacing w:w="0" w:type="dxa"/>
        </w:trPr>
        <w:tc>
          <w:tcPr>
            <w:tcW w:w="0" w:type="auto"/>
            <w:noWrap/>
            <w:hideMark/>
          </w:tcPr>
          <w:p w14:paraId="070F246C" w14:textId="77777777" w:rsidR="00465C3B" w:rsidRPr="00465C3B" w:rsidRDefault="00465C3B" w:rsidP="00465C3B">
            <w:pPr>
              <w:widowControl w:val="0"/>
              <w:autoSpaceDE w:val="0"/>
              <w:autoSpaceDN w:val="0"/>
              <w:adjustRightInd w:val="0"/>
              <w:rPr>
                <w:rFonts w:ascii="Helvetica" w:hAnsi="Helvetica" w:cs="Helvetica"/>
                <w:b/>
                <w:bCs/>
              </w:rPr>
            </w:pPr>
            <w:r w:rsidRPr="00465C3B">
              <w:rPr>
                <w:rFonts w:ascii="Helvetica" w:hAnsi="Helvetica" w:cs="Helvetica"/>
                <w:b/>
                <w:bCs/>
              </w:rPr>
              <w:t>Opportunity Category Explanation:</w:t>
            </w:r>
          </w:p>
        </w:tc>
        <w:tc>
          <w:tcPr>
            <w:tcW w:w="0" w:type="auto"/>
            <w:vAlign w:val="center"/>
            <w:hideMark/>
          </w:tcPr>
          <w:p w14:paraId="6AF4F74F" w14:textId="77777777" w:rsidR="00465C3B" w:rsidRPr="00465C3B" w:rsidRDefault="00465C3B" w:rsidP="00465C3B">
            <w:pPr>
              <w:widowControl w:val="0"/>
              <w:autoSpaceDE w:val="0"/>
              <w:autoSpaceDN w:val="0"/>
              <w:adjustRightInd w:val="0"/>
              <w:rPr>
                <w:rFonts w:ascii="Helvetica" w:hAnsi="Helvetica" w:cs="Helvetica"/>
              </w:rPr>
            </w:pPr>
            <w:r w:rsidRPr="00465C3B">
              <w:rPr>
                <w:rFonts w:ascii="Helvetica" w:hAnsi="Helvetica" w:cs="Helvetica"/>
              </w:rPr>
              <w:t> </w:t>
            </w:r>
          </w:p>
        </w:tc>
      </w:tr>
      <w:tr w:rsidR="00465C3B" w:rsidRPr="00465C3B" w14:paraId="54E88204" w14:textId="77777777" w:rsidTr="00465C3B">
        <w:trPr>
          <w:tblCellSpacing w:w="0" w:type="dxa"/>
        </w:trPr>
        <w:tc>
          <w:tcPr>
            <w:tcW w:w="0" w:type="auto"/>
            <w:noWrap/>
            <w:hideMark/>
          </w:tcPr>
          <w:p w14:paraId="3C4BEF0C" w14:textId="77777777" w:rsidR="00465C3B" w:rsidRPr="00465C3B" w:rsidRDefault="00465C3B" w:rsidP="00465C3B">
            <w:pPr>
              <w:widowControl w:val="0"/>
              <w:autoSpaceDE w:val="0"/>
              <w:autoSpaceDN w:val="0"/>
              <w:adjustRightInd w:val="0"/>
              <w:rPr>
                <w:rFonts w:ascii="Helvetica" w:hAnsi="Helvetica" w:cs="Helvetica"/>
                <w:b/>
                <w:bCs/>
              </w:rPr>
            </w:pPr>
            <w:r w:rsidRPr="00465C3B">
              <w:rPr>
                <w:rFonts w:ascii="Helvetica" w:hAnsi="Helvetica" w:cs="Helvetica"/>
                <w:b/>
                <w:bCs/>
              </w:rPr>
              <w:t>Funding Instrument Type:</w:t>
            </w:r>
          </w:p>
        </w:tc>
        <w:tc>
          <w:tcPr>
            <w:tcW w:w="0" w:type="auto"/>
            <w:vAlign w:val="center"/>
            <w:hideMark/>
          </w:tcPr>
          <w:p w14:paraId="481E7E85" w14:textId="77777777" w:rsidR="00465C3B" w:rsidRPr="00465C3B" w:rsidRDefault="00465C3B" w:rsidP="00465C3B">
            <w:pPr>
              <w:widowControl w:val="0"/>
              <w:autoSpaceDE w:val="0"/>
              <w:autoSpaceDN w:val="0"/>
              <w:adjustRightInd w:val="0"/>
              <w:rPr>
                <w:rFonts w:ascii="Helvetica" w:hAnsi="Helvetica" w:cs="Helvetica"/>
              </w:rPr>
            </w:pPr>
            <w:r w:rsidRPr="00465C3B">
              <w:rPr>
                <w:rFonts w:ascii="Helvetica" w:hAnsi="Helvetica" w:cs="Helvetica"/>
              </w:rPr>
              <w:t>Grant</w:t>
            </w:r>
          </w:p>
        </w:tc>
      </w:tr>
      <w:tr w:rsidR="00465C3B" w:rsidRPr="00465C3B" w14:paraId="2274819C" w14:textId="77777777" w:rsidTr="00465C3B">
        <w:trPr>
          <w:tblCellSpacing w:w="0" w:type="dxa"/>
        </w:trPr>
        <w:tc>
          <w:tcPr>
            <w:tcW w:w="0" w:type="auto"/>
            <w:noWrap/>
            <w:hideMark/>
          </w:tcPr>
          <w:p w14:paraId="76D0BB27" w14:textId="77777777" w:rsidR="00465C3B" w:rsidRPr="00465C3B" w:rsidRDefault="00465C3B" w:rsidP="00465C3B">
            <w:pPr>
              <w:widowControl w:val="0"/>
              <w:autoSpaceDE w:val="0"/>
              <w:autoSpaceDN w:val="0"/>
              <w:adjustRightInd w:val="0"/>
              <w:rPr>
                <w:rFonts w:ascii="Helvetica" w:hAnsi="Helvetica" w:cs="Helvetica"/>
                <w:b/>
                <w:bCs/>
              </w:rPr>
            </w:pPr>
            <w:r w:rsidRPr="00465C3B">
              <w:rPr>
                <w:rFonts w:ascii="Helvetica" w:hAnsi="Helvetica" w:cs="Helvetica"/>
                <w:b/>
                <w:bCs/>
              </w:rPr>
              <w:t>Category of Funding Activity:</w:t>
            </w:r>
          </w:p>
        </w:tc>
        <w:tc>
          <w:tcPr>
            <w:tcW w:w="0" w:type="auto"/>
            <w:vAlign w:val="center"/>
            <w:hideMark/>
          </w:tcPr>
          <w:p w14:paraId="40A8AFFE" w14:textId="77777777" w:rsidR="00465C3B" w:rsidRPr="00465C3B" w:rsidRDefault="00465C3B" w:rsidP="00465C3B">
            <w:pPr>
              <w:widowControl w:val="0"/>
              <w:autoSpaceDE w:val="0"/>
              <w:autoSpaceDN w:val="0"/>
              <w:adjustRightInd w:val="0"/>
              <w:rPr>
                <w:rFonts w:ascii="Helvetica" w:hAnsi="Helvetica" w:cs="Helvetica"/>
              </w:rPr>
            </w:pPr>
            <w:r w:rsidRPr="00465C3B">
              <w:rPr>
                <w:rFonts w:ascii="Helvetica" w:hAnsi="Helvetica" w:cs="Helvetica"/>
              </w:rPr>
              <w:t>Housing</w:t>
            </w:r>
          </w:p>
        </w:tc>
      </w:tr>
      <w:tr w:rsidR="00465C3B" w:rsidRPr="00465C3B" w14:paraId="44FC2155" w14:textId="77777777" w:rsidTr="00465C3B">
        <w:trPr>
          <w:tblCellSpacing w:w="0" w:type="dxa"/>
        </w:trPr>
        <w:tc>
          <w:tcPr>
            <w:tcW w:w="0" w:type="auto"/>
            <w:noWrap/>
            <w:hideMark/>
          </w:tcPr>
          <w:p w14:paraId="6A9D0B72" w14:textId="77777777" w:rsidR="00465C3B" w:rsidRPr="00465C3B" w:rsidRDefault="00465C3B" w:rsidP="00465C3B">
            <w:pPr>
              <w:widowControl w:val="0"/>
              <w:autoSpaceDE w:val="0"/>
              <w:autoSpaceDN w:val="0"/>
              <w:adjustRightInd w:val="0"/>
              <w:rPr>
                <w:rFonts w:ascii="Helvetica" w:hAnsi="Helvetica" w:cs="Helvetica"/>
                <w:b/>
                <w:bCs/>
              </w:rPr>
            </w:pPr>
            <w:r w:rsidRPr="00465C3B">
              <w:rPr>
                <w:rFonts w:ascii="Helvetica" w:hAnsi="Helvetica" w:cs="Helvetica"/>
                <w:b/>
                <w:bCs/>
              </w:rPr>
              <w:t>Category Explanation:</w:t>
            </w:r>
          </w:p>
        </w:tc>
        <w:tc>
          <w:tcPr>
            <w:tcW w:w="0" w:type="auto"/>
            <w:vAlign w:val="center"/>
            <w:hideMark/>
          </w:tcPr>
          <w:p w14:paraId="25CD0316" w14:textId="77777777" w:rsidR="00465C3B" w:rsidRPr="00465C3B" w:rsidRDefault="00465C3B" w:rsidP="00465C3B">
            <w:pPr>
              <w:widowControl w:val="0"/>
              <w:autoSpaceDE w:val="0"/>
              <w:autoSpaceDN w:val="0"/>
              <w:adjustRightInd w:val="0"/>
              <w:rPr>
                <w:rFonts w:ascii="Helvetica" w:hAnsi="Helvetica" w:cs="Helvetica"/>
              </w:rPr>
            </w:pPr>
            <w:r w:rsidRPr="00465C3B">
              <w:rPr>
                <w:rFonts w:ascii="Helvetica" w:hAnsi="Helvetica" w:cs="Helvetica"/>
              </w:rPr>
              <w:t> </w:t>
            </w:r>
          </w:p>
        </w:tc>
      </w:tr>
      <w:tr w:rsidR="00465C3B" w:rsidRPr="00465C3B" w14:paraId="23C8D959" w14:textId="77777777" w:rsidTr="00465C3B">
        <w:trPr>
          <w:tblCellSpacing w:w="0" w:type="dxa"/>
        </w:trPr>
        <w:tc>
          <w:tcPr>
            <w:tcW w:w="0" w:type="auto"/>
            <w:noWrap/>
            <w:hideMark/>
          </w:tcPr>
          <w:p w14:paraId="17979884" w14:textId="77777777" w:rsidR="00465C3B" w:rsidRPr="00465C3B" w:rsidRDefault="00465C3B" w:rsidP="00465C3B">
            <w:pPr>
              <w:widowControl w:val="0"/>
              <w:autoSpaceDE w:val="0"/>
              <w:autoSpaceDN w:val="0"/>
              <w:adjustRightInd w:val="0"/>
              <w:rPr>
                <w:rFonts w:ascii="Helvetica" w:hAnsi="Helvetica" w:cs="Helvetica"/>
                <w:b/>
                <w:bCs/>
              </w:rPr>
            </w:pPr>
            <w:r w:rsidRPr="00465C3B">
              <w:rPr>
                <w:rFonts w:ascii="Helvetica" w:hAnsi="Helvetica" w:cs="Helvetica"/>
                <w:b/>
                <w:bCs/>
              </w:rPr>
              <w:t>Expected Number of Awards:</w:t>
            </w:r>
          </w:p>
        </w:tc>
        <w:tc>
          <w:tcPr>
            <w:tcW w:w="0" w:type="auto"/>
            <w:vAlign w:val="center"/>
            <w:hideMark/>
          </w:tcPr>
          <w:p w14:paraId="2DC2C33D" w14:textId="77777777" w:rsidR="00465C3B" w:rsidRPr="00465C3B" w:rsidRDefault="00465C3B" w:rsidP="00465C3B">
            <w:pPr>
              <w:widowControl w:val="0"/>
              <w:autoSpaceDE w:val="0"/>
              <w:autoSpaceDN w:val="0"/>
              <w:adjustRightInd w:val="0"/>
              <w:rPr>
                <w:rFonts w:ascii="Helvetica" w:hAnsi="Helvetica" w:cs="Helvetica"/>
              </w:rPr>
            </w:pPr>
            <w:r w:rsidRPr="00465C3B">
              <w:rPr>
                <w:rFonts w:ascii="Helvetica" w:hAnsi="Helvetica" w:cs="Helvetica"/>
              </w:rPr>
              <w:t>5</w:t>
            </w:r>
          </w:p>
        </w:tc>
      </w:tr>
      <w:tr w:rsidR="00465C3B" w:rsidRPr="00465C3B" w14:paraId="3DCB9070" w14:textId="77777777" w:rsidTr="00465C3B">
        <w:trPr>
          <w:tblCellSpacing w:w="0" w:type="dxa"/>
        </w:trPr>
        <w:tc>
          <w:tcPr>
            <w:tcW w:w="0" w:type="auto"/>
            <w:noWrap/>
            <w:hideMark/>
          </w:tcPr>
          <w:p w14:paraId="6B46EB2B" w14:textId="77777777" w:rsidR="00465C3B" w:rsidRPr="00465C3B" w:rsidRDefault="00465C3B" w:rsidP="00465C3B">
            <w:pPr>
              <w:widowControl w:val="0"/>
              <w:autoSpaceDE w:val="0"/>
              <w:autoSpaceDN w:val="0"/>
              <w:adjustRightInd w:val="0"/>
              <w:rPr>
                <w:rFonts w:ascii="Helvetica" w:hAnsi="Helvetica" w:cs="Helvetica"/>
                <w:b/>
                <w:bCs/>
              </w:rPr>
            </w:pPr>
            <w:r w:rsidRPr="00465C3B">
              <w:rPr>
                <w:rFonts w:ascii="Helvetica" w:hAnsi="Helvetica" w:cs="Helvetica"/>
                <w:b/>
                <w:bCs/>
              </w:rPr>
              <w:t>CFDA Number(s):</w:t>
            </w:r>
          </w:p>
        </w:tc>
        <w:tc>
          <w:tcPr>
            <w:tcW w:w="0" w:type="auto"/>
            <w:vAlign w:val="center"/>
            <w:hideMark/>
          </w:tcPr>
          <w:p w14:paraId="1AB8C789" w14:textId="77777777" w:rsidR="00465C3B" w:rsidRPr="00465C3B" w:rsidRDefault="00465C3B" w:rsidP="00465C3B">
            <w:pPr>
              <w:widowControl w:val="0"/>
              <w:autoSpaceDE w:val="0"/>
              <w:autoSpaceDN w:val="0"/>
              <w:adjustRightInd w:val="0"/>
              <w:rPr>
                <w:rFonts w:ascii="Helvetica" w:hAnsi="Helvetica" w:cs="Helvetica"/>
              </w:rPr>
            </w:pPr>
            <w:r w:rsidRPr="00465C3B">
              <w:rPr>
                <w:rFonts w:ascii="Helvetica" w:hAnsi="Helvetica" w:cs="Helvetica"/>
              </w:rPr>
              <w:t>14.889 -- Choice Neighborhoods Implementation Grants</w:t>
            </w:r>
          </w:p>
        </w:tc>
      </w:tr>
      <w:tr w:rsidR="00465C3B" w:rsidRPr="00465C3B" w14:paraId="667FAE68" w14:textId="77777777" w:rsidTr="00465C3B">
        <w:trPr>
          <w:tblCellSpacing w:w="0" w:type="dxa"/>
        </w:trPr>
        <w:tc>
          <w:tcPr>
            <w:tcW w:w="0" w:type="auto"/>
            <w:noWrap/>
            <w:hideMark/>
          </w:tcPr>
          <w:p w14:paraId="4570DEF8" w14:textId="77777777" w:rsidR="00465C3B" w:rsidRPr="00465C3B" w:rsidRDefault="00465C3B" w:rsidP="00465C3B">
            <w:pPr>
              <w:widowControl w:val="0"/>
              <w:autoSpaceDE w:val="0"/>
              <w:autoSpaceDN w:val="0"/>
              <w:adjustRightInd w:val="0"/>
              <w:rPr>
                <w:rFonts w:ascii="Helvetica" w:hAnsi="Helvetica" w:cs="Helvetica"/>
                <w:b/>
                <w:bCs/>
              </w:rPr>
            </w:pPr>
            <w:r w:rsidRPr="00465C3B">
              <w:rPr>
                <w:rFonts w:ascii="Helvetica" w:hAnsi="Helvetica" w:cs="Helvetica"/>
                <w:b/>
                <w:bCs/>
              </w:rPr>
              <w:t>Cost Sharing or Matching Requirement:</w:t>
            </w:r>
          </w:p>
        </w:tc>
        <w:tc>
          <w:tcPr>
            <w:tcW w:w="0" w:type="auto"/>
            <w:vAlign w:val="center"/>
            <w:hideMark/>
          </w:tcPr>
          <w:p w14:paraId="1626B879" w14:textId="77777777" w:rsidR="00465C3B" w:rsidRPr="00465C3B" w:rsidRDefault="00465C3B" w:rsidP="00465C3B">
            <w:pPr>
              <w:widowControl w:val="0"/>
              <w:autoSpaceDE w:val="0"/>
              <w:autoSpaceDN w:val="0"/>
              <w:adjustRightInd w:val="0"/>
              <w:rPr>
                <w:rFonts w:ascii="Helvetica" w:hAnsi="Helvetica" w:cs="Helvetica"/>
              </w:rPr>
            </w:pPr>
            <w:r w:rsidRPr="00465C3B">
              <w:rPr>
                <w:rFonts w:ascii="Helvetica" w:hAnsi="Helvetica" w:cs="Helvetica"/>
              </w:rPr>
              <w:t>Yes</w:t>
            </w:r>
          </w:p>
        </w:tc>
      </w:tr>
      <w:tr w:rsidR="00465C3B" w:rsidRPr="00465C3B" w14:paraId="1A7CC51B" w14:textId="77777777" w:rsidTr="00465C3B">
        <w:trPr>
          <w:tblCellSpacing w:w="0" w:type="dxa"/>
        </w:trPr>
        <w:tc>
          <w:tcPr>
            <w:tcW w:w="0" w:type="auto"/>
            <w:noWrap/>
            <w:hideMark/>
          </w:tcPr>
          <w:p w14:paraId="3DD75E89" w14:textId="77777777" w:rsidR="00465C3B" w:rsidRPr="00465C3B" w:rsidRDefault="00465C3B" w:rsidP="00465C3B">
            <w:pPr>
              <w:widowControl w:val="0"/>
              <w:autoSpaceDE w:val="0"/>
              <w:autoSpaceDN w:val="0"/>
              <w:adjustRightInd w:val="0"/>
              <w:rPr>
                <w:rFonts w:ascii="Helvetica" w:hAnsi="Helvetica" w:cs="Helvetica"/>
                <w:b/>
                <w:bCs/>
              </w:rPr>
            </w:pPr>
            <w:r w:rsidRPr="00465C3B">
              <w:rPr>
                <w:rFonts w:ascii="Helvetica" w:hAnsi="Helvetica" w:cs="Helvetica"/>
                <w:b/>
                <w:bCs/>
              </w:rPr>
              <w:t>Version:</w:t>
            </w:r>
          </w:p>
        </w:tc>
        <w:tc>
          <w:tcPr>
            <w:tcW w:w="0" w:type="auto"/>
            <w:vAlign w:val="center"/>
            <w:hideMark/>
          </w:tcPr>
          <w:p w14:paraId="0A52831E" w14:textId="77777777" w:rsidR="00465C3B" w:rsidRPr="00465C3B" w:rsidRDefault="00465C3B" w:rsidP="00465C3B">
            <w:pPr>
              <w:widowControl w:val="0"/>
              <w:autoSpaceDE w:val="0"/>
              <w:autoSpaceDN w:val="0"/>
              <w:adjustRightInd w:val="0"/>
              <w:rPr>
                <w:rFonts w:ascii="Helvetica" w:hAnsi="Helvetica" w:cs="Helvetica"/>
              </w:rPr>
            </w:pPr>
            <w:r w:rsidRPr="00465C3B">
              <w:rPr>
                <w:rFonts w:ascii="Helvetica" w:hAnsi="Helvetica" w:cs="Helvetica"/>
              </w:rPr>
              <w:t>Synopsis 2</w:t>
            </w:r>
          </w:p>
        </w:tc>
      </w:tr>
      <w:tr w:rsidR="00465C3B" w:rsidRPr="00465C3B" w14:paraId="16124EEC" w14:textId="77777777" w:rsidTr="00465C3B">
        <w:trPr>
          <w:tblCellSpacing w:w="0" w:type="dxa"/>
        </w:trPr>
        <w:tc>
          <w:tcPr>
            <w:tcW w:w="0" w:type="auto"/>
            <w:noWrap/>
            <w:hideMark/>
          </w:tcPr>
          <w:p w14:paraId="3FA260EB" w14:textId="77777777" w:rsidR="00465C3B" w:rsidRPr="00465C3B" w:rsidRDefault="00465C3B" w:rsidP="00465C3B">
            <w:pPr>
              <w:widowControl w:val="0"/>
              <w:autoSpaceDE w:val="0"/>
              <w:autoSpaceDN w:val="0"/>
              <w:adjustRightInd w:val="0"/>
              <w:rPr>
                <w:rFonts w:ascii="Helvetica" w:hAnsi="Helvetica" w:cs="Helvetica"/>
                <w:b/>
                <w:bCs/>
              </w:rPr>
            </w:pPr>
            <w:r w:rsidRPr="00465C3B">
              <w:rPr>
                <w:rFonts w:ascii="Helvetica" w:hAnsi="Helvetica" w:cs="Helvetica"/>
                <w:b/>
                <w:bCs/>
              </w:rPr>
              <w:t>Posted Date:</w:t>
            </w:r>
          </w:p>
        </w:tc>
        <w:tc>
          <w:tcPr>
            <w:tcW w:w="0" w:type="auto"/>
            <w:vAlign w:val="center"/>
            <w:hideMark/>
          </w:tcPr>
          <w:p w14:paraId="536CF57B" w14:textId="77777777" w:rsidR="00465C3B" w:rsidRPr="00465C3B" w:rsidRDefault="00465C3B" w:rsidP="00465C3B">
            <w:pPr>
              <w:widowControl w:val="0"/>
              <w:autoSpaceDE w:val="0"/>
              <w:autoSpaceDN w:val="0"/>
              <w:adjustRightInd w:val="0"/>
              <w:rPr>
                <w:rFonts w:ascii="Helvetica" w:hAnsi="Helvetica" w:cs="Helvetica"/>
              </w:rPr>
            </w:pPr>
            <w:r w:rsidRPr="00465C3B">
              <w:rPr>
                <w:rFonts w:ascii="Helvetica" w:hAnsi="Helvetica" w:cs="Helvetica"/>
              </w:rPr>
              <w:t>Aug 24, 2017</w:t>
            </w:r>
          </w:p>
        </w:tc>
      </w:tr>
      <w:tr w:rsidR="00465C3B" w:rsidRPr="00465C3B" w14:paraId="5CE1E9D1" w14:textId="77777777" w:rsidTr="00465C3B">
        <w:trPr>
          <w:tblCellSpacing w:w="0" w:type="dxa"/>
        </w:trPr>
        <w:tc>
          <w:tcPr>
            <w:tcW w:w="0" w:type="auto"/>
            <w:noWrap/>
            <w:hideMark/>
          </w:tcPr>
          <w:p w14:paraId="576A620A" w14:textId="77777777" w:rsidR="00465C3B" w:rsidRPr="00465C3B" w:rsidRDefault="00465C3B" w:rsidP="00465C3B">
            <w:pPr>
              <w:widowControl w:val="0"/>
              <w:autoSpaceDE w:val="0"/>
              <w:autoSpaceDN w:val="0"/>
              <w:adjustRightInd w:val="0"/>
              <w:rPr>
                <w:rFonts w:ascii="Helvetica" w:hAnsi="Helvetica" w:cs="Helvetica"/>
                <w:b/>
                <w:bCs/>
              </w:rPr>
            </w:pPr>
            <w:r w:rsidRPr="00465C3B">
              <w:rPr>
                <w:rFonts w:ascii="Helvetica" w:hAnsi="Helvetica" w:cs="Helvetica"/>
                <w:b/>
                <w:bCs/>
              </w:rPr>
              <w:t>Last Updated Date:</w:t>
            </w:r>
          </w:p>
        </w:tc>
        <w:tc>
          <w:tcPr>
            <w:tcW w:w="0" w:type="auto"/>
            <w:vAlign w:val="center"/>
            <w:hideMark/>
          </w:tcPr>
          <w:p w14:paraId="273FFD37" w14:textId="77777777" w:rsidR="00465C3B" w:rsidRPr="00465C3B" w:rsidRDefault="00465C3B" w:rsidP="00465C3B">
            <w:pPr>
              <w:widowControl w:val="0"/>
              <w:autoSpaceDE w:val="0"/>
              <w:autoSpaceDN w:val="0"/>
              <w:adjustRightInd w:val="0"/>
              <w:rPr>
                <w:rFonts w:ascii="Helvetica" w:hAnsi="Helvetica" w:cs="Helvetica"/>
              </w:rPr>
            </w:pPr>
            <w:r w:rsidRPr="00465C3B">
              <w:rPr>
                <w:rFonts w:ascii="Helvetica" w:hAnsi="Helvetica" w:cs="Helvetica"/>
              </w:rPr>
              <w:t>Sep 14, 2017</w:t>
            </w:r>
          </w:p>
        </w:tc>
      </w:tr>
      <w:tr w:rsidR="00465C3B" w:rsidRPr="00465C3B" w14:paraId="47CD2174" w14:textId="77777777" w:rsidTr="00465C3B">
        <w:trPr>
          <w:tblCellSpacing w:w="0" w:type="dxa"/>
        </w:trPr>
        <w:tc>
          <w:tcPr>
            <w:tcW w:w="0" w:type="auto"/>
            <w:noWrap/>
            <w:hideMark/>
          </w:tcPr>
          <w:p w14:paraId="61D3D1AA" w14:textId="77777777" w:rsidR="00465C3B" w:rsidRPr="00465C3B" w:rsidRDefault="00465C3B" w:rsidP="00465C3B">
            <w:pPr>
              <w:widowControl w:val="0"/>
              <w:autoSpaceDE w:val="0"/>
              <w:autoSpaceDN w:val="0"/>
              <w:adjustRightInd w:val="0"/>
              <w:rPr>
                <w:rFonts w:ascii="Helvetica" w:hAnsi="Helvetica" w:cs="Helvetica"/>
                <w:b/>
                <w:bCs/>
              </w:rPr>
            </w:pPr>
            <w:r w:rsidRPr="00465C3B">
              <w:rPr>
                <w:rFonts w:ascii="Helvetica" w:hAnsi="Helvetica" w:cs="Helvetica"/>
                <w:b/>
                <w:bCs/>
              </w:rPr>
              <w:t>Original Closing Date for Applications:</w:t>
            </w:r>
          </w:p>
        </w:tc>
        <w:tc>
          <w:tcPr>
            <w:tcW w:w="0" w:type="auto"/>
            <w:vAlign w:val="center"/>
            <w:hideMark/>
          </w:tcPr>
          <w:p w14:paraId="161F3F53" w14:textId="6FE2ACB0" w:rsidR="00465C3B" w:rsidRPr="00465C3B" w:rsidRDefault="00465C3B" w:rsidP="00465C3B">
            <w:pPr>
              <w:widowControl w:val="0"/>
              <w:autoSpaceDE w:val="0"/>
              <w:autoSpaceDN w:val="0"/>
              <w:adjustRightInd w:val="0"/>
              <w:rPr>
                <w:rFonts w:ascii="Helvetica" w:hAnsi="Helvetica" w:cs="Helvetica"/>
              </w:rPr>
            </w:pPr>
            <w:r w:rsidRPr="00465C3B">
              <w:rPr>
                <w:rFonts w:ascii="Helvetica" w:hAnsi="Helvetica" w:cs="Helvetica"/>
              </w:rPr>
              <w:t xml:space="preserve">Nov 22, </w:t>
            </w:r>
            <w:r w:rsidR="0001173F" w:rsidRPr="00465C3B">
              <w:rPr>
                <w:rFonts w:ascii="Helvetica" w:hAnsi="Helvetica" w:cs="Helvetica"/>
              </w:rPr>
              <w:t>2017 Electronically</w:t>
            </w:r>
            <w:r w:rsidRPr="00465C3B">
              <w:rPr>
                <w:rFonts w:ascii="Helvetica" w:hAnsi="Helvetica" w:cs="Helvetica"/>
              </w:rPr>
              <w:t xml:space="preserve"> submitted applications must be submitted no later than 11:59 p.m., ET, on the listed application due date.</w:t>
            </w:r>
          </w:p>
        </w:tc>
      </w:tr>
      <w:tr w:rsidR="00465C3B" w:rsidRPr="00465C3B" w14:paraId="09C74D57" w14:textId="77777777" w:rsidTr="00465C3B">
        <w:trPr>
          <w:tblCellSpacing w:w="0" w:type="dxa"/>
        </w:trPr>
        <w:tc>
          <w:tcPr>
            <w:tcW w:w="0" w:type="auto"/>
            <w:noWrap/>
            <w:hideMark/>
          </w:tcPr>
          <w:p w14:paraId="238931DD" w14:textId="77777777" w:rsidR="00465C3B" w:rsidRPr="00465C3B" w:rsidRDefault="00465C3B" w:rsidP="00465C3B">
            <w:pPr>
              <w:widowControl w:val="0"/>
              <w:autoSpaceDE w:val="0"/>
              <w:autoSpaceDN w:val="0"/>
              <w:adjustRightInd w:val="0"/>
              <w:rPr>
                <w:rFonts w:ascii="Helvetica" w:hAnsi="Helvetica" w:cs="Helvetica"/>
                <w:b/>
                <w:bCs/>
              </w:rPr>
            </w:pPr>
            <w:r w:rsidRPr="00465C3B">
              <w:rPr>
                <w:rFonts w:ascii="Helvetica" w:hAnsi="Helvetica" w:cs="Helvetica"/>
                <w:b/>
                <w:bCs/>
              </w:rPr>
              <w:t>Current Closing Date for Applications:</w:t>
            </w:r>
          </w:p>
        </w:tc>
        <w:tc>
          <w:tcPr>
            <w:tcW w:w="0" w:type="auto"/>
            <w:vAlign w:val="center"/>
            <w:hideMark/>
          </w:tcPr>
          <w:p w14:paraId="614AB324" w14:textId="56616527" w:rsidR="00465C3B" w:rsidRPr="00465C3B" w:rsidRDefault="00465C3B" w:rsidP="00465C3B">
            <w:pPr>
              <w:widowControl w:val="0"/>
              <w:autoSpaceDE w:val="0"/>
              <w:autoSpaceDN w:val="0"/>
              <w:adjustRightInd w:val="0"/>
              <w:rPr>
                <w:rFonts w:ascii="Helvetica" w:hAnsi="Helvetica" w:cs="Helvetica"/>
              </w:rPr>
            </w:pPr>
            <w:r w:rsidRPr="00465C3B">
              <w:rPr>
                <w:rFonts w:ascii="Helvetica" w:hAnsi="Helvetica" w:cs="Helvetica"/>
              </w:rPr>
              <w:t xml:space="preserve">Nov 22, </w:t>
            </w:r>
            <w:r w:rsidR="0001173F" w:rsidRPr="00465C3B">
              <w:rPr>
                <w:rFonts w:ascii="Helvetica" w:hAnsi="Helvetica" w:cs="Helvetica"/>
              </w:rPr>
              <w:t>2017 Electronically</w:t>
            </w:r>
            <w:r w:rsidRPr="00465C3B">
              <w:rPr>
                <w:rFonts w:ascii="Helvetica" w:hAnsi="Helvetica" w:cs="Helvetica"/>
              </w:rPr>
              <w:t xml:space="preserve"> submitted applications must be submitted no later than 11:59 p.m., ET, on the listed application due date.</w:t>
            </w:r>
          </w:p>
        </w:tc>
      </w:tr>
      <w:tr w:rsidR="00465C3B" w:rsidRPr="00465C3B" w14:paraId="20E53544" w14:textId="77777777" w:rsidTr="00465C3B">
        <w:trPr>
          <w:tblCellSpacing w:w="0" w:type="dxa"/>
        </w:trPr>
        <w:tc>
          <w:tcPr>
            <w:tcW w:w="0" w:type="auto"/>
            <w:noWrap/>
            <w:hideMark/>
          </w:tcPr>
          <w:p w14:paraId="3DEEAD3D" w14:textId="77777777" w:rsidR="00465C3B" w:rsidRPr="00465C3B" w:rsidRDefault="00465C3B" w:rsidP="00465C3B">
            <w:pPr>
              <w:widowControl w:val="0"/>
              <w:autoSpaceDE w:val="0"/>
              <w:autoSpaceDN w:val="0"/>
              <w:adjustRightInd w:val="0"/>
              <w:rPr>
                <w:rFonts w:ascii="Helvetica" w:hAnsi="Helvetica" w:cs="Helvetica"/>
                <w:b/>
                <w:bCs/>
              </w:rPr>
            </w:pPr>
            <w:r w:rsidRPr="00465C3B">
              <w:rPr>
                <w:rFonts w:ascii="Helvetica" w:hAnsi="Helvetica" w:cs="Helvetica"/>
                <w:b/>
                <w:bCs/>
              </w:rPr>
              <w:t>Archive Date:</w:t>
            </w:r>
          </w:p>
        </w:tc>
        <w:tc>
          <w:tcPr>
            <w:tcW w:w="0" w:type="auto"/>
            <w:vAlign w:val="center"/>
            <w:hideMark/>
          </w:tcPr>
          <w:p w14:paraId="0878E491" w14:textId="77777777" w:rsidR="00465C3B" w:rsidRPr="00465C3B" w:rsidRDefault="00465C3B" w:rsidP="00465C3B">
            <w:pPr>
              <w:widowControl w:val="0"/>
              <w:autoSpaceDE w:val="0"/>
              <w:autoSpaceDN w:val="0"/>
              <w:adjustRightInd w:val="0"/>
              <w:rPr>
                <w:rFonts w:ascii="Helvetica" w:hAnsi="Helvetica" w:cs="Helvetica"/>
              </w:rPr>
            </w:pPr>
            <w:r w:rsidRPr="00465C3B">
              <w:rPr>
                <w:rFonts w:ascii="Helvetica" w:hAnsi="Helvetica" w:cs="Helvetica"/>
              </w:rPr>
              <w:t>Dec 22, 2017</w:t>
            </w:r>
          </w:p>
        </w:tc>
      </w:tr>
      <w:tr w:rsidR="00465C3B" w:rsidRPr="00465C3B" w14:paraId="39351B7D" w14:textId="77777777" w:rsidTr="00465C3B">
        <w:trPr>
          <w:tblCellSpacing w:w="0" w:type="dxa"/>
        </w:trPr>
        <w:tc>
          <w:tcPr>
            <w:tcW w:w="0" w:type="auto"/>
            <w:noWrap/>
            <w:hideMark/>
          </w:tcPr>
          <w:p w14:paraId="14393A16" w14:textId="77777777" w:rsidR="00465C3B" w:rsidRPr="00465C3B" w:rsidRDefault="00465C3B" w:rsidP="00465C3B">
            <w:pPr>
              <w:widowControl w:val="0"/>
              <w:autoSpaceDE w:val="0"/>
              <w:autoSpaceDN w:val="0"/>
              <w:adjustRightInd w:val="0"/>
              <w:rPr>
                <w:rFonts w:ascii="Helvetica" w:hAnsi="Helvetica" w:cs="Helvetica"/>
                <w:b/>
                <w:bCs/>
              </w:rPr>
            </w:pPr>
            <w:r w:rsidRPr="00465C3B">
              <w:rPr>
                <w:rFonts w:ascii="Helvetica" w:hAnsi="Helvetica" w:cs="Helvetica"/>
                <w:b/>
                <w:bCs/>
              </w:rPr>
              <w:t>Estimated Total Program Funding:</w:t>
            </w:r>
          </w:p>
        </w:tc>
        <w:tc>
          <w:tcPr>
            <w:tcW w:w="0" w:type="auto"/>
            <w:vAlign w:val="center"/>
            <w:hideMark/>
          </w:tcPr>
          <w:p w14:paraId="7276234C" w14:textId="77777777" w:rsidR="00465C3B" w:rsidRPr="00465C3B" w:rsidRDefault="00465C3B" w:rsidP="00465C3B">
            <w:pPr>
              <w:widowControl w:val="0"/>
              <w:autoSpaceDE w:val="0"/>
              <w:autoSpaceDN w:val="0"/>
              <w:adjustRightInd w:val="0"/>
              <w:rPr>
                <w:rFonts w:ascii="Helvetica" w:hAnsi="Helvetica" w:cs="Helvetica"/>
              </w:rPr>
            </w:pPr>
            <w:r w:rsidRPr="00465C3B">
              <w:rPr>
                <w:rFonts w:ascii="Helvetica" w:hAnsi="Helvetica" w:cs="Helvetica"/>
              </w:rPr>
              <w:t>$132,000,000</w:t>
            </w:r>
          </w:p>
        </w:tc>
      </w:tr>
      <w:tr w:rsidR="00465C3B" w:rsidRPr="00465C3B" w14:paraId="6848137C" w14:textId="77777777" w:rsidTr="00465C3B">
        <w:trPr>
          <w:tblCellSpacing w:w="0" w:type="dxa"/>
        </w:trPr>
        <w:tc>
          <w:tcPr>
            <w:tcW w:w="0" w:type="auto"/>
            <w:noWrap/>
            <w:hideMark/>
          </w:tcPr>
          <w:p w14:paraId="456C4E12" w14:textId="77777777" w:rsidR="00465C3B" w:rsidRPr="00465C3B" w:rsidRDefault="00465C3B" w:rsidP="00465C3B">
            <w:pPr>
              <w:widowControl w:val="0"/>
              <w:autoSpaceDE w:val="0"/>
              <w:autoSpaceDN w:val="0"/>
              <w:adjustRightInd w:val="0"/>
              <w:rPr>
                <w:rFonts w:ascii="Helvetica" w:hAnsi="Helvetica" w:cs="Helvetica"/>
                <w:b/>
                <w:bCs/>
              </w:rPr>
            </w:pPr>
            <w:r w:rsidRPr="00465C3B">
              <w:rPr>
                <w:rFonts w:ascii="Helvetica" w:hAnsi="Helvetica" w:cs="Helvetica"/>
                <w:b/>
                <w:bCs/>
              </w:rPr>
              <w:t>Award Ceiling:</w:t>
            </w:r>
          </w:p>
        </w:tc>
        <w:tc>
          <w:tcPr>
            <w:tcW w:w="0" w:type="auto"/>
            <w:vAlign w:val="center"/>
            <w:hideMark/>
          </w:tcPr>
          <w:p w14:paraId="66FBE333" w14:textId="77777777" w:rsidR="00465C3B" w:rsidRPr="00465C3B" w:rsidRDefault="00465C3B" w:rsidP="00465C3B">
            <w:pPr>
              <w:widowControl w:val="0"/>
              <w:autoSpaceDE w:val="0"/>
              <w:autoSpaceDN w:val="0"/>
              <w:adjustRightInd w:val="0"/>
              <w:rPr>
                <w:rFonts w:ascii="Helvetica" w:hAnsi="Helvetica" w:cs="Helvetica"/>
              </w:rPr>
            </w:pPr>
            <w:r w:rsidRPr="00465C3B">
              <w:rPr>
                <w:rFonts w:ascii="Helvetica" w:hAnsi="Helvetica" w:cs="Helvetica"/>
              </w:rPr>
              <w:t>$30,000,000</w:t>
            </w:r>
          </w:p>
        </w:tc>
      </w:tr>
      <w:tr w:rsidR="00465C3B" w:rsidRPr="00465C3B" w14:paraId="699667F2" w14:textId="77777777" w:rsidTr="00465C3B">
        <w:trPr>
          <w:tblCellSpacing w:w="0" w:type="dxa"/>
        </w:trPr>
        <w:tc>
          <w:tcPr>
            <w:tcW w:w="0" w:type="auto"/>
            <w:noWrap/>
            <w:hideMark/>
          </w:tcPr>
          <w:p w14:paraId="302074D5" w14:textId="77777777" w:rsidR="00465C3B" w:rsidRPr="00465C3B" w:rsidRDefault="00465C3B" w:rsidP="00465C3B">
            <w:pPr>
              <w:widowControl w:val="0"/>
              <w:autoSpaceDE w:val="0"/>
              <w:autoSpaceDN w:val="0"/>
              <w:adjustRightInd w:val="0"/>
              <w:rPr>
                <w:rFonts w:ascii="Helvetica" w:hAnsi="Helvetica" w:cs="Helvetica"/>
                <w:b/>
                <w:bCs/>
              </w:rPr>
            </w:pPr>
            <w:r w:rsidRPr="00465C3B">
              <w:rPr>
                <w:rFonts w:ascii="Helvetica" w:hAnsi="Helvetica" w:cs="Helvetica"/>
                <w:b/>
                <w:bCs/>
              </w:rPr>
              <w:t>Award Floor:</w:t>
            </w:r>
          </w:p>
        </w:tc>
        <w:tc>
          <w:tcPr>
            <w:tcW w:w="0" w:type="auto"/>
            <w:vAlign w:val="center"/>
            <w:hideMark/>
          </w:tcPr>
          <w:p w14:paraId="682EE1B9" w14:textId="77777777" w:rsidR="00465C3B" w:rsidRPr="00465C3B" w:rsidRDefault="00465C3B" w:rsidP="00465C3B">
            <w:pPr>
              <w:widowControl w:val="0"/>
              <w:autoSpaceDE w:val="0"/>
              <w:autoSpaceDN w:val="0"/>
              <w:adjustRightInd w:val="0"/>
              <w:rPr>
                <w:rFonts w:ascii="Helvetica" w:hAnsi="Helvetica" w:cs="Helvetica"/>
              </w:rPr>
            </w:pPr>
            <w:r w:rsidRPr="00465C3B">
              <w:rPr>
                <w:rFonts w:ascii="Helvetica" w:hAnsi="Helvetica" w:cs="Helvetica"/>
              </w:rPr>
              <w:t>$1</w:t>
            </w:r>
          </w:p>
        </w:tc>
      </w:tr>
      <w:tr w:rsidR="00465C3B" w:rsidRPr="00465C3B" w14:paraId="5AD7407E" w14:textId="77777777" w:rsidTr="00465C3B">
        <w:trPr>
          <w:tblCellSpacing w:w="0" w:type="dxa"/>
        </w:trPr>
        <w:tc>
          <w:tcPr>
            <w:tcW w:w="0" w:type="auto"/>
            <w:noWrap/>
            <w:hideMark/>
          </w:tcPr>
          <w:p w14:paraId="5C921D7D" w14:textId="77777777" w:rsidR="00465C3B" w:rsidRPr="00465C3B" w:rsidRDefault="00465C3B" w:rsidP="00465C3B">
            <w:pPr>
              <w:widowControl w:val="0"/>
              <w:autoSpaceDE w:val="0"/>
              <w:autoSpaceDN w:val="0"/>
              <w:adjustRightInd w:val="0"/>
              <w:rPr>
                <w:rFonts w:ascii="Helvetica" w:hAnsi="Helvetica" w:cs="Helvetica"/>
                <w:b/>
                <w:bCs/>
              </w:rPr>
            </w:pPr>
            <w:r w:rsidRPr="00465C3B">
              <w:rPr>
                <w:rFonts w:ascii="Helvetica" w:hAnsi="Helvetica" w:cs="Helvetica"/>
                <w:b/>
                <w:bCs/>
              </w:rPr>
              <w:t>Eligible Applicants:</w:t>
            </w:r>
          </w:p>
        </w:tc>
        <w:tc>
          <w:tcPr>
            <w:tcW w:w="0" w:type="auto"/>
            <w:vAlign w:val="center"/>
            <w:hideMark/>
          </w:tcPr>
          <w:p w14:paraId="6C823925" w14:textId="77777777" w:rsidR="00465C3B" w:rsidRPr="00465C3B" w:rsidRDefault="00465C3B" w:rsidP="00465C3B">
            <w:pPr>
              <w:widowControl w:val="0"/>
              <w:autoSpaceDE w:val="0"/>
              <w:autoSpaceDN w:val="0"/>
              <w:adjustRightInd w:val="0"/>
              <w:rPr>
                <w:rFonts w:ascii="Helvetica" w:hAnsi="Helvetica" w:cs="Helvetica"/>
              </w:rPr>
            </w:pPr>
            <w:r w:rsidRPr="00465C3B">
              <w:rPr>
                <w:rFonts w:ascii="Helvetica" w:hAnsi="Helvetica" w:cs="Helvetica"/>
              </w:rPr>
              <w:t>Others (see text field entitled "Additional Information on Eligibility" for clarification)</w:t>
            </w:r>
          </w:p>
        </w:tc>
      </w:tr>
      <w:tr w:rsidR="00465C3B" w:rsidRPr="00465C3B" w14:paraId="328F304F" w14:textId="77777777" w:rsidTr="00465C3B">
        <w:trPr>
          <w:tblCellSpacing w:w="0" w:type="dxa"/>
        </w:trPr>
        <w:tc>
          <w:tcPr>
            <w:tcW w:w="0" w:type="auto"/>
            <w:noWrap/>
            <w:hideMark/>
          </w:tcPr>
          <w:p w14:paraId="0ED20BF3" w14:textId="77777777" w:rsidR="00465C3B" w:rsidRPr="00465C3B" w:rsidRDefault="00465C3B" w:rsidP="00465C3B">
            <w:pPr>
              <w:widowControl w:val="0"/>
              <w:autoSpaceDE w:val="0"/>
              <w:autoSpaceDN w:val="0"/>
              <w:adjustRightInd w:val="0"/>
              <w:rPr>
                <w:rFonts w:ascii="Helvetica" w:hAnsi="Helvetica" w:cs="Helvetica"/>
                <w:b/>
                <w:bCs/>
              </w:rPr>
            </w:pPr>
            <w:r w:rsidRPr="00465C3B">
              <w:rPr>
                <w:rFonts w:ascii="Helvetica" w:hAnsi="Helvetica" w:cs="Helvetica"/>
                <w:b/>
                <w:bCs/>
              </w:rPr>
              <w:t>Additional Information on Eligibility:</w:t>
            </w:r>
          </w:p>
        </w:tc>
        <w:tc>
          <w:tcPr>
            <w:tcW w:w="0" w:type="auto"/>
            <w:vAlign w:val="center"/>
            <w:hideMark/>
          </w:tcPr>
          <w:p w14:paraId="2B212B84" w14:textId="77777777" w:rsidR="00465C3B" w:rsidRPr="00465C3B" w:rsidRDefault="00465C3B" w:rsidP="00465C3B">
            <w:pPr>
              <w:widowControl w:val="0"/>
              <w:autoSpaceDE w:val="0"/>
              <w:autoSpaceDN w:val="0"/>
              <w:adjustRightInd w:val="0"/>
              <w:rPr>
                <w:rFonts w:ascii="Helvetica" w:hAnsi="Helvetica" w:cs="Helvetica"/>
              </w:rPr>
            </w:pPr>
            <w:r w:rsidRPr="00465C3B">
              <w:rPr>
                <w:rFonts w:ascii="Helvetica" w:hAnsi="Helvetica" w:cs="Helvetica"/>
              </w:rPr>
              <w:t>The Lead Applicant must be a Public Housing Agency (PHA), a local government, or a tribal entity. If there is also a Co-Applicant, it must be a PHA, a local government, a tribal entity, a nonprofit, or a for-profit developer. Individuals, foreign entities, and sole proprietorship organizations are not eligible to compete for, or receive, awards made under this announcement.</w:t>
            </w:r>
          </w:p>
        </w:tc>
      </w:tr>
      <w:tr w:rsidR="00465C3B" w14:paraId="2A0BD3A3" w14:textId="77777777" w:rsidTr="00465C3B">
        <w:trPr>
          <w:tblCellSpacing w:w="0" w:type="dxa"/>
        </w:trPr>
        <w:tc>
          <w:tcPr>
            <w:tcW w:w="0" w:type="auto"/>
            <w:noWrap/>
            <w:hideMark/>
          </w:tcPr>
          <w:p w14:paraId="704678CD" w14:textId="77777777" w:rsidR="00465C3B" w:rsidRPr="00465C3B" w:rsidRDefault="00465C3B" w:rsidP="00465C3B">
            <w:pPr>
              <w:widowControl w:val="0"/>
              <w:autoSpaceDE w:val="0"/>
              <w:autoSpaceDN w:val="0"/>
              <w:adjustRightInd w:val="0"/>
              <w:rPr>
                <w:rFonts w:ascii="Helvetica" w:hAnsi="Helvetica" w:cs="Helvetica"/>
                <w:b/>
                <w:bCs/>
              </w:rPr>
            </w:pPr>
            <w:r w:rsidRPr="00465C3B">
              <w:rPr>
                <w:rFonts w:ascii="Helvetica" w:hAnsi="Helvetica" w:cs="Helvetica"/>
                <w:b/>
                <w:bCs/>
              </w:rPr>
              <w:t>Agency Name:</w:t>
            </w:r>
          </w:p>
        </w:tc>
        <w:tc>
          <w:tcPr>
            <w:tcW w:w="0" w:type="auto"/>
            <w:vAlign w:val="center"/>
            <w:hideMark/>
          </w:tcPr>
          <w:p w14:paraId="5A953B2B" w14:textId="77777777" w:rsidR="00465C3B" w:rsidRPr="00465C3B" w:rsidRDefault="00465C3B" w:rsidP="00465C3B">
            <w:pPr>
              <w:widowControl w:val="0"/>
              <w:autoSpaceDE w:val="0"/>
              <w:autoSpaceDN w:val="0"/>
              <w:adjustRightInd w:val="0"/>
              <w:rPr>
                <w:rFonts w:ascii="Helvetica" w:hAnsi="Helvetica" w:cs="Helvetica"/>
              </w:rPr>
            </w:pPr>
            <w:r w:rsidRPr="00465C3B">
              <w:rPr>
                <w:rStyle w:val="search-custom"/>
                <w:rFonts w:ascii="Helvetica" w:hAnsi="Helvetica" w:cs="Helvetica"/>
              </w:rPr>
              <w:t>Department of Housing and Urban Development</w:t>
            </w:r>
          </w:p>
        </w:tc>
      </w:tr>
      <w:tr w:rsidR="00465C3B" w14:paraId="5D7F5408" w14:textId="77777777" w:rsidTr="00465C3B">
        <w:trPr>
          <w:tblCellSpacing w:w="0" w:type="dxa"/>
        </w:trPr>
        <w:tc>
          <w:tcPr>
            <w:tcW w:w="0" w:type="auto"/>
            <w:noWrap/>
            <w:hideMark/>
          </w:tcPr>
          <w:p w14:paraId="22C2E716" w14:textId="77777777" w:rsidR="00465C3B" w:rsidRPr="00465C3B" w:rsidRDefault="00465C3B" w:rsidP="00465C3B">
            <w:pPr>
              <w:widowControl w:val="0"/>
              <w:autoSpaceDE w:val="0"/>
              <w:autoSpaceDN w:val="0"/>
              <w:adjustRightInd w:val="0"/>
              <w:rPr>
                <w:rFonts w:ascii="Helvetica" w:hAnsi="Helvetica" w:cs="Helvetica"/>
                <w:b/>
                <w:bCs/>
              </w:rPr>
            </w:pPr>
            <w:r w:rsidRPr="00465C3B">
              <w:rPr>
                <w:rFonts w:ascii="Helvetica" w:hAnsi="Helvetica" w:cs="Helvetica"/>
                <w:b/>
                <w:bCs/>
              </w:rPr>
              <w:t>Description:</w:t>
            </w:r>
          </w:p>
        </w:tc>
        <w:tc>
          <w:tcPr>
            <w:tcW w:w="0" w:type="auto"/>
            <w:vAlign w:val="center"/>
            <w:hideMark/>
          </w:tcPr>
          <w:p w14:paraId="2A280CC9" w14:textId="4C383542" w:rsidR="00465C3B" w:rsidRPr="00465C3B" w:rsidRDefault="00465C3B" w:rsidP="00465C3B">
            <w:pPr>
              <w:widowControl w:val="0"/>
              <w:autoSpaceDE w:val="0"/>
              <w:autoSpaceDN w:val="0"/>
              <w:adjustRightInd w:val="0"/>
              <w:rPr>
                <w:rFonts w:ascii="Helvetica" w:hAnsi="Helvetica" w:cs="Helvetica"/>
              </w:rPr>
            </w:pPr>
            <w:r w:rsidRPr="00465C3B">
              <w:rPr>
                <w:rStyle w:val="search-custom"/>
                <w:rFonts w:ascii="Helvetica" w:hAnsi="Helvetica" w:cs="Helvetica"/>
              </w:rPr>
              <w:t xml:space="preserve">Choice Neighborhoods Implementation Grants support the implementation of comprehensive neighborhood revitalization plans that are expected to achieve the following three core goals: 1. Housing: Replace distressed public and assisted housing with high-quality mixed-income housing that is well-managed and responsive to the needs of the surrounding neighborhood; 2. People: Improve intergenerational mobility with a focus on children and </w:t>
            </w:r>
            <w:r w:rsidR="0001173F" w:rsidRPr="00465C3B">
              <w:rPr>
                <w:rStyle w:val="search-custom"/>
                <w:rFonts w:ascii="Helvetica" w:hAnsi="Helvetica" w:cs="Helvetica"/>
              </w:rPr>
              <w:t>families</w:t>
            </w:r>
            <w:r w:rsidRPr="00465C3B">
              <w:rPr>
                <w:rStyle w:val="search-custom"/>
                <w:rFonts w:ascii="Helvetica" w:hAnsi="Helvetica" w:cs="Helvetica"/>
              </w:rPr>
              <w:t xml:space="preserve">; employment, health, and education outcomes; and 3. </w:t>
            </w:r>
            <w:r w:rsidR="0001173F" w:rsidRPr="00465C3B">
              <w:rPr>
                <w:rStyle w:val="search-custom"/>
                <w:rFonts w:ascii="Helvetica" w:hAnsi="Helvetica" w:cs="Helvetica"/>
              </w:rPr>
              <w:t>Neighborhood: Create the conditions necessary for public and private reinvestment in distressed neighborhoods to offer the kinds of amenities and assets, including safety, good schools, and commercial activity, that are important to families</w:t>
            </w:r>
            <w:r w:rsidR="0001173F">
              <w:rPr>
                <w:rStyle w:val="search-custom"/>
                <w:rFonts w:ascii="Helvetica" w:hAnsi="Helvetica" w:cs="Helvetica"/>
              </w:rPr>
              <w:t>'</w:t>
            </w:r>
            <w:r w:rsidR="0001173F" w:rsidRPr="00465C3B">
              <w:rPr>
                <w:rStyle w:val="search-custom"/>
                <w:rFonts w:ascii="Helvetica" w:hAnsi="Helvetica" w:cs="Helvetica"/>
              </w:rPr>
              <w:t>; choices about their community.</w:t>
            </w:r>
          </w:p>
        </w:tc>
      </w:tr>
      <w:tr w:rsidR="00465C3B" w14:paraId="410251D1" w14:textId="77777777" w:rsidTr="00465C3B">
        <w:trPr>
          <w:tblCellSpacing w:w="0" w:type="dxa"/>
        </w:trPr>
        <w:tc>
          <w:tcPr>
            <w:tcW w:w="0" w:type="auto"/>
            <w:noWrap/>
            <w:hideMark/>
          </w:tcPr>
          <w:p w14:paraId="78C7AF03" w14:textId="77777777" w:rsidR="00465C3B" w:rsidRPr="00465C3B" w:rsidRDefault="00465C3B" w:rsidP="00465C3B">
            <w:pPr>
              <w:widowControl w:val="0"/>
              <w:autoSpaceDE w:val="0"/>
              <w:autoSpaceDN w:val="0"/>
              <w:adjustRightInd w:val="0"/>
              <w:rPr>
                <w:rFonts w:ascii="Helvetica" w:hAnsi="Helvetica" w:cs="Helvetica"/>
                <w:b/>
                <w:bCs/>
              </w:rPr>
            </w:pPr>
            <w:r w:rsidRPr="00465C3B">
              <w:rPr>
                <w:rFonts w:ascii="Helvetica" w:hAnsi="Helvetica" w:cs="Helvetica"/>
                <w:b/>
                <w:bCs/>
              </w:rPr>
              <w:t>Link to Additional Information:</w:t>
            </w:r>
          </w:p>
        </w:tc>
        <w:tc>
          <w:tcPr>
            <w:tcW w:w="0" w:type="auto"/>
            <w:vAlign w:val="center"/>
            <w:hideMark/>
          </w:tcPr>
          <w:p w14:paraId="1F920CD0" w14:textId="77777777" w:rsidR="00465C3B" w:rsidRPr="00465C3B" w:rsidRDefault="00465C3B" w:rsidP="00465C3B">
            <w:pPr>
              <w:widowControl w:val="0"/>
              <w:autoSpaceDE w:val="0"/>
              <w:autoSpaceDN w:val="0"/>
              <w:adjustRightInd w:val="0"/>
              <w:rPr>
                <w:rFonts w:ascii="Helvetica" w:hAnsi="Helvetica" w:cs="Helvetica"/>
              </w:rPr>
            </w:pPr>
            <w:r w:rsidRPr="00465C3B">
              <w:rPr>
                <w:rStyle w:val="search-custom"/>
                <w:rFonts w:ascii="Helvetica" w:hAnsi="Helvetica" w:cs="Helvetica"/>
              </w:rPr>
              <w:fldChar w:fldCharType="begin"/>
            </w:r>
            <w:r w:rsidRPr="00465C3B">
              <w:rPr>
                <w:rStyle w:val="search-custom"/>
                <w:rFonts w:ascii="Helvetica" w:hAnsi="Helvetica" w:cs="Helvetica"/>
              </w:rPr>
              <w:instrText xml:space="preserve"> HYPERLINK "http://portal.hud.gov/hudportal/HUD?src=/program_offices/spm/gmomgmt/grantsinfo/fundingopps" \o "Link to Additional Information" \t "_blank" </w:instrText>
            </w:r>
            <w:r w:rsidRPr="00465C3B">
              <w:rPr>
                <w:rStyle w:val="search-custom"/>
                <w:rFonts w:ascii="Helvetica" w:hAnsi="Helvetica" w:cs="Helvetica"/>
              </w:rPr>
              <w:fldChar w:fldCharType="separate"/>
            </w:r>
            <w:r w:rsidRPr="00465C3B">
              <w:rPr>
                <w:rStyle w:val="Hyperlink"/>
                <w:rFonts w:ascii="Helvetica" w:hAnsi="Helvetica" w:cs="Helvetica"/>
              </w:rPr>
              <w:t>http://portal.hud.gov/hudportal/HUD?src=/program_offices/spm/gmomgmt/grantsinfo/fundingopps</w:t>
            </w:r>
            <w:r w:rsidRPr="00465C3B">
              <w:rPr>
                <w:rStyle w:val="search-custom"/>
                <w:rFonts w:ascii="Helvetica" w:hAnsi="Helvetica" w:cs="Helvetica"/>
              </w:rPr>
              <w:fldChar w:fldCharType="end"/>
            </w:r>
          </w:p>
        </w:tc>
      </w:tr>
      <w:tr w:rsidR="00465C3B" w14:paraId="6535706F" w14:textId="77777777" w:rsidTr="00465C3B">
        <w:trPr>
          <w:tblCellSpacing w:w="0" w:type="dxa"/>
        </w:trPr>
        <w:tc>
          <w:tcPr>
            <w:tcW w:w="0" w:type="auto"/>
            <w:noWrap/>
            <w:hideMark/>
          </w:tcPr>
          <w:p w14:paraId="110998FE" w14:textId="77777777" w:rsidR="00465C3B" w:rsidRPr="00465C3B" w:rsidRDefault="00465C3B" w:rsidP="00465C3B">
            <w:pPr>
              <w:widowControl w:val="0"/>
              <w:autoSpaceDE w:val="0"/>
              <w:autoSpaceDN w:val="0"/>
              <w:adjustRightInd w:val="0"/>
              <w:rPr>
                <w:rFonts w:ascii="Helvetica" w:hAnsi="Helvetica" w:cs="Helvetica"/>
                <w:b/>
                <w:bCs/>
              </w:rPr>
            </w:pPr>
            <w:r w:rsidRPr="00465C3B">
              <w:rPr>
                <w:rFonts w:ascii="Helvetica" w:hAnsi="Helvetica" w:cs="Helvetica"/>
                <w:b/>
                <w:bCs/>
              </w:rPr>
              <w:t>Grantor Contact Information:</w:t>
            </w:r>
          </w:p>
        </w:tc>
        <w:tc>
          <w:tcPr>
            <w:tcW w:w="0" w:type="auto"/>
            <w:vAlign w:val="center"/>
            <w:hideMark/>
          </w:tcPr>
          <w:p w14:paraId="383F087D" w14:textId="77777777" w:rsidR="00465C3B" w:rsidRPr="00465C3B" w:rsidRDefault="00465C3B" w:rsidP="00465C3B">
            <w:pPr>
              <w:widowControl w:val="0"/>
              <w:autoSpaceDE w:val="0"/>
              <w:autoSpaceDN w:val="0"/>
              <w:adjustRightInd w:val="0"/>
              <w:rPr>
                <w:rFonts w:ascii="Helvetica" w:hAnsi="Helvetica" w:cs="Helvetica"/>
              </w:rPr>
            </w:pPr>
            <w:r w:rsidRPr="00465C3B">
              <w:rPr>
                <w:rStyle w:val="search-custom"/>
                <w:rFonts w:ascii="Helvetica" w:hAnsi="Helvetica" w:cs="Helvetica"/>
              </w:rPr>
              <w:t>If you have difficulty accessing the full announcement electronically, please contact:</w:t>
            </w:r>
            <w:r w:rsidRPr="00465C3B">
              <w:rPr>
                <w:rFonts w:ascii="Helvetica" w:hAnsi="Helvetica" w:cs="Helvetica"/>
              </w:rPr>
              <w:br/>
            </w:r>
            <w:r w:rsidRPr="00465C3B">
              <w:rPr>
                <w:rFonts w:ascii="Helvetica" w:hAnsi="Helvetica" w:cs="Helvetica"/>
              </w:rPr>
              <w:br/>
            </w:r>
            <w:r w:rsidRPr="00465C3B">
              <w:rPr>
                <w:rStyle w:val="search-custom"/>
                <w:rFonts w:ascii="Helvetica" w:hAnsi="Helvetica" w:cs="Helvetica"/>
              </w:rPr>
              <w:t>Choice Neighborhoods office ChoiceNeighborhoods@hud.gov</w:t>
            </w:r>
            <w:r w:rsidRPr="00465C3B">
              <w:rPr>
                <w:rStyle w:val="apple-converted-space"/>
                <w:rFonts w:ascii="Helvetica" w:hAnsi="Helvetica" w:cs="Helvetica"/>
              </w:rPr>
              <w:t> </w:t>
            </w:r>
            <w:r w:rsidRPr="00465C3B">
              <w:rPr>
                <w:rFonts w:ascii="Helvetica" w:hAnsi="Helvetica" w:cs="Helvetica"/>
              </w:rPr>
              <w:br/>
            </w:r>
            <w:r w:rsidRPr="00465C3B">
              <w:rPr>
                <w:rFonts w:ascii="Helvetica" w:hAnsi="Helvetica" w:cs="Helvetica"/>
              </w:rPr>
              <w:br/>
            </w:r>
            <w:hyperlink r:id="rId291" w:history="1">
              <w:r w:rsidRPr="00465C3B">
                <w:rPr>
                  <w:rStyle w:val="Hyperlink"/>
                  <w:rFonts w:ascii="Helvetica" w:hAnsi="Helvetica" w:cs="Helvetica"/>
                </w:rPr>
                <w:t>Grants Policy</w:t>
              </w:r>
            </w:hyperlink>
          </w:p>
        </w:tc>
      </w:tr>
    </w:tbl>
    <w:p w14:paraId="00CEABE5" w14:textId="77777777" w:rsidR="00465C3B" w:rsidRDefault="00465C3B" w:rsidP="009849F7">
      <w:pPr>
        <w:widowControl w:val="0"/>
        <w:autoSpaceDE w:val="0"/>
        <w:autoSpaceDN w:val="0"/>
        <w:adjustRightInd w:val="0"/>
        <w:rPr>
          <w:rFonts w:ascii="Helvetica" w:hAnsi="Helvetica" w:cs="Helvetica"/>
        </w:rPr>
      </w:pPr>
    </w:p>
    <w:p w14:paraId="11F97718" w14:textId="4E274809" w:rsidR="009849F7" w:rsidRDefault="00CD22A1" w:rsidP="009849F7">
      <w:pPr>
        <w:widowControl w:val="0"/>
        <w:autoSpaceDE w:val="0"/>
        <w:autoSpaceDN w:val="0"/>
        <w:adjustRightInd w:val="0"/>
        <w:rPr>
          <w:rFonts w:ascii="Helvetica" w:hAnsi="Helvetica" w:cs="Helvetica"/>
        </w:rPr>
      </w:pPr>
      <w:hyperlink r:id="rId292" w:history="1">
        <w:r w:rsidR="009849F7">
          <w:rPr>
            <w:rFonts w:ascii="Helvetica" w:hAnsi="Helvetica" w:cs="Helvetica"/>
            <w:color w:val="386EFF"/>
            <w:u w:val="single" w:color="386EFF"/>
          </w:rPr>
          <w:t>http://www.grants.gov/web/grants/view-opportunity.html?oppId=296794</w:t>
        </w:r>
      </w:hyperlink>
    </w:p>
    <w:p w14:paraId="540368D2" w14:textId="77777777" w:rsidR="00465C3B" w:rsidRDefault="00465C3B" w:rsidP="009849F7">
      <w:pPr>
        <w:widowControl w:val="0"/>
        <w:pBdr>
          <w:bottom w:val="single" w:sz="6" w:space="1" w:color="auto"/>
        </w:pBdr>
        <w:autoSpaceDE w:val="0"/>
        <w:autoSpaceDN w:val="0"/>
        <w:adjustRightInd w:val="0"/>
        <w:rPr>
          <w:rFonts w:ascii="Helvetica" w:hAnsi="Helvetica" w:cs="Helvetica"/>
        </w:rPr>
      </w:pPr>
    </w:p>
    <w:p w14:paraId="20F473DA" w14:textId="77777777" w:rsidR="00465C3B" w:rsidRDefault="00465C3B" w:rsidP="009849F7">
      <w:pPr>
        <w:widowControl w:val="0"/>
        <w:autoSpaceDE w:val="0"/>
        <w:autoSpaceDN w:val="0"/>
        <w:adjustRightInd w:val="0"/>
        <w:rPr>
          <w:rFonts w:ascii="Helvetica" w:hAnsi="Helvetica" w:cs="Helvetica"/>
        </w:rPr>
      </w:pPr>
    </w:p>
    <w:p w14:paraId="2A5A90C9" w14:textId="77777777" w:rsidR="009849F7" w:rsidRDefault="009849F7" w:rsidP="009849F7">
      <w:pPr>
        <w:widowControl w:val="0"/>
        <w:autoSpaceDE w:val="0"/>
        <w:autoSpaceDN w:val="0"/>
        <w:adjustRightInd w:val="0"/>
        <w:rPr>
          <w:rFonts w:ascii="Helvetica" w:hAnsi="Helvetica" w:cs="Helvetica"/>
        </w:rPr>
      </w:pPr>
      <w:bookmarkStart w:id="295" w:name="HUDJobsPlus"/>
      <w:bookmarkEnd w:id="295"/>
      <w:r>
        <w:rPr>
          <w:rFonts w:ascii="Helvetica" w:hAnsi="Helvetica" w:cs="Helvetica"/>
        </w:rPr>
        <w:t>Jobs Plus Initiative</w:t>
      </w:r>
    </w:p>
    <w:p w14:paraId="6F714A48" w14:textId="77777777" w:rsidR="009849F7" w:rsidRDefault="009849F7" w:rsidP="009849F7">
      <w:pPr>
        <w:widowControl w:val="0"/>
        <w:autoSpaceDE w:val="0"/>
        <w:autoSpaceDN w:val="0"/>
        <w:adjustRightInd w:val="0"/>
        <w:rPr>
          <w:rFonts w:ascii="Helvetica" w:hAnsi="Helvetica" w:cs="Helvetica"/>
        </w:rPr>
      </w:pPr>
      <w:r>
        <w:rPr>
          <w:rFonts w:ascii="Helvetica" w:hAnsi="Helvetica" w:cs="Helvetica"/>
        </w:rPr>
        <w:t>Synopsis 2</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551"/>
        <w:gridCol w:w="7269"/>
      </w:tblGrid>
      <w:tr w:rsidR="00465C3B" w:rsidRPr="00465C3B" w14:paraId="697B13D1" w14:textId="77777777" w:rsidTr="00465C3B">
        <w:trPr>
          <w:tblCellSpacing w:w="0" w:type="dxa"/>
        </w:trPr>
        <w:tc>
          <w:tcPr>
            <w:tcW w:w="0" w:type="auto"/>
            <w:noWrap/>
            <w:hideMark/>
          </w:tcPr>
          <w:p w14:paraId="0D868A1E" w14:textId="77777777" w:rsidR="00465C3B" w:rsidRPr="00465C3B" w:rsidRDefault="00465C3B" w:rsidP="00465C3B">
            <w:pPr>
              <w:widowControl w:val="0"/>
              <w:autoSpaceDE w:val="0"/>
              <w:autoSpaceDN w:val="0"/>
              <w:adjustRightInd w:val="0"/>
              <w:rPr>
                <w:rFonts w:ascii="Helvetica" w:hAnsi="Helvetica" w:cs="Helvetica"/>
                <w:b/>
                <w:bCs/>
              </w:rPr>
            </w:pPr>
            <w:r w:rsidRPr="00465C3B">
              <w:rPr>
                <w:rFonts w:ascii="Helvetica" w:hAnsi="Helvetica" w:cs="Helvetica"/>
                <w:b/>
                <w:bCs/>
              </w:rPr>
              <w:t>Document Type:</w:t>
            </w:r>
          </w:p>
        </w:tc>
        <w:tc>
          <w:tcPr>
            <w:tcW w:w="0" w:type="auto"/>
            <w:vAlign w:val="center"/>
            <w:hideMark/>
          </w:tcPr>
          <w:p w14:paraId="7D6D69A6" w14:textId="77777777" w:rsidR="00465C3B" w:rsidRPr="00465C3B" w:rsidRDefault="00465C3B" w:rsidP="00465C3B">
            <w:pPr>
              <w:widowControl w:val="0"/>
              <w:autoSpaceDE w:val="0"/>
              <w:autoSpaceDN w:val="0"/>
              <w:adjustRightInd w:val="0"/>
              <w:rPr>
                <w:rFonts w:ascii="Helvetica" w:hAnsi="Helvetica" w:cs="Helvetica"/>
              </w:rPr>
            </w:pPr>
            <w:r w:rsidRPr="00465C3B">
              <w:rPr>
                <w:rFonts w:ascii="Helvetica" w:hAnsi="Helvetica" w:cs="Helvetica"/>
              </w:rPr>
              <w:t>Grants Notice</w:t>
            </w:r>
          </w:p>
        </w:tc>
      </w:tr>
      <w:tr w:rsidR="00465C3B" w:rsidRPr="00465C3B" w14:paraId="768491A5" w14:textId="77777777" w:rsidTr="00465C3B">
        <w:trPr>
          <w:tblCellSpacing w:w="0" w:type="dxa"/>
        </w:trPr>
        <w:tc>
          <w:tcPr>
            <w:tcW w:w="0" w:type="auto"/>
            <w:noWrap/>
            <w:hideMark/>
          </w:tcPr>
          <w:p w14:paraId="31B42559" w14:textId="77777777" w:rsidR="00465C3B" w:rsidRPr="00465C3B" w:rsidRDefault="00465C3B" w:rsidP="00465C3B">
            <w:pPr>
              <w:widowControl w:val="0"/>
              <w:autoSpaceDE w:val="0"/>
              <w:autoSpaceDN w:val="0"/>
              <w:adjustRightInd w:val="0"/>
              <w:rPr>
                <w:rFonts w:ascii="Helvetica" w:hAnsi="Helvetica" w:cs="Helvetica"/>
                <w:b/>
                <w:bCs/>
              </w:rPr>
            </w:pPr>
            <w:r w:rsidRPr="00465C3B">
              <w:rPr>
                <w:rFonts w:ascii="Helvetica" w:hAnsi="Helvetica" w:cs="Helvetica"/>
                <w:b/>
                <w:bCs/>
              </w:rPr>
              <w:t>Funding Opportunity Number:</w:t>
            </w:r>
          </w:p>
        </w:tc>
        <w:tc>
          <w:tcPr>
            <w:tcW w:w="0" w:type="auto"/>
            <w:vAlign w:val="center"/>
            <w:hideMark/>
          </w:tcPr>
          <w:p w14:paraId="67099ACD" w14:textId="77777777" w:rsidR="00465C3B" w:rsidRPr="00465C3B" w:rsidRDefault="00465C3B" w:rsidP="00465C3B">
            <w:pPr>
              <w:widowControl w:val="0"/>
              <w:autoSpaceDE w:val="0"/>
              <w:autoSpaceDN w:val="0"/>
              <w:adjustRightInd w:val="0"/>
              <w:rPr>
                <w:rFonts w:ascii="Helvetica" w:hAnsi="Helvetica" w:cs="Helvetica"/>
              </w:rPr>
            </w:pPr>
            <w:r w:rsidRPr="00465C3B">
              <w:rPr>
                <w:rFonts w:ascii="Helvetica" w:hAnsi="Helvetica" w:cs="Helvetica"/>
              </w:rPr>
              <w:t>FR-6100-N-14</w:t>
            </w:r>
          </w:p>
        </w:tc>
      </w:tr>
      <w:tr w:rsidR="00465C3B" w:rsidRPr="00465C3B" w14:paraId="47221541" w14:textId="77777777" w:rsidTr="00465C3B">
        <w:trPr>
          <w:tblCellSpacing w:w="0" w:type="dxa"/>
        </w:trPr>
        <w:tc>
          <w:tcPr>
            <w:tcW w:w="0" w:type="auto"/>
            <w:noWrap/>
            <w:hideMark/>
          </w:tcPr>
          <w:p w14:paraId="56D46BB7" w14:textId="77777777" w:rsidR="00465C3B" w:rsidRPr="00465C3B" w:rsidRDefault="00465C3B" w:rsidP="00465C3B">
            <w:pPr>
              <w:widowControl w:val="0"/>
              <w:autoSpaceDE w:val="0"/>
              <w:autoSpaceDN w:val="0"/>
              <w:adjustRightInd w:val="0"/>
              <w:rPr>
                <w:rFonts w:ascii="Helvetica" w:hAnsi="Helvetica" w:cs="Helvetica"/>
                <w:b/>
                <w:bCs/>
              </w:rPr>
            </w:pPr>
            <w:r w:rsidRPr="00465C3B">
              <w:rPr>
                <w:rFonts w:ascii="Helvetica" w:hAnsi="Helvetica" w:cs="Helvetica"/>
                <w:b/>
                <w:bCs/>
              </w:rPr>
              <w:t>Funding Opportunity Title:</w:t>
            </w:r>
          </w:p>
        </w:tc>
        <w:tc>
          <w:tcPr>
            <w:tcW w:w="0" w:type="auto"/>
            <w:vAlign w:val="center"/>
            <w:hideMark/>
          </w:tcPr>
          <w:p w14:paraId="2E35203A" w14:textId="77777777" w:rsidR="00465C3B" w:rsidRPr="00465C3B" w:rsidRDefault="00465C3B" w:rsidP="00465C3B">
            <w:pPr>
              <w:widowControl w:val="0"/>
              <w:autoSpaceDE w:val="0"/>
              <w:autoSpaceDN w:val="0"/>
              <w:adjustRightInd w:val="0"/>
              <w:rPr>
                <w:rFonts w:ascii="Helvetica" w:hAnsi="Helvetica" w:cs="Helvetica"/>
              </w:rPr>
            </w:pPr>
            <w:r w:rsidRPr="00465C3B">
              <w:rPr>
                <w:rFonts w:ascii="Helvetica" w:hAnsi="Helvetica" w:cs="Helvetica"/>
              </w:rPr>
              <w:t>Jobs Plus Initiative</w:t>
            </w:r>
          </w:p>
        </w:tc>
      </w:tr>
      <w:tr w:rsidR="00465C3B" w:rsidRPr="00465C3B" w14:paraId="7C428F8D" w14:textId="77777777" w:rsidTr="00465C3B">
        <w:trPr>
          <w:tblCellSpacing w:w="0" w:type="dxa"/>
        </w:trPr>
        <w:tc>
          <w:tcPr>
            <w:tcW w:w="0" w:type="auto"/>
            <w:noWrap/>
            <w:hideMark/>
          </w:tcPr>
          <w:p w14:paraId="019643B2" w14:textId="77777777" w:rsidR="00465C3B" w:rsidRPr="00465C3B" w:rsidRDefault="00465C3B" w:rsidP="00465C3B">
            <w:pPr>
              <w:widowControl w:val="0"/>
              <w:autoSpaceDE w:val="0"/>
              <w:autoSpaceDN w:val="0"/>
              <w:adjustRightInd w:val="0"/>
              <w:rPr>
                <w:rFonts w:ascii="Helvetica" w:hAnsi="Helvetica" w:cs="Helvetica"/>
                <w:b/>
                <w:bCs/>
              </w:rPr>
            </w:pPr>
            <w:r w:rsidRPr="00465C3B">
              <w:rPr>
                <w:rFonts w:ascii="Helvetica" w:hAnsi="Helvetica" w:cs="Helvetica"/>
                <w:b/>
                <w:bCs/>
              </w:rPr>
              <w:t>Opportunity Category:</w:t>
            </w:r>
          </w:p>
        </w:tc>
        <w:tc>
          <w:tcPr>
            <w:tcW w:w="0" w:type="auto"/>
            <w:vAlign w:val="center"/>
            <w:hideMark/>
          </w:tcPr>
          <w:p w14:paraId="7CAFB869" w14:textId="77777777" w:rsidR="00465C3B" w:rsidRPr="00465C3B" w:rsidRDefault="00465C3B" w:rsidP="00465C3B">
            <w:pPr>
              <w:widowControl w:val="0"/>
              <w:autoSpaceDE w:val="0"/>
              <w:autoSpaceDN w:val="0"/>
              <w:adjustRightInd w:val="0"/>
              <w:rPr>
                <w:rFonts w:ascii="Helvetica" w:hAnsi="Helvetica" w:cs="Helvetica"/>
              </w:rPr>
            </w:pPr>
            <w:r w:rsidRPr="00465C3B">
              <w:rPr>
                <w:rFonts w:ascii="Helvetica" w:hAnsi="Helvetica" w:cs="Helvetica"/>
              </w:rPr>
              <w:t>Discretionary</w:t>
            </w:r>
          </w:p>
        </w:tc>
      </w:tr>
      <w:tr w:rsidR="00465C3B" w:rsidRPr="00465C3B" w14:paraId="2A4B9949" w14:textId="77777777" w:rsidTr="00465C3B">
        <w:trPr>
          <w:tblCellSpacing w:w="0" w:type="dxa"/>
        </w:trPr>
        <w:tc>
          <w:tcPr>
            <w:tcW w:w="0" w:type="auto"/>
            <w:noWrap/>
            <w:hideMark/>
          </w:tcPr>
          <w:p w14:paraId="2089FFE6" w14:textId="77777777" w:rsidR="00465C3B" w:rsidRPr="00465C3B" w:rsidRDefault="00465C3B" w:rsidP="00465C3B">
            <w:pPr>
              <w:widowControl w:val="0"/>
              <w:autoSpaceDE w:val="0"/>
              <w:autoSpaceDN w:val="0"/>
              <w:adjustRightInd w:val="0"/>
              <w:rPr>
                <w:rFonts w:ascii="Helvetica" w:hAnsi="Helvetica" w:cs="Helvetica"/>
                <w:b/>
                <w:bCs/>
              </w:rPr>
            </w:pPr>
            <w:r w:rsidRPr="00465C3B">
              <w:rPr>
                <w:rFonts w:ascii="Helvetica" w:hAnsi="Helvetica" w:cs="Helvetica"/>
                <w:b/>
                <w:bCs/>
              </w:rPr>
              <w:t>Opportunity Category Explanation:</w:t>
            </w:r>
          </w:p>
        </w:tc>
        <w:tc>
          <w:tcPr>
            <w:tcW w:w="0" w:type="auto"/>
            <w:vAlign w:val="center"/>
            <w:hideMark/>
          </w:tcPr>
          <w:p w14:paraId="692ACEC7" w14:textId="77777777" w:rsidR="00465C3B" w:rsidRPr="00465C3B" w:rsidRDefault="00465C3B" w:rsidP="00465C3B">
            <w:pPr>
              <w:widowControl w:val="0"/>
              <w:autoSpaceDE w:val="0"/>
              <w:autoSpaceDN w:val="0"/>
              <w:adjustRightInd w:val="0"/>
              <w:rPr>
                <w:rFonts w:ascii="Helvetica" w:hAnsi="Helvetica" w:cs="Helvetica"/>
              </w:rPr>
            </w:pPr>
            <w:r w:rsidRPr="00465C3B">
              <w:rPr>
                <w:rFonts w:ascii="Helvetica" w:hAnsi="Helvetica" w:cs="Helvetica"/>
              </w:rPr>
              <w:t> </w:t>
            </w:r>
          </w:p>
        </w:tc>
      </w:tr>
      <w:tr w:rsidR="00465C3B" w:rsidRPr="00465C3B" w14:paraId="7C7424EA" w14:textId="77777777" w:rsidTr="00465C3B">
        <w:trPr>
          <w:tblCellSpacing w:w="0" w:type="dxa"/>
        </w:trPr>
        <w:tc>
          <w:tcPr>
            <w:tcW w:w="0" w:type="auto"/>
            <w:noWrap/>
            <w:hideMark/>
          </w:tcPr>
          <w:p w14:paraId="31445C10" w14:textId="77777777" w:rsidR="00465C3B" w:rsidRPr="00465C3B" w:rsidRDefault="00465C3B" w:rsidP="00465C3B">
            <w:pPr>
              <w:widowControl w:val="0"/>
              <w:autoSpaceDE w:val="0"/>
              <w:autoSpaceDN w:val="0"/>
              <w:adjustRightInd w:val="0"/>
              <w:rPr>
                <w:rFonts w:ascii="Helvetica" w:hAnsi="Helvetica" w:cs="Helvetica"/>
                <w:b/>
                <w:bCs/>
              </w:rPr>
            </w:pPr>
            <w:r w:rsidRPr="00465C3B">
              <w:rPr>
                <w:rFonts w:ascii="Helvetica" w:hAnsi="Helvetica" w:cs="Helvetica"/>
                <w:b/>
                <w:bCs/>
              </w:rPr>
              <w:t>Funding Instrument Type:</w:t>
            </w:r>
          </w:p>
        </w:tc>
        <w:tc>
          <w:tcPr>
            <w:tcW w:w="0" w:type="auto"/>
            <w:vAlign w:val="center"/>
            <w:hideMark/>
          </w:tcPr>
          <w:p w14:paraId="268CA3C9" w14:textId="77777777" w:rsidR="00465C3B" w:rsidRPr="00465C3B" w:rsidRDefault="00465C3B" w:rsidP="00465C3B">
            <w:pPr>
              <w:widowControl w:val="0"/>
              <w:autoSpaceDE w:val="0"/>
              <w:autoSpaceDN w:val="0"/>
              <w:adjustRightInd w:val="0"/>
              <w:rPr>
                <w:rFonts w:ascii="Helvetica" w:hAnsi="Helvetica" w:cs="Helvetica"/>
              </w:rPr>
            </w:pPr>
            <w:r w:rsidRPr="00465C3B">
              <w:rPr>
                <w:rFonts w:ascii="Helvetica" w:hAnsi="Helvetica" w:cs="Helvetica"/>
              </w:rPr>
              <w:t>Grant</w:t>
            </w:r>
          </w:p>
        </w:tc>
      </w:tr>
      <w:tr w:rsidR="00465C3B" w:rsidRPr="00465C3B" w14:paraId="6AA44D4A" w14:textId="77777777" w:rsidTr="00465C3B">
        <w:trPr>
          <w:tblCellSpacing w:w="0" w:type="dxa"/>
        </w:trPr>
        <w:tc>
          <w:tcPr>
            <w:tcW w:w="0" w:type="auto"/>
            <w:noWrap/>
            <w:hideMark/>
          </w:tcPr>
          <w:p w14:paraId="0EB92F7B" w14:textId="77777777" w:rsidR="00465C3B" w:rsidRPr="00465C3B" w:rsidRDefault="00465C3B" w:rsidP="00465C3B">
            <w:pPr>
              <w:widowControl w:val="0"/>
              <w:autoSpaceDE w:val="0"/>
              <w:autoSpaceDN w:val="0"/>
              <w:adjustRightInd w:val="0"/>
              <w:rPr>
                <w:rFonts w:ascii="Helvetica" w:hAnsi="Helvetica" w:cs="Helvetica"/>
                <w:b/>
                <w:bCs/>
              </w:rPr>
            </w:pPr>
            <w:r w:rsidRPr="00465C3B">
              <w:rPr>
                <w:rFonts w:ascii="Helvetica" w:hAnsi="Helvetica" w:cs="Helvetica"/>
                <w:b/>
                <w:bCs/>
              </w:rPr>
              <w:t>Category of Funding Activity:</w:t>
            </w:r>
          </w:p>
        </w:tc>
        <w:tc>
          <w:tcPr>
            <w:tcW w:w="0" w:type="auto"/>
            <w:vAlign w:val="center"/>
            <w:hideMark/>
          </w:tcPr>
          <w:p w14:paraId="715F2892" w14:textId="77777777" w:rsidR="00465C3B" w:rsidRPr="00465C3B" w:rsidRDefault="00465C3B" w:rsidP="00465C3B">
            <w:pPr>
              <w:widowControl w:val="0"/>
              <w:autoSpaceDE w:val="0"/>
              <w:autoSpaceDN w:val="0"/>
              <w:adjustRightInd w:val="0"/>
              <w:rPr>
                <w:rFonts w:ascii="Helvetica" w:hAnsi="Helvetica" w:cs="Helvetica"/>
              </w:rPr>
            </w:pPr>
            <w:r w:rsidRPr="00465C3B">
              <w:rPr>
                <w:rFonts w:ascii="Helvetica" w:hAnsi="Helvetica" w:cs="Helvetica"/>
              </w:rPr>
              <w:t>Housing</w:t>
            </w:r>
          </w:p>
        </w:tc>
      </w:tr>
      <w:tr w:rsidR="00465C3B" w:rsidRPr="00465C3B" w14:paraId="1211B1F7" w14:textId="77777777" w:rsidTr="00465C3B">
        <w:trPr>
          <w:tblCellSpacing w:w="0" w:type="dxa"/>
        </w:trPr>
        <w:tc>
          <w:tcPr>
            <w:tcW w:w="0" w:type="auto"/>
            <w:noWrap/>
            <w:hideMark/>
          </w:tcPr>
          <w:p w14:paraId="3C361196" w14:textId="77777777" w:rsidR="00465C3B" w:rsidRPr="00465C3B" w:rsidRDefault="00465C3B" w:rsidP="00465C3B">
            <w:pPr>
              <w:widowControl w:val="0"/>
              <w:autoSpaceDE w:val="0"/>
              <w:autoSpaceDN w:val="0"/>
              <w:adjustRightInd w:val="0"/>
              <w:rPr>
                <w:rFonts w:ascii="Helvetica" w:hAnsi="Helvetica" w:cs="Helvetica"/>
                <w:b/>
                <w:bCs/>
              </w:rPr>
            </w:pPr>
            <w:r w:rsidRPr="00465C3B">
              <w:rPr>
                <w:rFonts w:ascii="Helvetica" w:hAnsi="Helvetica" w:cs="Helvetica"/>
                <w:b/>
                <w:bCs/>
              </w:rPr>
              <w:t>Category Explanation:</w:t>
            </w:r>
          </w:p>
        </w:tc>
        <w:tc>
          <w:tcPr>
            <w:tcW w:w="0" w:type="auto"/>
            <w:vAlign w:val="center"/>
            <w:hideMark/>
          </w:tcPr>
          <w:p w14:paraId="014D6B15" w14:textId="77777777" w:rsidR="00465C3B" w:rsidRPr="00465C3B" w:rsidRDefault="00465C3B" w:rsidP="00465C3B">
            <w:pPr>
              <w:widowControl w:val="0"/>
              <w:autoSpaceDE w:val="0"/>
              <w:autoSpaceDN w:val="0"/>
              <w:adjustRightInd w:val="0"/>
              <w:rPr>
                <w:rFonts w:ascii="Helvetica" w:hAnsi="Helvetica" w:cs="Helvetica"/>
              </w:rPr>
            </w:pPr>
            <w:r w:rsidRPr="00465C3B">
              <w:rPr>
                <w:rFonts w:ascii="Helvetica" w:hAnsi="Helvetica" w:cs="Helvetica"/>
              </w:rPr>
              <w:t> </w:t>
            </w:r>
          </w:p>
        </w:tc>
      </w:tr>
      <w:tr w:rsidR="00465C3B" w:rsidRPr="00465C3B" w14:paraId="7DE377AF" w14:textId="77777777" w:rsidTr="00465C3B">
        <w:trPr>
          <w:tblCellSpacing w:w="0" w:type="dxa"/>
        </w:trPr>
        <w:tc>
          <w:tcPr>
            <w:tcW w:w="0" w:type="auto"/>
            <w:noWrap/>
            <w:hideMark/>
          </w:tcPr>
          <w:p w14:paraId="4BE50016" w14:textId="77777777" w:rsidR="00465C3B" w:rsidRPr="00465C3B" w:rsidRDefault="00465C3B" w:rsidP="00465C3B">
            <w:pPr>
              <w:widowControl w:val="0"/>
              <w:autoSpaceDE w:val="0"/>
              <w:autoSpaceDN w:val="0"/>
              <w:adjustRightInd w:val="0"/>
              <w:rPr>
                <w:rFonts w:ascii="Helvetica" w:hAnsi="Helvetica" w:cs="Helvetica"/>
                <w:b/>
                <w:bCs/>
              </w:rPr>
            </w:pPr>
            <w:r w:rsidRPr="00465C3B">
              <w:rPr>
                <w:rFonts w:ascii="Helvetica" w:hAnsi="Helvetica" w:cs="Helvetica"/>
                <w:b/>
                <w:bCs/>
              </w:rPr>
              <w:t>Expected Number of Awards:</w:t>
            </w:r>
          </w:p>
        </w:tc>
        <w:tc>
          <w:tcPr>
            <w:tcW w:w="0" w:type="auto"/>
            <w:vAlign w:val="center"/>
            <w:hideMark/>
          </w:tcPr>
          <w:p w14:paraId="2B41298B" w14:textId="77777777" w:rsidR="00465C3B" w:rsidRPr="00465C3B" w:rsidRDefault="00465C3B" w:rsidP="00465C3B">
            <w:pPr>
              <w:widowControl w:val="0"/>
              <w:autoSpaceDE w:val="0"/>
              <w:autoSpaceDN w:val="0"/>
              <w:adjustRightInd w:val="0"/>
              <w:rPr>
                <w:rFonts w:ascii="Helvetica" w:hAnsi="Helvetica" w:cs="Helvetica"/>
              </w:rPr>
            </w:pPr>
            <w:r w:rsidRPr="00465C3B">
              <w:rPr>
                <w:rFonts w:ascii="Helvetica" w:hAnsi="Helvetica" w:cs="Helvetica"/>
              </w:rPr>
              <w:t>5</w:t>
            </w:r>
          </w:p>
        </w:tc>
      </w:tr>
      <w:tr w:rsidR="00465C3B" w:rsidRPr="00465C3B" w14:paraId="4D9F9154" w14:textId="77777777" w:rsidTr="00465C3B">
        <w:trPr>
          <w:tblCellSpacing w:w="0" w:type="dxa"/>
        </w:trPr>
        <w:tc>
          <w:tcPr>
            <w:tcW w:w="0" w:type="auto"/>
            <w:noWrap/>
            <w:hideMark/>
          </w:tcPr>
          <w:p w14:paraId="1A736BA3" w14:textId="77777777" w:rsidR="00465C3B" w:rsidRPr="00465C3B" w:rsidRDefault="00465C3B" w:rsidP="00465C3B">
            <w:pPr>
              <w:widowControl w:val="0"/>
              <w:autoSpaceDE w:val="0"/>
              <w:autoSpaceDN w:val="0"/>
              <w:adjustRightInd w:val="0"/>
              <w:rPr>
                <w:rFonts w:ascii="Helvetica" w:hAnsi="Helvetica" w:cs="Helvetica"/>
                <w:b/>
                <w:bCs/>
              </w:rPr>
            </w:pPr>
            <w:r w:rsidRPr="00465C3B">
              <w:rPr>
                <w:rFonts w:ascii="Helvetica" w:hAnsi="Helvetica" w:cs="Helvetica"/>
                <w:b/>
                <w:bCs/>
              </w:rPr>
              <w:t>CFDA Number(s):</w:t>
            </w:r>
          </w:p>
        </w:tc>
        <w:tc>
          <w:tcPr>
            <w:tcW w:w="0" w:type="auto"/>
            <w:vAlign w:val="center"/>
            <w:hideMark/>
          </w:tcPr>
          <w:p w14:paraId="58F517D1" w14:textId="77777777" w:rsidR="00465C3B" w:rsidRPr="00465C3B" w:rsidRDefault="00465C3B" w:rsidP="00465C3B">
            <w:pPr>
              <w:widowControl w:val="0"/>
              <w:autoSpaceDE w:val="0"/>
              <w:autoSpaceDN w:val="0"/>
              <w:adjustRightInd w:val="0"/>
              <w:rPr>
                <w:rFonts w:ascii="Helvetica" w:hAnsi="Helvetica" w:cs="Helvetica"/>
              </w:rPr>
            </w:pPr>
            <w:r w:rsidRPr="00465C3B">
              <w:rPr>
                <w:rFonts w:ascii="Helvetica" w:hAnsi="Helvetica" w:cs="Helvetica"/>
              </w:rPr>
              <w:t>14.895 -- Jobs-Plus Pilot Initiative</w:t>
            </w:r>
          </w:p>
        </w:tc>
      </w:tr>
      <w:tr w:rsidR="00465C3B" w:rsidRPr="00465C3B" w14:paraId="10282A2C" w14:textId="77777777" w:rsidTr="00465C3B">
        <w:trPr>
          <w:tblCellSpacing w:w="0" w:type="dxa"/>
        </w:trPr>
        <w:tc>
          <w:tcPr>
            <w:tcW w:w="0" w:type="auto"/>
            <w:noWrap/>
            <w:hideMark/>
          </w:tcPr>
          <w:p w14:paraId="7D972CA3" w14:textId="77777777" w:rsidR="00465C3B" w:rsidRPr="00465C3B" w:rsidRDefault="00465C3B" w:rsidP="00465C3B">
            <w:pPr>
              <w:widowControl w:val="0"/>
              <w:autoSpaceDE w:val="0"/>
              <w:autoSpaceDN w:val="0"/>
              <w:adjustRightInd w:val="0"/>
              <w:rPr>
                <w:rFonts w:ascii="Helvetica" w:hAnsi="Helvetica" w:cs="Helvetica"/>
                <w:b/>
                <w:bCs/>
              </w:rPr>
            </w:pPr>
            <w:r w:rsidRPr="00465C3B">
              <w:rPr>
                <w:rFonts w:ascii="Helvetica" w:hAnsi="Helvetica" w:cs="Helvetica"/>
                <w:b/>
                <w:bCs/>
              </w:rPr>
              <w:t>Cost Sharing or Matching Requirement:</w:t>
            </w:r>
          </w:p>
        </w:tc>
        <w:tc>
          <w:tcPr>
            <w:tcW w:w="0" w:type="auto"/>
            <w:vAlign w:val="center"/>
            <w:hideMark/>
          </w:tcPr>
          <w:p w14:paraId="2B986359" w14:textId="77777777" w:rsidR="00465C3B" w:rsidRPr="00465C3B" w:rsidRDefault="00465C3B" w:rsidP="00465C3B">
            <w:pPr>
              <w:widowControl w:val="0"/>
              <w:autoSpaceDE w:val="0"/>
              <w:autoSpaceDN w:val="0"/>
              <w:adjustRightInd w:val="0"/>
              <w:rPr>
                <w:rFonts w:ascii="Helvetica" w:hAnsi="Helvetica" w:cs="Helvetica"/>
              </w:rPr>
            </w:pPr>
            <w:r w:rsidRPr="00465C3B">
              <w:rPr>
                <w:rFonts w:ascii="Helvetica" w:hAnsi="Helvetica" w:cs="Helvetica"/>
              </w:rPr>
              <w:t>Yes</w:t>
            </w:r>
          </w:p>
        </w:tc>
      </w:tr>
      <w:tr w:rsidR="00465C3B" w:rsidRPr="00465C3B" w14:paraId="795A9C26" w14:textId="77777777" w:rsidTr="00465C3B">
        <w:trPr>
          <w:tblCellSpacing w:w="0" w:type="dxa"/>
        </w:trPr>
        <w:tc>
          <w:tcPr>
            <w:tcW w:w="0" w:type="auto"/>
            <w:noWrap/>
            <w:hideMark/>
          </w:tcPr>
          <w:p w14:paraId="031BA3D1" w14:textId="77777777" w:rsidR="00465C3B" w:rsidRPr="00465C3B" w:rsidRDefault="00465C3B" w:rsidP="00465C3B">
            <w:pPr>
              <w:widowControl w:val="0"/>
              <w:autoSpaceDE w:val="0"/>
              <w:autoSpaceDN w:val="0"/>
              <w:adjustRightInd w:val="0"/>
              <w:rPr>
                <w:rFonts w:ascii="Helvetica" w:hAnsi="Helvetica" w:cs="Helvetica"/>
                <w:b/>
                <w:bCs/>
              </w:rPr>
            </w:pPr>
            <w:r w:rsidRPr="00465C3B">
              <w:rPr>
                <w:rFonts w:ascii="Helvetica" w:hAnsi="Helvetica" w:cs="Helvetica"/>
                <w:b/>
                <w:bCs/>
              </w:rPr>
              <w:t>Version:</w:t>
            </w:r>
          </w:p>
        </w:tc>
        <w:tc>
          <w:tcPr>
            <w:tcW w:w="0" w:type="auto"/>
            <w:vAlign w:val="center"/>
            <w:hideMark/>
          </w:tcPr>
          <w:p w14:paraId="56684637" w14:textId="77777777" w:rsidR="00465C3B" w:rsidRPr="00465C3B" w:rsidRDefault="00465C3B" w:rsidP="00465C3B">
            <w:pPr>
              <w:widowControl w:val="0"/>
              <w:autoSpaceDE w:val="0"/>
              <w:autoSpaceDN w:val="0"/>
              <w:adjustRightInd w:val="0"/>
              <w:rPr>
                <w:rFonts w:ascii="Helvetica" w:hAnsi="Helvetica" w:cs="Helvetica"/>
              </w:rPr>
            </w:pPr>
            <w:r w:rsidRPr="00465C3B">
              <w:rPr>
                <w:rFonts w:ascii="Helvetica" w:hAnsi="Helvetica" w:cs="Helvetica"/>
              </w:rPr>
              <w:t>Synopsis 2</w:t>
            </w:r>
          </w:p>
        </w:tc>
      </w:tr>
      <w:tr w:rsidR="00465C3B" w:rsidRPr="00465C3B" w14:paraId="26DD216F" w14:textId="77777777" w:rsidTr="00465C3B">
        <w:trPr>
          <w:tblCellSpacing w:w="0" w:type="dxa"/>
        </w:trPr>
        <w:tc>
          <w:tcPr>
            <w:tcW w:w="0" w:type="auto"/>
            <w:noWrap/>
            <w:hideMark/>
          </w:tcPr>
          <w:p w14:paraId="24254B6D" w14:textId="77777777" w:rsidR="00465C3B" w:rsidRPr="00465C3B" w:rsidRDefault="00465C3B" w:rsidP="00465C3B">
            <w:pPr>
              <w:widowControl w:val="0"/>
              <w:autoSpaceDE w:val="0"/>
              <w:autoSpaceDN w:val="0"/>
              <w:adjustRightInd w:val="0"/>
              <w:rPr>
                <w:rFonts w:ascii="Helvetica" w:hAnsi="Helvetica" w:cs="Helvetica"/>
                <w:b/>
                <w:bCs/>
              </w:rPr>
            </w:pPr>
            <w:r w:rsidRPr="00465C3B">
              <w:rPr>
                <w:rFonts w:ascii="Helvetica" w:hAnsi="Helvetica" w:cs="Helvetica"/>
                <w:b/>
                <w:bCs/>
              </w:rPr>
              <w:t>Posted Date:</w:t>
            </w:r>
          </w:p>
        </w:tc>
        <w:tc>
          <w:tcPr>
            <w:tcW w:w="0" w:type="auto"/>
            <w:vAlign w:val="center"/>
            <w:hideMark/>
          </w:tcPr>
          <w:p w14:paraId="45CB648C" w14:textId="77777777" w:rsidR="00465C3B" w:rsidRPr="00465C3B" w:rsidRDefault="00465C3B" w:rsidP="00465C3B">
            <w:pPr>
              <w:widowControl w:val="0"/>
              <w:autoSpaceDE w:val="0"/>
              <w:autoSpaceDN w:val="0"/>
              <w:adjustRightInd w:val="0"/>
              <w:rPr>
                <w:rFonts w:ascii="Helvetica" w:hAnsi="Helvetica" w:cs="Helvetica"/>
              </w:rPr>
            </w:pPr>
            <w:r w:rsidRPr="00465C3B">
              <w:rPr>
                <w:rFonts w:ascii="Helvetica" w:hAnsi="Helvetica" w:cs="Helvetica"/>
              </w:rPr>
              <w:t>Sep 15, 2017</w:t>
            </w:r>
          </w:p>
        </w:tc>
      </w:tr>
      <w:tr w:rsidR="00465C3B" w:rsidRPr="00465C3B" w14:paraId="0FE97B6E" w14:textId="77777777" w:rsidTr="00465C3B">
        <w:trPr>
          <w:tblCellSpacing w:w="0" w:type="dxa"/>
        </w:trPr>
        <w:tc>
          <w:tcPr>
            <w:tcW w:w="0" w:type="auto"/>
            <w:noWrap/>
            <w:hideMark/>
          </w:tcPr>
          <w:p w14:paraId="0C58593F" w14:textId="77777777" w:rsidR="00465C3B" w:rsidRPr="00465C3B" w:rsidRDefault="00465C3B" w:rsidP="00465C3B">
            <w:pPr>
              <w:widowControl w:val="0"/>
              <w:autoSpaceDE w:val="0"/>
              <w:autoSpaceDN w:val="0"/>
              <w:adjustRightInd w:val="0"/>
              <w:rPr>
                <w:rFonts w:ascii="Helvetica" w:hAnsi="Helvetica" w:cs="Helvetica"/>
                <w:b/>
                <w:bCs/>
              </w:rPr>
            </w:pPr>
            <w:r w:rsidRPr="00465C3B">
              <w:rPr>
                <w:rFonts w:ascii="Helvetica" w:hAnsi="Helvetica" w:cs="Helvetica"/>
                <w:b/>
                <w:bCs/>
              </w:rPr>
              <w:t>Last Updated Date:</w:t>
            </w:r>
          </w:p>
        </w:tc>
        <w:tc>
          <w:tcPr>
            <w:tcW w:w="0" w:type="auto"/>
            <w:vAlign w:val="center"/>
            <w:hideMark/>
          </w:tcPr>
          <w:p w14:paraId="34648906" w14:textId="77777777" w:rsidR="00465C3B" w:rsidRPr="00465C3B" w:rsidRDefault="00465C3B" w:rsidP="00465C3B">
            <w:pPr>
              <w:widowControl w:val="0"/>
              <w:autoSpaceDE w:val="0"/>
              <w:autoSpaceDN w:val="0"/>
              <w:adjustRightInd w:val="0"/>
              <w:rPr>
                <w:rFonts w:ascii="Helvetica" w:hAnsi="Helvetica" w:cs="Helvetica"/>
              </w:rPr>
            </w:pPr>
            <w:r w:rsidRPr="00465C3B">
              <w:rPr>
                <w:rFonts w:ascii="Helvetica" w:hAnsi="Helvetica" w:cs="Helvetica"/>
              </w:rPr>
              <w:t>Sep 15, 2017</w:t>
            </w:r>
          </w:p>
        </w:tc>
      </w:tr>
      <w:tr w:rsidR="00465C3B" w:rsidRPr="00465C3B" w14:paraId="4E9FA2BE" w14:textId="77777777" w:rsidTr="00465C3B">
        <w:trPr>
          <w:tblCellSpacing w:w="0" w:type="dxa"/>
        </w:trPr>
        <w:tc>
          <w:tcPr>
            <w:tcW w:w="0" w:type="auto"/>
            <w:noWrap/>
            <w:hideMark/>
          </w:tcPr>
          <w:p w14:paraId="0B30F30C" w14:textId="77777777" w:rsidR="00465C3B" w:rsidRPr="00465C3B" w:rsidRDefault="00465C3B" w:rsidP="00465C3B">
            <w:pPr>
              <w:widowControl w:val="0"/>
              <w:autoSpaceDE w:val="0"/>
              <w:autoSpaceDN w:val="0"/>
              <w:adjustRightInd w:val="0"/>
              <w:rPr>
                <w:rFonts w:ascii="Helvetica" w:hAnsi="Helvetica" w:cs="Helvetica"/>
                <w:b/>
                <w:bCs/>
              </w:rPr>
            </w:pPr>
            <w:r w:rsidRPr="00465C3B">
              <w:rPr>
                <w:rFonts w:ascii="Helvetica" w:hAnsi="Helvetica" w:cs="Helvetica"/>
                <w:b/>
                <w:bCs/>
              </w:rPr>
              <w:t>Original Closing Date for Applications:</w:t>
            </w:r>
          </w:p>
        </w:tc>
        <w:tc>
          <w:tcPr>
            <w:tcW w:w="0" w:type="auto"/>
            <w:vAlign w:val="center"/>
            <w:hideMark/>
          </w:tcPr>
          <w:p w14:paraId="6FE8BCCB" w14:textId="05EC0020" w:rsidR="00465C3B" w:rsidRPr="00465C3B" w:rsidRDefault="00465C3B" w:rsidP="00465C3B">
            <w:pPr>
              <w:widowControl w:val="0"/>
              <w:autoSpaceDE w:val="0"/>
              <w:autoSpaceDN w:val="0"/>
              <w:adjustRightInd w:val="0"/>
              <w:rPr>
                <w:rFonts w:ascii="Helvetica" w:hAnsi="Helvetica" w:cs="Helvetica"/>
              </w:rPr>
            </w:pPr>
            <w:r>
              <w:rPr>
                <w:rFonts w:ascii="Helvetica" w:hAnsi="Helvetica" w:cs="Helvetica"/>
              </w:rPr>
              <w:t>Nov 17, 2017 </w:t>
            </w:r>
            <w:r w:rsidRPr="00465C3B">
              <w:rPr>
                <w:rFonts w:ascii="Helvetica" w:hAnsi="Helvetica" w:cs="Helvetica"/>
              </w:rPr>
              <w:t>Electronically submitted applications must be submitted no later than 11:59 p.m., ET, on the listed application due date.</w:t>
            </w:r>
          </w:p>
        </w:tc>
      </w:tr>
      <w:tr w:rsidR="00465C3B" w:rsidRPr="00465C3B" w14:paraId="02EE01F8" w14:textId="77777777" w:rsidTr="00465C3B">
        <w:trPr>
          <w:tblCellSpacing w:w="0" w:type="dxa"/>
        </w:trPr>
        <w:tc>
          <w:tcPr>
            <w:tcW w:w="0" w:type="auto"/>
            <w:noWrap/>
            <w:hideMark/>
          </w:tcPr>
          <w:p w14:paraId="5D333B8C" w14:textId="77777777" w:rsidR="00465C3B" w:rsidRPr="00465C3B" w:rsidRDefault="00465C3B" w:rsidP="00465C3B">
            <w:pPr>
              <w:widowControl w:val="0"/>
              <w:autoSpaceDE w:val="0"/>
              <w:autoSpaceDN w:val="0"/>
              <w:adjustRightInd w:val="0"/>
              <w:rPr>
                <w:rFonts w:ascii="Helvetica" w:hAnsi="Helvetica" w:cs="Helvetica"/>
                <w:b/>
                <w:bCs/>
              </w:rPr>
            </w:pPr>
            <w:r w:rsidRPr="00465C3B">
              <w:rPr>
                <w:rFonts w:ascii="Helvetica" w:hAnsi="Helvetica" w:cs="Helvetica"/>
                <w:b/>
                <w:bCs/>
              </w:rPr>
              <w:t>Current Closing Date for Applications:</w:t>
            </w:r>
          </w:p>
        </w:tc>
        <w:tc>
          <w:tcPr>
            <w:tcW w:w="0" w:type="auto"/>
            <w:vAlign w:val="center"/>
            <w:hideMark/>
          </w:tcPr>
          <w:p w14:paraId="1180529D" w14:textId="6A3609C3" w:rsidR="00465C3B" w:rsidRPr="00465C3B" w:rsidRDefault="00465C3B" w:rsidP="00465C3B">
            <w:pPr>
              <w:widowControl w:val="0"/>
              <w:autoSpaceDE w:val="0"/>
              <w:autoSpaceDN w:val="0"/>
              <w:adjustRightInd w:val="0"/>
              <w:rPr>
                <w:rFonts w:ascii="Helvetica" w:hAnsi="Helvetica" w:cs="Helvetica"/>
              </w:rPr>
            </w:pPr>
            <w:r>
              <w:rPr>
                <w:rFonts w:ascii="Helvetica" w:hAnsi="Helvetica" w:cs="Helvetica"/>
              </w:rPr>
              <w:t>Nov 17, 2017 </w:t>
            </w:r>
            <w:r w:rsidRPr="00465C3B">
              <w:rPr>
                <w:rFonts w:ascii="Helvetica" w:hAnsi="Helvetica" w:cs="Helvetica"/>
              </w:rPr>
              <w:t>Electronically submitted applications must be submitted no later than 11:59 p.m., ET, on the listed application due date.</w:t>
            </w:r>
          </w:p>
        </w:tc>
      </w:tr>
      <w:tr w:rsidR="00465C3B" w:rsidRPr="00465C3B" w14:paraId="44301A45" w14:textId="77777777" w:rsidTr="00465C3B">
        <w:trPr>
          <w:tblCellSpacing w:w="0" w:type="dxa"/>
        </w:trPr>
        <w:tc>
          <w:tcPr>
            <w:tcW w:w="0" w:type="auto"/>
            <w:noWrap/>
            <w:hideMark/>
          </w:tcPr>
          <w:p w14:paraId="7FCE2BA8" w14:textId="77777777" w:rsidR="00465C3B" w:rsidRPr="00465C3B" w:rsidRDefault="00465C3B" w:rsidP="00465C3B">
            <w:pPr>
              <w:widowControl w:val="0"/>
              <w:autoSpaceDE w:val="0"/>
              <w:autoSpaceDN w:val="0"/>
              <w:adjustRightInd w:val="0"/>
              <w:rPr>
                <w:rFonts w:ascii="Helvetica" w:hAnsi="Helvetica" w:cs="Helvetica"/>
                <w:b/>
                <w:bCs/>
              </w:rPr>
            </w:pPr>
            <w:r w:rsidRPr="00465C3B">
              <w:rPr>
                <w:rFonts w:ascii="Helvetica" w:hAnsi="Helvetica" w:cs="Helvetica"/>
                <w:b/>
                <w:bCs/>
              </w:rPr>
              <w:t>Archive Date:</w:t>
            </w:r>
          </w:p>
        </w:tc>
        <w:tc>
          <w:tcPr>
            <w:tcW w:w="0" w:type="auto"/>
            <w:vAlign w:val="center"/>
            <w:hideMark/>
          </w:tcPr>
          <w:p w14:paraId="236DBE73" w14:textId="77777777" w:rsidR="00465C3B" w:rsidRPr="00465C3B" w:rsidRDefault="00465C3B" w:rsidP="00465C3B">
            <w:pPr>
              <w:widowControl w:val="0"/>
              <w:autoSpaceDE w:val="0"/>
              <w:autoSpaceDN w:val="0"/>
              <w:adjustRightInd w:val="0"/>
              <w:rPr>
                <w:rFonts w:ascii="Helvetica" w:hAnsi="Helvetica" w:cs="Helvetica"/>
              </w:rPr>
            </w:pPr>
            <w:r w:rsidRPr="00465C3B">
              <w:rPr>
                <w:rFonts w:ascii="Helvetica" w:hAnsi="Helvetica" w:cs="Helvetica"/>
              </w:rPr>
              <w:t>Dec 17, 2017</w:t>
            </w:r>
          </w:p>
        </w:tc>
      </w:tr>
      <w:tr w:rsidR="00465C3B" w:rsidRPr="00465C3B" w14:paraId="308D920A" w14:textId="77777777" w:rsidTr="00465C3B">
        <w:trPr>
          <w:tblCellSpacing w:w="0" w:type="dxa"/>
        </w:trPr>
        <w:tc>
          <w:tcPr>
            <w:tcW w:w="0" w:type="auto"/>
            <w:noWrap/>
            <w:hideMark/>
          </w:tcPr>
          <w:p w14:paraId="046C9067" w14:textId="77777777" w:rsidR="00465C3B" w:rsidRPr="00465C3B" w:rsidRDefault="00465C3B" w:rsidP="00465C3B">
            <w:pPr>
              <w:widowControl w:val="0"/>
              <w:autoSpaceDE w:val="0"/>
              <w:autoSpaceDN w:val="0"/>
              <w:adjustRightInd w:val="0"/>
              <w:rPr>
                <w:rFonts w:ascii="Helvetica" w:hAnsi="Helvetica" w:cs="Helvetica"/>
                <w:b/>
                <w:bCs/>
              </w:rPr>
            </w:pPr>
            <w:r w:rsidRPr="00465C3B">
              <w:rPr>
                <w:rFonts w:ascii="Helvetica" w:hAnsi="Helvetica" w:cs="Helvetica"/>
                <w:b/>
                <w:bCs/>
              </w:rPr>
              <w:t>Estimated Total Program Funding:</w:t>
            </w:r>
          </w:p>
        </w:tc>
        <w:tc>
          <w:tcPr>
            <w:tcW w:w="0" w:type="auto"/>
            <w:vAlign w:val="center"/>
            <w:hideMark/>
          </w:tcPr>
          <w:p w14:paraId="53EC6FE5" w14:textId="77777777" w:rsidR="00465C3B" w:rsidRPr="00465C3B" w:rsidRDefault="00465C3B" w:rsidP="00465C3B">
            <w:pPr>
              <w:widowControl w:val="0"/>
              <w:autoSpaceDE w:val="0"/>
              <w:autoSpaceDN w:val="0"/>
              <w:adjustRightInd w:val="0"/>
              <w:rPr>
                <w:rFonts w:ascii="Helvetica" w:hAnsi="Helvetica" w:cs="Helvetica"/>
              </w:rPr>
            </w:pPr>
            <w:r w:rsidRPr="00465C3B">
              <w:rPr>
                <w:rFonts w:ascii="Helvetica" w:hAnsi="Helvetica" w:cs="Helvetica"/>
              </w:rPr>
              <w:t>$15,000,000</w:t>
            </w:r>
          </w:p>
        </w:tc>
      </w:tr>
      <w:tr w:rsidR="00465C3B" w:rsidRPr="00465C3B" w14:paraId="049697E6" w14:textId="77777777" w:rsidTr="00465C3B">
        <w:trPr>
          <w:tblCellSpacing w:w="0" w:type="dxa"/>
        </w:trPr>
        <w:tc>
          <w:tcPr>
            <w:tcW w:w="0" w:type="auto"/>
            <w:noWrap/>
            <w:hideMark/>
          </w:tcPr>
          <w:p w14:paraId="4228480C" w14:textId="77777777" w:rsidR="00465C3B" w:rsidRPr="00465C3B" w:rsidRDefault="00465C3B" w:rsidP="00465C3B">
            <w:pPr>
              <w:widowControl w:val="0"/>
              <w:autoSpaceDE w:val="0"/>
              <w:autoSpaceDN w:val="0"/>
              <w:adjustRightInd w:val="0"/>
              <w:rPr>
                <w:rFonts w:ascii="Helvetica" w:hAnsi="Helvetica" w:cs="Helvetica"/>
                <w:b/>
                <w:bCs/>
              </w:rPr>
            </w:pPr>
            <w:r w:rsidRPr="00465C3B">
              <w:rPr>
                <w:rFonts w:ascii="Helvetica" w:hAnsi="Helvetica" w:cs="Helvetica"/>
                <w:b/>
                <w:bCs/>
              </w:rPr>
              <w:t>Award Ceiling:</w:t>
            </w:r>
          </w:p>
        </w:tc>
        <w:tc>
          <w:tcPr>
            <w:tcW w:w="0" w:type="auto"/>
            <w:vAlign w:val="center"/>
            <w:hideMark/>
          </w:tcPr>
          <w:p w14:paraId="1E60D9F7" w14:textId="77777777" w:rsidR="00465C3B" w:rsidRPr="00465C3B" w:rsidRDefault="00465C3B" w:rsidP="00465C3B">
            <w:pPr>
              <w:widowControl w:val="0"/>
              <w:autoSpaceDE w:val="0"/>
              <w:autoSpaceDN w:val="0"/>
              <w:adjustRightInd w:val="0"/>
              <w:rPr>
                <w:rFonts w:ascii="Helvetica" w:hAnsi="Helvetica" w:cs="Helvetica"/>
              </w:rPr>
            </w:pPr>
            <w:r w:rsidRPr="00465C3B">
              <w:rPr>
                <w:rFonts w:ascii="Helvetica" w:hAnsi="Helvetica" w:cs="Helvetica"/>
              </w:rPr>
              <w:t>$3,700,000</w:t>
            </w:r>
          </w:p>
        </w:tc>
      </w:tr>
      <w:tr w:rsidR="00465C3B" w:rsidRPr="00465C3B" w14:paraId="18D74045" w14:textId="77777777" w:rsidTr="00465C3B">
        <w:trPr>
          <w:tblCellSpacing w:w="0" w:type="dxa"/>
        </w:trPr>
        <w:tc>
          <w:tcPr>
            <w:tcW w:w="0" w:type="auto"/>
            <w:noWrap/>
            <w:hideMark/>
          </w:tcPr>
          <w:p w14:paraId="204E0AC1" w14:textId="77777777" w:rsidR="00465C3B" w:rsidRPr="00465C3B" w:rsidRDefault="00465C3B" w:rsidP="00465C3B">
            <w:pPr>
              <w:widowControl w:val="0"/>
              <w:autoSpaceDE w:val="0"/>
              <w:autoSpaceDN w:val="0"/>
              <w:adjustRightInd w:val="0"/>
              <w:rPr>
                <w:rFonts w:ascii="Helvetica" w:hAnsi="Helvetica" w:cs="Helvetica"/>
                <w:b/>
                <w:bCs/>
              </w:rPr>
            </w:pPr>
            <w:r w:rsidRPr="00465C3B">
              <w:rPr>
                <w:rFonts w:ascii="Helvetica" w:hAnsi="Helvetica" w:cs="Helvetica"/>
                <w:b/>
                <w:bCs/>
              </w:rPr>
              <w:t>Award Floor:</w:t>
            </w:r>
          </w:p>
        </w:tc>
        <w:tc>
          <w:tcPr>
            <w:tcW w:w="0" w:type="auto"/>
            <w:vAlign w:val="center"/>
            <w:hideMark/>
          </w:tcPr>
          <w:p w14:paraId="6CFF4A6E" w14:textId="77777777" w:rsidR="00465C3B" w:rsidRPr="00465C3B" w:rsidRDefault="00465C3B" w:rsidP="00465C3B">
            <w:pPr>
              <w:widowControl w:val="0"/>
              <w:autoSpaceDE w:val="0"/>
              <w:autoSpaceDN w:val="0"/>
              <w:adjustRightInd w:val="0"/>
              <w:rPr>
                <w:rFonts w:ascii="Helvetica" w:hAnsi="Helvetica" w:cs="Helvetica"/>
              </w:rPr>
            </w:pPr>
            <w:r w:rsidRPr="00465C3B">
              <w:rPr>
                <w:rFonts w:ascii="Helvetica" w:hAnsi="Helvetica" w:cs="Helvetica"/>
              </w:rPr>
              <w:t>$1,000,000</w:t>
            </w:r>
          </w:p>
        </w:tc>
      </w:tr>
      <w:tr w:rsidR="00465C3B" w:rsidRPr="00465C3B" w14:paraId="064E66E4" w14:textId="77777777" w:rsidTr="00465C3B">
        <w:trPr>
          <w:tblCellSpacing w:w="0" w:type="dxa"/>
        </w:trPr>
        <w:tc>
          <w:tcPr>
            <w:tcW w:w="0" w:type="auto"/>
            <w:noWrap/>
            <w:hideMark/>
          </w:tcPr>
          <w:p w14:paraId="2D6E6107" w14:textId="77777777" w:rsidR="00465C3B" w:rsidRPr="00465C3B" w:rsidRDefault="00465C3B" w:rsidP="00465C3B">
            <w:pPr>
              <w:widowControl w:val="0"/>
              <w:autoSpaceDE w:val="0"/>
              <w:autoSpaceDN w:val="0"/>
              <w:adjustRightInd w:val="0"/>
              <w:rPr>
                <w:rFonts w:ascii="Helvetica" w:hAnsi="Helvetica" w:cs="Helvetica"/>
                <w:b/>
                <w:bCs/>
              </w:rPr>
            </w:pPr>
            <w:r w:rsidRPr="00465C3B">
              <w:rPr>
                <w:rFonts w:ascii="Helvetica" w:hAnsi="Helvetica" w:cs="Helvetica"/>
                <w:b/>
                <w:bCs/>
              </w:rPr>
              <w:t>Eligible Applicants:</w:t>
            </w:r>
          </w:p>
        </w:tc>
        <w:tc>
          <w:tcPr>
            <w:tcW w:w="0" w:type="auto"/>
            <w:vAlign w:val="center"/>
            <w:hideMark/>
          </w:tcPr>
          <w:p w14:paraId="7E8D1AE9" w14:textId="77777777" w:rsidR="00465C3B" w:rsidRPr="00465C3B" w:rsidRDefault="00465C3B" w:rsidP="00465C3B">
            <w:pPr>
              <w:widowControl w:val="0"/>
              <w:autoSpaceDE w:val="0"/>
              <w:autoSpaceDN w:val="0"/>
              <w:adjustRightInd w:val="0"/>
              <w:rPr>
                <w:rFonts w:ascii="Helvetica" w:hAnsi="Helvetica" w:cs="Helvetica"/>
              </w:rPr>
            </w:pPr>
            <w:r w:rsidRPr="00465C3B">
              <w:rPr>
                <w:rFonts w:ascii="Helvetica" w:hAnsi="Helvetica" w:cs="Helvetica"/>
              </w:rPr>
              <w:t>Others (see text field entitled "Additional Information on Eligibility" for clarification)</w:t>
            </w:r>
          </w:p>
        </w:tc>
      </w:tr>
      <w:tr w:rsidR="00465C3B" w:rsidRPr="00465C3B" w14:paraId="0951F8E7" w14:textId="77777777" w:rsidTr="00465C3B">
        <w:trPr>
          <w:tblCellSpacing w:w="0" w:type="dxa"/>
        </w:trPr>
        <w:tc>
          <w:tcPr>
            <w:tcW w:w="0" w:type="auto"/>
            <w:noWrap/>
            <w:hideMark/>
          </w:tcPr>
          <w:p w14:paraId="08CDF141" w14:textId="77777777" w:rsidR="00465C3B" w:rsidRPr="00465C3B" w:rsidRDefault="00465C3B" w:rsidP="00465C3B">
            <w:pPr>
              <w:widowControl w:val="0"/>
              <w:autoSpaceDE w:val="0"/>
              <w:autoSpaceDN w:val="0"/>
              <w:adjustRightInd w:val="0"/>
              <w:rPr>
                <w:rFonts w:ascii="Helvetica" w:hAnsi="Helvetica" w:cs="Helvetica"/>
                <w:b/>
                <w:bCs/>
              </w:rPr>
            </w:pPr>
            <w:r w:rsidRPr="00465C3B">
              <w:rPr>
                <w:rFonts w:ascii="Helvetica" w:hAnsi="Helvetica" w:cs="Helvetica"/>
                <w:b/>
                <w:bCs/>
              </w:rPr>
              <w:t>Additional Information on Eligibility:</w:t>
            </w:r>
          </w:p>
        </w:tc>
        <w:tc>
          <w:tcPr>
            <w:tcW w:w="0" w:type="auto"/>
            <w:vAlign w:val="center"/>
            <w:hideMark/>
          </w:tcPr>
          <w:p w14:paraId="5FACF578" w14:textId="1A84FA67" w:rsidR="00465C3B" w:rsidRPr="00465C3B" w:rsidRDefault="00465C3B" w:rsidP="00465C3B">
            <w:pPr>
              <w:widowControl w:val="0"/>
              <w:autoSpaceDE w:val="0"/>
              <w:autoSpaceDN w:val="0"/>
              <w:adjustRightInd w:val="0"/>
              <w:rPr>
                <w:rFonts w:ascii="Helvetica" w:hAnsi="Helvetica" w:cs="Helvetica"/>
              </w:rPr>
            </w:pPr>
            <w:r w:rsidRPr="00465C3B">
              <w:rPr>
                <w:rFonts w:ascii="Helvetica" w:hAnsi="Helvetica" w:cs="Helvetica"/>
              </w:rPr>
              <w:t xml:space="preserve">Conditions for Eligibility of Public Housing Authorities Eligible applicants are PHAs that operate one or more public housing developments that meet the criteria outlined in this NOFA. A list of developments that meet the criteria is provided in Appendix B, however, the mere appearance of a development on this list does not mean that the development is appropriate for a Jobs Plus program. PHAs that received a Jobs Plus program grant in 2014, 2015 or 2016 are not eligible for 2017 grant funds. Federally designated tribes and tribally designated housing entities are not eligible entities under this award. Successful applicants will be required to implement the full 48-month term of the grant at the public housing site(s) for which funds were awarded. Successful applicants will be required to inform HUD of any planned Rental Assistance Demonstration (RAD) conversions at the Jobs Plus site. RAD Conversion of Jobs Plus sites will be permitted if the planned conversion will take place post award. </w:t>
            </w:r>
            <w:r w:rsidR="0001173F" w:rsidRPr="00465C3B">
              <w:rPr>
                <w:rFonts w:ascii="Helvetica" w:hAnsi="Helvetica" w:cs="Helvetica"/>
              </w:rPr>
              <w:t xml:space="preserve">Pursuant to the RAD Notice (Rental Assistance Demonstration &amp;; Final Implementation, PIH-2012-32 (HA), as amended from time to time), Jobs Plus grantees that convert Jobs Plus target project(s) to PBV or PBRA through RAD will be able to finish out their Jobs Plus period of performance unless significant relocation and/or change in building occupancy is planned. </w:t>
            </w:r>
            <w:r w:rsidRPr="00465C3B">
              <w:rPr>
                <w:rFonts w:ascii="Helvetica" w:hAnsi="Helvetica" w:cs="Helvetica"/>
              </w:rPr>
              <w:t xml:space="preserve">If either is planned at the Jobs Plus target project(s), HUD may allow for a modification of the Jobs Plus work plan or may, at the </w:t>
            </w:r>
            <w:r w:rsidR="0001173F" w:rsidRPr="00465C3B">
              <w:rPr>
                <w:rFonts w:ascii="Helvetica" w:hAnsi="Helvetica" w:cs="Helvetica"/>
              </w:rPr>
              <w:t>Secretary</w:t>
            </w:r>
            <w:r w:rsidR="0001173F">
              <w:rPr>
                <w:rFonts w:ascii="Helvetica" w:hAnsi="Helvetica" w:cs="Helvetica"/>
              </w:rPr>
              <w:t>'</w:t>
            </w:r>
            <w:r w:rsidR="0001173F" w:rsidRPr="00465C3B">
              <w:rPr>
                <w:rFonts w:ascii="Helvetica" w:hAnsi="Helvetica" w:cs="Helvetica"/>
              </w:rPr>
              <w:t>s</w:t>
            </w:r>
            <w:r w:rsidRPr="00465C3B">
              <w:rPr>
                <w:rFonts w:ascii="Helvetica" w:hAnsi="Helvetica" w:cs="Helvetica"/>
              </w:rPr>
              <w:t xml:space="preserve"> discretion, choose to end the Jobs Plus program at that project. Individuals, foreign entities, and sole proprietorship organizations are not eligible to compete for, or receive, awards made under this announcement.</w:t>
            </w:r>
          </w:p>
        </w:tc>
      </w:tr>
      <w:tr w:rsidR="00465C3B" w14:paraId="177102F5" w14:textId="77777777" w:rsidTr="00465C3B">
        <w:trPr>
          <w:tblCellSpacing w:w="0" w:type="dxa"/>
        </w:trPr>
        <w:tc>
          <w:tcPr>
            <w:tcW w:w="0" w:type="auto"/>
            <w:noWrap/>
            <w:hideMark/>
          </w:tcPr>
          <w:p w14:paraId="101C266F" w14:textId="77777777" w:rsidR="00465C3B" w:rsidRPr="00465C3B" w:rsidRDefault="00465C3B" w:rsidP="00465C3B">
            <w:pPr>
              <w:widowControl w:val="0"/>
              <w:autoSpaceDE w:val="0"/>
              <w:autoSpaceDN w:val="0"/>
              <w:adjustRightInd w:val="0"/>
              <w:rPr>
                <w:rFonts w:ascii="Helvetica" w:hAnsi="Helvetica" w:cs="Helvetica"/>
                <w:b/>
                <w:bCs/>
              </w:rPr>
            </w:pPr>
            <w:r w:rsidRPr="00465C3B">
              <w:rPr>
                <w:rFonts w:ascii="Helvetica" w:hAnsi="Helvetica" w:cs="Helvetica"/>
                <w:b/>
                <w:bCs/>
              </w:rPr>
              <w:t>Agency Name:</w:t>
            </w:r>
          </w:p>
        </w:tc>
        <w:tc>
          <w:tcPr>
            <w:tcW w:w="0" w:type="auto"/>
            <w:vAlign w:val="center"/>
            <w:hideMark/>
          </w:tcPr>
          <w:p w14:paraId="22FB22C1" w14:textId="77777777" w:rsidR="00465C3B" w:rsidRPr="00465C3B" w:rsidRDefault="00465C3B" w:rsidP="00465C3B">
            <w:pPr>
              <w:widowControl w:val="0"/>
              <w:autoSpaceDE w:val="0"/>
              <w:autoSpaceDN w:val="0"/>
              <w:adjustRightInd w:val="0"/>
              <w:rPr>
                <w:rFonts w:ascii="Helvetica" w:hAnsi="Helvetica" w:cs="Helvetica"/>
              </w:rPr>
            </w:pPr>
            <w:r w:rsidRPr="00465C3B">
              <w:rPr>
                <w:rStyle w:val="search-custom"/>
                <w:rFonts w:ascii="Helvetica" w:hAnsi="Helvetica" w:cs="Helvetica"/>
              </w:rPr>
              <w:t>Department of Housing and Urban Development</w:t>
            </w:r>
          </w:p>
        </w:tc>
      </w:tr>
      <w:tr w:rsidR="00465C3B" w14:paraId="76183CE4" w14:textId="77777777" w:rsidTr="00465C3B">
        <w:trPr>
          <w:tblCellSpacing w:w="0" w:type="dxa"/>
        </w:trPr>
        <w:tc>
          <w:tcPr>
            <w:tcW w:w="0" w:type="auto"/>
            <w:noWrap/>
            <w:hideMark/>
          </w:tcPr>
          <w:p w14:paraId="658B375C" w14:textId="77777777" w:rsidR="00465C3B" w:rsidRPr="00465C3B" w:rsidRDefault="00465C3B" w:rsidP="00465C3B">
            <w:pPr>
              <w:widowControl w:val="0"/>
              <w:autoSpaceDE w:val="0"/>
              <w:autoSpaceDN w:val="0"/>
              <w:adjustRightInd w:val="0"/>
              <w:rPr>
                <w:rFonts w:ascii="Helvetica" w:hAnsi="Helvetica" w:cs="Helvetica"/>
                <w:b/>
                <w:bCs/>
              </w:rPr>
            </w:pPr>
            <w:r w:rsidRPr="00465C3B">
              <w:rPr>
                <w:rFonts w:ascii="Helvetica" w:hAnsi="Helvetica" w:cs="Helvetica"/>
                <w:b/>
                <w:bCs/>
              </w:rPr>
              <w:t>Description:</w:t>
            </w:r>
          </w:p>
        </w:tc>
        <w:tc>
          <w:tcPr>
            <w:tcW w:w="0" w:type="auto"/>
            <w:vAlign w:val="center"/>
            <w:hideMark/>
          </w:tcPr>
          <w:p w14:paraId="28D7B3C4" w14:textId="193E8A43" w:rsidR="00465C3B" w:rsidRPr="00465C3B" w:rsidRDefault="00465C3B" w:rsidP="00465C3B">
            <w:pPr>
              <w:widowControl w:val="0"/>
              <w:autoSpaceDE w:val="0"/>
              <w:autoSpaceDN w:val="0"/>
              <w:adjustRightInd w:val="0"/>
              <w:rPr>
                <w:rFonts w:ascii="Helvetica" w:hAnsi="Helvetica" w:cs="Helvetica"/>
              </w:rPr>
            </w:pPr>
            <w:r w:rsidRPr="00465C3B">
              <w:rPr>
                <w:rStyle w:val="search-custom"/>
                <w:rFonts w:ascii="Helvetica" w:hAnsi="Helvetica" w:cs="Helvetica"/>
              </w:rPr>
              <w:t xml:space="preserve">1. Purpose. The purpose of the Jobs Plus Pilot program is to develop locally-based, job-driven approaches to increase earnings and advance employment outcomes through work readiness, employer linkages, job placement, educational advancement, technology skills, and financial literacy for residents of public housing. The place-based Jobs Plus Pilot program addresses poverty among public housing residents by incentivizing and enabling employment through earned income disregards for working families, and a set of services designed to support work including employer linkages, job placement and counseling, educational advancement, and financial counseling. Ideally, these incentives will saturate the target developments, building a culture of work and making working families the norm. </w:t>
            </w:r>
            <w:r w:rsidR="0001173F" w:rsidRPr="00465C3B">
              <w:rPr>
                <w:rStyle w:val="search-custom"/>
                <w:rFonts w:ascii="Helvetica" w:hAnsi="Helvetica" w:cs="Helvetica"/>
              </w:rPr>
              <w:t xml:space="preserve">The Jobs Plus Pilot program consists of the following three core components: Employment-Related Services Financial Incentives &amp;; Jobs Plus Earned Income Disregard (JPEID) Community Supports for Work Applicants are encouraged to develop key partnerships to connect participants with any other needed services to remove barriers to work. </w:t>
            </w:r>
            <w:r w:rsidRPr="00465C3B">
              <w:rPr>
                <w:rStyle w:val="search-custom"/>
                <w:rFonts w:ascii="Helvetica" w:hAnsi="Helvetica" w:cs="Helvetica"/>
              </w:rPr>
              <w:t xml:space="preserve">An Individualized Training and Services Plan (ITSP) should be developed for each participant to establish goals and service strategies, and to track progress. Background HUD, the Rockefeller Foundation, and the MDRC, through a public-private partnership, designed and supported the Jobs Plus program model between 1998 and 2003. HUD has issued two separate evaluation reports on the demonstration, in an effort to identify and document the most promising approaches to increasing employment among families in public housing. Each evaluation showed ongoing positive effects for residents when the program was well-implemented and included the three core elements. More information on the findings can be found at http://www.mdrc.org/project/jobs-plus-community-revitalization-initiative-public-housing-families#overview. Employment-Related Services Successful applicants must partner with the Department of Labor Workforce Investment Board (WIB) and American Job Center (AJC)/One-Stop in their area to offer multiple employment-related services for residents with a range of employment needs. Local Labor Market Information (LMI) should be used both for initial planning and analysis of which employment opportunities are most available locally, as well as for monitoring ongoing trends. </w:t>
            </w:r>
            <w:r w:rsidR="0001173F" w:rsidRPr="00465C3B">
              <w:rPr>
                <w:rStyle w:val="search-custom"/>
                <w:rFonts w:ascii="Helvetica" w:hAnsi="Helvetica" w:cs="Helvetica"/>
              </w:rPr>
              <w:t>Program services provided on-site should include, but need not be limited to, the following: Career exploration/job readiness workshops Job search and job placement assistance Work experience including on-the-job training, internships, pre-apprenticeships and Registered Apprenticeships (HUD encourages opportunities for residents to be paid while training whenever possible) Facilitated connections to education and training opportunities Rapid re-employment assistance in the event of job loss Proactive post-placement job retention support and career advancement coaching Access to computers, phones, fax, and copy machines and other supplies, for participants</w:t>
            </w:r>
            <w:r w:rsidR="0001173F">
              <w:rPr>
                <w:rStyle w:val="search-custom"/>
                <w:rFonts w:ascii="Helvetica" w:hAnsi="Helvetica" w:cs="Helvetica"/>
              </w:rPr>
              <w:t>'</w:t>
            </w:r>
            <w:r w:rsidR="0001173F" w:rsidRPr="00465C3B">
              <w:rPr>
                <w:rStyle w:val="search-custom"/>
                <w:rFonts w:ascii="Helvetica" w:hAnsi="Helvetica" w:cs="Helvetica"/>
              </w:rPr>
              <w:t xml:space="preserve">; employment-related uses as well as adequate training on how to use these technologies To facilitate these employment services, applicants may consider having dedicated, on-site, workforce system staff to perform job developer and case manager functions. </w:t>
            </w:r>
            <w:r w:rsidRPr="00465C3B">
              <w:rPr>
                <w:rStyle w:val="search-custom"/>
                <w:rFonts w:ascii="Helvetica" w:hAnsi="Helvetica" w:cs="Helvetica"/>
              </w:rPr>
              <w:t xml:space="preserve">Job developers work directly with the business community to identify and create employment opportunities and act as liaisons with local employment agencies. Case managers work one-on-one with participants to guide them through the employment process and help them achieve employment-related goals. Financial Incentives &amp;; Jobs Plus Earned Income Disregard (JPEID) Successful applicants must also implement a financial incentive to program participants, known as the Jobs Plus Earned Income Disregard (JPEID). This component will neutralize any rent increase due to rising income for Jobs Plus participants, removing a major disincentive to employment. Rent incentives offered through JPEID will be reimbursed to the PHA via Jobs Plus appropriations, and should be included in the program budget. Any other compensation to the PHA for lost rent revenues, such as by the standard EID calculation in the Operating Fund, will be offset manually to prevent overpayment of HUD funds to grant recipients. Further guidance will be available at the time of the award. All residents in a Jobs Plus development are eligible to receive the JPEID benefit, but in order to access JPEID they must sign up for the Jobs Plus program even if they do not actively participate in other Jobs Plus Activities. Residents who previously used up some or all of their lifetime EID eligibility are eligible to receive the full JPEID benefit. Disregarded Amount. The JPEID excludes from the Family Rent calculation 100 percent of incremental earned income for the entire period of the Jobs Plus program. Calculation of the JPEID. Once the JPEID is triggered for a family, their baseline income will not change for the duration of the term of the grant (so participants who enroll early may benefit from the JPEID longer than residents who enroll later.) To facilitate reimbursements for rent revenue losses due to the JPEID, grantees must calculate and document each </w:t>
            </w:r>
            <w:r w:rsidR="0001173F" w:rsidRPr="00465C3B">
              <w:rPr>
                <w:rStyle w:val="search-custom"/>
                <w:rFonts w:ascii="Helvetica" w:hAnsi="Helvetica" w:cs="Helvetica"/>
              </w:rPr>
              <w:t>participant</w:t>
            </w:r>
            <w:r w:rsidR="0001173F">
              <w:rPr>
                <w:rStyle w:val="search-custom"/>
                <w:rFonts w:ascii="Helvetica" w:hAnsi="Helvetica" w:cs="Helvetica"/>
              </w:rPr>
              <w:t>'</w:t>
            </w:r>
            <w:r w:rsidR="0001173F" w:rsidRPr="00465C3B">
              <w:rPr>
                <w:rStyle w:val="search-custom"/>
                <w:rFonts w:ascii="Helvetica" w:hAnsi="Helvetica" w:cs="Helvetica"/>
              </w:rPr>
              <w:t>s</w:t>
            </w:r>
            <w:r w:rsidRPr="00465C3B">
              <w:rPr>
                <w:rStyle w:val="search-custom"/>
                <w:rFonts w:ascii="Helvetica" w:hAnsi="Helvetica" w:cs="Helvetica"/>
              </w:rPr>
              <w:t xml:space="preserve"> Family Rent both before and after the inclusion of any incremental earned income. The difference between these two rents is the amount to be reimbursed to the PHA through JPEID. These calculations must be provided to HUD when drawing reimbursement funds. As with any government benefit, an increase in earned income may result in the reduction or loss of other benefits that an individual was previously receiving. Grantees, through case management or other means, must be prepared to help residents understand the overall financial impact of an increase in earned income and the JPEID. It is also expected that grantees will encourage participants to take advantage of other financial work incentives they may be entitled to, such as the Earned Income Tax Credit (EITC). Community Supports for Work Successful applicants will incorporate a robust engagement strategy for involving the residents in the targeted development and creating a working community. </w:t>
            </w:r>
            <w:r w:rsidR="0001173F" w:rsidRPr="00465C3B">
              <w:rPr>
                <w:rStyle w:val="search-custom"/>
                <w:rFonts w:ascii="Helvetica" w:hAnsi="Helvetica" w:cs="Helvetica"/>
              </w:rPr>
              <w:t xml:space="preserve">Engagement is more than signing up; sustained involvement in the program leading to residents' ownership of their own growth and experiences, as well as that of peers, will yield continued benefits for both participants and future residents of the development beyond the grant period. Program outreach should be directed towards residents at all points along the employment spectrum; from unemployed individuals with no work history to working underemployed families with substantial work history. </w:t>
            </w:r>
            <w:r w:rsidRPr="00465C3B">
              <w:rPr>
                <w:rStyle w:val="search-custom"/>
                <w:rFonts w:ascii="Helvetica" w:hAnsi="Helvetica" w:cs="Helvetica"/>
              </w:rPr>
              <w:t xml:space="preserve">Unless an application specifies that the applicant will target a limited sub-group, the application narrative should include strategies to target this wide range of potential participants, as well as strategies for retention. One key strategy for retention should include the use of residents as Community Coaches. Community Coaches can market the various aspects of the Jobs Plus program, disseminate information about job opportunities and programs via resident social networks in the development, mentor specific individuals or groups who enroll in Jobs Plus, and help shape program offerings and outreach efforts based on their intimate knowledge of the needs and strengths of the community. Partnerships with Local Agencies The comprehensive nature of the Jobs Plus Pilot model requires that PHAs establish partnerships with American Job Centers and other key social service agencies within the community. </w:t>
            </w:r>
            <w:r w:rsidR="004415D8" w:rsidRPr="00465C3B">
              <w:rPr>
                <w:rStyle w:val="search-custom"/>
                <w:rFonts w:ascii="Helvetica" w:hAnsi="Helvetica" w:cs="Helvetica"/>
              </w:rPr>
              <w:t>HUD and DOL have developed a toolkit and webinar which describes effective strategies for establishing partnerships between PHAs and WIBs/AJCs (see;</w:t>
            </w:r>
            <w:r w:rsidR="004415D8">
              <w:rPr>
                <w:rStyle w:val="search-custom"/>
                <w:rFonts w:ascii="Helvetica" w:hAnsi="Helvetica" w:cs="Helvetica"/>
              </w:rPr>
              <w:t xml:space="preserve"> </w:t>
            </w:r>
            <w:r w:rsidR="004415D8" w:rsidRPr="00465C3B">
              <w:rPr>
                <w:rStyle w:val="search-custom"/>
                <w:rFonts w:ascii="Helvetica" w:hAnsi="Helvetica" w:cs="Helvetica"/>
              </w:rPr>
              <w:t xml:space="preserve">From the Ground Up: Creating Partnerships between Public Housing Authorities and Workforce Investment Boards; at (http://portal.hud.gov/hudportal/documents/huddoc?id=14_dol_publication.pdf) The toolkit provides several models for partnership that prospective applicants may want to consider. </w:t>
            </w:r>
            <w:r w:rsidRPr="00465C3B">
              <w:rPr>
                <w:rStyle w:val="search-custom"/>
                <w:rFonts w:ascii="Helvetica" w:hAnsi="Helvetica" w:cs="Helvetica"/>
              </w:rPr>
              <w:t xml:space="preserve">These partnerships will serve to strengthen program planning and implementation, as well as streamline access to services for participants. For each partner identified, applicants must describe the role of the partner agency and a description of the services to be provided by the partner agency, as well as the amount of grant funding (if any) that partners will receive. Applicants should demonstrate their ability to build collaboration among all partners, regardless of whether a partner will be receiving grant funding for their services, or if the services will be provided in-kind. Partners should include: Workforce Investment Boards/American Job Centers Local welfare agencies Employment and training organizations Vocational training providers Community colleges and four-year educational institutions Other supportive service agencies providing either direct services or referrals to services that are critical for supporting successful employment In addition to employment, training and educational supports, grantees will have the flexibility to provide other supportive services based on resident needs and local capacity. HUD expects that all services that are generally available to residents of the community will be leveraged in-kind from partners. Grant funds should only be used to procure services that are not already available (either by service type or amount). </w:t>
            </w:r>
            <w:r w:rsidR="004415D8" w:rsidRPr="00465C3B">
              <w:rPr>
                <w:rStyle w:val="search-custom"/>
                <w:rFonts w:ascii="Helvetica" w:hAnsi="Helvetica" w:cs="Helvetica"/>
              </w:rPr>
              <w:t>Examples of the types of services that may be provided by grant funds, formal partners or the program</w:t>
            </w:r>
            <w:r w:rsidR="004415D8">
              <w:rPr>
                <w:rStyle w:val="search-custom"/>
                <w:rFonts w:ascii="Helvetica" w:hAnsi="Helvetica" w:cs="Helvetica"/>
              </w:rPr>
              <w:t>'</w:t>
            </w:r>
            <w:r w:rsidR="004415D8" w:rsidRPr="00465C3B">
              <w:rPr>
                <w:rStyle w:val="search-custom"/>
                <w:rFonts w:ascii="Helvetica" w:hAnsi="Helvetica" w:cs="Helvetica"/>
              </w:rPr>
              <w:t>s referral network include but are not limited to the following: Child care services and/or after school programs Transportation assistance Financial literacy workshops Legal services (e.g. expungement) Domestic violence prevention services Services for formerly incarcerated/returning citizens Life Skills Other applicable local business support</w:t>
            </w:r>
          </w:p>
        </w:tc>
      </w:tr>
      <w:tr w:rsidR="00465C3B" w14:paraId="593AEB4C" w14:textId="77777777" w:rsidTr="00465C3B">
        <w:trPr>
          <w:tblCellSpacing w:w="0" w:type="dxa"/>
        </w:trPr>
        <w:tc>
          <w:tcPr>
            <w:tcW w:w="0" w:type="auto"/>
            <w:noWrap/>
            <w:hideMark/>
          </w:tcPr>
          <w:p w14:paraId="1AE4FD1A" w14:textId="77777777" w:rsidR="00465C3B" w:rsidRPr="00465C3B" w:rsidRDefault="00465C3B" w:rsidP="00465C3B">
            <w:pPr>
              <w:widowControl w:val="0"/>
              <w:autoSpaceDE w:val="0"/>
              <w:autoSpaceDN w:val="0"/>
              <w:adjustRightInd w:val="0"/>
              <w:rPr>
                <w:rFonts w:ascii="Helvetica" w:hAnsi="Helvetica" w:cs="Helvetica"/>
                <w:b/>
                <w:bCs/>
              </w:rPr>
            </w:pPr>
            <w:r w:rsidRPr="00465C3B">
              <w:rPr>
                <w:rFonts w:ascii="Helvetica" w:hAnsi="Helvetica" w:cs="Helvetica"/>
                <w:b/>
                <w:bCs/>
              </w:rPr>
              <w:t>Link to Additional Information:</w:t>
            </w:r>
          </w:p>
        </w:tc>
        <w:tc>
          <w:tcPr>
            <w:tcW w:w="0" w:type="auto"/>
            <w:vAlign w:val="center"/>
            <w:hideMark/>
          </w:tcPr>
          <w:p w14:paraId="5DCE951A" w14:textId="77777777" w:rsidR="00465C3B" w:rsidRPr="00465C3B" w:rsidRDefault="00465C3B" w:rsidP="00465C3B">
            <w:pPr>
              <w:widowControl w:val="0"/>
              <w:autoSpaceDE w:val="0"/>
              <w:autoSpaceDN w:val="0"/>
              <w:adjustRightInd w:val="0"/>
              <w:rPr>
                <w:rFonts w:ascii="Helvetica" w:hAnsi="Helvetica" w:cs="Helvetica"/>
              </w:rPr>
            </w:pPr>
            <w:r w:rsidRPr="00465C3B">
              <w:rPr>
                <w:rStyle w:val="search-custom"/>
                <w:rFonts w:ascii="Helvetica" w:hAnsi="Helvetica" w:cs="Helvetica"/>
              </w:rPr>
              <w:fldChar w:fldCharType="begin"/>
            </w:r>
            <w:r w:rsidRPr="00465C3B">
              <w:rPr>
                <w:rStyle w:val="search-custom"/>
                <w:rFonts w:ascii="Helvetica" w:hAnsi="Helvetica" w:cs="Helvetica"/>
              </w:rPr>
              <w:instrText xml:space="preserve"> HYPERLINK "http://portal.hud.gov/hudportal/HUD?src=/program_offices/administration/grants/fundsavail" \o "Link to Additional Information" \t "_blank" </w:instrText>
            </w:r>
            <w:r w:rsidRPr="00465C3B">
              <w:rPr>
                <w:rStyle w:val="search-custom"/>
                <w:rFonts w:ascii="Helvetica" w:hAnsi="Helvetica" w:cs="Helvetica"/>
              </w:rPr>
              <w:fldChar w:fldCharType="separate"/>
            </w:r>
            <w:r w:rsidRPr="00465C3B">
              <w:rPr>
                <w:rStyle w:val="Hyperlink"/>
                <w:rFonts w:ascii="Helvetica" w:hAnsi="Helvetica" w:cs="Helvetica"/>
              </w:rPr>
              <w:t>http://portal.hud.gov/hudportal/HUD?src=/program_offices/administration/grants/fundsavail</w:t>
            </w:r>
            <w:r w:rsidRPr="00465C3B">
              <w:rPr>
                <w:rStyle w:val="search-custom"/>
                <w:rFonts w:ascii="Helvetica" w:hAnsi="Helvetica" w:cs="Helvetica"/>
              </w:rPr>
              <w:fldChar w:fldCharType="end"/>
            </w:r>
          </w:p>
        </w:tc>
      </w:tr>
      <w:tr w:rsidR="00465C3B" w14:paraId="4089B2D5" w14:textId="77777777" w:rsidTr="00465C3B">
        <w:trPr>
          <w:tblCellSpacing w:w="0" w:type="dxa"/>
        </w:trPr>
        <w:tc>
          <w:tcPr>
            <w:tcW w:w="0" w:type="auto"/>
            <w:noWrap/>
            <w:hideMark/>
          </w:tcPr>
          <w:p w14:paraId="4461AF2E" w14:textId="77777777" w:rsidR="00465C3B" w:rsidRPr="00465C3B" w:rsidRDefault="00465C3B" w:rsidP="00465C3B">
            <w:pPr>
              <w:widowControl w:val="0"/>
              <w:autoSpaceDE w:val="0"/>
              <w:autoSpaceDN w:val="0"/>
              <w:adjustRightInd w:val="0"/>
              <w:rPr>
                <w:rFonts w:ascii="Helvetica" w:hAnsi="Helvetica" w:cs="Helvetica"/>
                <w:b/>
                <w:bCs/>
              </w:rPr>
            </w:pPr>
            <w:r w:rsidRPr="00465C3B">
              <w:rPr>
                <w:rFonts w:ascii="Helvetica" w:hAnsi="Helvetica" w:cs="Helvetica"/>
                <w:b/>
                <w:bCs/>
              </w:rPr>
              <w:t>Grantor Contact Information:</w:t>
            </w:r>
          </w:p>
        </w:tc>
        <w:tc>
          <w:tcPr>
            <w:tcW w:w="0" w:type="auto"/>
            <w:vAlign w:val="center"/>
            <w:hideMark/>
          </w:tcPr>
          <w:p w14:paraId="728A591D" w14:textId="77777777" w:rsidR="00465C3B" w:rsidRPr="00465C3B" w:rsidRDefault="00465C3B" w:rsidP="00465C3B">
            <w:pPr>
              <w:widowControl w:val="0"/>
              <w:autoSpaceDE w:val="0"/>
              <w:autoSpaceDN w:val="0"/>
              <w:adjustRightInd w:val="0"/>
              <w:rPr>
                <w:rFonts w:ascii="Helvetica" w:hAnsi="Helvetica" w:cs="Helvetica"/>
              </w:rPr>
            </w:pPr>
            <w:r w:rsidRPr="00465C3B">
              <w:rPr>
                <w:rStyle w:val="search-custom"/>
                <w:rFonts w:ascii="Helvetica" w:hAnsi="Helvetica" w:cs="Helvetica"/>
              </w:rPr>
              <w:t>If you have difficulty accessing the full announcement electronically, please contact:</w:t>
            </w:r>
            <w:r w:rsidRPr="00465C3B">
              <w:rPr>
                <w:rFonts w:ascii="Helvetica" w:hAnsi="Helvetica" w:cs="Helvetica"/>
              </w:rPr>
              <w:br/>
            </w:r>
            <w:r w:rsidRPr="00465C3B">
              <w:rPr>
                <w:rFonts w:ascii="Helvetica" w:hAnsi="Helvetica" w:cs="Helvetica"/>
              </w:rPr>
              <w:br/>
            </w:r>
            <w:r w:rsidRPr="00465C3B">
              <w:rPr>
                <w:rStyle w:val="search-custom"/>
                <w:rFonts w:ascii="Helvetica" w:hAnsi="Helvetica" w:cs="Helvetica"/>
              </w:rPr>
              <w:t>Jobs Plus jobsplus@hud.gov</w:t>
            </w:r>
            <w:r w:rsidRPr="00465C3B">
              <w:rPr>
                <w:rStyle w:val="apple-converted-space"/>
                <w:rFonts w:ascii="Helvetica" w:hAnsi="Helvetica" w:cs="Helvetica"/>
              </w:rPr>
              <w:t> </w:t>
            </w:r>
            <w:r w:rsidRPr="00465C3B">
              <w:rPr>
                <w:rFonts w:ascii="Helvetica" w:hAnsi="Helvetica" w:cs="Helvetica"/>
              </w:rPr>
              <w:br/>
            </w:r>
            <w:r w:rsidRPr="00465C3B">
              <w:rPr>
                <w:rFonts w:ascii="Helvetica" w:hAnsi="Helvetica" w:cs="Helvetica"/>
              </w:rPr>
              <w:br/>
            </w:r>
            <w:hyperlink r:id="rId293" w:history="1">
              <w:r w:rsidRPr="00465C3B">
                <w:rPr>
                  <w:rStyle w:val="Hyperlink"/>
                  <w:rFonts w:ascii="Helvetica" w:hAnsi="Helvetica" w:cs="Helvetica"/>
                </w:rPr>
                <w:t>Grants Policy</w:t>
              </w:r>
            </w:hyperlink>
          </w:p>
        </w:tc>
      </w:tr>
    </w:tbl>
    <w:p w14:paraId="5F33E915" w14:textId="77777777" w:rsidR="00465C3B" w:rsidRDefault="00465C3B" w:rsidP="009849F7">
      <w:pPr>
        <w:widowControl w:val="0"/>
        <w:autoSpaceDE w:val="0"/>
        <w:autoSpaceDN w:val="0"/>
        <w:adjustRightInd w:val="0"/>
        <w:rPr>
          <w:rFonts w:ascii="Helvetica" w:hAnsi="Helvetica" w:cs="Helvetica"/>
        </w:rPr>
      </w:pPr>
    </w:p>
    <w:p w14:paraId="683B8F22" w14:textId="77777777" w:rsidR="009849F7" w:rsidRDefault="00CD22A1" w:rsidP="009849F7">
      <w:pPr>
        <w:widowControl w:val="0"/>
        <w:pBdr>
          <w:bottom w:val="single" w:sz="6" w:space="1" w:color="auto"/>
        </w:pBdr>
        <w:autoSpaceDE w:val="0"/>
        <w:autoSpaceDN w:val="0"/>
        <w:adjustRightInd w:val="0"/>
        <w:rPr>
          <w:rFonts w:ascii="Helvetica" w:hAnsi="Helvetica" w:cs="Helvetica"/>
          <w:color w:val="386EFF"/>
          <w:u w:val="single" w:color="386EFF"/>
        </w:rPr>
      </w:pPr>
      <w:hyperlink r:id="rId294" w:history="1">
        <w:r w:rsidR="009849F7">
          <w:rPr>
            <w:rFonts w:ascii="Helvetica" w:hAnsi="Helvetica" w:cs="Helvetica"/>
            <w:color w:val="386EFF"/>
            <w:u w:val="single" w:color="386EFF"/>
          </w:rPr>
          <w:t>http://www.grants.gov/web/grants/view-opportunity.html?oppId=297406</w:t>
        </w:r>
      </w:hyperlink>
    </w:p>
    <w:p w14:paraId="4D76BD47" w14:textId="77777777" w:rsidR="00465C3B" w:rsidRDefault="00465C3B" w:rsidP="009849F7">
      <w:pPr>
        <w:widowControl w:val="0"/>
        <w:pBdr>
          <w:bottom w:val="single" w:sz="6" w:space="1" w:color="auto"/>
        </w:pBdr>
        <w:autoSpaceDE w:val="0"/>
        <w:autoSpaceDN w:val="0"/>
        <w:adjustRightInd w:val="0"/>
        <w:rPr>
          <w:rFonts w:ascii="Helvetica" w:hAnsi="Helvetica" w:cs="Helvetica"/>
        </w:rPr>
      </w:pPr>
    </w:p>
    <w:p w14:paraId="36217D85" w14:textId="77777777" w:rsidR="00465C3B" w:rsidRDefault="00465C3B" w:rsidP="009849F7">
      <w:pPr>
        <w:widowControl w:val="0"/>
        <w:autoSpaceDE w:val="0"/>
        <w:autoSpaceDN w:val="0"/>
        <w:adjustRightInd w:val="0"/>
        <w:rPr>
          <w:rFonts w:ascii="Helvetica" w:hAnsi="Helvetica" w:cs="Helvetica"/>
        </w:rPr>
      </w:pPr>
    </w:p>
    <w:p w14:paraId="20505B9F" w14:textId="77777777" w:rsidR="009849F7" w:rsidRPr="00BF3BB6" w:rsidRDefault="009849F7" w:rsidP="009849F7">
      <w:pPr>
        <w:widowControl w:val="0"/>
        <w:autoSpaceDE w:val="0"/>
        <w:autoSpaceDN w:val="0"/>
        <w:adjustRightInd w:val="0"/>
        <w:rPr>
          <w:rFonts w:ascii="Helvetica" w:hAnsi="Helvetica" w:cs="Helvetica"/>
          <w:highlight w:val="cyan"/>
        </w:rPr>
      </w:pPr>
      <w:bookmarkStart w:id="296" w:name="HUDROSS3"/>
      <w:bookmarkEnd w:id="296"/>
      <w:r w:rsidRPr="00BF3BB6">
        <w:rPr>
          <w:rFonts w:ascii="Helvetica" w:hAnsi="Helvetica" w:cs="Helvetica"/>
          <w:highlight w:val="cyan"/>
        </w:rPr>
        <w:t>Resident Opportunity &amp; Self-Sufficiency Program</w:t>
      </w:r>
    </w:p>
    <w:p w14:paraId="45D7B435" w14:textId="77777777" w:rsidR="009849F7" w:rsidRDefault="009849F7" w:rsidP="009849F7">
      <w:pPr>
        <w:widowControl w:val="0"/>
        <w:autoSpaceDE w:val="0"/>
        <w:autoSpaceDN w:val="0"/>
        <w:adjustRightInd w:val="0"/>
        <w:rPr>
          <w:rFonts w:ascii="Helvetica" w:hAnsi="Helvetica" w:cs="Helvetica"/>
        </w:rPr>
      </w:pPr>
      <w:r w:rsidRPr="00BF3BB6">
        <w:rPr>
          <w:rFonts w:ascii="Helvetica" w:hAnsi="Helvetica" w:cs="Helvetica"/>
          <w:highlight w:val="cyan"/>
        </w:rPr>
        <w:t>Synopsis 3</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132"/>
        <w:gridCol w:w="7688"/>
      </w:tblGrid>
      <w:tr w:rsidR="00465C3B" w:rsidRPr="00465C3B" w14:paraId="2A4AAA53" w14:textId="77777777" w:rsidTr="00465C3B">
        <w:trPr>
          <w:tblCellSpacing w:w="0" w:type="dxa"/>
        </w:trPr>
        <w:tc>
          <w:tcPr>
            <w:tcW w:w="0" w:type="auto"/>
            <w:noWrap/>
            <w:hideMark/>
          </w:tcPr>
          <w:p w14:paraId="4A361784" w14:textId="77777777" w:rsidR="00465C3B" w:rsidRPr="00465C3B" w:rsidRDefault="00465C3B" w:rsidP="00465C3B">
            <w:pPr>
              <w:widowControl w:val="0"/>
              <w:autoSpaceDE w:val="0"/>
              <w:autoSpaceDN w:val="0"/>
              <w:adjustRightInd w:val="0"/>
              <w:rPr>
                <w:rFonts w:ascii="Helvetica" w:hAnsi="Helvetica" w:cs="Helvetica"/>
                <w:b/>
                <w:bCs/>
              </w:rPr>
            </w:pPr>
            <w:r w:rsidRPr="00465C3B">
              <w:rPr>
                <w:rFonts w:ascii="Helvetica" w:hAnsi="Helvetica" w:cs="Helvetica"/>
                <w:b/>
                <w:bCs/>
              </w:rPr>
              <w:t>Document Type:</w:t>
            </w:r>
          </w:p>
        </w:tc>
        <w:tc>
          <w:tcPr>
            <w:tcW w:w="0" w:type="auto"/>
            <w:vAlign w:val="center"/>
            <w:hideMark/>
          </w:tcPr>
          <w:p w14:paraId="1830FC45" w14:textId="77777777" w:rsidR="00465C3B" w:rsidRPr="00465C3B" w:rsidRDefault="00465C3B" w:rsidP="00465C3B">
            <w:pPr>
              <w:widowControl w:val="0"/>
              <w:autoSpaceDE w:val="0"/>
              <w:autoSpaceDN w:val="0"/>
              <w:adjustRightInd w:val="0"/>
              <w:rPr>
                <w:rFonts w:ascii="Helvetica" w:hAnsi="Helvetica" w:cs="Helvetica"/>
              </w:rPr>
            </w:pPr>
            <w:r w:rsidRPr="00465C3B">
              <w:rPr>
                <w:rFonts w:ascii="Helvetica" w:hAnsi="Helvetica" w:cs="Helvetica"/>
              </w:rPr>
              <w:t>Grants Notice</w:t>
            </w:r>
          </w:p>
        </w:tc>
      </w:tr>
      <w:tr w:rsidR="00465C3B" w:rsidRPr="00465C3B" w14:paraId="6E8279D8" w14:textId="77777777" w:rsidTr="00465C3B">
        <w:trPr>
          <w:tblCellSpacing w:w="0" w:type="dxa"/>
        </w:trPr>
        <w:tc>
          <w:tcPr>
            <w:tcW w:w="0" w:type="auto"/>
            <w:noWrap/>
            <w:hideMark/>
          </w:tcPr>
          <w:p w14:paraId="0D750208" w14:textId="77777777" w:rsidR="00465C3B" w:rsidRPr="00465C3B" w:rsidRDefault="00465C3B" w:rsidP="00465C3B">
            <w:pPr>
              <w:widowControl w:val="0"/>
              <w:autoSpaceDE w:val="0"/>
              <w:autoSpaceDN w:val="0"/>
              <w:adjustRightInd w:val="0"/>
              <w:rPr>
                <w:rFonts w:ascii="Helvetica" w:hAnsi="Helvetica" w:cs="Helvetica"/>
                <w:b/>
                <w:bCs/>
              </w:rPr>
            </w:pPr>
            <w:r w:rsidRPr="00465C3B">
              <w:rPr>
                <w:rFonts w:ascii="Helvetica" w:hAnsi="Helvetica" w:cs="Helvetica"/>
                <w:b/>
                <w:bCs/>
              </w:rPr>
              <w:t>Funding Opportunity Number:</w:t>
            </w:r>
          </w:p>
        </w:tc>
        <w:tc>
          <w:tcPr>
            <w:tcW w:w="0" w:type="auto"/>
            <w:vAlign w:val="center"/>
            <w:hideMark/>
          </w:tcPr>
          <w:p w14:paraId="5CDB9225" w14:textId="77777777" w:rsidR="00465C3B" w:rsidRPr="00465C3B" w:rsidRDefault="00465C3B" w:rsidP="00465C3B">
            <w:pPr>
              <w:widowControl w:val="0"/>
              <w:autoSpaceDE w:val="0"/>
              <w:autoSpaceDN w:val="0"/>
              <w:adjustRightInd w:val="0"/>
              <w:rPr>
                <w:rFonts w:ascii="Helvetica" w:hAnsi="Helvetica" w:cs="Helvetica"/>
              </w:rPr>
            </w:pPr>
            <w:r w:rsidRPr="00465C3B">
              <w:rPr>
                <w:rFonts w:ascii="Helvetica" w:hAnsi="Helvetica" w:cs="Helvetica"/>
              </w:rPr>
              <w:t>FR-6100-N-05</w:t>
            </w:r>
          </w:p>
        </w:tc>
      </w:tr>
      <w:tr w:rsidR="00465C3B" w:rsidRPr="00465C3B" w14:paraId="4F0CB477" w14:textId="77777777" w:rsidTr="00465C3B">
        <w:trPr>
          <w:tblCellSpacing w:w="0" w:type="dxa"/>
        </w:trPr>
        <w:tc>
          <w:tcPr>
            <w:tcW w:w="0" w:type="auto"/>
            <w:noWrap/>
            <w:hideMark/>
          </w:tcPr>
          <w:p w14:paraId="1E893C98" w14:textId="77777777" w:rsidR="00465C3B" w:rsidRPr="00465C3B" w:rsidRDefault="00465C3B" w:rsidP="00465C3B">
            <w:pPr>
              <w:widowControl w:val="0"/>
              <w:autoSpaceDE w:val="0"/>
              <w:autoSpaceDN w:val="0"/>
              <w:adjustRightInd w:val="0"/>
              <w:rPr>
                <w:rFonts w:ascii="Helvetica" w:hAnsi="Helvetica" w:cs="Helvetica"/>
                <w:b/>
                <w:bCs/>
              </w:rPr>
            </w:pPr>
            <w:r w:rsidRPr="00465C3B">
              <w:rPr>
                <w:rFonts w:ascii="Helvetica" w:hAnsi="Helvetica" w:cs="Helvetica"/>
                <w:b/>
                <w:bCs/>
              </w:rPr>
              <w:t>Funding Opportunity Title:</w:t>
            </w:r>
          </w:p>
        </w:tc>
        <w:tc>
          <w:tcPr>
            <w:tcW w:w="0" w:type="auto"/>
            <w:vAlign w:val="center"/>
            <w:hideMark/>
          </w:tcPr>
          <w:p w14:paraId="11E66711" w14:textId="77777777" w:rsidR="00465C3B" w:rsidRPr="00465C3B" w:rsidRDefault="00465C3B" w:rsidP="00465C3B">
            <w:pPr>
              <w:widowControl w:val="0"/>
              <w:autoSpaceDE w:val="0"/>
              <w:autoSpaceDN w:val="0"/>
              <w:adjustRightInd w:val="0"/>
              <w:rPr>
                <w:rFonts w:ascii="Helvetica" w:hAnsi="Helvetica" w:cs="Helvetica"/>
              </w:rPr>
            </w:pPr>
            <w:r w:rsidRPr="00465C3B">
              <w:rPr>
                <w:rFonts w:ascii="Helvetica" w:hAnsi="Helvetica" w:cs="Helvetica"/>
              </w:rPr>
              <w:t>Resident Opportunity &amp; Self-Sufficiency Program</w:t>
            </w:r>
          </w:p>
        </w:tc>
      </w:tr>
      <w:tr w:rsidR="00465C3B" w:rsidRPr="00465C3B" w14:paraId="7271136C" w14:textId="77777777" w:rsidTr="00465C3B">
        <w:trPr>
          <w:tblCellSpacing w:w="0" w:type="dxa"/>
        </w:trPr>
        <w:tc>
          <w:tcPr>
            <w:tcW w:w="0" w:type="auto"/>
            <w:noWrap/>
            <w:hideMark/>
          </w:tcPr>
          <w:p w14:paraId="35742966" w14:textId="77777777" w:rsidR="00465C3B" w:rsidRPr="00465C3B" w:rsidRDefault="00465C3B" w:rsidP="00465C3B">
            <w:pPr>
              <w:widowControl w:val="0"/>
              <w:autoSpaceDE w:val="0"/>
              <w:autoSpaceDN w:val="0"/>
              <w:adjustRightInd w:val="0"/>
              <w:rPr>
                <w:rFonts w:ascii="Helvetica" w:hAnsi="Helvetica" w:cs="Helvetica"/>
                <w:b/>
                <w:bCs/>
              </w:rPr>
            </w:pPr>
            <w:r w:rsidRPr="00465C3B">
              <w:rPr>
                <w:rFonts w:ascii="Helvetica" w:hAnsi="Helvetica" w:cs="Helvetica"/>
                <w:b/>
                <w:bCs/>
              </w:rPr>
              <w:t>Opportunity Category:</w:t>
            </w:r>
          </w:p>
        </w:tc>
        <w:tc>
          <w:tcPr>
            <w:tcW w:w="0" w:type="auto"/>
            <w:vAlign w:val="center"/>
            <w:hideMark/>
          </w:tcPr>
          <w:p w14:paraId="446504AC" w14:textId="77777777" w:rsidR="00465C3B" w:rsidRPr="00465C3B" w:rsidRDefault="00465C3B" w:rsidP="00465C3B">
            <w:pPr>
              <w:widowControl w:val="0"/>
              <w:autoSpaceDE w:val="0"/>
              <w:autoSpaceDN w:val="0"/>
              <w:adjustRightInd w:val="0"/>
              <w:rPr>
                <w:rFonts w:ascii="Helvetica" w:hAnsi="Helvetica" w:cs="Helvetica"/>
              </w:rPr>
            </w:pPr>
            <w:r w:rsidRPr="00465C3B">
              <w:rPr>
                <w:rFonts w:ascii="Helvetica" w:hAnsi="Helvetica" w:cs="Helvetica"/>
              </w:rPr>
              <w:t>Discretionary</w:t>
            </w:r>
          </w:p>
        </w:tc>
      </w:tr>
      <w:tr w:rsidR="00465C3B" w:rsidRPr="00465C3B" w14:paraId="671E769A" w14:textId="77777777" w:rsidTr="00465C3B">
        <w:trPr>
          <w:tblCellSpacing w:w="0" w:type="dxa"/>
        </w:trPr>
        <w:tc>
          <w:tcPr>
            <w:tcW w:w="0" w:type="auto"/>
            <w:noWrap/>
            <w:hideMark/>
          </w:tcPr>
          <w:p w14:paraId="77030760" w14:textId="77777777" w:rsidR="00465C3B" w:rsidRPr="00465C3B" w:rsidRDefault="00465C3B" w:rsidP="00465C3B">
            <w:pPr>
              <w:widowControl w:val="0"/>
              <w:autoSpaceDE w:val="0"/>
              <w:autoSpaceDN w:val="0"/>
              <w:adjustRightInd w:val="0"/>
              <w:rPr>
                <w:rFonts w:ascii="Helvetica" w:hAnsi="Helvetica" w:cs="Helvetica"/>
                <w:b/>
                <w:bCs/>
              </w:rPr>
            </w:pPr>
            <w:r w:rsidRPr="00465C3B">
              <w:rPr>
                <w:rFonts w:ascii="Helvetica" w:hAnsi="Helvetica" w:cs="Helvetica"/>
                <w:b/>
                <w:bCs/>
              </w:rPr>
              <w:t>Opportunity Category Explanation:</w:t>
            </w:r>
          </w:p>
        </w:tc>
        <w:tc>
          <w:tcPr>
            <w:tcW w:w="0" w:type="auto"/>
            <w:vAlign w:val="center"/>
            <w:hideMark/>
          </w:tcPr>
          <w:p w14:paraId="4A3ED281" w14:textId="77777777" w:rsidR="00465C3B" w:rsidRPr="00465C3B" w:rsidRDefault="00465C3B" w:rsidP="00465C3B">
            <w:pPr>
              <w:widowControl w:val="0"/>
              <w:autoSpaceDE w:val="0"/>
              <w:autoSpaceDN w:val="0"/>
              <w:adjustRightInd w:val="0"/>
              <w:rPr>
                <w:rFonts w:ascii="Helvetica" w:hAnsi="Helvetica" w:cs="Helvetica"/>
              </w:rPr>
            </w:pPr>
            <w:r w:rsidRPr="00465C3B">
              <w:rPr>
                <w:rFonts w:ascii="Helvetica" w:hAnsi="Helvetica" w:cs="Helvetica"/>
              </w:rPr>
              <w:t> </w:t>
            </w:r>
          </w:p>
        </w:tc>
      </w:tr>
      <w:tr w:rsidR="00465C3B" w:rsidRPr="00465C3B" w14:paraId="38157170" w14:textId="77777777" w:rsidTr="00465C3B">
        <w:trPr>
          <w:tblCellSpacing w:w="0" w:type="dxa"/>
        </w:trPr>
        <w:tc>
          <w:tcPr>
            <w:tcW w:w="0" w:type="auto"/>
            <w:noWrap/>
            <w:hideMark/>
          </w:tcPr>
          <w:p w14:paraId="16B8E6B0" w14:textId="77777777" w:rsidR="00465C3B" w:rsidRPr="00465C3B" w:rsidRDefault="00465C3B" w:rsidP="00465C3B">
            <w:pPr>
              <w:widowControl w:val="0"/>
              <w:autoSpaceDE w:val="0"/>
              <w:autoSpaceDN w:val="0"/>
              <w:adjustRightInd w:val="0"/>
              <w:rPr>
                <w:rFonts w:ascii="Helvetica" w:hAnsi="Helvetica" w:cs="Helvetica"/>
                <w:b/>
                <w:bCs/>
              </w:rPr>
            </w:pPr>
            <w:r w:rsidRPr="00465C3B">
              <w:rPr>
                <w:rFonts w:ascii="Helvetica" w:hAnsi="Helvetica" w:cs="Helvetica"/>
                <w:b/>
                <w:bCs/>
              </w:rPr>
              <w:t>Funding Instrument Type:</w:t>
            </w:r>
          </w:p>
        </w:tc>
        <w:tc>
          <w:tcPr>
            <w:tcW w:w="0" w:type="auto"/>
            <w:vAlign w:val="center"/>
            <w:hideMark/>
          </w:tcPr>
          <w:p w14:paraId="4E76A143" w14:textId="77777777" w:rsidR="00465C3B" w:rsidRPr="00465C3B" w:rsidRDefault="00465C3B" w:rsidP="00465C3B">
            <w:pPr>
              <w:widowControl w:val="0"/>
              <w:autoSpaceDE w:val="0"/>
              <w:autoSpaceDN w:val="0"/>
              <w:adjustRightInd w:val="0"/>
              <w:rPr>
                <w:rFonts w:ascii="Helvetica" w:hAnsi="Helvetica" w:cs="Helvetica"/>
              </w:rPr>
            </w:pPr>
            <w:r w:rsidRPr="00465C3B">
              <w:rPr>
                <w:rFonts w:ascii="Helvetica" w:hAnsi="Helvetica" w:cs="Helvetica"/>
              </w:rPr>
              <w:t>Grant</w:t>
            </w:r>
          </w:p>
        </w:tc>
      </w:tr>
      <w:tr w:rsidR="00465C3B" w:rsidRPr="00465C3B" w14:paraId="2F1E0D80" w14:textId="77777777" w:rsidTr="00465C3B">
        <w:trPr>
          <w:tblCellSpacing w:w="0" w:type="dxa"/>
        </w:trPr>
        <w:tc>
          <w:tcPr>
            <w:tcW w:w="0" w:type="auto"/>
            <w:noWrap/>
            <w:hideMark/>
          </w:tcPr>
          <w:p w14:paraId="29ADB752" w14:textId="77777777" w:rsidR="00465C3B" w:rsidRPr="00465C3B" w:rsidRDefault="00465C3B" w:rsidP="00465C3B">
            <w:pPr>
              <w:widowControl w:val="0"/>
              <w:autoSpaceDE w:val="0"/>
              <w:autoSpaceDN w:val="0"/>
              <w:adjustRightInd w:val="0"/>
              <w:rPr>
                <w:rFonts w:ascii="Helvetica" w:hAnsi="Helvetica" w:cs="Helvetica"/>
                <w:b/>
                <w:bCs/>
              </w:rPr>
            </w:pPr>
            <w:r w:rsidRPr="00465C3B">
              <w:rPr>
                <w:rFonts w:ascii="Helvetica" w:hAnsi="Helvetica" w:cs="Helvetica"/>
                <w:b/>
                <w:bCs/>
              </w:rPr>
              <w:t>Category of Funding Activity:</w:t>
            </w:r>
          </w:p>
        </w:tc>
        <w:tc>
          <w:tcPr>
            <w:tcW w:w="0" w:type="auto"/>
            <w:vAlign w:val="center"/>
            <w:hideMark/>
          </w:tcPr>
          <w:p w14:paraId="085E9245" w14:textId="77777777" w:rsidR="00465C3B" w:rsidRPr="00465C3B" w:rsidRDefault="00465C3B" w:rsidP="00465C3B">
            <w:pPr>
              <w:widowControl w:val="0"/>
              <w:autoSpaceDE w:val="0"/>
              <w:autoSpaceDN w:val="0"/>
              <w:adjustRightInd w:val="0"/>
              <w:rPr>
                <w:rFonts w:ascii="Helvetica" w:hAnsi="Helvetica" w:cs="Helvetica"/>
              </w:rPr>
            </w:pPr>
            <w:r w:rsidRPr="00465C3B">
              <w:rPr>
                <w:rFonts w:ascii="Helvetica" w:hAnsi="Helvetica" w:cs="Helvetica"/>
              </w:rPr>
              <w:t>Housing</w:t>
            </w:r>
          </w:p>
        </w:tc>
      </w:tr>
      <w:tr w:rsidR="00465C3B" w:rsidRPr="00465C3B" w14:paraId="7E5BC740" w14:textId="77777777" w:rsidTr="00465C3B">
        <w:trPr>
          <w:tblCellSpacing w:w="0" w:type="dxa"/>
        </w:trPr>
        <w:tc>
          <w:tcPr>
            <w:tcW w:w="0" w:type="auto"/>
            <w:noWrap/>
            <w:hideMark/>
          </w:tcPr>
          <w:p w14:paraId="2EF8B653" w14:textId="77777777" w:rsidR="00465C3B" w:rsidRPr="00465C3B" w:rsidRDefault="00465C3B" w:rsidP="00465C3B">
            <w:pPr>
              <w:widowControl w:val="0"/>
              <w:autoSpaceDE w:val="0"/>
              <w:autoSpaceDN w:val="0"/>
              <w:adjustRightInd w:val="0"/>
              <w:rPr>
                <w:rFonts w:ascii="Helvetica" w:hAnsi="Helvetica" w:cs="Helvetica"/>
                <w:b/>
                <w:bCs/>
              </w:rPr>
            </w:pPr>
            <w:r w:rsidRPr="00465C3B">
              <w:rPr>
                <w:rFonts w:ascii="Helvetica" w:hAnsi="Helvetica" w:cs="Helvetica"/>
                <w:b/>
                <w:bCs/>
              </w:rPr>
              <w:t>Category Explanation:</w:t>
            </w:r>
          </w:p>
        </w:tc>
        <w:tc>
          <w:tcPr>
            <w:tcW w:w="0" w:type="auto"/>
            <w:vAlign w:val="center"/>
            <w:hideMark/>
          </w:tcPr>
          <w:p w14:paraId="16776B4B" w14:textId="77777777" w:rsidR="00465C3B" w:rsidRPr="00465C3B" w:rsidRDefault="00465C3B" w:rsidP="00465C3B">
            <w:pPr>
              <w:widowControl w:val="0"/>
              <w:autoSpaceDE w:val="0"/>
              <w:autoSpaceDN w:val="0"/>
              <w:adjustRightInd w:val="0"/>
              <w:rPr>
                <w:rFonts w:ascii="Helvetica" w:hAnsi="Helvetica" w:cs="Helvetica"/>
              </w:rPr>
            </w:pPr>
            <w:r w:rsidRPr="00465C3B">
              <w:rPr>
                <w:rFonts w:ascii="Helvetica" w:hAnsi="Helvetica" w:cs="Helvetica"/>
              </w:rPr>
              <w:t> </w:t>
            </w:r>
          </w:p>
        </w:tc>
      </w:tr>
      <w:tr w:rsidR="00465C3B" w:rsidRPr="00465C3B" w14:paraId="750F4B2B" w14:textId="77777777" w:rsidTr="00465C3B">
        <w:trPr>
          <w:tblCellSpacing w:w="0" w:type="dxa"/>
        </w:trPr>
        <w:tc>
          <w:tcPr>
            <w:tcW w:w="0" w:type="auto"/>
            <w:noWrap/>
            <w:hideMark/>
          </w:tcPr>
          <w:p w14:paraId="21F7EC7F" w14:textId="77777777" w:rsidR="00465C3B" w:rsidRPr="00465C3B" w:rsidRDefault="00465C3B" w:rsidP="00465C3B">
            <w:pPr>
              <w:widowControl w:val="0"/>
              <w:autoSpaceDE w:val="0"/>
              <w:autoSpaceDN w:val="0"/>
              <w:adjustRightInd w:val="0"/>
              <w:rPr>
                <w:rFonts w:ascii="Helvetica" w:hAnsi="Helvetica" w:cs="Helvetica"/>
                <w:b/>
                <w:bCs/>
              </w:rPr>
            </w:pPr>
            <w:r w:rsidRPr="00465C3B">
              <w:rPr>
                <w:rFonts w:ascii="Helvetica" w:hAnsi="Helvetica" w:cs="Helvetica"/>
                <w:b/>
                <w:bCs/>
              </w:rPr>
              <w:t>Expected Number of Awards:</w:t>
            </w:r>
          </w:p>
        </w:tc>
        <w:tc>
          <w:tcPr>
            <w:tcW w:w="0" w:type="auto"/>
            <w:vAlign w:val="center"/>
            <w:hideMark/>
          </w:tcPr>
          <w:p w14:paraId="3F387C8F" w14:textId="77777777" w:rsidR="00465C3B" w:rsidRPr="00465C3B" w:rsidRDefault="00465C3B" w:rsidP="00465C3B">
            <w:pPr>
              <w:widowControl w:val="0"/>
              <w:autoSpaceDE w:val="0"/>
              <w:autoSpaceDN w:val="0"/>
              <w:adjustRightInd w:val="0"/>
              <w:rPr>
                <w:rFonts w:ascii="Helvetica" w:hAnsi="Helvetica" w:cs="Helvetica"/>
              </w:rPr>
            </w:pPr>
            <w:r w:rsidRPr="00465C3B">
              <w:rPr>
                <w:rFonts w:ascii="Helvetica" w:hAnsi="Helvetica" w:cs="Helvetica"/>
              </w:rPr>
              <w:t>110</w:t>
            </w:r>
          </w:p>
        </w:tc>
      </w:tr>
      <w:tr w:rsidR="00465C3B" w:rsidRPr="00465C3B" w14:paraId="2528871A" w14:textId="77777777" w:rsidTr="00465C3B">
        <w:trPr>
          <w:tblCellSpacing w:w="0" w:type="dxa"/>
        </w:trPr>
        <w:tc>
          <w:tcPr>
            <w:tcW w:w="0" w:type="auto"/>
            <w:noWrap/>
            <w:hideMark/>
          </w:tcPr>
          <w:p w14:paraId="66C3ACED" w14:textId="77777777" w:rsidR="00465C3B" w:rsidRPr="00465C3B" w:rsidRDefault="00465C3B" w:rsidP="00465C3B">
            <w:pPr>
              <w:widowControl w:val="0"/>
              <w:autoSpaceDE w:val="0"/>
              <w:autoSpaceDN w:val="0"/>
              <w:adjustRightInd w:val="0"/>
              <w:rPr>
                <w:rFonts w:ascii="Helvetica" w:hAnsi="Helvetica" w:cs="Helvetica"/>
                <w:b/>
                <w:bCs/>
              </w:rPr>
            </w:pPr>
            <w:r w:rsidRPr="00465C3B">
              <w:rPr>
                <w:rFonts w:ascii="Helvetica" w:hAnsi="Helvetica" w:cs="Helvetica"/>
                <w:b/>
                <w:bCs/>
              </w:rPr>
              <w:t>CFDA Number(s):</w:t>
            </w:r>
          </w:p>
        </w:tc>
        <w:tc>
          <w:tcPr>
            <w:tcW w:w="0" w:type="auto"/>
            <w:vAlign w:val="center"/>
            <w:hideMark/>
          </w:tcPr>
          <w:p w14:paraId="7BCDE71F" w14:textId="77777777" w:rsidR="00465C3B" w:rsidRPr="00465C3B" w:rsidRDefault="00465C3B" w:rsidP="00465C3B">
            <w:pPr>
              <w:widowControl w:val="0"/>
              <w:autoSpaceDE w:val="0"/>
              <w:autoSpaceDN w:val="0"/>
              <w:adjustRightInd w:val="0"/>
              <w:rPr>
                <w:rFonts w:ascii="Helvetica" w:hAnsi="Helvetica" w:cs="Helvetica"/>
              </w:rPr>
            </w:pPr>
            <w:r w:rsidRPr="00465C3B">
              <w:rPr>
                <w:rFonts w:ascii="Helvetica" w:hAnsi="Helvetica" w:cs="Helvetica"/>
              </w:rPr>
              <w:t>14.870 -- Resident Opportunity and Supportive Services - Service Coordinators</w:t>
            </w:r>
          </w:p>
        </w:tc>
      </w:tr>
      <w:tr w:rsidR="00465C3B" w:rsidRPr="00465C3B" w14:paraId="2733B05D" w14:textId="77777777" w:rsidTr="00465C3B">
        <w:trPr>
          <w:tblCellSpacing w:w="0" w:type="dxa"/>
        </w:trPr>
        <w:tc>
          <w:tcPr>
            <w:tcW w:w="0" w:type="auto"/>
            <w:noWrap/>
            <w:hideMark/>
          </w:tcPr>
          <w:p w14:paraId="1ED3A738" w14:textId="77777777" w:rsidR="00465C3B" w:rsidRPr="00465C3B" w:rsidRDefault="00465C3B" w:rsidP="00465C3B">
            <w:pPr>
              <w:widowControl w:val="0"/>
              <w:autoSpaceDE w:val="0"/>
              <w:autoSpaceDN w:val="0"/>
              <w:adjustRightInd w:val="0"/>
              <w:rPr>
                <w:rFonts w:ascii="Helvetica" w:hAnsi="Helvetica" w:cs="Helvetica"/>
                <w:b/>
                <w:bCs/>
              </w:rPr>
            </w:pPr>
            <w:r w:rsidRPr="00465C3B">
              <w:rPr>
                <w:rFonts w:ascii="Helvetica" w:hAnsi="Helvetica" w:cs="Helvetica"/>
                <w:b/>
                <w:bCs/>
              </w:rPr>
              <w:t>Cost Sharing or Matching Requirement:</w:t>
            </w:r>
          </w:p>
        </w:tc>
        <w:tc>
          <w:tcPr>
            <w:tcW w:w="0" w:type="auto"/>
            <w:vAlign w:val="center"/>
            <w:hideMark/>
          </w:tcPr>
          <w:p w14:paraId="38C2E0B7" w14:textId="77777777" w:rsidR="00465C3B" w:rsidRPr="00465C3B" w:rsidRDefault="00465C3B" w:rsidP="00465C3B">
            <w:pPr>
              <w:widowControl w:val="0"/>
              <w:autoSpaceDE w:val="0"/>
              <w:autoSpaceDN w:val="0"/>
              <w:adjustRightInd w:val="0"/>
              <w:rPr>
                <w:rFonts w:ascii="Helvetica" w:hAnsi="Helvetica" w:cs="Helvetica"/>
              </w:rPr>
            </w:pPr>
            <w:r w:rsidRPr="00465C3B">
              <w:rPr>
                <w:rFonts w:ascii="Helvetica" w:hAnsi="Helvetica" w:cs="Helvetica"/>
              </w:rPr>
              <w:t>Yes</w:t>
            </w:r>
          </w:p>
        </w:tc>
      </w:tr>
      <w:tr w:rsidR="00465C3B" w:rsidRPr="00465C3B" w14:paraId="360B8D55" w14:textId="77777777" w:rsidTr="00465C3B">
        <w:trPr>
          <w:tblCellSpacing w:w="0" w:type="dxa"/>
        </w:trPr>
        <w:tc>
          <w:tcPr>
            <w:tcW w:w="0" w:type="auto"/>
            <w:noWrap/>
            <w:hideMark/>
          </w:tcPr>
          <w:p w14:paraId="5686813E" w14:textId="77777777" w:rsidR="00465C3B" w:rsidRPr="00465C3B" w:rsidRDefault="00465C3B" w:rsidP="00465C3B">
            <w:pPr>
              <w:widowControl w:val="0"/>
              <w:autoSpaceDE w:val="0"/>
              <w:autoSpaceDN w:val="0"/>
              <w:adjustRightInd w:val="0"/>
              <w:rPr>
                <w:rFonts w:ascii="Helvetica" w:hAnsi="Helvetica" w:cs="Helvetica"/>
                <w:b/>
                <w:bCs/>
              </w:rPr>
            </w:pPr>
            <w:r w:rsidRPr="00465C3B">
              <w:rPr>
                <w:rFonts w:ascii="Helvetica" w:hAnsi="Helvetica" w:cs="Helvetica"/>
                <w:b/>
                <w:bCs/>
              </w:rPr>
              <w:t>Version:</w:t>
            </w:r>
          </w:p>
        </w:tc>
        <w:tc>
          <w:tcPr>
            <w:tcW w:w="0" w:type="auto"/>
            <w:vAlign w:val="center"/>
            <w:hideMark/>
          </w:tcPr>
          <w:p w14:paraId="0118F8C0" w14:textId="77777777" w:rsidR="00465C3B" w:rsidRPr="00465C3B" w:rsidRDefault="00465C3B" w:rsidP="00465C3B">
            <w:pPr>
              <w:widowControl w:val="0"/>
              <w:autoSpaceDE w:val="0"/>
              <w:autoSpaceDN w:val="0"/>
              <w:adjustRightInd w:val="0"/>
              <w:rPr>
                <w:rFonts w:ascii="Helvetica" w:hAnsi="Helvetica" w:cs="Helvetica"/>
              </w:rPr>
            </w:pPr>
            <w:r w:rsidRPr="00465C3B">
              <w:rPr>
                <w:rFonts w:ascii="Helvetica" w:hAnsi="Helvetica" w:cs="Helvetica"/>
              </w:rPr>
              <w:t>Synopsis 3</w:t>
            </w:r>
          </w:p>
        </w:tc>
      </w:tr>
      <w:tr w:rsidR="00465C3B" w:rsidRPr="00465C3B" w14:paraId="2EE1E38E" w14:textId="77777777" w:rsidTr="00465C3B">
        <w:trPr>
          <w:tblCellSpacing w:w="0" w:type="dxa"/>
        </w:trPr>
        <w:tc>
          <w:tcPr>
            <w:tcW w:w="0" w:type="auto"/>
            <w:noWrap/>
            <w:hideMark/>
          </w:tcPr>
          <w:p w14:paraId="7439B677" w14:textId="77777777" w:rsidR="00465C3B" w:rsidRPr="00465C3B" w:rsidRDefault="00465C3B" w:rsidP="00465C3B">
            <w:pPr>
              <w:widowControl w:val="0"/>
              <w:autoSpaceDE w:val="0"/>
              <w:autoSpaceDN w:val="0"/>
              <w:adjustRightInd w:val="0"/>
              <w:rPr>
                <w:rFonts w:ascii="Helvetica" w:hAnsi="Helvetica" w:cs="Helvetica"/>
                <w:b/>
                <w:bCs/>
              </w:rPr>
            </w:pPr>
            <w:r w:rsidRPr="00465C3B">
              <w:rPr>
                <w:rFonts w:ascii="Helvetica" w:hAnsi="Helvetica" w:cs="Helvetica"/>
                <w:b/>
                <w:bCs/>
              </w:rPr>
              <w:t>Posted Date:</w:t>
            </w:r>
          </w:p>
        </w:tc>
        <w:tc>
          <w:tcPr>
            <w:tcW w:w="0" w:type="auto"/>
            <w:vAlign w:val="center"/>
            <w:hideMark/>
          </w:tcPr>
          <w:p w14:paraId="6519EE8F" w14:textId="77777777" w:rsidR="00465C3B" w:rsidRPr="00465C3B" w:rsidRDefault="00465C3B" w:rsidP="00465C3B">
            <w:pPr>
              <w:widowControl w:val="0"/>
              <w:autoSpaceDE w:val="0"/>
              <w:autoSpaceDN w:val="0"/>
              <w:adjustRightInd w:val="0"/>
              <w:rPr>
                <w:rFonts w:ascii="Helvetica" w:hAnsi="Helvetica" w:cs="Helvetica"/>
              </w:rPr>
            </w:pPr>
            <w:r w:rsidRPr="00465C3B">
              <w:rPr>
                <w:rFonts w:ascii="Helvetica" w:hAnsi="Helvetica" w:cs="Helvetica"/>
              </w:rPr>
              <w:t>Aug 24, 2017</w:t>
            </w:r>
          </w:p>
        </w:tc>
      </w:tr>
      <w:tr w:rsidR="00465C3B" w:rsidRPr="00465C3B" w14:paraId="0097A6BE" w14:textId="77777777" w:rsidTr="00465C3B">
        <w:trPr>
          <w:tblCellSpacing w:w="0" w:type="dxa"/>
        </w:trPr>
        <w:tc>
          <w:tcPr>
            <w:tcW w:w="0" w:type="auto"/>
            <w:noWrap/>
            <w:hideMark/>
          </w:tcPr>
          <w:p w14:paraId="2AE37EE0" w14:textId="77777777" w:rsidR="00465C3B" w:rsidRPr="00465C3B" w:rsidRDefault="00465C3B" w:rsidP="00465C3B">
            <w:pPr>
              <w:widowControl w:val="0"/>
              <w:autoSpaceDE w:val="0"/>
              <w:autoSpaceDN w:val="0"/>
              <w:adjustRightInd w:val="0"/>
              <w:rPr>
                <w:rFonts w:ascii="Helvetica" w:hAnsi="Helvetica" w:cs="Helvetica"/>
                <w:b/>
                <w:bCs/>
              </w:rPr>
            </w:pPr>
            <w:r w:rsidRPr="00465C3B">
              <w:rPr>
                <w:rFonts w:ascii="Helvetica" w:hAnsi="Helvetica" w:cs="Helvetica"/>
                <w:b/>
                <w:bCs/>
              </w:rPr>
              <w:t>Last Updated Date:</w:t>
            </w:r>
          </w:p>
        </w:tc>
        <w:tc>
          <w:tcPr>
            <w:tcW w:w="0" w:type="auto"/>
            <w:vAlign w:val="center"/>
            <w:hideMark/>
          </w:tcPr>
          <w:p w14:paraId="74872B5E" w14:textId="77777777" w:rsidR="00465C3B" w:rsidRPr="00465C3B" w:rsidRDefault="00465C3B" w:rsidP="00465C3B">
            <w:pPr>
              <w:widowControl w:val="0"/>
              <w:autoSpaceDE w:val="0"/>
              <w:autoSpaceDN w:val="0"/>
              <w:adjustRightInd w:val="0"/>
              <w:rPr>
                <w:rFonts w:ascii="Helvetica" w:hAnsi="Helvetica" w:cs="Helvetica"/>
              </w:rPr>
            </w:pPr>
            <w:r w:rsidRPr="00465C3B">
              <w:rPr>
                <w:rFonts w:ascii="Helvetica" w:hAnsi="Helvetica" w:cs="Helvetica"/>
              </w:rPr>
              <w:t>Sep 19, 2017</w:t>
            </w:r>
          </w:p>
        </w:tc>
      </w:tr>
      <w:tr w:rsidR="00465C3B" w:rsidRPr="00465C3B" w14:paraId="0CDF0A49" w14:textId="77777777" w:rsidTr="00465C3B">
        <w:trPr>
          <w:tblCellSpacing w:w="0" w:type="dxa"/>
        </w:trPr>
        <w:tc>
          <w:tcPr>
            <w:tcW w:w="0" w:type="auto"/>
            <w:noWrap/>
            <w:hideMark/>
          </w:tcPr>
          <w:p w14:paraId="54E48896" w14:textId="77777777" w:rsidR="00465C3B" w:rsidRPr="00465C3B" w:rsidRDefault="00465C3B" w:rsidP="00465C3B">
            <w:pPr>
              <w:widowControl w:val="0"/>
              <w:autoSpaceDE w:val="0"/>
              <w:autoSpaceDN w:val="0"/>
              <w:adjustRightInd w:val="0"/>
              <w:rPr>
                <w:rFonts w:ascii="Helvetica" w:hAnsi="Helvetica" w:cs="Helvetica"/>
                <w:b/>
                <w:bCs/>
              </w:rPr>
            </w:pPr>
            <w:r w:rsidRPr="00465C3B">
              <w:rPr>
                <w:rFonts w:ascii="Helvetica" w:hAnsi="Helvetica" w:cs="Helvetica"/>
                <w:b/>
                <w:bCs/>
              </w:rPr>
              <w:t>Original Closing Date for Applications:</w:t>
            </w:r>
          </w:p>
        </w:tc>
        <w:tc>
          <w:tcPr>
            <w:tcW w:w="0" w:type="auto"/>
            <w:vAlign w:val="center"/>
            <w:hideMark/>
          </w:tcPr>
          <w:p w14:paraId="5E58B9DC" w14:textId="519FCFAC" w:rsidR="00465C3B" w:rsidRPr="00465C3B" w:rsidRDefault="00465C3B" w:rsidP="00465C3B">
            <w:pPr>
              <w:widowControl w:val="0"/>
              <w:autoSpaceDE w:val="0"/>
              <w:autoSpaceDN w:val="0"/>
              <w:adjustRightInd w:val="0"/>
              <w:rPr>
                <w:rFonts w:ascii="Helvetica" w:hAnsi="Helvetica" w:cs="Helvetica"/>
              </w:rPr>
            </w:pPr>
            <w:r>
              <w:rPr>
                <w:rFonts w:ascii="Helvetica" w:hAnsi="Helvetica" w:cs="Helvetica"/>
              </w:rPr>
              <w:t>Oct 23, 2017 </w:t>
            </w:r>
            <w:r w:rsidRPr="00465C3B">
              <w:rPr>
                <w:rFonts w:ascii="Helvetica" w:hAnsi="Helvetica" w:cs="Helvetica"/>
              </w:rPr>
              <w:t>Electronically submitted applications must be submitted no later than 11:59 p.m., ET, on the listed application due date.</w:t>
            </w:r>
          </w:p>
        </w:tc>
      </w:tr>
      <w:tr w:rsidR="00465C3B" w:rsidRPr="00465C3B" w14:paraId="258C6EF1" w14:textId="77777777" w:rsidTr="00465C3B">
        <w:trPr>
          <w:tblCellSpacing w:w="0" w:type="dxa"/>
        </w:trPr>
        <w:tc>
          <w:tcPr>
            <w:tcW w:w="0" w:type="auto"/>
            <w:noWrap/>
            <w:hideMark/>
          </w:tcPr>
          <w:p w14:paraId="639A526E" w14:textId="77777777" w:rsidR="00465C3B" w:rsidRPr="00465C3B" w:rsidRDefault="00465C3B" w:rsidP="00465C3B">
            <w:pPr>
              <w:widowControl w:val="0"/>
              <w:autoSpaceDE w:val="0"/>
              <w:autoSpaceDN w:val="0"/>
              <w:adjustRightInd w:val="0"/>
              <w:rPr>
                <w:rFonts w:ascii="Helvetica" w:hAnsi="Helvetica" w:cs="Helvetica"/>
                <w:b/>
                <w:bCs/>
              </w:rPr>
            </w:pPr>
            <w:r w:rsidRPr="00465C3B">
              <w:rPr>
                <w:rFonts w:ascii="Helvetica" w:hAnsi="Helvetica" w:cs="Helvetica"/>
                <w:b/>
                <w:bCs/>
              </w:rPr>
              <w:t>Current Closing Date for Applications:</w:t>
            </w:r>
          </w:p>
        </w:tc>
        <w:tc>
          <w:tcPr>
            <w:tcW w:w="0" w:type="auto"/>
            <w:vAlign w:val="center"/>
            <w:hideMark/>
          </w:tcPr>
          <w:p w14:paraId="325943D7" w14:textId="18FA39FA" w:rsidR="00465C3B" w:rsidRPr="00465C3B" w:rsidRDefault="00465C3B" w:rsidP="00465C3B">
            <w:pPr>
              <w:widowControl w:val="0"/>
              <w:autoSpaceDE w:val="0"/>
              <w:autoSpaceDN w:val="0"/>
              <w:adjustRightInd w:val="0"/>
              <w:rPr>
                <w:rFonts w:ascii="Helvetica" w:hAnsi="Helvetica" w:cs="Helvetica"/>
              </w:rPr>
            </w:pPr>
            <w:r>
              <w:rPr>
                <w:rFonts w:ascii="Helvetica" w:hAnsi="Helvetica" w:cs="Helvetica"/>
              </w:rPr>
              <w:t>Oct 23, 2017 </w:t>
            </w:r>
            <w:r w:rsidRPr="00465C3B">
              <w:rPr>
                <w:rFonts w:ascii="Helvetica" w:hAnsi="Helvetica" w:cs="Helvetica"/>
              </w:rPr>
              <w:t>Electronically submitted applications must be submitted no later than 11:59 p.m., ET, on the listed application due date.</w:t>
            </w:r>
          </w:p>
        </w:tc>
      </w:tr>
      <w:tr w:rsidR="00465C3B" w:rsidRPr="00465C3B" w14:paraId="2337688D" w14:textId="77777777" w:rsidTr="00465C3B">
        <w:trPr>
          <w:tblCellSpacing w:w="0" w:type="dxa"/>
        </w:trPr>
        <w:tc>
          <w:tcPr>
            <w:tcW w:w="0" w:type="auto"/>
            <w:noWrap/>
            <w:hideMark/>
          </w:tcPr>
          <w:p w14:paraId="1788D33E" w14:textId="77777777" w:rsidR="00465C3B" w:rsidRPr="00465C3B" w:rsidRDefault="00465C3B" w:rsidP="00465C3B">
            <w:pPr>
              <w:widowControl w:val="0"/>
              <w:autoSpaceDE w:val="0"/>
              <w:autoSpaceDN w:val="0"/>
              <w:adjustRightInd w:val="0"/>
              <w:rPr>
                <w:rFonts w:ascii="Helvetica" w:hAnsi="Helvetica" w:cs="Helvetica"/>
                <w:b/>
                <w:bCs/>
              </w:rPr>
            </w:pPr>
            <w:r w:rsidRPr="00465C3B">
              <w:rPr>
                <w:rFonts w:ascii="Helvetica" w:hAnsi="Helvetica" w:cs="Helvetica"/>
                <w:b/>
                <w:bCs/>
              </w:rPr>
              <w:t>Archive Date:</w:t>
            </w:r>
          </w:p>
        </w:tc>
        <w:tc>
          <w:tcPr>
            <w:tcW w:w="0" w:type="auto"/>
            <w:vAlign w:val="center"/>
            <w:hideMark/>
          </w:tcPr>
          <w:p w14:paraId="771CB422" w14:textId="77777777" w:rsidR="00465C3B" w:rsidRPr="00465C3B" w:rsidRDefault="00465C3B" w:rsidP="00465C3B">
            <w:pPr>
              <w:widowControl w:val="0"/>
              <w:autoSpaceDE w:val="0"/>
              <w:autoSpaceDN w:val="0"/>
              <w:adjustRightInd w:val="0"/>
              <w:rPr>
                <w:rFonts w:ascii="Helvetica" w:hAnsi="Helvetica" w:cs="Helvetica"/>
              </w:rPr>
            </w:pPr>
            <w:r w:rsidRPr="00465C3B">
              <w:rPr>
                <w:rFonts w:ascii="Helvetica" w:hAnsi="Helvetica" w:cs="Helvetica"/>
              </w:rPr>
              <w:t>Nov 22, 2017</w:t>
            </w:r>
          </w:p>
        </w:tc>
      </w:tr>
      <w:tr w:rsidR="00465C3B" w:rsidRPr="00465C3B" w14:paraId="4003F43C" w14:textId="77777777" w:rsidTr="00465C3B">
        <w:trPr>
          <w:tblCellSpacing w:w="0" w:type="dxa"/>
        </w:trPr>
        <w:tc>
          <w:tcPr>
            <w:tcW w:w="0" w:type="auto"/>
            <w:noWrap/>
            <w:hideMark/>
          </w:tcPr>
          <w:p w14:paraId="1FB2A7CA" w14:textId="77777777" w:rsidR="00465C3B" w:rsidRPr="00465C3B" w:rsidRDefault="00465C3B" w:rsidP="00465C3B">
            <w:pPr>
              <w:widowControl w:val="0"/>
              <w:autoSpaceDE w:val="0"/>
              <w:autoSpaceDN w:val="0"/>
              <w:adjustRightInd w:val="0"/>
              <w:rPr>
                <w:rFonts w:ascii="Helvetica" w:hAnsi="Helvetica" w:cs="Helvetica"/>
                <w:b/>
                <w:bCs/>
              </w:rPr>
            </w:pPr>
            <w:r w:rsidRPr="00465C3B">
              <w:rPr>
                <w:rFonts w:ascii="Helvetica" w:hAnsi="Helvetica" w:cs="Helvetica"/>
                <w:b/>
                <w:bCs/>
              </w:rPr>
              <w:t>Estimated Total Program Funding:</w:t>
            </w:r>
          </w:p>
        </w:tc>
        <w:tc>
          <w:tcPr>
            <w:tcW w:w="0" w:type="auto"/>
            <w:vAlign w:val="center"/>
            <w:hideMark/>
          </w:tcPr>
          <w:p w14:paraId="23DBBD90" w14:textId="77777777" w:rsidR="00465C3B" w:rsidRPr="00465C3B" w:rsidRDefault="00465C3B" w:rsidP="00465C3B">
            <w:pPr>
              <w:widowControl w:val="0"/>
              <w:autoSpaceDE w:val="0"/>
              <w:autoSpaceDN w:val="0"/>
              <w:adjustRightInd w:val="0"/>
              <w:rPr>
                <w:rFonts w:ascii="Helvetica" w:hAnsi="Helvetica" w:cs="Helvetica"/>
              </w:rPr>
            </w:pPr>
            <w:r w:rsidRPr="00465C3B">
              <w:rPr>
                <w:rFonts w:ascii="Helvetica" w:hAnsi="Helvetica" w:cs="Helvetica"/>
              </w:rPr>
              <w:t>$35,000,000</w:t>
            </w:r>
          </w:p>
        </w:tc>
      </w:tr>
      <w:tr w:rsidR="00465C3B" w:rsidRPr="00465C3B" w14:paraId="309328F3" w14:textId="77777777" w:rsidTr="00465C3B">
        <w:trPr>
          <w:tblCellSpacing w:w="0" w:type="dxa"/>
        </w:trPr>
        <w:tc>
          <w:tcPr>
            <w:tcW w:w="0" w:type="auto"/>
            <w:noWrap/>
            <w:hideMark/>
          </w:tcPr>
          <w:p w14:paraId="72BD811A" w14:textId="77777777" w:rsidR="00465C3B" w:rsidRPr="00465C3B" w:rsidRDefault="00465C3B" w:rsidP="00465C3B">
            <w:pPr>
              <w:widowControl w:val="0"/>
              <w:autoSpaceDE w:val="0"/>
              <w:autoSpaceDN w:val="0"/>
              <w:adjustRightInd w:val="0"/>
              <w:rPr>
                <w:rFonts w:ascii="Helvetica" w:hAnsi="Helvetica" w:cs="Helvetica"/>
                <w:b/>
                <w:bCs/>
              </w:rPr>
            </w:pPr>
            <w:r w:rsidRPr="00465C3B">
              <w:rPr>
                <w:rFonts w:ascii="Helvetica" w:hAnsi="Helvetica" w:cs="Helvetica"/>
                <w:b/>
                <w:bCs/>
              </w:rPr>
              <w:t>Award Ceiling:</w:t>
            </w:r>
          </w:p>
        </w:tc>
        <w:tc>
          <w:tcPr>
            <w:tcW w:w="0" w:type="auto"/>
            <w:vAlign w:val="center"/>
            <w:hideMark/>
          </w:tcPr>
          <w:p w14:paraId="6B0EC472" w14:textId="77777777" w:rsidR="00465C3B" w:rsidRPr="00465C3B" w:rsidRDefault="00465C3B" w:rsidP="00465C3B">
            <w:pPr>
              <w:widowControl w:val="0"/>
              <w:autoSpaceDE w:val="0"/>
              <w:autoSpaceDN w:val="0"/>
              <w:adjustRightInd w:val="0"/>
              <w:rPr>
                <w:rFonts w:ascii="Helvetica" w:hAnsi="Helvetica" w:cs="Helvetica"/>
              </w:rPr>
            </w:pPr>
            <w:r w:rsidRPr="00465C3B">
              <w:rPr>
                <w:rFonts w:ascii="Helvetica" w:hAnsi="Helvetica" w:cs="Helvetica"/>
              </w:rPr>
              <w:t>$738,000</w:t>
            </w:r>
          </w:p>
        </w:tc>
      </w:tr>
      <w:tr w:rsidR="00465C3B" w:rsidRPr="00465C3B" w14:paraId="4018ED2C" w14:textId="77777777" w:rsidTr="00465C3B">
        <w:trPr>
          <w:tblCellSpacing w:w="0" w:type="dxa"/>
        </w:trPr>
        <w:tc>
          <w:tcPr>
            <w:tcW w:w="0" w:type="auto"/>
            <w:noWrap/>
            <w:hideMark/>
          </w:tcPr>
          <w:p w14:paraId="1896BC89" w14:textId="77777777" w:rsidR="00465C3B" w:rsidRPr="00465C3B" w:rsidRDefault="00465C3B" w:rsidP="00465C3B">
            <w:pPr>
              <w:widowControl w:val="0"/>
              <w:autoSpaceDE w:val="0"/>
              <w:autoSpaceDN w:val="0"/>
              <w:adjustRightInd w:val="0"/>
              <w:rPr>
                <w:rFonts w:ascii="Helvetica" w:hAnsi="Helvetica" w:cs="Helvetica"/>
                <w:b/>
                <w:bCs/>
              </w:rPr>
            </w:pPr>
            <w:r w:rsidRPr="00465C3B">
              <w:rPr>
                <w:rFonts w:ascii="Helvetica" w:hAnsi="Helvetica" w:cs="Helvetica"/>
                <w:b/>
                <w:bCs/>
              </w:rPr>
              <w:t>Award Floor:</w:t>
            </w:r>
          </w:p>
        </w:tc>
        <w:tc>
          <w:tcPr>
            <w:tcW w:w="0" w:type="auto"/>
            <w:vAlign w:val="center"/>
            <w:hideMark/>
          </w:tcPr>
          <w:p w14:paraId="69CB8778" w14:textId="77777777" w:rsidR="00465C3B" w:rsidRPr="00465C3B" w:rsidRDefault="00465C3B" w:rsidP="00465C3B">
            <w:pPr>
              <w:widowControl w:val="0"/>
              <w:autoSpaceDE w:val="0"/>
              <w:autoSpaceDN w:val="0"/>
              <w:adjustRightInd w:val="0"/>
              <w:rPr>
                <w:rFonts w:ascii="Helvetica" w:hAnsi="Helvetica" w:cs="Helvetica"/>
              </w:rPr>
            </w:pPr>
            <w:r w:rsidRPr="00465C3B">
              <w:rPr>
                <w:rFonts w:ascii="Helvetica" w:hAnsi="Helvetica" w:cs="Helvetica"/>
              </w:rPr>
              <w:t>$0</w:t>
            </w:r>
          </w:p>
        </w:tc>
      </w:tr>
      <w:tr w:rsidR="00465C3B" w:rsidRPr="00465C3B" w14:paraId="2EDCEDB7" w14:textId="77777777" w:rsidTr="00465C3B">
        <w:trPr>
          <w:tblCellSpacing w:w="0" w:type="dxa"/>
        </w:trPr>
        <w:tc>
          <w:tcPr>
            <w:tcW w:w="0" w:type="auto"/>
            <w:noWrap/>
            <w:hideMark/>
          </w:tcPr>
          <w:p w14:paraId="7D3D6724" w14:textId="77777777" w:rsidR="00465C3B" w:rsidRPr="00465C3B" w:rsidRDefault="00465C3B" w:rsidP="00465C3B">
            <w:pPr>
              <w:widowControl w:val="0"/>
              <w:autoSpaceDE w:val="0"/>
              <w:autoSpaceDN w:val="0"/>
              <w:adjustRightInd w:val="0"/>
              <w:rPr>
                <w:rFonts w:ascii="Helvetica" w:hAnsi="Helvetica" w:cs="Helvetica"/>
                <w:b/>
                <w:bCs/>
              </w:rPr>
            </w:pPr>
            <w:r w:rsidRPr="00465C3B">
              <w:rPr>
                <w:rFonts w:ascii="Helvetica" w:hAnsi="Helvetica" w:cs="Helvetica"/>
                <w:b/>
                <w:bCs/>
              </w:rPr>
              <w:t>Eligible Applicants:</w:t>
            </w:r>
          </w:p>
        </w:tc>
        <w:tc>
          <w:tcPr>
            <w:tcW w:w="0" w:type="auto"/>
            <w:vAlign w:val="center"/>
            <w:hideMark/>
          </w:tcPr>
          <w:p w14:paraId="37AACF3B" w14:textId="77777777" w:rsidR="00465C3B" w:rsidRPr="00465C3B" w:rsidRDefault="00465C3B" w:rsidP="00465C3B">
            <w:pPr>
              <w:widowControl w:val="0"/>
              <w:autoSpaceDE w:val="0"/>
              <w:autoSpaceDN w:val="0"/>
              <w:adjustRightInd w:val="0"/>
              <w:rPr>
                <w:rFonts w:ascii="Helvetica" w:hAnsi="Helvetica" w:cs="Helvetica"/>
              </w:rPr>
            </w:pPr>
            <w:r w:rsidRPr="00465C3B">
              <w:rPr>
                <w:rFonts w:ascii="Helvetica" w:hAnsi="Helvetica" w:cs="Helvetica"/>
              </w:rPr>
              <w:t>Native American tribal governments (Federally recognized)</w:t>
            </w:r>
            <w:r w:rsidRPr="00465C3B">
              <w:rPr>
                <w:rFonts w:ascii="Helvetica" w:hAnsi="Helvetica" w:cs="Helvetica"/>
              </w:rPr>
              <w:br/>
              <w:t>Public housing authorities/Indian housing authorities</w:t>
            </w:r>
            <w:r w:rsidRPr="00465C3B">
              <w:rPr>
                <w:rFonts w:ascii="Helvetica" w:hAnsi="Helvetica" w:cs="Helvetica"/>
              </w:rPr>
              <w:br/>
              <w:t>Nonprofits having a 501(c)(3) status with the IRS, other than institutions of higher education</w:t>
            </w:r>
            <w:r w:rsidRPr="00465C3B">
              <w:rPr>
                <w:rFonts w:ascii="Helvetica" w:hAnsi="Helvetica" w:cs="Helvetica"/>
              </w:rPr>
              <w:br/>
              <w:t>Nonprofits that do not have a 501(c)(3) status with the IRS, other than institutions of higher education</w:t>
            </w:r>
          </w:p>
        </w:tc>
      </w:tr>
      <w:tr w:rsidR="00465C3B" w:rsidRPr="00465C3B" w14:paraId="6015DA97" w14:textId="77777777" w:rsidTr="00465C3B">
        <w:trPr>
          <w:tblCellSpacing w:w="0" w:type="dxa"/>
        </w:trPr>
        <w:tc>
          <w:tcPr>
            <w:tcW w:w="0" w:type="auto"/>
            <w:noWrap/>
            <w:hideMark/>
          </w:tcPr>
          <w:p w14:paraId="6C9852CE" w14:textId="77777777" w:rsidR="00465C3B" w:rsidRPr="00465C3B" w:rsidRDefault="00465C3B" w:rsidP="00465C3B">
            <w:pPr>
              <w:widowControl w:val="0"/>
              <w:autoSpaceDE w:val="0"/>
              <w:autoSpaceDN w:val="0"/>
              <w:adjustRightInd w:val="0"/>
              <w:rPr>
                <w:rFonts w:ascii="Helvetica" w:hAnsi="Helvetica" w:cs="Helvetica"/>
                <w:b/>
                <w:bCs/>
              </w:rPr>
            </w:pPr>
            <w:r w:rsidRPr="00465C3B">
              <w:rPr>
                <w:rFonts w:ascii="Helvetica" w:hAnsi="Helvetica" w:cs="Helvetica"/>
                <w:b/>
                <w:bCs/>
              </w:rPr>
              <w:t>Additional Information on Eligibility:</w:t>
            </w:r>
          </w:p>
        </w:tc>
        <w:tc>
          <w:tcPr>
            <w:tcW w:w="0" w:type="auto"/>
            <w:vAlign w:val="center"/>
            <w:hideMark/>
          </w:tcPr>
          <w:p w14:paraId="2AAD940F" w14:textId="77777777" w:rsidR="00465C3B" w:rsidRPr="00465C3B" w:rsidRDefault="00465C3B" w:rsidP="00465C3B">
            <w:pPr>
              <w:widowControl w:val="0"/>
              <w:autoSpaceDE w:val="0"/>
              <w:autoSpaceDN w:val="0"/>
              <w:adjustRightInd w:val="0"/>
              <w:rPr>
                <w:rFonts w:ascii="Helvetica" w:hAnsi="Helvetica" w:cs="Helvetica"/>
              </w:rPr>
            </w:pPr>
            <w:r w:rsidRPr="00465C3B">
              <w:rPr>
                <w:rFonts w:ascii="Helvetica" w:hAnsi="Helvetica" w:cs="Helvetica"/>
              </w:rPr>
              <w:t>The following entities are eligible to apply for FY17 ROSS-SC Funding: Native American tribal governments (federally recognized) Indian Housing Authorities/ Tribally Designated Housing Entities (TDHEs) Public Housing Agencies (PHAs) Nonprofits, including Resident Associations (RAs), having a 501(c)(3) status with the IRS, other than institutions of higher education Nonprofits, including Resident Associations (RAs), locally incorporated without 501(c)(3) status with the IRS, other than institutions of higher education All applicants should see Section III.C " Threshold Requirements" and Section IV.B "Content and Form of Application Submission" for more information on eligibility for funding requirements. EDSC Provision: PHAs that are currently eligible to receive annual funding under the Elderly/Disabled Service Coordinator (EDSC) program from the Public Housing Operating Fund that apply to serve elderly/disabled resident through this NOFA will forgo all future eligibility for EDSC funding through the Operating Fund. If you are receiving EDSC funds, you may apply to serve families only on the HUD-52768 to not risk your EDSC funding. To confirm if your PHA is affected by this EDSC provision, please see the list of PHAs that are eligible to receive EDSC funding (http://portal.hud.gov/hudportal/documents/huddoc?id=EDSC-FY16-ROSS-AWARDS.xls). Individuals, foreign entities, and sole proprietorship organizations are not eligible to compete for, or receive, awards made under this announcement.</w:t>
            </w:r>
          </w:p>
        </w:tc>
      </w:tr>
      <w:tr w:rsidR="00465C3B" w14:paraId="63623C0D" w14:textId="77777777" w:rsidTr="00465C3B">
        <w:trPr>
          <w:tblCellSpacing w:w="0" w:type="dxa"/>
        </w:trPr>
        <w:tc>
          <w:tcPr>
            <w:tcW w:w="0" w:type="auto"/>
            <w:noWrap/>
            <w:hideMark/>
          </w:tcPr>
          <w:p w14:paraId="6B65128D" w14:textId="77777777" w:rsidR="00465C3B" w:rsidRPr="00465C3B" w:rsidRDefault="00465C3B" w:rsidP="00465C3B">
            <w:pPr>
              <w:widowControl w:val="0"/>
              <w:autoSpaceDE w:val="0"/>
              <w:autoSpaceDN w:val="0"/>
              <w:adjustRightInd w:val="0"/>
              <w:rPr>
                <w:rFonts w:ascii="Helvetica" w:hAnsi="Helvetica" w:cs="Helvetica"/>
                <w:b/>
                <w:bCs/>
              </w:rPr>
            </w:pPr>
            <w:r w:rsidRPr="00465C3B">
              <w:rPr>
                <w:rFonts w:ascii="Helvetica" w:hAnsi="Helvetica" w:cs="Helvetica"/>
                <w:b/>
                <w:bCs/>
              </w:rPr>
              <w:t>Agency Name:</w:t>
            </w:r>
          </w:p>
        </w:tc>
        <w:tc>
          <w:tcPr>
            <w:tcW w:w="0" w:type="auto"/>
            <w:vAlign w:val="center"/>
            <w:hideMark/>
          </w:tcPr>
          <w:p w14:paraId="1F859999" w14:textId="77777777" w:rsidR="00465C3B" w:rsidRPr="00465C3B" w:rsidRDefault="00465C3B" w:rsidP="00465C3B">
            <w:pPr>
              <w:widowControl w:val="0"/>
              <w:autoSpaceDE w:val="0"/>
              <w:autoSpaceDN w:val="0"/>
              <w:adjustRightInd w:val="0"/>
              <w:rPr>
                <w:rFonts w:ascii="Helvetica" w:hAnsi="Helvetica" w:cs="Helvetica"/>
              </w:rPr>
            </w:pPr>
            <w:r w:rsidRPr="00465C3B">
              <w:rPr>
                <w:rStyle w:val="search-custom"/>
                <w:rFonts w:ascii="Helvetica" w:hAnsi="Helvetica" w:cs="Helvetica"/>
              </w:rPr>
              <w:t>Department of Housing and Urban Development</w:t>
            </w:r>
          </w:p>
        </w:tc>
      </w:tr>
      <w:tr w:rsidR="00465C3B" w14:paraId="4B8A121D" w14:textId="77777777" w:rsidTr="00465C3B">
        <w:trPr>
          <w:tblCellSpacing w:w="0" w:type="dxa"/>
        </w:trPr>
        <w:tc>
          <w:tcPr>
            <w:tcW w:w="0" w:type="auto"/>
            <w:noWrap/>
            <w:hideMark/>
          </w:tcPr>
          <w:p w14:paraId="4AA6A4C6" w14:textId="77777777" w:rsidR="00465C3B" w:rsidRPr="00465C3B" w:rsidRDefault="00465C3B" w:rsidP="00465C3B">
            <w:pPr>
              <w:widowControl w:val="0"/>
              <w:autoSpaceDE w:val="0"/>
              <w:autoSpaceDN w:val="0"/>
              <w:adjustRightInd w:val="0"/>
              <w:rPr>
                <w:rFonts w:ascii="Helvetica" w:hAnsi="Helvetica" w:cs="Helvetica"/>
                <w:b/>
                <w:bCs/>
              </w:rPr>
            </w:pPr>
            <w:r w:rsidRPr="00465C3B">
              <w:rPr>
                <w:rFonts w:ascii="Helvetica" w:hAnsi="Helvetica" w:cs="Helvetica"/>
                <w:b/>
                <w:bCs/>
              </w:rPr>
              <w:t>Description:</w:t>
            </w:r>
          </w:p>
        </w:tc>
        <w:tc>
          <w:tcPr>
            <w:tcW w:w="0" w:type="auto"/>
            <w:vAlign w:val="center"/>
            <w:hideMark/>
          </w:tcPr>
          <w:p w14:paraId="760C28E7" w14:textId="77777777" w:rsidR="00465C3B" w:rsidRPr="00465C3B" w:rsidRDefault="00465C3B" w:rsidP="00465C3B">
            <w:pPr>
              <w:widowControl w:val="0"/>
              <w:autoSpaceDE w:val="0"/>
              <w:autoSpaceDN w:val="0"/>
              <w:adjustRightInd w:val="0"/>
              <w:rPr>
                <w:rFonts w:ascii="Helvetica" w:hAnsi="Helvetica" w:cs="Helvetica"/>
              </w:rPr>
            </w:pPr>
            <w:r w:rsidRPr="00465C3B">
              <w:rPr>
                <w:rStyle w:val="search-custom"/>
                <w:rFonts w:ascii="Helvetica" w:hAnsi="Helvetica" w:cs="Helvetica"/>
              </w:rPr>
              <w:t>Program Overview: The Resident Opportunity &amp; Self Sufficiency (ROSS) Service Coordinator (SC) program funds eligible applicants to hire Service Coordinators to coordinate use of assistance under the Public Housing program with public and private resources, for supportive services and resident empowerment activities. Service Coordinators assess the needs of public and Indian housing residents and link them to supportive services that enable participants to increase earned income, reduce or eliminate the need for welfare assistance, and make progress toward achieving economic independence and housing self-sufficiency. In the case of elderly/disabled residents, the Service Coordinator links participants to supportive services which enable them to age/remain in-place thereby avoiding costlier forms of care. Funds awarded to applicants may be used for (1)service coordinator functions, (2) training and travel related to professional and/or program development, (3) and administration cost.</w:t>
            </w:r>
          </w:p>
        </w:tc>
      </w:tr>
      <w:tr w:rsidR="00465C3B" w14:paraId="2C9D8C12" w14:textId="77777777" w:rsidTr="00465C3B">
        <w:trPr>
          <w:tblCellSpacing w:w="0" w:type="dxa"/>
        </w:trPr>
        <w:tc>
          <w:tcPr>
            <w:tcW w:w="0" w:type="auto"/>
            <w:noWrap/>
            <w:hideMark/>
          </w:tcPr>
          <w:p w14:paraId="0AE5C778" w14:textId="77777777" w:rsidR="00465C3B" w:rsidRPr="00465C3B" w:rsidRDefault="00465C3B" w:rsidP="00465C3B">
            <w:pPr>
              <w:widowControl w:val="0"/>
              <w:autoSpaceDE w:val="0"/>
              <w:autoSpaceDN w:val="0"/>
              <w:adjustRightInd w:val="0"/>
              <w:rPr>
                <w:rFonts w:ascii="Helvetica" w:hAnsi="Helvetica" w:cs="Helvetica"/>
                <w:b/>
                <w:bCs/>
              </w:rPr>
            </w:pPr>
            <w:r w:rsidRPr="00465C3B">
              <w:rPr>
                <w:rFonts w:ascii="Helvetica" w:hAnsi="Helvetica" w:cs="Helvetica"/>
                <w:b/>
                <w:bCs/>
              </w:rPr>
              <w:t>Link to Additional Information:</w:t>
            </w:r>
          </w:p>
        </w:tc>
        <w:tc>
          <w:tcPr>
            <w:tcW w:w="0" w:type="auto"/>
            <w:vAlign w:val="center"/>
            <w:hideMark/>
          </w:tcPr>
          <w:p w14:paraId="2C21ED68" w14:textId="77777777" w:rsidR="00465C3B" w:rsidRPr="00465C3B" w:rsidRDefault="00465C3B" w:rsidP="00465C3B">
            <w:pPr>
              <w:widowControl w:val="0"/>
              <w:autoSpaceDE w:val="0"/>
              <w:autoSpaceDN w:val="0"/>
              <w:adjustRightInd w:val="0"/>
              <w:rPr>
                <w:rFonts w:ascii="Helvetica" w:hAnsi="Helvetica" w:cs="Helvetica"/>
              </w:rPr>
            </w:pPr>
            <w:r w:rsidRPr="00465C3B">
              <w:rPr>
                <w:rStyle w:val="search-custom"/>
                <w:rFonts w:ascii="Helvetica" w:hAnsi="Helvetica" w:cs="Helvetica"/>
              </w:rPr>
              <w:fldChar w:fldCharType="begin"/>
            </w:r>
            <w:r w:rsidRPr="00465C3B">
              <w:rPr>
                <w:rStyle w:val="search-custom"/>
                <w:rFonts w:ascii="Helvetica" w:hAnsi="Helvetica" w:cs="Helvetica"/>
              </w:rPr>
              <w:instrText xml:space="preserve"> HYPERLINK "https://portal.hud.gov/hudportal/HUD?src=/program_offices/spm/gmomgmt/grantsinfo/fundingopps/fy17ROSS" \o "Link to Additional Information" \t "_blank" </w:instrText>
            </w:r>
            <w:r w:rsidRPr="00465C3B">
              <w:rPr>
                <w:rStyle w:val="search-custom"/>
                <w:rFonts w:ascii="Helvetica" w:hAnsi="Helvetica" w:cs="Helvetica"/>
              </w:rPr>
              <w:fldChar w:fldCharType="separate"/>
            </w:r>
            <w:r w:rsidRPr="00465C3B">
              <w:rPr>
                <w:rStyle w:val="Hyperlink"/>
                <w:rFonts w:ascii="Helvetica" w:hAnsi="Helvetica" w:cs="Helvetica"/>
              </w:rPr>
              <w:t>https://portal.hud.gov/hudportal/HUD?src=/program_offices/spm/gmomgmt/grantsinfo/fundingopps/fy17ROSS</w:t>
            </w:r>
            <w:r w:rsidRPr="00465C3B">
              <w:rPr>
                <w:rStyle w:val="search-custom"/>
                <w:rFonts w:ascii="Helvetica" w:hAnsi="Helvetica" w:cs="Helvetica"/>
              </w:rPr>
              <w:fldChar w:fldCharType="end"/>
            </w:r>
          </w:p>
        </w:tc>
      </w:tr>
      <w:tr w:rsidR="00465C3B" w14:paraId="6EC08808" w14:textId="77777777" w:rsidTr="00465C3B">
        <w:trPr>
          <w:tblCellSpacing w:w="0" w:type="dxa"/>
        </w:trPr>
        <w:tc>
          <w:tcPr>
            <w:tcW w:w="0" w:type="auto"/>
            <w:noWrap/>
            <w:hideMark/>
          </w:tcPr>
          <w:p w14:paraId="3313477C" w14:textId="77777777" w:rsidR="00465C3B" w:rsidRPr="00465C3B" w:rsidRDefault="00465C3B" w:rsidP="00465C3B">
            <w:pPr>
              <w:widowControl w:val="0"/>
              <w:autoSpaceDE w:val="0"/>
              <w:autoSpaceDN w:val="0"/>
              <w:adjustRightInd w:val="0"/>
              <w:rPr>
                <w:rFonts w:ascii="Helvetica" w:hAnsi="Helvetica" w:cs="Helvetica"/>
                <w:b/>
                <w:bCs/>
              </w:rPr>
            </w:pPr>
            <w:r w:rsidRPr="00465C3B">
              <w:rPr>
                <w:rFonts w:ascii="Helvetica" w:hAnsi="Helvetica" w:cs="Helvetica"/>
                <w:b/>
                <w:bCs/>
              </w:rPr>
              <w:t>Grantor Contact Information:</w:t>
            </w:r>
          </w:p>
        </w:tc>
        <w:tc>
          <w:tcPr>
            <w:tcW w:w="0" w:type="auto"/>
            <w:vAlign w:val="center"/>
            <w:hideMark/>
          </w:tcPr>
          <w:p w14:paraId="05AA3BB0" w14:textId="77777777" w:rsidR="00465C3B" w:rsidRPr="00465C3B" w:rsidRDefault="00465C3B" w:rsidP="00465C3B">
            <w:pPr>
              <w:widowControl w:val="0"/>
              <w:autoSpaceDE w:val="0"/>
              <w:autoSpaceDN w:val="0"/>
              <w:adjustRightInd w:val="0"/>
              <w:rPr>
                <w:rFonts w:ascii="Helvetica" w:hAnsi="Helvetica" w:cs="Helvetica"/>
              </w:rPr>
            </w:pPr>
            <w:r w:rsidRPr="00465C3B">
              <w:rPr>
                <w:rStyle w:val="search-custom"/>
                <w:rFonts w:ascii="Helvetica" w:hAnsi="Helvetica" w:cs="Helvetica"/>
              </w:rPr>
              <w:t>If you have difficulty accessing the full announcement electronically, please contact:</w:t>
            </w:r>
            <w:r w:rsidRPr="00465C3B">
              <w:rPr>
                <w:rFonts w:ascii="Helvetica" w:hAnsi="Helvetica" w:cs="Helvetica"/>
              </w:rPr>
              <w:br/>
            </w:r>
            <w:r w:rsidRPr="00465C3B">
              <w:rPr>
                <w:rFonts w:ascii="Helvetica" w:hAnsi="Helvetica" w:cs="Helvetica"/>
              </w:rPr>
              <w:br/>
            </w:r>
            <w:r w:rsidRPr="00465C3B">
              <w:rPr>
                <w:rStyle w:val="search-custom"/>
                <w:rFonts w:ascii="Helvetica" w:hAnsi="Helvetica" w:cs="Helvetica"/>
              </w:rPr>
              <w:t>Tremayne Youmans Tremayne.E.Youmans@hud.gov</w:t>
            </w:r>
            <w:r w:rsidRPr="00465C3B">
              <w:rPr>
                <w:rStyle w:val="apple-converted-space"/>
                <w:rFonts w:ascii="Helvetica" w:hAnsi="Helvetica" w:cs="Helvetica"/>
              </w:rPr>
              <w:t> </w:t>
            </w:r>
            <w:r w:rsidRPr="00465C3B">
              <w:rPr>
                <w:rFonts w:ascii="Helvetica" w:hAnsi="Helvetica" w:cs="Helvetica"/>
              </w:rPr>
              <w:br/>
            </w:r>
            <w:r w:rsidRPr="00465C3B">
              <w:rPr>
                <w:rFonts w:ascii="Helvetica" w:hAnsi="Helvetica" w:cs="Helvetica"/>
              </w:rPr>
              <w:br/>
            </w:r>
            <w:hyperlink r:id="rId295" w:history="1">
              <w:r w:rsidRPr="00465C3B">
                <w:rPr>
                  <w:rStyle w:val="Hyperlink"/>
                  <w:rFonts w:ascii="Helvetica" w:hAnsi="Helvetica" w:cs="Helvetica"/>
                </w:rPr>
                <w:t>Grants Policy</w:t>
              </w:r>
            </w:hyperlink>
          </w:p>
        </w:tc>
      </w:tr>
    </w:tbl>
    <w:p w14:paraId="5F481865" w14:textId="77777777" w:rsidR="00465C3B" w:rsidRDefault="00465C3B" w:rsidP="009849F7">
      <w:pPr>
        <w:widowControl w:val="0"/>
        <w:autoSpaceDE w:val="0"/>
        <w:autoSpaceDN w:val="0"/>
        <w:adjustRightInd w:val="0"/>
        <w:rPr>
          <w:rFonts w:ascii="Helvetica" w:hAnsi="Helvetica" w:cs="Helvetica"/>
        </w:rPr>
      </w:pPr>
    </w:p>
    <w:p w14:paraId="7F294019" w14:textId="77777777" w:rsidR="009849F7" w:rsidRDefault="00CD22A1" w:rsidP="009849F7">
      <w:pPr>
        <w:widowControl w:val="0"/>
        <w:autoSpaceDE w:val="0"/>
        <w:autoSpaceDN w:val="0"/>
        <w:adjustRightInd w:val="0"/>
        <w:rPr>
          <w:rFonts w:ascii="Helvetica" w:hAnsi="Helvetica" w:cs="Helvetica"/>
        </w:rPr>
      </w:pPr>
      <w:hyperlink r:id="rId296" w:history="1">
        <w:r w:rsidR="009849F7">
          <w:rPr>
            <w:rFonts w:ascii="Helvetica" w:hAnsi="Helvetica" w:cs="Helvetica"/>
            <w:color w:val="386EFF"/>
            <w:u w:val="single" w:color="386EFF"/>
          </w:rPr>
          <w:t>http://www.grants.gov/web/grants/view-opportunity.html?oppId=296791</w:t>
        </w:r>
      </w:hyperlink>
    </w:p>
    <w:p w14:paraId="68E09B99" w14:textId="77777777" w:rsidR="009849F7" w:rsidRDefault="009849F7" w:rsidP="00234420">
      <w:pPr>
        <w:rPr>
          <w:rFonts w:ascii="Helvetica" w:hAnsi="Helvetica"/>
        </w:rPr>
      </w:pPr>
    </w:p>
    <w:p w14:paraId="6C8D0008" w14:textId="77777777" w:rsidR="009849F7" w:rsidRDefault="009849F7" w:rsidP="00234420">
      <w:pPr>
        <w:rPr>
          <w:rFonts w:ascii="Helvetica" w:hAnsi="Helvetica"/>
        </w:rPr>
      </w:pPr>
    </w:p>
    <w:p w14:paraId="78FC3A07" w14:textId="7C0A839E" w:rsidR="00740686" w:rsidRDefault="00740686" w:rsidP="00F025D7">
      <w:pPr>
        <w:widowControl w:val="0"/>
        <w:autoSpaceDE w:val="0"/>
        <w:autoSpaceDN w:val="0"/>
        <w:adjustRightInd w:val="0"/>
        <w:rPr>
          <w:rFonts w:ascii="Helvetica" w:hAnsi="Helvetica" w:cs="Helvetica"/>
        </w:rPr>
      </w:pPr>
      <w:bookmarkStart w:id="297" w:name="HUDCommunityCompassTA"/>
      <w:bookmarkStart w:id="298" w:name="HUDLeadandHealthyHomes"/>
      <w:bookmarkStart w:id="299" w:name="HUDLHRD"/>
      <w:bookmarkStart w:id="300" w:name="HUDDeleted"/>
      <w:bookmarkEnd w:id="297"/>
      <w:bookmarkEnd w:id="298"/>
      <w:bookmarkEnd w:id="299"/>
      <w:bookmarkEnd w:id="300"/>
      <w:r>
        <w:rPr>
          <w:rFonts w:ascii="Helvetica" w:hAnsi="Helvetica" w:cs="Helvetica"/>
        </w:rPr>
        <w:t>Deleted:</w:t>
      </w:r>
    </w:p>
    <w:p w14:paraId="45AF3055" w14:textId="77777777" w:rsidR="009218D0" w:rsidRDefault="009218D0" w:rsidP="00F025D7">
      <w:pPr>
        <w:widowControl w:val="0"/>
        <w:autoSpaceDE w:val="0"/>
        <w:autoSpaceDN w:val="0"/>
        <w:adjustRightInd w:val="0"/>
        <w:rPr>
          <w:rFonts w:ascii="Helvetica" w:hAnsi="Helvetica" w:cs="Helvetica"/>
        </w:rPr>
      </w:pPr>
    </w:p>
    <w:p w14:paraId="577A9C11" w14:textId="4C033336" w:rsidR="00B756C2" w:rsidRPr="005D3F9C" w:rsidRDefault="00B756C2" w:rsidP="00B756C2">
      <w:pPr>
        <w:rPr>
          <w:rFonts w:ascii="Helvetica" w:hAnsi="Helvetica"/>
        </w:rPr>
      </w:pPr>
      <w:bookmarkStart w:id="301" w:name="HUDNOFA"/>
      <w:bookmarkStart w:id="302" w:name="HUDOpptoRegister"/>
      <w:bookmarkStart w:id="303" w:name="HUDserviceCoord"/>
      <w:bookmarkStart w:id="304" w:name="HUDReminders"/>
      <w:bookmarkEnd w:id="301"/>
      <w:bookmarkEnd w:id="302"/>
      <w:bookmarkEnd w:id="303"/>
      <w:bookmarkEnd w:id="304"/>
      <w:r w:rsidRPr="005D3F9C">
        <w:rPr>
          <w:rFonts w:ascii="Helvetica" w:hAnsi="Helvetica"/>
        </w:rPr>
        <w:t>Reminders</w:t>
      </w:r>
      <w:r w:rsidR="00793EF5">
        <w:rPr>
          <w:rFonts w:ascii="Helvetica" w:hAnsi="Helvetica"/>
        </w:rPr>
        <w:t>:</w:t>
      </w:r>
    </w:p>
    <w:p w14:paraId="0D294C47" w14:textId="77777777" w:rsidR="00530F73" w:rsidRDefault="00530F73" w:rsidP="00530F73">
      <w:pPr>
        <w:widowControl w:val="0"/>
        <w:autoSpaceDE w:val="0"/>
        <w:autoSpaceDN w:val="0"/>
        <w:adjustRightInd w:val="0"/>
        <w:rPr>
          <w:rFonts w:ascii="Helvetica" w:hAnsi="Helvetica" w:cs="Helvetica"/>
          <w:highlight w:val="cyan"/>
        </w:rPr>
      </w:pPr>
      <w:bookmarkStart w:id="305" w:name="HUDRuralCapacityCD"/>
      <w:bookmarkStart w:id="306" w:name="HUDSelfHelpHomeownership"/>
      <w:bookmarkStart w:id="307" w:name="HUDYouthHomelessness"/>
      <w:bookmarkStart w:id="308" w:name="HUDTechCorrNOFA"/>
      <w:bookmarkEnd w:id="305"/>
      <w:bookmarkEnd w:id="306"/>
      <w:bookmarkEnd w:id="307"/>
      <w:bookmarkEnd w:id="308"/>
    </w:p>
    <w:p w14:paraId="25D2A686" w14:textId="77777777" w:rsidR="0013716B" w:rsidRDefault="0013716B" w:rsidP="0013716B">
      <w:pPr>
        <w:widowControl w:val="0"/>
        <w:autoSpaceDE w:val="0"/>
        <w:autoSpaceDN w:val="0"/>
        <w:adjustRightInd w:val="0"/>
        <w:rPr>
          <w:rFonts w:ascii="Helvetica" w:hAnsi="Helvetica" w:cs="Helvetica"/>
        </w:rPr>
      </w:pPr>
      <w:bookmarkStart w:id="309" w:name="HUDChoice"/>
      <w:bookmarkStart w:id="310" w:name="HUDNOFAContinuumofCare"/>
      <w:bookmarkStart w:id="311" w:name="HUDChoiceImp"/>
      <w:bookmarkEnd w:id="309"/>
      <w:bookmarkEnd w:id="310"/>
      <w:bookmarkEnd w:id="311"/>
      <w:r>
        <w:rPr>
          <w:rFonts w:ascii="Helvetica" w:hAnsi="Helvetica" w:cs="Helvetica"/>
        </w:rPr>
        <w:t>Choice Neighborhoods Implementation Grant Program</w:t>
      </w:r>
    </w:p>
    <w:p w14:paraId="1D4B39C0" w14:textId="77777777" w:rsidR="0013716B" w:rsidRDefault="0013716B" w:rsidP="0013716B">
      <w:pPr>
        <w:widowControl w:val="0"/>
        <w:autoSpaceDE w:val="0"/>
        <w:autoSpaceDN w:val="0"/>
        <w:adjustRightInd w:val="0"/>
        <w:rPr>
          <w:rFonts w:ascii="Helvetica" w:hAnsi="Helvetica" w:cs="Helvetica"/>
        </w:rPr>
      </w:pPr>
      <w:r>
        <w:rPr>
          <w:rFonts w:ascii="Helvetica" w:hAnsi="Helvetica" w:cs="Helvetica"/>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392"/>
        <w:gridCol w:w="7428"/>
      </w:tblGrid>
      <w:tr w:rsidR="0013716B" w:rsidRPr="001C0DB4" w14:paraId="5384BAB2" w14:textId="77777777" w:rsidTr="0013716B">
        <w:trPr>
          <w:tblCellSpacing w:w="0" w:type="dxa"/>
        </w:trPr>
        <w:tc>
          <w:tcPr>
            <w:tcW w:w="0" w:type="auto"/>
            <w:noWrap/>
            <w:hideMark/>
          </w:tcPr>
          <w:p w14:paraId="69F330C5" w14:textId="77777777" w:rsidR="0013716B" w:rsidRPr="001C0DB4" w:rsidRDefault="0013716B" w:rsidP="0013716B">
            <w:pPr>
              <w:widowControl w:val="0"/>
              <w:autoSpaceDE w:val="0"/>
              <w:autoSpaceDN w:val="0"/>
              <w:adjustRightInd w:val="0"/>
              <w:rPr>
                <w:rFonts w:ascii="Helvetica" w:hAnsi="Helvetica" w:cs="Helvetica"/>
                <w:b/>
                <w:bCs/>
              </w:rPr>
            </w:pPr>
            <w:r w:rsidRPr="001C0DB4">
              <w:rPr>
                <w:rFonts w:ascii="Helvetica" w:hAnsi="Helvetica" w:cs="Helvetica"/>
                <w:b/>
                <w:bCs/>
              </w:rPr>
              <w:t>Document Type:</w:t>
            </w:r>
          </w:p>
        </w:tc>
        <w:tc>
          <w:tcPr>
            <w:tcW w:w="0" w:type="auto"/>
            <w:vAlign w:val="center"/>
            <w:hideMark/>
          </w:tcPr>
          <w:p w14:paraId="31A2F459" w14:textId="77777777" w:rsidR="0013716B" w:rsidRPr="001C0DB4" w:rsidRDefault="0013716B" w:rsidP="0013716B">
            <w:pPr>
              <w:widowControl w:val="0"/>
              <w:autoSpaceDE w:val="0"/>
              <w:autoSpaceDN w:val="0"/>
              <w:adjustRightInd w:val="0"/>
              <w:rPr>
                <w:rFonts w:ascii="Helvetica" w:hAnsi="Helvetica" w:cs="Helvetica"/>
              </w:rPr>
            </w:pPr>
            <w:r w:rsidRPr="001C0DB4">
              <w:rPr>
                <w:rFonts w:ascii="Helvetica" w:hAnsi="Helvetica" w:cs="Helvetica"/>
              </w:rPr>
              <w:t>Grants Notice</w:t>
            </w:r>
          </w:p>
        </w:tc>
      </w:tr>
      <w:tr w:rsidR="0013716B" w:rsidRPr="001C0DB4" w14:paraId="4C713B85" w14:textId="77777777" w:rsidTr="0013716B">
        <w:trPr>
          <w:tblCellSpacing w:w="0" w:type="dxa"/>
        </w:trPr>
        <w:tc>
          <w:tcPr>
            <w:tcW w:w="0" w:type="auto"/>
            <w:noWrap/>
            <w:hideMark/>
          </w:tcPr>
          <w:p w14:paraId="25FB19A1" w14:textId="77777777" w:rsidR="0013716B" w:rsidRPr="001C0DB4" w:rsidRDefault="0013716B" w:rsidP="0013716B">
            <w:pPr>
              <w:widowControl w:val="0"/>
              <w:autoSpaceDE w:val="0"/>
              <w:autoSpaceDN w:val="0"/>
              <w:adjustRightInd w:val="0"/>
              <w:rPr>
                <w:rFonts w:ascii="Helvetica" w:hAnsi="Helvetica" w:cs="Helvetica"/>
                <w:b/>
                <w:bCs/>
              </w:rPr>
            </w:pPr>
            <w:r w:rsidRPr="001C0DB4">
              <w:rPr>
                <w:rFonts w:ascii="Helvetica" w:hAnsi="Helvetica" w:cs="Helvetica"/>
                <w:b/>
                <w:bCs/>
              </w:rPr>
              <w:t>Funding Opportunity Number:</w:t>
            </w:r>
          </w:p>
        </w:tc>
        <w:tc>
          <w:tcPr>
            <w:tcW w:w="0" w:type="auto"/>
            <w:vAlign w:val="center"/>
            <w:hideMark/>
          </w:tcPr>
          <w:p w14:paraId="2D12FC99" w14:textId="77777777" w:rsidR="0013716B" w:rsidRPr="001C0DB4" w:rsidRDefault="0013716B" w:rsidP="0013716B">
            <w:pPr>
              <w:widowControl w:val="0"/>
              <w:autoSpaceDE w:val="0"/>
              <w:autoSpaceDN w:val="0"/>
              <w:adjustRightInd w:val="0"/>
              <w:rPr>
                <w:rFonts w:ascii="Helvetica" w:hAnsi="Helvetica" w:cs="Helvetica"/>
              </w:rPr>
            </w:pPr>
            <w:r w:rsidRPr="001C0DB4">
              <w:rPr>
                <w:rFonts w:ascii="Helvetica" w:hAnsi="Helvetica" w:cs="Helvetica"/>
              </w:rPr>
              <w:t>FR-6100-N-34</w:t>
            </w:r>
          </w:p>
        </w:tc>
      </w:tr>
      <w:tr w:rsidR="0013716B" w:rsidRPr="001C0DB4" w14:paraId="137C4C08" w14:textId="77777777" w:rsidTr="0013716B">
        <w:trPr>
          <w:tblCellSpacing w:w="0" w:type="dxa"/>
        </w:trPr>
        <w:tc>
          <w:tcPr>
            <w:tcW w:w="0" w:type="auto"/>
            <w:noWrap/>
            <w:hideMark/>
          </w:tcPr>
          <w:p w14:paraId="2F05312A" w14:textId="77777777" w:rsidR="0013716B" w:rsidRPr="001C0DB4" w:rsidRDefault="0013716B" w:rsidP="0013716B">
            <w:pPr>
              <w:widowControl w:val="0"/>
              <w:autoSpaceDE w:val="0"/>
              <w:autoSpaceDN w:val="0"/>
              <w:adjustRightInd w:val="0"/>
              <w:rPr>
                <w:rFonts w:ascii="Helvetica" w:hAnsi="Helvetica" w:cs="Helvetica"/>
                <w:b/>
                <w:bCs/>
              </w:rPr>
            </w:pPr>
            <w:r w:rsidRPr="001C0DB4">
              <w:rPr>
                <w:rFonts w:ascii="Helvetica" w:hAnsi="Helvetica" w:cs="Helvetica"/>
                <w:b/>
                <w:bCs/>
              </w:rPr>
              <w:t>Funding Opportunity Title:</w:t>
            </w:r>
          </w:p>
        </w:tc>
        <w:tc>
          <w:tcPr>
            <w:tcW w:w="0" w:type="auto"/>
            <w:vAlign w:val="center"/>
            <w:hideMark/>
          </w:tcPr>
          <w:p w14:paraId="753BD58C" w14:textId="77777777" w:rsidR="0013716B" w:rsidRPr="001C0DB4" w:rsidRDefault="0013716B" w:rsidP="0013716B">
            <w:pPr>
              <w:widowControl w:val="0"/>
              <w:autoSpaceDE w:val="0"/>
              <w:autoSpaceDN w:val="0"/>
              <w:adjustRightInd w:val="0"/>
              <w:rPr>
                <w:rFonts w:ascii="Helvetica" w:hAnsi="Helvetica" w:cs="Helvetica"/>
              </w:rPr>
            </w:pPr>
            <w:r w:rsidRPr="001C0DB4">
              <w:rPr>
                <w:rFonts w:ascii="Helvetica" w:hAnsi="Helvetica" w:cs="Helvetica"/>
              </w:rPr>
              <w:t>Choice Neighborhoods Implementation Grant Program</w:t>
            </w:r>
          </w:p>
        </w:tc>
      </w:tr>
      <w:tr w:rsidR="0013716B" w:rsidRPr="001C0DB4" w14:paraId="2D32E66A" w14:textId="77777777" w:rsidTr="0013716B">
        <w:trPr>
          <w:tblCellSpacing w:w="0" w:type="dxa"/>
        </w:trPr>
        <w:tc>
          <w:tcPr>
            <w:tcW w:w="0" w:type="auto"/>
            <w:noWrap/>
            <w:hideMark/>
          </w:tcPr>
          <w:p w14:paraId="227D7F3D" w14:textId="77777777" w:rsidR="0013716B" w:rsidRPr="001C0DB4" w:rsidRDefault="0013716B" w:rsidP="0013716B">
            <w:pPr>
              <w:widowControl w:val="0"/>
              <w:autoSpaceDE w:val="0"/>
              <w:autoSpaceDN w:val="0"/>
              <w:adjustRightInd w:val="0"/>
              <w:rPr>
                <w:rFonts w:ascii="Helvetica" w:hAnsi="Helvetica" w:cs="Helvetica"/>
                <w:b/>
                <w:bCs/>
              </w:rPr>
            </w:pPr>
            <w:r w:rsidRPr="001C0DB4">
              <w:rPr>
                <w:rFonts w:ascii="Helvetica" w:hAnsi="Helvetica" w:cs="Helvetica"/>
                <w:b/>
                <w:bCs/>
              </w:rPr>
              <w:t>Opportunity Category:</w:t>
            </w:r>
          </w:p>
        </w:tc>
        <w:tc>
          <w:tcPr>
            <w:tcW w:w="0" w:type="auto"/>
            <w:vAlign w:val="center"/>
            <w:hideMark/>
          </w:tcPr>
          <w:p w14:paraId="438700B5" w14:textId="77777777" w:rsidR="0013716B" w:rsidRPr="001C0DB4" w:rsidRDefault="0013716B" w:rsidP="0013716B">
            <w:pPr>
              <w:widowControl w:val="0"/>
              <w:autoSpaceDE w:val="0"/>
              <w:autoSpaceDN w:val="0"/>
              <w:adjustRightInd w:val="0"/>
              <w:rPr>
                <w:rFonts w:ascii="Helvetica" w:hAnsi="Helvetica" w:cs="Helvetica"/>
              </w:rPr>
            </w:pPr>
            <w:r w:rsidRPr="001C0DB4">
              <w:rPr>
                <w:rFonts w:ascii="Helvetica" w:hAnsi="Helvetica" w:cs="Helvetica"/>
              </w:rPr>
              <w:t>Discretionary</w:t>
            </w:r>
          </w:p>
        </w:tc>
      </w:tr>
      <w:tr w:rsidR="0013716B" w:rsidRPr="001C0DB4" w14:paraId="1722A7AA" w14:textId="77777777" w:rsidTr="0013716B">
        <w:trPr>
          <w:tblCellSpacing w:w="0" w:type="dxa"/>
        </w:trPr>
        <w:tc>
          <w:tcPr>
            <w:tcW w:w="0" w:type="auto"/>
            <w:noWrap/>
            <w:hideMark/>
          </w:tcPr>
          <w:p w14:paraId="14BE2F00" w14:textId="77777777" w:rsidR="0013716B" w:rsidRPr="001C0DB4" w:rsidRDefault="0013716B" w:rsidP="0013716B">
            <w:pPr>
              <w:widowControl w:val="0"/>
              <w:autoSpaceDE w:val="0"/>
              <w:autoSpaceDN w:val="0"/>
              <w:adjustRightInd w:val="0"/>
              <w:rPr>
                <w:rFonts w:ascii="Helvetica" w:hAnsi="Helvetica" w:cs="Helvetica"/>
                <w:b/>
                <w:bCs/>
              </w:rPr>
            </w:pPr>
            <w:r w:rsidRPr="001C0DB4">
              <w:rPr>
                <w:rFonts w:ascii="Helvetica" w:hAnsi="Helvetica" w:cs="Helvetica"/>
                <w:b/>
                <w:bCs/>
              </w:rPr>
              <w:t>Opportunity Category Explanation:</w:t>
            </w:r>
          </w:p>
        </w:tc>
        <w:tc>
          <w:tcPr>
            <w:tcW w:w="0" w:type="auto"/>
            <w:vAlign w:val="center"/>
            <w:hideMark/>
          </w:tcPr>
          <w:p w14:paraId="5F1DD935" w14:textId="77777777" w:rsidR="0013716B" w:rsidRPr="001C0DB4" w:rsidRDefault="0013716B" w:rsidP="0013716B">
            <w:pPr>
              <w:widowControl w:val="0"/>
              <w:autoSpaceDE w:val="0"/>
              <w:autoSpaceDN w:val="0"/>
              <w:adjustRightInd w:val="0"/>
              <w:rPr>
                <w:rFonts w:ascii="Helvetica" w:hAnsi="Helvetica" w:cs="Helvetica"/>
              </w:rPr>
            </w:pPr>
            <w:r w:rsidRPr="001C0DB4">
              <w:rPr>
                <w:rFonts w:ascii="Helvetica" w:hAnsi="Helvetica" w:cs="Helvetica"/>
              </w:rPr>
              <w:t> </w:t>
            </w:r>
          </w:p>
        </w:tc>
      </w:tr>
      <w:tr w:rsidR="0013716B" w:rsidRPr="001C0DB4" w14:paraId="37D0C08D" w14:textId="77777777" w:rsidTr="0013716B">
        <w:trPr>
          <w:tblCellSpacing w:w="0" w:type="dxa"/>
        </w:trPr>
        <w:tc>
          <w:tcPr>
            <w:tcW w:w="0" w:type="auto"/>
            <w:noWrap/>
            <w:hideMark/>
          </w:tcPr>
          <w:p w14:paraId="2786DD55" w14:textId="77777777" w:rsidR="0013716B" w:rsidRPr="001C0DB4" w:rsidRDefault="0013716B" w:rsidP="0013716B">
            <w:pPr>
              <w:widowControl w:val="0"/>
              <w:autoSpaceDE w:val="0"/>
              <w:autoSpaceDN w:val="0"/>
              <w:adjustRightInd w:val="0"/>
              <w:rPr>
                <w:rFonts w:ascii="Helvetica" w:hAnsi="Helvetica" w:cs="Helvetica"/>
                <w:b/>
                <w:bCs/>
              </w:rPr>
            </w:pPr>
            <w:r w:rsidRPr="001C0DB4">
              <w:rPr>
                <w:rFonts w:ascii="Helvetica" w:hAnsi="Helvetica" w:cs="Helvetica"/>
                <w:b/>
                <w:bCs/>
              </w:rPr>
              <w:t>Funding Instrument Type:</w:t>
            </w:r>
          </w:p>
        </w:tc>
        <w:tc>
          <w:tcPr>
            <w:tcW w:w="0" w:type="auto"/>
            <w:vAlign w:val="center"/>
            <w:hideMark/>
          </w:tcPr>
          <w:p w14:paraId="7BE5BEAC" w14:textId="77777777" w:rsidR="0013716B" w:rsidRPr="001C0DB4" w:rsidRDefault="0013716B" w:rsidP="0013716B">
            <w:pPr>
              <w:widowControl w:val="0"/>
              <w:autoSpaceDE w:val="0"/>
              <w:autoSpaceDN w:val="0"/>
              <w:adjustRightInd w:val="0"/>
              <w:rPr>
                <w:rFonts w:ascii="Helvetica" w:hAnsi="Helvetica" w:cs="Helvetica"/>
              </w:rPr>
            </w:pPr>
            <w:r w:rsidRPr="001C0DB4">
              <w:rPr>
                <w:rFonts w:ascii="Helvetica" w:hAnsi="Helvetica" w:cs="Helvetica"/>
              </w:rPr>
              <w:t>Grant</w:t>
            </w:r>
          </w:p>
        </w:tc>
      </w:tr>
      <w:tr w:rsidR="0013716B" w:rsidRPr="001C0DB4" w14:paraId="5A366414" w14:textId="77777777" w:rsidTr="0013716B">
        <w:trPr>
          <w:tblCellSpacing w:w="0" w:type="dxa"/>
        </w:trPr>
        <w:tc>
          <w:tcPr>
            <w:tcW w:w="0" w:type="auto"/>
            <w:noWrap/>
            <w:hideMark/>
          </w:tcPr>
          <w:p w14:paraId="5E77A2A2" w14:textId="77777777" w:rsidR="0013716B" w:rsidRPr="001C0DB4" w:rsidRDefault="0013716B" w:rsidP="0013716B">
            <w:pPr>
              <w:widowControl w:val="0"/>
              <w:autoSpaceDE w:val="0"/>
              <w:autoSpaceDN w:val="0"/>
              <w:adjustRightInd w:val="0"/>
              <w:rPr>
                <w:rFonts w:ascii="Helvetica" w:hAnsi="Helvetica" w:cs="Helvetica"/>
                <w:b/>
                <w:bCs/>
              </w:rPr>
            </w:pPr>
            <w:r w:rsidRPr="001C0DB4">
              <w:rPr>
                <w:rFonts w:ascii="Helvetica" w:hAnsi="Helvetica" w:cs="Helvetica"/>
                <w:b/>
                <w:bCs/>
              </w:rPr>
              <w:t>Category of Funding Activity:</w:t>
            </w:r>
          </w:p>
        </w:tc>
        <w:tc>
          <w:tcPr>
            <w:tcW w:w="0" w:type="auto"/>
            <w:vAlign w:val="center"/>
            <w:hideMark/>
          </w:tcPr>
          <w:p w14:paraId="2EA710A5" w14:textId="77777777" w:rsidR="0013716B" w:rsidRPr="001C0DB4" w:rsidRDefault="0013716B" w:rsidP="0013716B">
            <w:pPr>
              <w:widowControl w:val="0"/>
              <w:autoSpaceDE w:val="0"/>
              <w:autoSpaceDN w:val="0"/>
              <w:adjustRightInd w:val="0"/>
              <w:rPr>
                <w:rFonts w:ascii="Helvetica" w:hAnsi="Helvetica" w:cs="Helvetica"/>
              </w:rPr>
            </w:pPr>
            <w:r w:rsidRPr="001C0DB4">
              <w:rPr>
                <w:rFonts w:ascii="Helvetica" w:hAnsi="Helvetica" w:cs="Helvetica"/>
              </w:rPr>
              <w:t>Housing</w:t>
            </w:r>
          </w:p>
        </w:tc>
      </w:tr>
      <w:tr w:rsidR="0013716B" w:rsidRPr="001C0DB4" w14:paraId="423AAF64" w14:textId="77777777" w:rsidTr="0013716B">
        <w:trPr>
          <w:tblCellSpacing w:w="0" w:type="dxa"/>
        </w:trPr>
        <w:tc>
          <w:tcPr>
            <w:tcW w:w="0" w:type="auto"/>
            <w:noWrap/>
            <w:hideMark/>
          </w:tcPr>
          <w:p w14:paraId="73AA40CF" w14:textId="77777777" w:rsidR="0013716B" w:rsidRPr="001C0DB4" w:rsidRDefault="0013716B" w:rsidP="0013716B">
            <w:pPr>
              <w:widowControl w:val="0"/>
              <w:autoSpaceDE w:val="0"/>
              <w:autoSpaceDN w:val="0"/>
              <w:adjustRightInd w:val="0"/>
              <w:rPr>
                <w:rFonts w:ascii="Helvetica" w:hAnsi="Helvetica" w:cs="Helvetica"/>
                <w:b/>
                <w:bCs/>
              </w:rPr>
            </w:pPr>
            <w:r w:rsidRPr="001C0DB4">
              <w:rPr>
                <w:rFonts w:ascii="Helvetica" w:hAnsi="Helvetica" w:cs="Helvetica"/>
                <w:b/>
                <w:bCs/>
              </w:rPr>
              <w:t>Category Explanation:</w:t>
            </w:r>
          </w:p>
        </w:tc>
        <w:tc>
          <w:tcPr>
            <w:tcW w:w="0" w:type="auto"/>
            <w:vAlign w:val="center"/>
            <w:hideMark/>
          </w:tcPr>
          <w:p w14:paraId="65853477" w14:textId="77777777" w:rsidR="0013716B" w:rsidRPr="001C0DB4" w:rsidRDefault="0013716B" w:rsidP="0013716B">
            <w:pPr>
              <w:widowControl w:val="0"/>
              <w:autoSpaceDE w:val="0"/>
              <w:autoSpaceDN w:val="0"/>
              <w:adjustRightInd w:val="0"/>
              <w:rPr>
                <w:rFonts w:ascii="Helvetica" w:hAnsi="Helvetica" w:cs="Helvetica"/>
              </w:rPr>
            </w:pPr>
            <w:r w:rsidRPr="001C0DB4">
              <w:rPr>
                <w:rFonts w:ascii="Helvetica" w:hAnsi="Helvetica" w:cs="Helvetica"/>
              </w:rPr>
              <w:t> </w:t>
            </w:r>
          </w:p>
        </w:tc>
      </w:tr>
      <w:tr w:rsidR="0013716B" w:rsidRPr="001C0DB4" w14:paraId="52BC9799" w14:textId="77777777" w:rsidTr="0013716B">
        <w:trPr>
          <w:tblCellSpacing w:w="0" w:type="dxa"/>
        </w:trPr>
        <w:tc>
          <w:tcPr>
            <w:tcW w:w="0" w:type="auto"/>
            <w:noWrap/>
            <w:hideMark/>
          </w:tcPr>
          <w:p w14:paraId="60677A53" w14:textId="77777777" w:rsidR="0013716B" w:rsidRPr="001C0DB4" w:rsidRDefault="0013716B" w:rsidP="0013716B">
            <w:pPr>
              <w:widowControl w:val="0"/>
              <w:autoSpaceDE w:val="0"/>
              <w:autoSpaceDN w:val="0"/>
              <w:adjustRightInd w:val="0"/>
              <w:rPr>
                <w:rFonts w:ascii="Helvetica" w:hAnsi="Helvetica" w:cs="Helvetica"/>
                <w:b/>
                <w:bCs/>
              </w:rPr>
            </w:pPr>
            <w:r w:rsidRPr="001C0DB4">
              <w:rPr>
                <w:rFonts w:ascii="Helvetica" w:hAnsi="Helvetica" w:cs="Helvetica"/>
                <w:b/>
                <w:bCs/>
              </w:rPr>
              <w:t>Expected Number of Awards:</w:t>
            </w:r>
          </w:p>
        </w:tc>
        <w:tc>
          <w:tcPr>
            <w:tcW w:w="0" w:type="auto"/>
            <w:vAlign w:val="center"/>
            <w:hideMark/>
          </w:tcPr>
          <w:p w14:paraId="7CCCAAAD" w14:textId="77777777" w:rsidR="0013716B" w:rsidRPr="001C0DB4" w:rsidRDefault="0013716B" w:rsidP="0013716B">
            <w:pPr>
              <w:widowControl w:val="0"/>
              <w:autoSpaceDE w:val="0"/>
              <w:autoSpaceDN w:val="0"/>
              <w:adjustRightInd w:val="0"/>
              <w:rPr>
                <w:rFonts w:ascii="Helvetica" w:hAnsi="Helvetica" w:cs="Helvetica"/>
              </w:rPr>
            </w:pPr>
            <w:r w:rsidRPr="001C0DB4">
              <w:rPr>
                <w:rFonts w:ascii="Helvetica" w:hAnsi="Helvetica" w:cs="Helvetica"/>
              </w:rPr>
              <w:t>5</w:t>
            </w:r>
          </w:p>
        </w:tc>
      </w:tr>
      <w:tr w:rsidR="0013716B" w:rsidRPr="001C0DB4" w14:paraId="1494932C" w14:textId="77777777" w:rsidTr="0013716B">
        <w:trPr>
          <w:tblCellSpacing w:w="0" w:type="dxa"/>
        </w:trPr>
        <w:tc>
          <w:tcPr>
            <w:tcW w:w="0" w:type="auto"/>
            <w:noWrap/>
            <w:hideMark/>
          </w:tcPr>
          <w:p w14:paraId="2810A006" w14:textId="77777777" w:rsidR="0013716B" w:rsidRPr="001C0DB4" w:rsidRDefault="0013716B" w:rsidP="0013716B">
            <w:pPr>
              <w:widowControl w:val="0"/>
              <w:autoSpaceDE w:val="0"/>
              <w:autoSpaceDN w:val="0"/>
              <w:adjustRightInd w:val="0"/>
              <w:rPr>
                <w:rFonts w:ascii="Helvetica" w:hAnsi="Helvetica" w:cs="Helvetica"/>
                <w:b/>
                <w:bCs/>
              </w:rPr>
            </w:pPr>
            <w:r w:rsidRPr="001C0DB4">
              <w:rPr>
                <w:rFonts w:ascii="Helvetica" w:hAnsi="Helvetica" w:cs="Helvetica"/>
                <w:b/>
                <w:bCs/>
              </w:rPr>
              <w:t>CFDA Number(s):</w:t>
            </w:r>
          </w:p>
        </w:tc>
        <w:tc>
          <w:tcPr>
            <w:tcW w:w="0" w:type="auto"/>
            <w:vAlign w:val="center"/>
            <w:hideMark/>
          </w:tcPr>
          <w:p w14:paraId="20D7DF0C" w14:textId="77777777" w:rsidR="0013716B" w:rsidRPr="001C0DB4" w:rsidRDefault="0013716B" w:rsidP="0013716B">
            <w:pPr>
              <w:widowControl w:val="0"/>
              <w:autoSpaceDE w:val="0"/>
              <w:autoSpaceDN w:val="0"/>
              <w:adjustRightInd w:val="0"/>
              <w:rPr>
                <w:rFonts w:ascii="Helvetica" w:hAnsi="Helvetica" w:cs="Helvetica"/>
              </w:rPr>
            </w:pPr>
            <w:r w:rsidRPr="001C0DB4">
              <w:rPr>
                <w:rFonts w:ascii="Helvetica" w:hAnsi="Helvetica" w:cs="Helvetica"/>
              </w:rPr>
              <w:t>14.889 -- Choice Neighborhoods Implementation Grants</w:t>
            </w:r>
          </w:p>
        </w:tc>
      </w:tr>
      <w:tr w:rsidR="0013716B" w:rsidRPr="001C0DB4" w14:paraId="70A945FB" w14:textId="77777777" w:rsidTr="0013716B">
        <w:trPr>
          <w:tblCellSpacing w:w="0" w:type="dxa"/>
        </w:trPr>
        <w:tc>
          <w:tcPr>
            <w:tcW w:w="0" w:type="auto"/>
            <w:noWrap/>
            <w:hideMark/>
          </w:tcPr>
          <w:p w14:paraId="22DEC139" w14:textId="77777777" w:rsidR="0013716B" w:rsidRPr="001C0DB4" w:rsidRDefault="0013716B" w:rsidP="0013716B">
            <w:pPr>
              <w:widowControl w:val="0"/>
              <w:autoSpaceDE w:val="0"/>
              <w:autoSpaceDN w:val="0"/>
              <w:adjustRightInd w:val="0"/>
              <w:rPr>
                <w:rFonts w:ascii="Helvetica" w:hAnsi="Helvetica" w:cs="Helvetica"/>
                <w:b/>
                <w:bCs/>
              </w:rPr>
            </w:pPr>
            <w:r w:rsidRPr="001C0DB4">
              <w:rPr>
                <w:rFonts w:ascii="Helvetica" w:hAnsi="Helvetica" w:cs="Helvetica"/>
                <w:b/>
                <w:bCs/>
              </w:rPr>
              <w:t>Cost Sharing or Matching Requirement:</w:t>
            </w:r>
          </w:p>
        </w:tc>
        <w:tc>
          <w:tcPr>
            <w:tcW w:w="0" w:type="auto"/>
            <w:vAlign w:val="center"/>
            <w:hideMark/>
          </w:tcPr>
          <w:p w14:paraId="56A77110" w14:textId="77777777" w:rsidR="0013716B" w:rsidRPr="001C0DB4" w:rsidRDefault="0013716B" w:rsidP="0013716B">
            <w:pPr>
              <w:widowControl w:val="0"/>
              <w:autoSpaceDE w:val="0"/>
              <w:autoSpaceDN w:val="0"/>
              <w:adjustRightInd w:val="0"/>
              <w:rPr>
                <w:rFonts w:ascii="Helvetica" w:hAnsi="Helvetica" w:cs="Helvetica"/>
              </w:rPr>
            </w:pPr>
            <w:r w:rsidRPr="001C0DB4">
              <w:rPr>
                <w:rFonts w:ascii="Helvetica" w:hAnsi="Helvetica" w:cs="Helvetica"/>
              </w:rPr>
              <w:t>Yes</w:t>
            </w:r>
          </w:p>
        </w:tc>
      </w:tr>
      <w:tr w:rsidR="0013716B" w:rsidRPr="001C0DB4" w14:paraId="297E30B0" w14:textId="77777777" w:rsidTr="0013716B">
        <w:trPr>
          <w:tblCellSpacing w:w="0" w:type="dxa"/>
        </w:trPr>
        <w:tc>
          <w:tcPr>
            <w:tcW w:w="0" w:type="auto"/>
            <w:noWrap/>
            <w:hideMark/>
          </w:tcPr>
          <w:p w14:paraId="28EE9FDA" w14:textId="77777777" w:rsidR="0013716B" w:rsidRPr="001C0DB4" w:rsidRDefault="0013716B" w:rsidP="0013716B">
            <w:pPr>
              <w:widowControl w:val="0"/>
              <w:autoSpaceDE w:val="0"/>
              <w:autoSpaceDN w:val="0"/>
              <w:adjustRightInd w:val="0"/>
              <w:rPr>
                <w:rFonts w:ascii="Helvetica" w:hAnsi="Helvetica" w:cs="Helvetica"/>
                <w:b/>
                <w:bCs/>
              </w:rPr>
            </w:pPr>
            <w:r w:rsidRPr="001C0DB4">
              <w:rPr>
                <w:rFonts w:ascii="Helvetica" w:hAnsi="Helvetica" w:cs="Helvetica"/>
                <w:b/>
                <w:bCs/>
              </w:rPr>
              <w:t>Version:</w:t>
            </w:r>
          </w:p>
        </w:tc>
        <w:tc>
          <w:tcPr>
            <w:tcW w:w="0" w:type="auto"/>
            <w:vAlign w:val="center"/>
            <w:hideMark/>
          </w:tcPr>
          <w:p w14:paraId="657736CD" w14:textId="77777777" w:rsidR="0013716B" w:rsidRPr="001C0DB4" w:rsidRDefault="0013716B" w:rsidP="0013716B">
            <w:pPr>
              <w:widowControl w:val="0"/>
              <w:autoSpaceDE w:val="0"/>
              <w:autoSpaceDN w:val="0"/>
              <w:adjustRightInd w:val="0"/>
              <w:rPr>
                <w:rFonts w:ascii="Helvetica" w:hAnsi="Helvetica" w:cs="Helvetica"/>
              </w:rPr>
            </w:pPr>
            <w:r w:rsidRPr="001C0DB4">
              <w:rPr>
                <w:rFonts w:ascii="Helvetica" w:hAnsi="Helvetica" w:cs="Helvetica"/>
              </w:rPr>
              <w:t>Synopsis 1</w:t>
            </w:r>
          </w:p>
        </w:tc>
      </w:tr>
      <w:tr w:rsidR="0013716B" w:rsidRPr="001C0DB4" w14:paraId="5DD03E2D" w14:textId="77777777" w:rsidTr="0013716B">
        <w:trPr>
          <w:tblCellSpacing w:w="0" w:type="dxa"/>
        </w:trPr>
        <w:tc>
          <w:tcPr>
            <w:tcW w:w="0" w:type="auto"/>
            <w:noWrap/>
            <w:hideMark/>
          </w:tcPr>
          <w:p w14:paraId="691E9E16" w14:textId="77777777" w:rsidR="0013716B" w:rsidRPr="001C0DB4" w:rsidRDefault="0013716B" w:rsidP="0013716B">
            <w:pPr>
              <w:widowControl w:val="0"/>
              <w:autoSpaceDE w:val="0"/>
              <w:autoSpaceDN w:val="0"/>
              <w:adjustRightInd w:val="0"/>
              <w:rPr>
                <w:rFonts w:ascii="Helvetica" w:hAnsi="Helvetica" w:cs="Helvetica"/>
                <w:b/>
                <w:bCs/>
              </w:rPr>
            </w:pPr>
            <w:r w:rsidRPr="001C0DB4">
              <w:rPr>
                <w:rFonts w:ascii="Helvetica" w:hAnsi="Helvetica" w:cs="Helvetica"/>
                <w:b/>
                <w:bCs/>
              </w:rPr>
              <w:t>Posted Date:</w:t>
            </w:r>
          </w:p>
        </w:tc>
        <w:tc>
          <w:tcPr>
            <w:tcW w:w="0" w:type="auto"/>
            <w:vAlign w:val="center"/>
            <w:hideMark/>
          </w:tcPr>
          <w:p w14:paraId="56A39D23" w14:textId="77777777" w:rsidR="0013716B" w:rsidRPr="001C0DB4" w:rsidRDefault="0013716B" w:rsidP="0013716B">
            <w:pPr>
              <w:widowControl w:val="0"/>
              <w:autoSpaceDE w:val="0"/>
              <w:autoSpaceDN w:val="0"/>
              <w:adjustRightInd w:val="0"/>
              <w:rPr>
                <w:rFonts w:ascii="Helvetica" w:hAnsi="Helvetica" w:cs="Helvetica"/>
              </w:rPr>
            </w:pPr>
            <w:r w:rsidRPr="001C0DB4">
              <w:rPr>
                <w:rFonts w:ascii="Helvetica" w:hAnsi="Helvetica" w:cs="Helvetica"/>
              </w:rPr>
              <w:t>Aug 24, 2017</w:t>
            </w:r>
          </w:p>
        </w:tc>
      </w:tr>
      <w:tr w:rsidR="0013716B" w:rsidRPr="001C0DB4" w14:paraId="015E80D6" w14:textId="77777777" w:rsidTr="0013716B">
        <w:trPr>
          <w:tblCellSpacing w:w="0" w:type="dxa"/>
        </w:trPr>
        <w:tc>
          <w:tcPr>
            <w:tcW w:w="0" w:type="auto"/>
            <w:noWrap/>
            <w:hideMark/>
          </w:tcPr>
          <w:p w14:paraId="18EE24DC" w14:textId="77777777" w:rsidR="0013716B" w:rsidRPr="001C0DB4" w:rsidRDefault="0013716B" w:rsidP="0013716B">
            <w:pPr>
              <w:widowControl w:val="0"/>
              <w:autoSpaceDE w:val="0"/>
              <w:autoSpaceDN w:val="0"/>
              <w:adjustRightInd w:val="0"/>
              <w:rPr>
                <w:rFonts w:ascii="Helvetica" w:hAnsi="Helvetica" w:cs="Helvetica"/>
                <w:b/>
                <w:bCs/>
              </w:rPr>
            </w:pPr>
            <w:r w:rsidRPr="001C0DB4">
              <w:rPr>
                <w:rFonts w:ascii="Helvetica" w:hAnsi="Helvetica" w:cs="Helvetica"/>
                <w:b/>
                <w:bCs/>
              </w:rPr>
              <w:t>Last Updated Date:</w:t>
            </w:r>
          </w:p>
        </w:tc>
        <w:tc>
          <w:tcPr>
            <w:tcW w:w="0" w:type="auto"/>
            <w:vAlign w:val="center"/>
            <w:hideMark/>
          </w:tcPr>
          <w:p w14:paraId="0308BD9A" w14:textId="77777777" w:rsidR="0013716B" w:rsidRPr="001C0DB4" w:rsidRDefault="0013716B" w:rsidP="0013716B">
            <w:pPr>
              <w:widowControl w:val="0"/>
              <w:autoSpaceDE w:val="0"/>
              <w:autoSpaceDN w:val="0"/>
              <w:adjustRightInd w:val="0"/>
              <w:rPr>
                <w:rFonts w:ascii="Helvetica" w:hAnsi="Helvetica" w:cs="Helvetica"/>
              </w:rPr>
            </w:pPr>
            <w:r w:rsidRPr="001C0DB4">
              <w:rPr>
                <w:rFonts w:ascii="Helvetica" w:hAnsi="Helvetica" w:cs="Helvetica"/>
              </w:rPr>
              <w:t>Aug 24, 2017</w:t>
            </w:r>
          </w:p>
        </w:tc>
      </w:tr>
      <w:tr w:rsidR="0013716B" w:rsidRPr="001C0DB4" w14:paraId="3398A8E8" w14:textId="77777777" w:rsidTr="0013716B">
        <w:trPr>
          <w:tblCellSpacing w:w="0" w:type="dxa"/>
        </w:trPr>
        <w:tc>
          <w:tcPr>
            <w:tcW w:w="0" w:type="auto"/>
            <w:noWrap/>
            <w:hideMark/>
          </w:tcPr>
          <w:p w14:paraId="21813497" w14:textId="77777777" w:rsidR="0013716B" w:rsidRPr="001C0DB4" w:rsidRDefault="0013716B" w:rsidP="0013716B">
            <w:pPr>
              <w:widowControl w:val="0"/>
              <w:autoSpaceDE w:val="0"/>
              <w:autoSpaceDN w:val="0"/>
              <w:adjustRightInd w:val="0"/>
              <w:rPr>
                <w:rFonts w:ascii="Helvetica" w:hAnsi="Helvetica" w:cs="Helvetica"/>
                <w:b/>
                <w:bCs/>
              </w:rPr>
            </w:pPr>
            <w:r w:rsidRPr="001C0DB4">
              <w:rPr>
                <w:rFonts w:ascii="Helvetica" w:hAnsi="Helvetica" w:cs="Helvetica"/>
                <w:b/>
                <w:bCs/>
              </w:rPr>
              <w:t>Original Closing Date for Applications:</w:t>
            </w:r>
          </w:p>
        </w:tc>
        <w:tc>
          <w:tcPr>
            <w:tcW w:w="0" w:type="auto"/>
            <w:vAlign w:val="center"/>
            <w:hideMark/>
          </w:tcPr>
          <w:p w14:paraId="74CB3AB8" w14:textId="77777777" w:rsidR="0013716B" w:rsidRPr="001C0DB4" w:rsidRDefault="0013716B" w:rsidP="0013716B">
            <w:pPr>
              <w:widowControl w:val="0"/>
              <w:autoSpaceDE w:val="0"/>
              <w:autoSpaceDN w:val="0"/>
              <w:adjustRightInd w:val="0"/>
              <w:rPr>
                <w:rFonts w:ascii="Helvetica" w:hAnsi="Helvetica" w:cs="Helvetica"/>
              </w:rPr>
            </w:pPr>
            <w:r>
              <w:rPr>
                <w:rFonts w:ascii="Helvetica" w:hAnsi="Helvetica" w:cs="Helvetica"/>
              </w:rPr>
              <w:t>Nov 22, 2017 </w:t>
            </w:r>
            <w:r w:rsidRPr="001C0DB4">
              <w:rPr>
                <w:rFonts w:ascii="Helvetica" w:hAnsi="Helvetica" w:cs="Helvetica"/>
              </w:rPr>
              <w:t>Electronically submitted applications must be submitted no later than 11:59 p.m., ET, on the listed application due date.</w:t>
            </w:r>
          </w:p>
        </w:tc>
      </w:tr>
      <w:tr w:rsidR="0013716B" w:rsidRPr="001C0DB4" w14:paraId="4141961E" w14:textId="77777777" w:rsidTr="0013716B">
        <w:trPr>
          <w:tblCellSpacing w:w="0" w:type="dxa"/>
        </w:trPr>
        <w:tc>
          <w:tcPr>
            <w:tcW w:w="0" w:type="auto"/>
            <w:noWrap/>
            <w:hideMark/>
          </w:tcPr>
          <w:p w14:paraId="0294987D" w14:textId="77777777" w:rsidR="0013716B" w:rsidRPr="001C0DB4" w:rsidRDefault="0013716B" w:rsidP="0013716B">
            <w:pPr>
              <w:widowControl w:val="0"/>
              <w:autoSpaceDE w:val="0"/>
              <w:autoSpaceDN w:val="0"/>
              <w:adjustRightInd w:val="0"/>
              <w:rPr>
                <w:rFonts w:ascii="Helvetica" w:hAnsi="Helvetica" w:cs="Helvetica"/>
                <w:b/>
                <w:bCs/>
              </w:rPr>
            </w:pPr>
            <w:r w:rsidRPr="001C0DB4">
              <w:rPr>
                <w:rFonts w:ascii="Helvetica" w:hAnsi="Helvetica" w:cs="Helvetica"/>
                <w:b/>
                <w:bCs/>
              </w:rPr>
              <w:t>Current Closing Date for Applications:</w:t>
            </w:r>
          </w:p>
        </w:tc>
        <w:tc>
          <w:tcPr>
            <w:tcW w:w="0" w:type="auto"/>
            <w:vAlign w:val="center"/>
            <w:hideMark/>
          </w:tcPr>
          <w:p w14:paraId="19AA9C79" w14:textId="77777777" w:rsidR="0013716B" w:rsidRPr="001C0DB4" w:rsidRDefault="0013716B" w:rsidP="0013716B">
            <w:pPr>
              <w:widowControl w:val="0"/>
              <w:autoSpaceDE w:val="0"/>
              <w:autoSpaceDN w:val="0"/>
              <w:adjustRightInd w:val="0"/>
              <w:rPr>
                <w:rFonts w:ascii="Helvetica" w:hAnsi="Helvetica" w:cs="Helvetica"/>
              </w:rPr>
            </w:pPr>
            <w:r>
              <w:rPr>
                <w:rFonts w:ascii="Helvetica" w:hAnsi="Helvetica" w:cs="Helvetica"/>
              </w:rPr>
              <w:t>Nov 22, 2017 </w:t>
            </w:r>
            <w:r w:rsidRPr="001C0DB4">
              <w:rPr>
                <w:rFonts w:ascii="Helvetica" w:hAnsi="Helvetica" w:cs="Helvetica"/>
              </w:rPr>
              <w:t>Electronically submitted applications must be submitted no later than 11:59 p.m., ET, on the listed application due date.</w:t>
            </w:r>
          </w:p>
        </w:tc>
      </w:tr>
      <w:tr w:rsidR="0013716B" w:rsidRPr="001C0DB4" w14:paraId="78C7EF29" w14:textId="77777777" w:rsidTr="0013716B">
        <w:trPr>
          <w:tblCellSpacing w:w="0" w:type="dxa"/>
        </w:trPr>
        <w:tc>
          <w:tcPr>
            <w:tcW w:w="0" w:type="auto"/>
            <w:noWrap/>
            <w:hideMark/>
          </w:tcPr>
          <w:p w14:paraId="0C28C44F" w14:textId="77777777" w:rsidR="0013716B" w:rsidRPr="001C0DB4" w:rsidRDefault="0013716B" w:rsidP="0013716B">
            <w:pPr>
              <w:widowControl w:val="0"/>
              <w:autoSpaceDE w:val="0"/>
              <w:autoSpaceDN w:val="0"/>
              <w:adjustRightInd w:val="0"/>
              <w:rPr>
                <w:rFonts w:ascii="Helvetica" w:hAnsi="Helvetica" w:cs="Helvetica"/>
                <w:b/>
                <w:bCs/>
              </w:rPr>
            </w:pPr>
            <w:r w:rsidRPr="001C0DB4">
              <w:rPr>
                <w:rFonts w:ascii="Helvetica" w:hAnsi="Helvetica" w:cs="Helvetica"/>
                <w:b/>
                <w:bCs/>
              </w:rPr>
              <w:t>Archive Date:</w:t>
            </w:r>
          </w:p>
        </w:tc>
        <w:tc>
          <w:tcPr>
            <w:tcW w:w="0" w:type="auto"/>
            <w:vAlign w:val="center"/>
            <w:hideMark/>
          </w:tcPr>
          <w:p w14:paraId="12FFC226" w14:textId="77777777" w:rsidR="0013716B" w:rsidRPr="001C0DB4" w:rsidRDefault="0013716B" w:rsidP="0013716B">
            <w:pPr>
              <w:widowControl w:val="0"/>
              <w:autoSpaceDE w:val="0"/>
              <w:autoSpaceDN w:val="0"/>
              <w:adjustRightInd w:val="0"/>
              <w:rPr>
                <w:rFonts w:ascii="Helvetica" w:hAnsi="Helvetica" w:cs="Helvetica"/>
              </w:rPr>
            </w:pPr>
            <w:r w:rsidRPr="001C0DB4">
              <w:rPr>
                <w:rFonts w:ascii="Helvetica" w:hAnsi="Helvetica" w:cs="Helvetica"/>
              </w:rPr>
              <w:t>Dec 22, 2017</w:t>
            </w:r>
          </w:p>
        </w:tc>
      </w:tr>
      <w:tr w:rsidR="0013716B" w:rsidRPr="001C0DB4" w14:paraId="7C1502BB" w14:textId="77777777" w:rsidTr="0013716B">
        <w:trPr>
          <w:tblCellSpacing w:w="0" w:type="dxa"/>
        </w:trPr>
        <w:tc>
          <w:tcPr>
            <w:tcW w:w="0" w:type="auto"/>
            <w:noWrap/>
            <w:hideMark/>
          </w:tcPr>
          <w:p w14:paraId="292F036A" w14:textId="77777777" w:rsidR="0013716B" w:rsidRPr="001C0DB4" w:rsidRDefault="0013716B" w:rsidP="0013716B">
            <w:pPr>
              <w:widowControl w:val="0"/>
              <w:autoSpaceDE w:val="0"/>
              <w:autoSpaceDN w:val="0"/>
              <w:adjustRightInd w:val="0"/>
              <w:rPr>
                <w:rFonts w:ascii="Helvetica" w:hAnsi="Helvetica" w:cs="Helvetica"/>
                <w:b/>
                <w:bCs/>
              </w:rPr>
            </w:pPr>
            <w:r w:rsidRPr="001C0DB4">
              <w:rPr>
                <w:rFonts w:ascii="Helvetica" w:hAnsi="Helvetica" w:cs="Helvetica"/>
                <w:b/>
                <w:bCs/>
              </w:rPr>
              <w:t>Estimated Total Program Funding:</w:t>
            </w:r>
          </w:p>
        </w:tc>
        <w:tc>
          <w:tcPr>
            <w:tcW w:w="0" w:type="auto"/>
            <w:vAlign w:val="center"/>
            <w:hideMark/>
          </w:tcPr>
          <w:p w14:paraId="0BA2B561" w14:textId="77777777" w:rsidR="0013716B" w:rsidRPr="001C0DB4" w:rsidRDefault="0013716B" w:rsidP="0013716B">
            <w:pPr>
              <w:widowControl w:val="0"/>
              <w:autoSpaceDE w:val="0"/>
              <w:autoSpaceDN w:val="0"/>
              <w:adjustRightInd w:val="0"/>
              <w:rPr>
                <w:rFonts w:ascii="Helvetica" w:hAnsi="Helvetica" w:cs="Helvetica"/>
              </w:rPr>
            </w:pPr>
            <w:r w:rsidRPr="001C0DB4">
              <w:rPr>
                <w:rFonts w:ascii="Helvetica" w:hAnsi="Helvetica" w:cs="Helvetica"/>
              </w:rPr>
              <w:t>$132,000,000</w:t>
            </w:r>
          </w:p>
        </w:tc>
      </w:tr>
      <w:tr w:rsidR="0013716B" w:rsidRPr="001C0DB4" w14:paraId="379E05A2" w14:textId="77777777" w:rsidTr="0013716B">
        <w:trPr>
          <w:tblCellSpacing w:w="0" w:type="dxa"/>
        </w:trPr>
        <w:tc>
          <w:tcPr>
            <w:tcW w:w="0" w:type="auto"/>
            <w:noWrap/>
            <w:hideMark/>
          </w:tcPr>
          <w:p w14:paraId="4D16BE7D" w14:textId="77777777" w:rsidR="0013716B" w:rsidRPr="001C0DB4" w:rsidRDefault="0013716B" w:rsidP="0013716B">
            <w:pPr>
              <w:widowControl w:val="0"/>
              <w:autoSpaceDE w:val="0"/>
              <w:autoSpaceDN w:val="0"/>
              <w:adjustRightInd w:val="0"/>
              <w:rPr>
                <w:rFonts w:ascii="Helvetica" w:hAnsi="Helvetica" w:cs="Helvetica"/>
                <w:b/>
                <w:bCs/>
              </w:rPr>
            </w:pPr>
            <w:r w:rsidRPr="001C0DB4">
              <w:rPr>
                <w:rFonts w:ascii="Helvetica" w:hAnsi="Helvetica" w:cs="Helvetica"/>
                <w:b/>
                <w:bCs/>
              </w:rPr>
              <w:t>Award Ceiling:</w:t>
            </w:r>
          </w:p>
        </w:tc>
        <w:tc>
          <w:tcPr>
            <w:tcW w:w="0" w:type="auto"/>
            <w:vAlign w:val="center"/>
            <w:hideMark/>
          </w:tcPr>
          <w:p w14:paraId="7C96934E" w14:textId="77777777" w:rsidR="0013716B" w:rsidRPr="001C0DB4" w:rsidRDefault="0013716B" w:rsidP="0013716B">
            <w:pPr>
              <w:widowControl w:val="0"/>
              <w:autoSpaceDE w:val="0"/>
              <w:autoSpaceDN w:val="0"/>
              <w:adjustRightInd w:val="0"/>
              <w:rPr>
                <w:rFonts w:ascii="Helvetica" w:hAnsi="Helvetica" w:cs="Helvetica"/>
              </w:rPr>
            </w:pPr>
            <w:r w:rsidRPr="001C0DB4">
              <w:rPr>
                <w:rFonts w:ascii="Helvetica" w:hAnsi="Helvetica" w:cs="Helvetica"/>
              </w:rPr>
              <w:t>$30,000,000</w:t>
            </w:r>
          </w:p>
        </w:tc>
      </w:tr>
      <w:tr w:rsidR="0013716B" w:rsidRPr="001C0DB4" w14:paraId="3926A0D6" w14:textId="77777777" w:rsidTr="0013716B">
        <w:trPr>
          <w:tblCellSpacing w:w="0" w:type="dxa"/>
        </w:trPr>
        <w:tc>
          <w:tcPr>
            <w:tcW w:w="0" w:type="auto"/>
            <w:noWrap/>
            <w:hideMark/>
          </w:tcPr>
          <w:p w14:paraId="444AD9B7" w14:textId="77777777" w:rsidR="0013716B" w:rsidRPr="001C0DB4" w:rsidRDefault="0013716B" w:rsidP="0013716B">
            <w:pPr>
              <w:widowControl w:val="0"/>
              <w:autoSpaceDE w:val="0"/>
              <w:autoSpaceDN w:val="0"/>
              <w:adjustRightInd w:val="0"/>
              <w:rPr>
                <w:rFonts w:ascii="Helvetica" w:hAnsi="Helvetica" w:cs="Helvetica"/>
                <w:b/>
                <w:bCs/>
              </w:rPr>
            </w:pPr>
            <w:r w:rsidRPr="001C0DB4">
              <w:rPr>
                <w:rFonts w:ascii="Helvetica" w:hAnsi="Helvetica" w:cs="Helvetica"/>
                <w:b/>
                <w:bCs/>
              </w:rPr>
              <w:t>Award Floor:</w:t>
            </w:r>
          </w:p>
        </w:tc>
        <w:tc>
          <w:tcPr>
            <w:tcW w:w="0" w:type="auto"/>
            <w:vAlign w:val="center"/>
            <w:hideMark/>
          </w:tcPr>
          <w:p w14:paraId="068F0E5C" w14:textId="77777777" w:rsidR="0013716B" w:rsidRPr="001C0DB4" w:rsidRDefault="0013716B" w:rsidP="0013716B">
            <w:pPr>
              <w:widowControl w:val="0"/>
              <w:autoSpaceDE w:val="0"/>
              <w:autoSpaceDN w:val="0"/>
              <w:adjustRightInd w:val="0"/>
              <w:rPr>
                <w:rFonts w:ascii="Helvetica" w:hAnsi="Helvetica" w:cs="Helvetica"/>
              </w:rPr>
            </w:pPr>
            <w:r w:rsidRPr="001C0DB4">
              <w:rPr>
                <w:rFonts w:ascii="Helvetica" w:hAnsi="Helvetica" w:cs="Helvetica"/>
              </w:rPr>
              <w:t>$1</w:t>
            </w:r>
          </w:p>
        </w:tc>
      </w:tr>
      <w:tr w:rsidR="0013716B" w:rsidRPr="001C0DB4" w14:paraId="57B60FCE" w14:textId="77777777" w:rsidTr="0013716B">
        <w:trPr>
          <w:tblCellSpacing w:w="0" w:type="dxa"/>
        </w:trPr>
        <w:tc>
          <w:tcPr>
            <w:tcW w:w="0" w:type="auto"/>
            <w:noWrap/>
            <w:hideMark/>
          </w:tcPr>
          <w:p w14:paraId="19F4FB2D" w14:textId="77777777" w:rsidR="0013716B" w:rsidRPr="001C0DB4" w:rsidRDefault="0013716B" w:rsidP="0013716B">
            <w:pPr>
              <w:widowControl w:val="0"/>
              <w:autoSpaceDE w:val="0"/>
              <w:autoSpaceDN w:val="0"/>
              <w:adjustRightInd w:val="0"/>
              <w:rPr>
                <w:rFonts w:ascii="Helvetica" w:hAnsi="Helvetica" w:cs="Helvetica"/>
                <w:b/>
                <w:bCs/>
              </w:rPr>
            </w:pPr>
            <w:r w:rsidRPr="001C0DB4">
              <w:rPr>
                <w:rFonts w:ascii="Helvetica" w:hAnsi="Helvetica" w:cs="Helvetica"/>
                <w:b/>
                <w:bCs/>
              </w:rPr>
              <w:t>Eligible Applicants:</w:t>
            </w:r>
          </w:p>
        </w:tc>
        <w:tc>
          <w:tcPr>
            <w:tcW w:w="0" w:type="auto"/>
            <w:vAlign w:val="center"/>
            <w:hideMark/>
          </w:tcPr>
          <w:p w14:paraId="6654A11F" w14:textId="77777777" w:rsidR="0013716B" w:rsidRPr="001C0DB4" w:rsidRDefault="0013716B" w:rsidP="0013716B">
            <w:pPr>
              <w:widowControl w:val="0"/>
              <w:autoSpaceDE w:val="0"/>
              <w:autoSpaceDN w:val="0"/>
              <w:adjustRightInd w:val="0"/>
              <w:rPr>
                <w:rFonts w:ascii="Helvetica" w:hAnsi="Helvetica" w:cs="Helvetica"/>
              </w:rPr>
            </w:pPr>
            <w:r w:rsidRPr="001C0DB4">
              <w:rPr>
                <w:rFonts w:ascii="Helvetica" w:hAnsi="Helvetica" w:cs="Helvetica"/>
              </w:rPr>
              <w:t>Others (see text field entitled "Additional Information on Eligibility" for clarification)</w:t>
            </w:r>
          </w:p>
        </w:tc>
      </w:tr>
      <w:tr w:rsidR="0013716B" w:rsidRPr="001C0DB4" w14:paraId="1E83DD70" w14:textId="77777777" w:rsidTr="0013716B">
        <w:trPr>
          <w:tblCellSpacing w:w="0" w:type="dxa"/>
        </w:trPr>
        <w:tc>
          <w:tcPr>
            <w:tcW w:w="0" w:type="auto"/>
            <w:noWrap/>
            <w:hideMark/>
          </w:tcPr>
          <w:p w14:paraId="7E89411A" w14:textId="77777777" w:rsidR="0013716B" w:rsidRPr="001C0DB4" w:rsidRDefault="0013716B" w:rsidP="0013716B">
            <w:pPr>
              <w:widowControl w:val="0"/>
              <w:autoSpaceDE w:val="0"/>
              <w:autoSpaceDN w:val="0"/>
              <w:adjustRightInd w:val="0"/>
              <w:rPr>
                <w:rFonts w:ascii="Helvetica" w:hAnsi="Helvetica" w:cs="Helvetica"/>
                <w:b/>
                <w:bCs/>
              </w:rPr>
            </w:pPr>
            <w:r w:rsidRPr="001C0DB4">
              <w:rPr>
                <w:rFonts w:ascii="Helvetica" w:hAnsi="Helvetica" w:cs="Helvetica"/>
                <w:b/>
                <w:bCs/>
              </w:rPr>
              <w:t>Additional Information on Eligibility:</w:t>
            </w:r>
          </w:p>
        </w:tc>
        <w:tc>
          <w:tcPr>
            <w:tcW w:w="0" w:type="auto"/>
            <w:vAlign w:val="center"/>
            <w:hideMark/>
          </w:tcPr>
          <w:p w14:paraId="72937888" w14:textId="77777777" w:rsidR="0013716B" w:rsidRPr="001C0DB4" w:rsidRDefault="0013716B" w:rsidP="0013716B">
            <w:pPr>
              <w:widowControl w:val="0"/>
              <w:autoSpaceDE w:val="0"/>
              <w:autoSpaceDN w:val="0"/>
              <w:adjustRightInd w:val="0"/>
              <w:rPr>
                <w:rFonts w:ascii="Helvetica" w:hAnsi="Helvetica" w:cs="Helvetica"/>
              </w:rPr>
            </w:pPr>
            <w:r w:rsidRPr="001C0DB4">
              <w:rPr>
                <w:rFonts w:ascii="Helvetica" w:hAnsi="Helvetica" w:cs="Helvetica"/>
              </w:rPr>
              <w:t>The Lead Applicant must be a Public Housing Agency (PHA), a local government, or a tribal entity. If there is also a Co-Applicant, it must be a PHA, a local government, a tribal entity, a nonprofit, or a for-profit developer. Individuals, foreign entities, and sole proprietorship organizations are not eligible to compete for, or receive, awards made under this announcement.</w:t>
            </w:r>
          </w:p>
        </w:tc>
      </w:tr>
      <w:tr w:rsidR="0013716B" w14:paraId="2B87994D" w14:textId="77777777" w:rsidTr="0013716B">
        <w:trPr>
          <w:tblCellSpacing w:w="0" w:type="dxa"/>
        </w:trPr>
        <w:tc>
          <w:tcPr>
            <w:tcW w:w="0" w:type="auto"/>
            <w:noWrap/>
            <w:hideMark/>
          </w:tcPr>
          <w:p w14:paraId="43D2D80C" w14:textId="77777777" w:rsidR="0013716B" w:rsidRPr="001C0DB4" w:rsidRDefault="0013716B" w:rsidP="0013716B">
            <w:pPr>
              <w:widowControl w:val="0"/>
              <w:autoSpaceDE w:val="0"/>
              <w:autoSpaceDN w:val="0"/>
              <w:adjustRightInd w:val="0"/>
              <w:rPr>
                <w:rFonts w:ascii="Helvetica" w:hAnsi="Helvetica" w:cs="Helvetica"/>
                <w:b/>
                <w:bCs/>
              </w:rPr>
            </w:pPr>
            <w:r w:rsidRPr="001C0DB4">
              <w:rPr>
                <w:rFonts w:ascii="Helvetica" w:hAnsi="Helvetica" w:cs="Helvetica"/>
                <w:b/>
                <w:bCs/>
              </w:rPr>
              <w:t>Agency Name:</w:t>
            </w:r>
          </w:p>
        </w:tc>
        <w:tc>
          <w:tcPr>
            <w:tcW w:w="0" w:type="auto"/>
            <w:vAlign w:val="center"/>
            <w:hideMark/>
          </w:tcPr>
          <w:p w14:paraId="0AB70D58" w14:textId="77777777" w:rsidR="0013716B" w:rsidRPr="001C0DB4" w:rsidRDefault="0013716B" w:rsidP="0013716B">
            <w:pPr>
              <w:widowControl w:val="0"/>
              <w:autoSpaceDE w:val="0"/>
              <w:autoSpaceDN w:val="0"/>
              <w:adjustRightInd w:val="0"/>
              <w:rPr>
                <w:rFonts w:ascii="Helvetica" w:hAnsi="Helvetica" w:cs="Helvetica"/>
              </w:rPr>
            </w:pPr>
            <w:r w:rsidRPr="001C0DB4">
              <w:rPr>
                <w:rStyle w:val="search-custom"/>
                <w:rFonts w:ascii="Helvetica" w:hAnsi="Helvetica" w:cs="Helvetica"/>
              </w:rPr>
              <w:t>Department of Housing and Urban Development</w:t>
            </w:r>
          </w:p>
        </w:tc>
      </w:tr>
      <w:tr w:rsidR="0013716B" w14:paraId="617D314F" w14:textId="77777777" w:rsidTr="0013716B">
        <w:trPr>
          <w:tblCellSpacing w:w="0" w:type="dxa"/>
        </w:trPr>
        <w:tc>
          <w:tcPr>
            <w:tcW w:w="0" w:type="auto"/>
            <w:noWrap/>
            <w:hideMark/>
          </w:tcPr>
          <w:p w14:paraId="0C10D885" w14:textId="77777777" w:rsidR="0013716B" w:rsidRPr="001C0DB4" w:rsidRDefault="0013716B" w:rsidP="0013716B">
            <w:pPr>
              <w:widowControl w:val="0"/>
              <w:autoSpaceDE w:val="0"/>
              <w:autoSpaceDN w:val="0"/>
              <w:adjustRightInd w:val="0"/>
              <w:rPr>
                <w:rFonts w:ascii="Helvetica" w:hAnsi="Helvetica" w:cs="Helvetica"/>
                <w:b/>
                <w:bCs/>
              </w:rPr>
            </w:pPr>
            <w:r w:rsidRPr="001C0DB4">
              <w:rPr>
                <w:rFonts w:ascii="Helvetica" w:hAnsi="Helvetica" w:cs="Helvetica"/>
                <w:b/>
                <w:bCs/>
              </w:rPr>
              <w:t>Description:</w:t>
            </w:r>
          </w:p>
        </w:tc>
        <w:tc>
          <w:tcPr>
            <w:tcW w:w="0" w:type="auto"/>
            <w:vAlign w:val="center"/>
            <w:hideMark/>
          </w:tcPr>
          <w:p w14:paraId="7D4F2CF8" w14:textId="77777777" w:rsidR="0013716B" w:rsidRPr="001C0DB4" w:rsidRDefault="0013716B" w:rsidP="0013716B">
            <w:pPr>
              <w:widowControl w:val="0"/>
              <w:autoSpaceDE w:val="0"/>
              <w:autoSpaceDN w:val="0"/>
              <w:adjustRightInd w:val="0"/>
              <w:rPr>
                <w:rFonts w:ascii="Helvetica" w:hAnsi="Helvetica" w:cs="Helvetica"/>
              </w:rPr>
            </w:pPr>
            <w:r w:rsidRPr="001C0DB4">
              <w:rPr>
                <w:rStyle w:val="search-custom"/>
                <w:rFonts w:ascii="Helvetica" w:hAnsi="Helvetica" w:cs="Helvetica"/>
              </w:rPr>
              <w:t>Choice Neighborhoods Implementation Grants support the implementation of comprehensive neighborhood revitalization plans that are expected to achieve the following three core goals: 1. Housing: Replace distressed public and assisted housing with high-quality mixed-income housing that is well-managed and responsive to the needs of the surrounding neighborhood; 2. People: Improve intergenerational mobility with a focus on children and families</w:t>
            </w:r>
            <w:r>
              <w:rPr>
                <w:rStyle w:val="search-custom"/>
                <w:rFonts w:ascii="Helvetica" w:hAnsi="Helvetica" w:cs="Helvetica"/>
              </w:rPr>
              <w:t>'</w:t>
            </w:r>
            <w:r w:rsidRPr="001C0DB4">
              <w:rPr>
                <w:rStyle w:val="search-custom"/>
                <w:rFonts w:ascii="Helvetica" w:hAnsi="Helvetica" w:cs="Helvetica"/>
              </w:rPr>
              <w:t>; employment, health, and education outcomes; and 3. Neighborhood: Create the conditions necessary for public and private reinvestment in distressed neighborhoods to offer the kinds of amenities and assets, including safety, good schools, and commercial activity, that are important to families</w:t>
            </w:r>
            <w:r>
              <w:rPr>
                <w:rStyle w:val="search-custom"/>
                <w:rFonts w:ascii="Helvetica" w:hAnsi="Helvetica" w:cs="Helvetica"/>
              </w:rPr>
              <w:t>'</w:t>
            </w:r>
            <w:r w:rsidRPr="001C0DB4">
              <w:rPr>
                <w:rStyle w:val="search-custom"/>
                <w:rFonts w:ascii="Helvetica" w:hAnsi="Helvetica" w:cs="Helvetica"/>
              </w:rPr>
              <w:t>; choices about their community.</w:t>
            </w:r>
          </w:p>
        </w:tc>
      </w:tr>
      <w:tr w:rsidR="0013716B" w14:paraId="658D3CAC" w14:textId="77777777" w:rsidTr="0013716B">
        <w:trPr>
          <w:tblCellSpacing w:w="0" w:type="dxa"/>
        </w:trPr>
        <w:tc>
          <w:tcPr>
            <w:tcW w:w="0" w:type="auto"/>
            <w:noWrap/>
            <w:hideMark/>
          </w:tcPr>
          <w:p w14:paraId="1AD9906C" w14:textId="77777777" w:rsidR="0013716B" w:rsidRPr="001C0DB4" w:rsidRDefault="0013716B" w:rsidP="0013716B">
            <w:pPr>
              <w:widowControl w:val="0"/>
              <w:autoSpaceDE w:val="0"/>
              <w:autoSpaceDN w:val="0"/>
              <w:adjustRightInd w:val="0"/>
              <w:rPr>
                <w:rFonts w:ascii="Helvetica" w:hAnsi="Helvetica" w:cs="Helvetica"/>
                <w:b/>
                <w:bCs/>
              </w:rPr>
            </w:pPr>
            <w:r w:rsidRPr="001C0DB4">
              <w:rPr>
                <w:rFonts w:ascii="Helvetica" w:hAnsi="Helvetica" w:cs="Helvetica"/>
                <w:b/>
                <w:bCs/>
              </w:rPr>
              <w:t>Link to Additional Information:</w:t>
            </w:r>
          </w:p>
        </w:tc>
        <w:tc>
          <w:tcPr>
            <w:tcW w:w="0" w:type="auto"/>
            <w:vAlign w:val="center"/>
            <w:hideMark/>
          </w:tcPr>
          <w:p w14:paraId="27864837" w14:textId="77777777" w:rsidR="0013716B" w:rsidRPr="001C0DB4" w:rsidRDefault="0013716B" w:rsidP="0013716B">
            <w:pPr>
              <w:widowControl w:val="0"/>
              <w:autoSpaceDE w:val="0"/>
              <w:autoSpaceDN w:val="0"/>
              <w:adjustRightInd w:val="0"/>
              <w:rPr>
                <w:rFonts w:ascii="Helvetica" w:hAnsi="Helvetica" w:cs="Helvetica"/>
              </w:rPr>
            </w:pPr>
            <w:r w:rsidRPr="001C0DB4">
              <w:rPr>
                <w:rStyle w:val="search-custom"/>
                <w:rFonts w:ascii="Helvetica" w:hAnsi="Helvetica" w:cs="Helvetica"/>
              </w:rPr>
              <w:fldChar w:fldCharType="begin"/>
            </w:r>
            <w:r w:rsidRPr="001C0DB4">
              <w:rPr>
                <w:rStyle w:val="search-custom"/>
                <w:rFonts w:ascii="Helvetica" w:hAnsi="Helvetica" w:cs="Helvetica"/>
              </w:rPr>
              <w:instrText xml:space="preserve"> HYPERLINK "http://portal.hud.gov/hudportal/HUD?src=/program_offices/spm/gmomgmt/grantsinfo/fundingopps" \o "Link to Additional Information" \t "_blank" </w:instrText>
            </w:r>
            <w:r w:rsidRPr="001C0DB4">
              <w:rPr>
                <w:rStyle w:val="search-custom"/>
                <w:rFonts w:ascii="Helvetica" w:hAnsi="Helvetica" w:cs="Helvetica"/>
              </w:rPr>
              <w:fldChar w:fldCharType="separate"/>
            </w:r>
            <w:r w:rsidRPr="001C0DB4">
              <w:rPr>
                <w:rStyle w:val="Hyperlink"/>
                <w:rFonts w:ascii="Helvetica" w:hAnsi="Helvetica" w:cs="Helvetica"/>
              </w:rPr>
              <w:t>http://portal.hud.gov/hudportal/HUD?src=/program_offices/spm/gmomgmt/grantsinfo/fundingopps</w:t>
            </w:r>
            <w:r w:rsidRPr="001C0DB4">
              <w:rPr>
                <w:rStyle w:val="search-custom"/>
                <w:rFonts w:ascii="Helvetica" w:hAnsi="Helvetica" w:cs="Helvetica"/>
              </w:rPr>
              <w:fldChar w:fldCharType="end"/>
            </w:r>
          </w:p>
        </w:tc>
      </w:tr>
      <w:tr w:rsidR="0013716B" w14:paraId="135C6243" w14:textId="77777777" w:rsidTr="0013716B">
        <w:trPr>
          <w:tblCellSpacing w:w="0" w:type="dxa"/>
        </w:trPr>
        <w:tc>
          <w:tcPr>
            <w:tcW w:w="0" w:type="auto"/>
            <w:noWrap/>
            <w:hideMark/>
          </w:tcPr>
          <w:p w14:paraId="765D7264" w14:textId="77777777" w:rsidR="0013716B" w:rsidRPr="001C0DB4" w:rsidRDefault="0013716B" w:rsidP="0013716B">
            <w:pPr>
              <w:widowControl w:val="0"/>
              <w:autoSpaceDE w:val="0"/>
              <w:autoSpaceDN w:val="0"/>
              <w:adjustRightInd w:val="0"/>
              <w:rPr>
                <w:rFonts w:ascii="Helvetica" w:hAnsi="Helvetica" w:cs="Helvetica"/>
                <w:b/>
                <w:bCs/>
              </w:rPr>
            </w:pPr>
            <w:r w:rsidRPr="001C0DB4">
              <w:rPr>
                <w:rFonts w:ascii="Helvetica" w:hAnsi="Helvetica" w:cs="Helvetica"/>
                <w:b/>
                <w:bCs/>
              </w:rPr>
              <w:t>Grantor Contact Information:</w:t>
            </w:r>
          </w:p>
        </w:tc>
        <w:tc>
          <w:tcPr>
            <w:tcW w:w="0" w:type="auto"/>
            <w:vAlign w:val="center"/>
            <w:hideMark/>
          </w:tcPr>
          <w:p w14:paraId="79FA5358" w14:textId="77777777" w:rsidR="0013716B" w:rsidRPr="001C0DB4" w:rsidRDefault="0013716B" w:rsidP="0013716B">
            <w:pPr>
              <w:widowControl w:val="0"/>
              <w:autoSpaceDE w:val="0"/>
              <w:autoSpaceDN w:val="0"/>
              <w:adjustRightInd w:val="0"/>
              <w:rPr>
                <w:rFonts w:ascii="Helvetica" w:hAnsi="Helvetica" w:cs="Helvetica"/>
              </w:rPr>
            </w:pPr>
            <w:r w:rsidRPr="001C0DB4">
              <w:rPr>
                <w:rStyle w:val="search-custom"/>
                <w:rFonts w:ascii="Helvetica" w:hAnsi="Helvetica" w:cs="Helvetica"/>
              </w:rPr>
              <w:t>If you have difficulty accessing the full announcement electronically, please contact:</w:t>
            </w:r>
            <w:r w:rsidRPr="001C0DB4">
              <w:rPr>
                <w:rFonts w:ascii="Helvetica" w:hAnsi="Helvetica" w:cs="Helvetica"/>
              </w:rPr>
              <w:br/>
            </w:r>
            <w:r w:rsidRPr="001C0DB4">
              <w:rPr>
                <w:rFonts w:ascii="Helvetica" w:hAnsi="Helvetica" w:cs="Helvetica"/>
              </w:rPr>
              <w:br/>
            </w:r>
            <w:r w:rsidRPr="001C0DB4">
              <w:rPr>
                <w:rStyle w:val="search-custom"/>
                <w:rFonts w:ascii="Helvetica" w:hAnsi="Helvetica" w:cs="Helvetica"/>
              </w:rPr>
              <w:t>Choice Neighborhoods office ChoiceNeighborhoods@hud.gov</w:t>
            </w:r>
            <w:r w:rsidRPr="001C0DB4">
              <w:rPr>
                <w:rStyle w:val="apple-converted-space"/>
                <w:rFonts w:ascii="Helvetica" w:hAnsi="Helvetica" w:cs="Helvetica"/>
              </w:rPr>
              <w:t> </w:t>
            </w:r>
            <w:r w:rsidRPr="001C0DB4">
              <w:rPr>
                <w:rFonts w:ascii="Helvetica" w:hAnsi="Helvetica" w:cs="Helvetica"/>
              </w:rPr>
              <w:br/>
            </w:r>
            <w:r w:rsidRPr="001C0DB4">
              <w:rPr>
                <w:rFonts w:ascii="Helvetica" w:hAnsi="Helvetica" w:cs="Helvetica"/>
              </w:rPr>
              <w:br/>
            </w:r>
            <w:hyperlink r:id="rId297" w:history="1">
              <w:r w:rsidRPr="001C0DB4">
                <w:rPr>
                  <w:rStyle w:val="Hyperlink"/>
                  <w:rFonts w:ascii="Helvetica" w:hAnsi="Helvetica" w:cs="Helvetica"/>
                </w:rPr>
                <w:t>Grants Policy</w:t>
              </w:r>
            </w:hyperlink>
          </w:p>
        </w:tc>
      </w:tr>
    </w:tbl>
    <w:p w14:paraId="5A327197" w14:textId="77777777" w:rsidR="0013716B" w:rsidRDefault="0013716B" w:rsidP="0013716B">
      <w:pPr>
        <w:widowControl w:val="0"/>
        <w:autoSpaceDE w:val="0"/>
        <w:autoSpaceDN w:val="0"/>
        <w:adjustRightInd w:val="0"/>
        <w:rPr>
          <w:rFonts w:ascii="Helvetica" w:hAnsi="Helvetica" w:cs="Helvetica"/>
        </w:rPr>
      </w:pPr>
    </w:p>
    <w:p w14:paraId="5C3C921C" w14:textId="77777777" w:rsidR="0013716B" w:rsidRDefault="00CD22A1" w:rsidP="0013716B">
      <w:pPr>
        <w:widowControl w:val="0"/>
        <w:pBdr>
          <w:bottom w:val="single" w:sz="6" w:space="1" w:color="auto"/>
        </w:pBdr>
        <w:autoSpaceDE w:val="0"/>
        <w:autoSpaceDN w:val="0"/>
        <w:adjustRightInd w:val="0"/>
        <w:rPr>
          <w:rFonts w:ascii="Helvetica" w:hAnsi="Helvetica" w:cs="Helvetica"/>
          <w:color w:val="386EFF"/>
          <w:u w:val="single" w:color="386EFF"/>
        </w:rPr>
      </w:pPr>
      <w:hyperlink r:id="rId298" w:history="1">
        <w:r w:rsidR="0013716B">
          <w:rPr>
            <w:rFonts w:ascii="Helvetica" w:hAnsi="Helvetica" w:cs="Helvetica"/>
            <w:color w:val="386EFF"/>
            <w:u w:val="single" w:color="386EFF"/>
          </w:rPr>
          <w:t>http://www.grants.gov/web/grants/view-opportunity.html?oppId=296794</w:t>
        </w:r>
      </w:hyperlink>
    </w:p>
    <w:p w14:paraId="1ABE175D" w14:textId="77777777" w:rsidR="0013716B" w:rsidRDefault="0013716B" w:rsidP="0013716B">
      <w:pPr>
        <w:widowControl w:val="0"/>
        <w:pBdr>
          <w:bottom w:val="single" w:sz="6" w:space="1" w:color="auto"/>
        </w:pBdr>
        <w:autoSpaceDE w:val="0"/>
        <w:autoSpaceDN w:val="0"/>
        <w:adjustRightInd w:val="0"/>
        <w:rPr>
          <w:rFonts w:ascii="Helvetica" w:hAnsi="Helvetica" w:cs="Helvetica"/>
        </w:rPr>
      </w:pPr>
    </w:p>
    <w:p w14:paraId="09930070" w14:textId="77777777" w:rsidR="0013716B" w:rsidRDefault="0013716B" w:rsidP="0013716B">
      <w:pPr>
        <w:widowControl w:val="0"/>
        <w:autoSpaceDE w:val="0"/>
        <w:autoSpaceDN w:val="0"/>
        <w:adjustRightInd w:val="0"/>
        <w:rPr>
          <w:rFonts w:ascii="Helvetica" w:hAnsi="Helvetica" w:cs="Helvetica"/>
        </w:rPr>
      </w:pPr>
    </w:p>
    <w:p w14:paraId="53602E9A" w14:textId="46A6F54C" w:rsidR="002D5072" w:rsidRDefault="002D5072">
      <w:pPr>
        <w:rPr>
          <w:rFonts w:ascii="Helvetica" w:hAnsi="Helvetica" w:cs="Helvetica"/>
        </w:rPr>
      </w:pPr>
      <w:bookmarkStart w:id="312" w:name="HUDROSS"/>
      <w:bookmarkEnd w:id="312"/>
      <w:r>
        <w:rPr>
          <w:rFonts w:ascii="Helvetica" w:hAnsi="Helvetica" w:cs="Helvetica"/>
        </w:rPr>
        <w:br w:type="page"/>
      </w:r>
    </w:p>
    <w:p w14:paraId="0E1D48CB" w14:textId="77777777" w:rsidR="00B756C2" w:rsidRDefault="00B756C2" w:rsidP="00530F73">
      <w:pPr>
        <w:widowControl w:val="0"/>
        <w:autoSpaceDE w:val="0"/>
        <w:autoSpaceDN w:val="0"/>
        <w:adjustRightInd w:val="0"/>
        <w:rPr>
          <w:rFonts w:ascii="Helvetica" w:hAnsi="Helvetica" w:cs="Helvetica"/>
        </w:rPr>
      </w:pPr>
    </w:p>
    <w:p w14:paraId="2466CD9E" w14:textId="77777777" w:rsidR="00F02A6A" w:rsidRPr="005D3F9C" w:rsidRDefault="00F02A6A" w:rsidP="00F02A6A">
      <w:pPr>
        <w:pBdr>
          <w:bottom w:val="double" w:sz="6" w:space="1" w:color="auto"/>
        </w:pBdr>
        <w:autoSpaceDE w:val="0"/>
        <w:autoSpaceDN w:val="0"/>
        <w:adjustRightInd w:val="0"/>
        <w:rPr>
          <w:rFonts w:ascii="Helvetica" w:hAnsi="Helvetica"/>
          <w:b/>
        </w:rPr>
      </w:pPr>
    </w:p>
    <w:p w14:paraId="16EAFE98" w14:textId="77777777" w:rsidR="00F02A6A" w:rsidRPr="005D3F9C" w:rsidRDefault="00F02A6A" w:rsidP="00F02A6A">
      <w:pPr>
        <w:rPr>
          <w:rFonts w:ascii="Helvetica" w:hAnsi="Helvetica"/>
        </w:rPr>
      </w:pPr>
    </w:p>
    <w:p w14:paraId="54B0F9AA" w14:textId="77777777" w:rsidR="00F02A6A" w:rsidRDefault="00F02A6A" w:rsidP="00B756C2">
      <w:pPr>
        <w:widowControl w:val="0"/>
        <w:autoSpaceDE w:val="0"/>
        <w:autoSpaceDN w:val="0"/>
        <w:adjustRightInd w:val="0"/>
        <w:rPr>
          <w:rFonts w:ascii="Helvetica" w:hAnsi="Helvetica" w:cs="Helvetica"/>
        </w:rPr>
      </w:pPr>
    </w:p>
    <w:p w14:paraId="00F579C5" w14:textId="77777777" w:rsidR="00B756C2" w:rsidRPr="005D3F9C" w:rsidRDefault="00B756C2" w:rsidP="00B756C2">
      <w:pPr>
        <w:autoSpaceDE w:val="0"/>
        <w:autoSpaceDN w:val="0"/>
        <w:adjustRightInd w:val="0"/>
        <w:outlineLvl w:val="0"/>
        <w:rPr>
          <w:rFonts w:ascii="Helvetica" w:hAnsi="Helvetica"/>
          <w:b/>
        </w:rPr>
      </w:pPr>
      <w:r w:rsidRPr="005D3F9C">
        <w:rPr>
          <w:rFonts w:ascii="Helvetica" w:hAnsi="Helvetica"/>
          <w:b/>
        </w:rPr>
        <w:t>Institute of Museum and Library Services</w:t>
      </w:r>
    </w:p>
    <w:p w14:paraId="644D3C34" w14:textId="77777777" w:rsidR="00B756C2" w:rsidRPr="005D3F9C" w:rsidRDefault="00B756C2" w:rsidP="00B756C2">
      <w:pPr>
        <w:autoSpaceDE w:val="0"/>
        <w:autoSpaceDN w:val="0"/>
        <w:adjustRightInd w:val="0"/>
        <w:outlineLvl w:val="0"/>
        <w:rPr>
          <w:rFonts w:ascii="Helvetica" w:hAnsi="Helvetica"/>
          <w:b/>
        </w:rPr>
      </w:pPr>
    </w:p>
    <w:p w14:paraId="020B753B" w14:textId="77777777" w:rsidR="00B756C2" w:rsidRPr="005D3F9C" w:rsidRDefault="00B756C2" w:rsidP="00B756C2">
      <w:pPr>
        <w:autoSpaceDE w:val="0"/>
        <w:autoSpaceDN w:val="0"/>
        <w:adjustRightInd w:val="0"/>
        <w:outlineLvl w:val="0"/>
        <w:rPr>
          <w:rFonts w:ascii="Helvetica" w:hAnsi="Helvetica"/>
          <w:b/>
          <w:noProof/>
        </w:rPr>
      </w:pPr>
    </w:p>
    <w:p w14:paraId="0C9D0B50" w14:textId="18378541" w:rsidR="00B756C2" w:rsidRPr="005D3F9C" w:rsidRDefault="00F63136" w:rsidP="00B756C2">
      <w:pPr>
        <w:autoSpaceDE w:val="0"/>
        <w:autoSpaceDN w:val="0"/>
        <w:adjustRightInd w:val="0"/>
        <w:outlineLvl w:val="0"/>
        <w:rPr>
          <w:rFonts w:ascii="Helvetica" w:hAnsi="Helvetica"/>
          <w:b/>
        </w:rPr>
      </w:pPr>
      <w:r>
        <w:rPr>
          <w:rFonts w:ascii="Helvetica" w:hAnsi="Helvetica"/>
          <w:b/>
          <w:noProof/>
        </w:rPr>
        <w:drawing>
          <wp:inline distT="0" distB="0" distL="0" distR="0" wp14:anchorId="24FFD2F3" wp14:editId="51D57BAC">
            <wp:extent cx="6457950" cy="3394710"/>
            <wp:effectExtent l="0" t="0" r="0" b="889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44.41 PM.png"/>
                    <pic:cNvPicPr/>
                  </pic:nvPicPr>
                  <pic:blipFill>
                    <a:blip r:embed="rId299">
                      <a:extLst>
                        <a:ext uri="{28A0092B-C50C-407E-A947-70E740481C1C}">
                          <a14:useLocalDpi xmlns:a14="http://schemas.microsoft.com/office/drawing/2010/main" val="0"/>
                        </a:ext>
                      </a:extLst>
                    </a:blip>
                    <a:stretch>
                      <a:fillRect/>
                    </a:stretch>
                  </pic:blipFill>
                  <pic:spPr>
                    <a:xfrm>
                      <a:off x="0" y="0"/>
                      <a:ext cx="6457950" cy="3394710"/>
                    </a:xfrm>
                    <a:prstGeom prst="rect">
                      <a:avLst/>
                    </a:prstGeom>
                  </pic:spPr>
                </pic:pic>
              </a:graphicData>
            </a:graphic>
          </wp:inline>
        </w:drawing>
      </w:r>
    </w:p>
    <w:p w14:paraId="7FC7BC5A" w14:textId="77777777" w:rsidR="00B756C2" w:rsidRPr="005D3F9C" w:rsidRDefault="00B756C2" w:rsidP="00B756C2">
      <w:pPr>
        <w:autoSpaceDE w:val="0"/>
        <w:autoSpaceDN w:val="0"/>
        <w:adjustRightInd w:val="0"/>
        <w:outlineLvl w:val="0"/>
        <w:rPr>
          <w:rFonts w:ascii="Helvetica" w:hAnsi="Helvetica"/>
          <w:b/>
        </w:rPr>
      </w:pPr>
      <w:bookmarkStart w:id="313" w:name="IMLS"/>
      <w:bookmarkEnd w:id="313"/>
    </w:p>
    <w:p w14:paraId="2C91B3AF" w14:textId="77777777" w:rsidR="00B756C2" w:rsidRPr="005D3F9C" w:rsidRDefault="00B756C2" w:rsidP="00B756C2">
      <w:pPr>
        <w:autoSpaceDE w:val="0"/>
        <w:autoSpaceDN w:val="0"/>
        <w:adjustRightInd w:val="0"/>
        <w:outlineLvl w:val="0"/>
        <w:rPr>
          <w:rFonts w:ascii="Helvetica" w:hAnsi="Helvetica"/>
          <w:b/>
        </w:rPr>
      </w:pPr>
    </w:p>
    <w:p w14:paraId="5992F641" w14:textId="18B427EE" w:rsidR="00B44F57" w:rsidRDefault="00CD22A1" w:rsidP="00B756C2">
      <w:pPr>
        <w:autoSpaceDE w:val="0"/>
        <w:autoSpaceDN w:val="0"/>
        <w:adjustRightInd w:val="0"/>
        <w:outlineLvl w:val="0"/>
      </w:pPr>
      <w:hyperlink r:id="rId300" w:history="1">
        <w:r w:rsidR="00B44F57" w:rsidRPr="00B44F57">
          <w:rPr>
            <w:rStyle w:val="Hyperlink"/>
          </w:rPr>
          <w:t>https://www.imls.gov/grants/apply-grant/available-grants</w:t>
        </w:r>
      </w:hyperlink>
    </w:p>
    <w:p w14:paraId="526C9D8B" w14:textId="77777777" w:rsidR="00B44F57" w:rsidRPr="005D3F9C" w:rsidRDefault="00B44F57" w:rsidP="00B756C2">
      <w:pPr>
        <w:autoSpaceDE w:val="0"/>
        <w:autoSpaceDN w:val="0"/>
        <w:adjustRightInd w:val="0"/>
        <w:outlineLvl w:val="0"/>
        <w:rPr>
          <w:rStyle w:val="Hyperlink"/>
          <w:rFonts w:ascii="Helvetica" w:hAnsi="Helvetica"/>
          <w:b/>
        </w:rPr>
      </w:pPr>
    </w:p>
    <w:p w14:paraId="571BAFB3" w14:textId="77777777" w:rsidR="00B756C2" w:rsidRPr="005D3F9C" w:rsidRDefault="00B756C2" w:rsidP="00B756C2">
      <w:pPr>
        <w:autoSpaceDE w:val="0"/>
        <w:autoSpaceDN w:val="0"/>
        <w:adjustRightInd w:val="0"/>
        <w:rPr>
          <w:rFonts w:ascii="Helvetica" w:hAnsi="Helvetica"/>
          <w:b/>
        </w:rPr>
      </w:pPr>
    </w:p>
    <w:p w14:paraId="5C303BAB" w14:textId="77777777" w:rsidR="00B756C2" w:rsidRPr="005D3F9C" w:rsidRDefault="00B756C2" w:rsidP="00B756C2">
      <w:pPr>
        <w:widowControl w:val="0"/>
        <w:autoSpaceDE w:val="0"/>
        <w:autoSpaceDN w:val="0"/>
        <w:adjustRightInd w:val="0"/>
        <w:spacing w:after="180"/>
        <w:rPr>
          <w:rFonts w:ascii="Helvetica" w:hAnsi="Helvetica"/>
          <w:color w:val="434547"/>
        </w:rPr>
      </w:pPr>
      <w:bookmarkStart w:id="314" w:name="IMLSSummary"/>
      <w:bookmarkEnd w:id="314"/>
      <w:r w:rsidRPr="005D3F9C">
        <w:rPr>
          <w:rFonts w:ascii="Helvetica" w:hAnsi="Helvetica"/>
          <w:color w:val="434547"/>
        </w:rPr>
        <w:t>Each grant program has specific eligibility requirements. The links below provide general eligibility criteria for museums, libraries, and tribal organizations, but please note that additional organizations may be eligible for grants under certain programs. Additionally, ineligible organizations may still be able to participate in grant programs through partnerships with eligible organizations. Please click on the links below to see general criteria and review Applications and Guidelines for specific information.</w:t>
      </w:r>
    </w:p>
    <w:p w14:paraId="416E0090" w14:textId="77777777" w:rsidR="00B756C2" w:rsidRPr="005D3F9C" w:rsidRDefault="00CD22A1" w:rsidP="00B756C2">
      <w:pPr>
        <w:widowControl w:val="0"/>
        <w:autoSpaceDE w:val="0"/>
        <w:autoSpaceDN w:val="0"/>
        <w:adjustRightInd w:val="0"/>
        <w:spacing w:after="180"/>
        <w:rPr>
          <w:rFonts w:ascii="Helvetica" w:hAnsi="Helvetica"/>
          <w:color w:val="434547"/>
        </w:rPr>
      </w:pPr>
      <w:hyperlink r:id="rId301" w:history="1">
        <w:r w:rsidR="00B756C2" w:rsidRPr="005D3F9C">
          <w:rPr>
            <w:rFonts w:ascii="Helvetica" w:hAnsi="Helvetica"/>
            <w:b/>
            <w:bCs/>
            <w:color w:val="18515C"/>
          </w:rPr>
          <w:t>Museums</w:t>
        </w:r>
      </w:hyperlink>
      <w:r w:rsidR="00B756C2" w:rsidRPr="005D3F9C">
        <w:rPr>
          <w:rFonts w:ascii="Helvetica" w:hAnsi="Helvetica"/>
          <w:b/>
          <w:bCs/>
          <w:color w:val="434547"/>
        </w:rPr>
        <w:t>  </w:t>
      </w:r>
      <w:hyperlink r:id="rId302" w:history="1">
        <w:r w:rsidR="00B756C2" w:rsidRPr="005D3F9C">
          <w:rPr>
            <w:rFonts w:ascii="Helvetica" w:hAnsi="Helvetica"/>
            <w:b/>
            <w:bCs/>
            <w:color w:val="18515C"/>
          </w:rPr>
          <w:t>Libraries</w:t>
        </w:r>
      </w:hyperlink>
      <w:r w:rsidR="00B756C2" w:rsidRPr="005D3F9C">
        <w:rPr>
          <w:rFonts w:ascii="Helvetica" w:hAnsi="Helvetica"/>
          <w:b/>
          <w:bCs/>
          <w:color w:val="434547"/>
        </w:rPr>
        <w:t>  </w:t>
      </w:r>
    </w:p>
    <w:p w14:paraId="34186E4D"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 </w:t>
      </w:r>
    </w:p>
    <w:p w14:paraId="284C5F95"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b/>
          <w:bCs/>
        </w:rPr>
        <w:t xml:space="preserve">Institutions: </w:t>
      </w:r>
      <w:r w:rsidRPr="005D3F9C">
        <w:rPr>
          <w:rFonts w:ascii="Helvetica" w:hAnsi="Helvetica" w:cs="Helvetica"/>
        </w:rPr>
        <w:t>Archives, Federally Recognized Native American Tribe, Historical Society, Library, Nonprofits that serve Native Hawaiians, Professional Association, Public or Private Non-profit Institutions of Higher Education, Regional Organization, State Library Administrative Agency, State or Local Government</w:t>
      </w:r>
    </w:p>
    <w:p w14:paraId="14FBA847" w14:textId="77777777" w:rsidR="00B756C2" w:rsidRPr="005D3F9C" w:rsidRDefault="00B756C2" w:rsidP="00B756C2">
      <w:pPr>
        <w:widowControl w:val="0"/>
        <w:pBdr>
          <w:bottom w:val="single" w:sz="6" w:space="1" w:color="auto"/>
        </w:pBdr>
        <w:autoSpaceDE w:val="0"/>
        <w:autoSpaceDN w:val="0"/>
        <w:adjustRightInd w:val="0"/>
        <w:rPr>
          <w:rFonts w:ascii="Helvetica" w:hAnsi="Helvetica"/>
        </w:rPr>
      </w:pPr>
    </w:p>
    <w:p w14:paraId="15737AC5"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 </w:t>
      </w:r>
    </w:p>
    <w:p w14:paraId="0A399C47" w14:textId="77777777" w:rsidR="00B756C2" w:rsidRPr="005D3F9C" w:rsidRDefault="00B756C2" w:rsidP="00B756C2">
      <w:pPr>
        <w:pBdr>
          <w:bottom w:val="single" w:sz="6" w:space="1" w:color="auto"/>
        </w:pBdr>
        <w:rPr>
          <w:rFonts w:ascii="Helvetica" w:hAnsi="Helvetica"/>
          <w:color w:val="5D4C47"/>
        </w:rPr>
      </w:pPr>
      <w:bookmarkStart w:id="315" w:name="IMLSFacebook"/>
      <w:bookmarkEnd w:id="315"/>
      <w:r w:rsidRPr="005D3F9C">
        <w:rPr>
          <w:rFonts w:ascii="Helvetica" w:hAnsi="Helvetica"/>
        </w:rPr>
        <w:t>Check out IMLS's Facebook page at:</w:t>
      </w:r>
      <w:r w:rsidRPr="005D3F9C">
        <w:rPr>
          <w:rFonts w:ascii="Helvetica" w:hAnsi="Helvetica"/>
          <w:b/>
          <w:color w:val="5D4C47"/>
        </w:rPr>
        <w:t xml:space="preserve"> </w:t>
      </w:r>
      <w:r w:rsidRPr="005D3F9C">
        <w:rPr>
          <w:rFonts w:ascii="Helvetica" w:hAnsi="Helvetica"/>
          <w:color w:val="5D4C47"/>
        </w:rPr>
        <w:br/>
      </w:r>
      <w:bookmarkStart w:id="316" w:name="IMLSSparks"/>
      <w:bookmarkStart w:id="317" w:name="IMLSNatLeadership"/>
      <w:bookmarkStart w:id="318" w:name="IMLSSparksIgnition"/>
      <w:bookmarkStart w:id="319" w:name="IMLSModif"/>
      <w:bookmarkStart w:id="320" w:name="IMLSNatLeadershipGrants"/>
      <w:bookmarkEnd w:id="316"/>
      <w:bookmarkEnd w:id="317"/>
      <w:bookmarkEnd w:id="318"/>
      <w:bookmarkEnd w:id="319"/>
      <w:bookmarkEnd w:id="320"/>
      <w:r w:rsidRPr="005D3F9C">
        <w:rPr>
          <w:rFonts w:ascii="Helvetica" w:hAnsi="Helvetica"/>
          <w:color w:val="5D4C47"/>
        </w:rPr>
        <w:fldChar w:fldCharType="begin"/>
      </w:r>
      <w:r w:rsidRPr="005D3F9C">
        <w:rPr>
          <w:rFonts w:ascii="Helvetica" w:hAnsi="Helvetica"/>
          <w:color w:val="5D4C47"/>
        </w:rPr>
        <w:instrText xml:space="preserve"> HYPERLINK "https://www.facebook.com/USIMLS/" </w:instrText>
      </w:r>
      <w:r w:rsidRPr="005D3F9C">
        <w:rPr>
          <w:rFonts w:ascii="Helvetica" w:hAnsi="Helvetica"/>
          <w:color w:val="5D4C47"/>
        </w:rPr>
        <w:fldChar w:fldCharType="separate"/>
      </w:r>
      <w:r w:rsidRPr="005D3F9C">
        <w:rPr>
          <w:rStyle w:val="Hyperlink"/>
          <w:rFonts w:ascii="Helvetica" w:hAnsi="Helvetica"/>
        </w:rPr>
        <w:t>https://www.facebook.com/USIMLS/</w:t>
      </w:r>
      <w:r w:rsidRPr="005D3F9C">
        <w:rPr>
          <w:rFonts w:ascii="Helvetica" w:hAnsi="Helvetica"/>
          <w:color w:val="5D4C47"/>
        </w:rPr>
        <w:fldChar w:fldCharType="end"/>
      </w:r>
    </w:p>
    <w:p w14:paraId="5F2D18EC" w14:textId="77777777" w:rsidR="00B756C2" w:rsidRPr="005D3F9C" w:rsidRDefault="00B756C2" w:rsidP="00B756C2">
      <w:pPr>
        <w:pBdr>
          <w:bottom w:val="single" w:sz="6" w:space="1" w:color="auto"/>
        </w:pBdr>
        <w:rPr>
          <w:rFonts w:ascii="Helvetica" w:hAnsi="Helvetica"/>
          <w:color w:val="5D4C47"/>
        </w:rPr>
      </w:pPr>
    </w:p>
    <w:p w14:paraId="6021FA5D" w14:textId="77777777" w:rsidR="00B756C2" w:rsidRPr="005D3F9C" w:rsidRDefault="00B756C2" w:rsidP="00B756C2">
      <w:pPr>
        <w:pBdr>
          <w:bottom w:val="single" w:sz="6" w:space="1" w:color="auto"/>
        </w:pBdr>
        <w:rPr>
          <w:rFonts w:ascii="Helvetica" w:hAnsi="Helvetica"/>
          <w:color w:val="5D4C47"/>
        </w:rPr>
      </w:pPr>
    </w:p>
    <w:p w14:paraId="70D8D09E" w14:textId="77777777" w:rsidR="005F210B" w:rsidRPr="005D3F9C" w:rsidRDefault="005F210B" w:rsidP="00B756C2">
      <w:pPr>
        <w:rPr>
          <w:rFonts w:ascii="Helvetica" w:hAnsi="Helvetica"/>
        </w:rPr>
      </w:pPr>
    </w:p>
    <w:p w14:paraId="03A1BE8D" w14:textId="3A0BC6DD" w:rsidR="00B756C2" w:rsidRPr="005D3F9C" w:rsidRDefault="005F210B" w:rsidP="00B756C2">
      <w:pPr>
        <w:rPr>
          <w:rFonts w:ascii="Helvetica" w:hAnsi="Helvetica"/>
        </w:rPr>
      </w:pPr>
      <w:bookmarkStart w:id="321" w:name="IMLSPrograms"/>
      <w:bookmarkEnd w:id="321"/>
      <w:r w:rsidRPr="005D3F9C">
        <w:rPr>
          <w:rFonts w:ascii="Helvetica" w:hAnsi="Helvetica"/>
        </w:rPr>
        <w:t>Programs:</w:t>
      </w:r>
    </w:p>
    <w:p w14:paraId="42ECB39E" w14:textId="77777777" w:rsidR="005F210B" w:rsidRDefault="005F210B" w:rsidP="00B756C2">
      <w:pPr>
        <w:rPr>
          <w:rFonts w:ascii="Helvetica" w:hAnsi="Helvetica"/>
        </w:rPr>
      </w:pPr>
    </w:p>
    <w:p w14:paraId="3505D1B2" w14:textId="77777777" w:rsidR="0010552B" w:rsidRDefault="0010552B" w:rsidP="0010552B">
      <w:pPr>
        <w:widowControl w:val="0"/>
        <w:autoSpaceDE w:val="0"/>
        <w:autoSpaceDN w:val="0"/>
        <w:adjustRightInd w:val="0"/>
        <w:rPr>
          <w:rFonts w:ascii="Helvetica" w:hAnsi="Helvetica" w:cs="Helvetica"/>
        </w:rPr>
      </w:pPr>
      <w:bookmarkStart w:id="322" w:name="IMLSLeadershipMuseums"/>
      <w:bookmarkEnd w:id="322"/>
      <w:r>
        <w:rPr>
          <w:rFonts w:ascii="Helvetica" w:hAnsi="Helvetica" w:cs="Helvetica"/>
        </w:rPr>
        <w:t>Institute of Museum and Library Services</w:t>
      </w:r>
    </w:p>
    <w:p w14:paraId="3B4A7A8C" w14:textId="77777777" w:rsidR="0010552B" w:rsidRDefault="0010552B" w:rsidP="0010552B">
      <w:pPr>
        <w:widowControl w:val="0"/>
        <w:autoSpaceDE w:val="0"/>
        <w:autoSpaceDN w:val="0"/>
        <w:adjustRightInd w:val="0"/>
        <w:rPr>
          <w:rFonts w:ascii="Helvetica" w:hAnsi="Helvetica" w:cs="Helvetica"/>
        </w:rPr>
      </w:pPr>
      <w:r>
        <w:rPr>
          <w:rFonts w:ascii="Helvetica" w:hAnsi="Helvetica" w:cs="Helvetica"/>
        </w:rPr>
        <w:t>National Leadership Grants for Museums</w:t>
      </w:r>
    </w:p>
    <w:p w14:paraId="334C2161" w14:textId="77777777" w:rsidR="0010552B" w:rsidRDefault="0010552B" w:rsidP="0010552B">
      <w:pPr>
        <w:widowControl w:val="0"/>
        <w:autoSpaceDE w:val="0"/>
        <w:autoSpaceDN w:val="0"/>
        <w:adjustRightInd w:val="0"/>
        <w:rPr>
          <w:rFonts w:ascii="Helvetica" w:hAnsi="Helvetica" w:cs="Helvetica"/>
        </w:rPr>
      </w:pPr>
      <w:r>
        <w:rPr>
          <w:rFonts w:ascii="Helvetica" w:hAnsi="Helvetica" w:cs="Helvetica"/>
        </w:rPr>
        <w:t>Synopsis 1</w:t>
      </w:r>
    </w:p>
    <w:p w14:paraId="630D9BF7" w14:textId="77777777" w:rsidR="008A6EC3" w:rsidRDefault="008A6EC3" w:rsidP="0010552B">
      <w:pPr>
        <w:widowControl w:val="0"/>
        <w:autoSpaceDE w:val="0"/>
        <w:autoSpaceDN w:val="0"/>
        <w:adjustRightInd w:val="0"/>
        <w:rPr>
          <w:rFonts w:ascii="Helvetica" w:hAnsi="Helvetica" w:cs="Helvetica"/>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8A6EC3" w:rsidRPr="008A6EC3" w14:paraId="3113DF32" w14:textId="77777777" w:rsidTr="008A6EC3">
        <w:trPr>
          <w:tblCellSpacing w:w="0" w:type="dxa"/>
        </w:trPr>
        <w:tc>
          <w:tcPr>
            <w:tcW w:w="0" w:type="auto"/>
            <w:noWrap/>
            <w:hideMark/>
          </w:tcPr>
          <w:p w14:paraId="266CF4A5" w14:textId="77777777" w:rsidR="008A6EC3" w:rsidRPr="008A6EC3" w:rsidRDefault="008A6EC3" w:rsidP="008A6EC3">
            <w:pPr>
              <w:widowControl w:val="0"/>
              <w:autoSpaceDE w:val="0"/>
              <w:autoSpaceDN w:val="0"/>
              <w:adjustRightInd w:val="0"/>
              <w:rPr>
                <w:rFonts w:ascii="Helvetica" w:hAnsi="Helvetica" w:cs="Helvetica"/>
                <w:b/>
                <w:bCs/>
              </w:rPr>
            </w:pPr>
            <w:r w:rsidRPr="008A6EC3">
              <w:rPr>
                <w:rFonts w:ascii="Helvetica" w:hAnsi="Helvetica" w:cs="Helvetica"/>
                <w:b/>
                <w:bCs/>
              </w:rPr>
              <w:t>Document Type:</w:t>
            </w:r>
          </w:p>
        </w:tc>
        <w:tc>
          <w:tcPr>
            <w:tcW w:w="0" w:type="auto"/>
            <w:vAlign w:val="center"/>
            <w:hideMark/>
          </w:tcPr>
          <w:p w14:paraId="3CF228CC" w14:textId="77777777" w:rsidR="008A6EC3" w:rsidRPr="008A6EC3" w:rsidRDefault="008A6EC3" w:rsidP="008A6EC3">
            <w:pPr>
              <w:widowControl w:val="0"/>
              <w:autoSpaceDE w:val="0"/>
              <w:autoSpaceDN w:val="0"/>
              <w:adjustRightInd w:val="0"/>
              <w:rPr>
                <w:rFonts w:ascii="Helvetica" w:hAnsi="Helvetica" w:cs="Helvetica"/>
              </w:rPr>
            </w:pPr>
            <w:r w:rsidRPr="008A6EC3">
              <w:rPr>
                <w:rFonts w:ascii="Helvetica" w:hAnsi="Helvetica" w:cs="Helvetica"/>
              </w:rPr>
              <w:t>Grants Notice</w:t>
            </w:r>
          </w:p>
        </w:tc>
      </w:tr>
      <w:tr w:rsidR="008A6EC3" w:rsidRPr="008A6EC3" w14:paraId="45DD0F2E" w14:textId="77777777" w:rsidTr="008A6EC3">
        <w:trPr>
          <w:tblCellSpacing w:w="0" w:type="dxa"/>
        </w:trPr>
        <w:tc>
          <w:tcPr>
            <w:tcW w:w="0" w:type="auto"/>
            <w:noWrap/>
            <w:hideMark/>
          </w:tcPr>
          <w:p w14:paraId="626646C5" w14:textId="77777777" w:rsidR="008A6EC3" w:rsidRPr="008A6EC3" w:rsidRDefault="008A6EC3" w:rsidP="008A6EC3">
            <w:pPr>
              <w:widowControl w:val="0"/>
              <w:autoSpaceDE w:val="0"/>
              <w:autoSpaceDN w:val="0"/>
              <w:adjustRightInd w:val="0"/>
              <w:rPr>
                <w:rFonts w:ascii="Helvetica" w:hAnsi="Helvetica" w:cs="Helvetica"/>
                <w:b/>
                <w:bCs/>
              </w:rPr>
            </w:pPr>
            <w:r w:rsidRPr="008A6EC3">
              <w:rPr>
                <w:rFonts w:ascii="Helvetica" w:hAnsi="Helvetica" w:cs="Helvetica"/>
                <w:b/>
                <w:bCs/>
              </w:rPr>
              <w:t>Funding Opportunity Number:</w:t>
            </w:r>
          </w:p>
        </w:tc>
        <w:tc>
          <w:tcPr>
            <w:tcW w:w="0" w:type="auto"/>
            <w:vAlign w:val="center"/>
            <w:hideMark/>
          </w:tcPr>
          <w:p w14:paraId="08B5E9F5" w14:textId="77777777" w:rsidR="008A6EC3" w:rsidRPr="008A6EC3" w:rsidRDefault="008A6EC3" w:rsidP="008A6EC3">
            <w:pPr>
              <w:widowControl w:val="0"/>
              <w:autoSpaceDE w:val="0"/>
              <w:autoSpaceDN w:val="0"/>
              <w:adjustRightInd w:val="0"/>
              <w:rPr>
                <w:rFonts w:ascii="Helvetica" w:hAnsi="Helvetica" w:cs="Helvetica"/>
              </w:rPr>
            </w:pPr>
            <w:r w:rsidRPr="008A6EC3">
              <w:rPr>
                <w:rFonts w:ascii="Helvetica" w:hAnsi="Helvetica" w:cs="Helvetica"/>
              </w:rPr>
              <w:t>NLG-M-FY18</w:t>
            </w:r>
          </w:p>
        </w:tc>
      </w:tr>
      <w:tr w:rsidR="008A6EC3" w:rsidRPr="008A6EC3" w14:paraId="60C66031" w14:textId="77777777" w:rsidTr="008A6EC3">
        <w:trPr>
          <w:tblCellSpacing w:w="0" w:type="dxa"/>
        </w:trPr>
        <w:tc>
          <w:tcPr>
            <w:tcW w:w="0" w:type="auto"/>
            <w:noWrap/>
            <w:hideMark/>
          </w:tcPr>
          <w:p w14:paraId="4C9C33DF" w14:textId="77777777" w:rsidR="008A6EC3" w:rsidRPr="008A6EC3" w:rsidRDefault="008A6EC3" w:rsidP="008A6EC3">
            <w:pPr>
              <w:widowControl w:val="0"/>
              <w:autoSpaceDE w:val="0"/>
              <w:autoSpaceDN w:val="0"/>
              <w:adjustRightInd w:val="0"/>
              <w:rPr>
                <w:rFonts w:ascii="Helvetica" w:hAnsi="Helvetica" w:cs="Helvetica"/>
                <w:b/>
                <w:bCs/>
              </w:rPr>
            </w:pPr>
            <w:r w:rsidRPr="008A6EC3">
              <w:rPr>
                <w:rFonts w:ascii="Helvetica" w:hAnsi="Helvetica" w:cs="Helvetica"/>
                <w:b/>
                <w:bCs/>
              </w:rPr>
              <w:t>Funding Opportunity Title:</w:t>
            </w:r>
          </w:p>
        </w:tc>
        <w:tc>
          <w:tcPr>
            <w:tcW w:w="0" w:type="auto"/>
            <w:vAlign w:val="center"/>
            <w:hideMark/>
          </w:tcPr>
          <w:p w14:paraId="1F7EDBE3" w14:textId="77777777" w:rsidR="008A6EC3" w:rsidRPr="008A6EC3" w:rsidRDefault="008A6EC3" w:rsidP="008A6EC3">
            <w:pPr>
              <w:widowControl w:val="0"/>
              <w:autoSpaceDE w:val="0"/>
              <w:autoSpaceDN w:val="0"/>
              <w:adjustRightInd w:val="0"/>
              <w:rPr>
                <w:rFonts w:ascii="Helvetica" w:hAnsi="Helvetica" w:cs="Helvetica"/>
              </w:rPr>
            </w:pPr>
            <w:r w:rsidRPr="008A6EC3">
              <w:rPr>
                <w:rFonts w:ascii="Helvetica" w:hAnsi="Helvetica" w:cs="Helvetica"/>
              </w:rPr>
              <w:t>National Leadership Grants for Museums</w:t>
            </w:r>
          </w:p>
        </w:tc>
      </w:tr>
      <w:tr w:rsidR="008A6EC3" w:rsidRPr="008A6EC3" w14:paraId="3D917AA4" w14:textId="77777777" w:rsidTr="008A6EC3">
        <w:trPr>
          <w:tblCellSpacing w:w="0" w:type="dxa"/>
        </w:trPr>
        <w:tc>
          <w:tcPr>
            <w:tcW w:w="0" w:type="auto"/>
            <w:noWrap/>
            <w:hideMark/>
          </w:tcPr>
          <w:p w14:paraId="356511A4" w14:textId="77777777" w:rsidR="008A6EC3" w:rsidRPr="008A6EC3" w:rsidRDefault="008A6EC3" w:rsidP="008A6EC3">
            <w:pPr>
              <w:widowControl w:val="0"/>
              <w:autoSpaceDE w:val="0"/>
              <w:autoSpaceDN w:val="0"/>
              <w:adjustRightInd w:val="0"/>
              <w:rPr>
                <w:rFonts w:ascii="Helvetica" w:hAnsi="Helvetica" w:cs="Helvetica"/>
                <w:b/>
                <w:bCs/>
              </w:rPr>
            </w:pPr>
            <w:r w:rsidRPr="008A6EC3">
              <w:rPr>
                <w:rFonts w:ascii="Helvetica" w:hAnsi="Helvetica" w:cs="Helvetica"/>
                <w:b/>
                <w:bCs/>
              </w:rPr>
              <w:t>Opportunity Category:</w:t>
            </w:r>
          </w:p>
        </w:tc>
        <w:tc>
          <w:tcPr>
            <w:tcW w:w="0" w:type="auto"/>
            <w:vAlign w:val="center"/>
            <w:hideMark/>
          </w:tcPr>
          <w:p w14:paraId="01629241" w14:textId="77777777" w:rsidR="008A6EC3" w:rsidRPr="008A6EC3" w:rsidRDefault="008A6EC3" w:rsidP="008A6EC3">
            <w:pPr>
              <w:widowControl w:val="0"/>
              <w:autoSpaceDE w:val="0"/>
              <w:autoSpaceDN w:val="0"/>
              <w:adjustRightInd w:val="0"/>
              <w:rPr>
                <w:rFonts w:ascii="Helvetica" w:hAnsi="Helvetica" w:cs="Helvetica"/>
              </w:rPr>
            </w:pPr>
            <w:r w:rsidRPr="008A6EC3">
              <w:rPr>
                <w:rFonts w:ascii="Helvetica" w:hAnsi="Helvetica" w:cs="Helvetica"/>
              </w:rPr>
              <w:t>Discretionary</w:t>
            </w:r>
          </w:p>
        </w:tc>
      </w:tr>
      <w:tr w:rsidR="008A6EC3" w:rsidRPr="008A6EC3" w14:paraId="2811860C" w14:textId="77777777" w:rsidTr="008A6EC3">
        <w:trPr>
          <w:tblCellSpacing w:w="0" w:type="dxa"/>
        </w:trPr>
        <w:tc>
          <w:tcPr>
            <w:tcW w:w="0" w:type="auto"/>
            <w:noWrap/>
            <w:hideMark/>
          </w:tcPr>
          <w:p w14:paraId="111AB3CF" w14:textId="77777777" w:rsidR="008A6EC3" w:rsidRPr="008A6EC3" w:rsidRDefault="008A6EC3" w:rsidP="008A6EC3">
            <w:pPr>
              <w:widowControl w:val="0"/>
              <w:autoSpaceDE w:val="0"/>
              <w:autoSpaceDN w:val="0"/>
              <w:adjustRightInd w:val="0"/>
              <w:rPr>
                <w:rFonts w:ascii="Helvetica" w:hAnsi="Helvetica" w:cs="Helvetica"/>
                <w:b/>
                <w:bCs/>
              </w:rPr>
            </w:pPr>
            <w:r w:rsidRPr="008A6EC3">
              <w:rPr>
                <w:rFonts w:ascii="Helvetica" w:hAnsi="Helvetica" w:cs="Helvetica"/>
                <w:b/>
                <w:bCs/>
              </w:rPr>
              <w:t>Opportunity Category Explanation:</w:t>
            </w:r>
          </w:p>
        </w:tc>
        <w:tc>
          <w:tcPr>
            <w:tcW w:w="0" w:type="auto"/>
            <w:vAlign w:val="center"/>
            <w:hideMark/>
          </w:tcPr>
          <w:p w14:paraId="4870BD0D" w14:textId="77777777" w:rsidR="008A6EC3" w:rsidRPr="008A6EC3" w:rsidRDefault="008A6EC3" w:rsidP="008A6EC3">
            <w:pPr>
              <w:widowControl w:val="0"/>
              <w:autoSpaceDE w:val="0"/>
              <w:autoSpaceDN w:val="0"/>
              <w:adjustRightInd w:val="0"/>
              <w:rPr>
                <w:rFonts w:ascii="Helvetica" w:hAnsi="Helvetica" w:cs="Helvetica"/>
              </w:rPr>
            </w:pPr>
            <w:r w:rsidRPr="008A6EC3">
              <w:rPr>
                <w:rFonts w:ascii="Helvetica" w:hAnsi="Helvetica" w:cs="Helvetica"/>
              </w:rPr>
              <w:t> </w:t>
            </w:r>
          </w:p>
        </w:tc>
      </w:tr>
      <w:tr w:rsidR="008A6EC3" w:rsidRPr="008A6EC3" w14:paraId="3DA1F406" w14:textId="77777777" w:rsidTr="008A6EC3">
        <w:trPr>
          <w:tblCellSpacing w:w="0" w:type="dxa"/>
        </w:trPr>
        <w:tc>
          <w:tcPr>
            <w:tcW w:w="0" w:type="auto"/>
            <w:noWrap/>
            <w:hideMark/>
          </w:tcPr>
          <w:p w14:paraId="43504A88" w14:textId="77777777" w:rsidR="008A6EC3" w:rsidRPr="008A6EC3" w:rsidRDefault="008A6EC3" w:rsidP="008A6EC3">
            <w:pPr>
              <w:widowControl w:val="0"/>
              <w:autoSpaceDE w:val="0"/>
              <w:autoSpaceDN w:val="0"/>
              <w:adjustRightInd w:val="0"/>
              <w:rPr>
                <w:rFonts w:ascii="Helvetica" w:hAnsi="Helvetica" w:cs="Helvetica"/>
                <w:b/>
                <w:bCs/>
              </w:rPr>
            </w:pPr>
            <w:r w:rsidRPr="008A6EC3">
              <w:rPr>
                <w:rFonts w:ascii="Helvetica" w:hAnsi="Helvetica" w:cs="Helvetica"/>
                <w:b/>
                <w:bCs/>
              </w:rPr>
              <w:t>Funding Instrument Type:</w:t>
            </w:r>
          </w:p>
        </w:tc>
        <w:tc>
          <w:tcPr>
            <w:tcW w:w="0" w:type="auto"/>
            <w:vAlign w:val="center"/>
            <w:hideMark/>
          </w:tcPr>
          <w:p w14:paraId="7A482AE1" w14:textId="77777777" w:rsidR="008A6EC3" w:rsidRPr="008A6EC3" w:rsidRDefault="008A6EC3" w:rsidP="008A6EC3">
            <w:pPr>
              <w:widowControl w:val="0"/>
              <w:autoSpaceDE w:val="0"/>
              <w:autoSpaceDN w:val="0"/>
              <w:adjustRightInd w:val="0"/>
              <w:rPr>
                <w:rFonts w:ascii="Helvetica" w:hAnsi="Helvetica" w:cs="Helvetica"/>
              </w:rPr>
            </w:pPr>
            <w:r w:rsidRPr="008A6EC3">
              <w:rPr>
                <w:rFonts w:ascii="Helvetica" w:hAnsi="Helvetica" w:cs="Helvetica"/>
              </w:rPr>
              <w:t>Grant</w:t>
            </w:r>
          </w:p>
        </w:tc>
      </w:tr>
      <w:tr w:rsidR="008A6EC3" w:rsidRPr="008A6EC3" w14:paraId="5EB1A549" w14:textId="77777777" w:rsidTr="008A6EC3">
        <w:trPr>
          <w:tblCellSpacing w:w="0" w:type="dxa"/>
        </w:trPr>
        <w:tc>
          <w:tcPr>
            <w:tcW w:w="0" w:type="auto"/>
            <w:noWrap/>
            <w:hideMark/>
          </w:tcPr>
          <w:p w14:paraId="091B4E71" w14:textId="77777777" w:rsidR="008A6EC3" w:rsidRPr="008A6EC3" w:rsidRDefault="008A6EC3" w:rsidP="008A6EC3">
            <w:pPr>
              <w:widowControl w:val="0"/>
              <w:autoSpaceDE w:val="0"/>
              <w:autoSpaceDN w:val="0"/>
              <w:adjustRightInd w:val="0"/>
              <w:rPr>
                <w:rFonts w:ascii="Helvetica" w:hAnsi="Helvetica" w:cs="Helvetica"/>
                <w:b/>
                <w:bCs/>
              </w:rPr>
            </w:pPr>
            <w:r w:rsidRPr="008A6EC3">
              <w:rPr>
                <w:rFonts w:ascii="Helvetica" w:hAnsi="Helvetica" w:cs="Helvetica"/>
                <w:b/>
                <w:bCs/>
              </w:rPr>
              <w:t>Category of Funding Activity:</w:t>
            </w:r>
          </w:p>
        </w:tc>
        <w:tc>
          <w:tcPr>
            <w:tcW w:w="0" w:type="auto"/>
            <w:vAlign w:val="center"/>
            <w:hideMark/>
          </w:tcPr>
          <w:p w14:paraId="779D0ABB" w14:textId="77777777" w:rsidR="008A6EC3" w:rsidRPr="008A6EC3" w:rsidRDefault="008A6EC3" w:rsidP="008A6EC3">
            <w:pPr>
              <w:widowControl w:val="0"/>
              <w:autoSpaceDE w:val="0"/>
              <w:autoSpaceDN w:val="0"/>
              <w:adjustRightInd w:val="0"/>
              <w:rPr>
                <w:rFonts w:ascii="Helvetica" w:hAnsi="Helvetica" w:cs="Helvetica"/>
              </w:rPr>
            </w:pPr>
            <w:r w:rsidRPr="008A6EC3">
              <w:rPr>
                <w:rFonts w:ascii="Helvetica" w:hAnsi="Helvetica" w:cs="Helvetica"/>
              </w:rPr>
              <w:t>Arts (see "Cultural Affairs" in CFDA)</w:t>
            </w:r>
            <w:r w:rsidRPr="008A6EC3">
              <w:rPr>
                <w:rFonts w:ascii="Helvetica" w:hAnsi="Helvetica" w:cs="Helvetica"/>
              </w:rPr>
              <w:br/>
              <w:t>Humanities (see "Cultural Affairs" in CFDA)</w:t>
            </w:r>
          </w:p>
        </w:tc>
      </w:tr>
      <w:tr w:rsidR="008A6EC3" w:rsidRPr="008A6EC3" w14:paraId="24CC5E79" w14:textId="77777777" w:rsidTr="008A6EC3">
        <w:trPr>
          <w:tblCellSpacing w:w="0" w:type="dxa"/>
        </w:trPr>
        <w:tc>
          <w:tcPr>
            <w:tcW w:w="0" w:type="auto"/>
            <w:noWrap/>
            <w:hideMark/>
          </w:tcPr>
          <w:p w14:paraId="601EDD60" w14:textId="77777777" w:rsidR="008A6EC3" w:rsidRPr="008A6EC3" w:rsidRDefault="008A6EC3" w:rsidP="008A6EC3">
            <w:pPr>
              <w:widowControl w:val="0"/>
              <w:autoSpaceDE w:val="0"/>
              <w:autoSpaceDN w:val="0"/>
              <w:adjustRightInd w:val="0"/>
              <w:rPr>
                <w:rFonts w:ascii="Helvetica" w:hAnsi="Helvetica" w:cs="Helvetica"/>
                <w:b/>
                <w:bCs/>
              </w:rPr>
            </w:pPr>
            <w:r w:rsidRPr="008A6EC3">
              <w:rPr>
                <w:rFonts w:ascii="Helvetica" w:hAnsi="Helvetica" w:cs="Helvetica"/>
                <w:b/>
                <w:bCs/>
              </w:rPr>
              <w:t>Category Explanation:</w:t>
            </w:r>
          </w:p>
        </w:tc>
        <w:tc>
          <w:tcPr>
            <w:tcW w:w="0" w:type="auto"/>
            <w:vAlign w:val="center"/>
            <w:hideMark/>
          </w:tcPr>
          <w:p w14:paraId="1B1F8F62" w14:textId="77777777" w:rsidR="008A6EC3" w:rsidRPr="008A6EC3" w:rsidRDefault="008A6EC3" w:rsidP="008A6EC3">
            <w:pPr>
              <w:widowControl w:val="0"/>
              <w:autoSpaceDE w:val="0"/>
              <w:autoSpaceDN w:val="0"/>
              <w:adjustRightInd w:val="0"/>
              <w:rPr>
                <w:rFonts w:ascii="Helvetica" w:hAnsi="Helvetica" w:cs="Helvetica"/>
              </w:rPr>
            </w:pPr>
            <w:r w:rsidRPr="008A6EC3">
              <w:rPr>
                <w:rFonts w:ascii="Helvetica" w:hAnsi="Helvetica" w:cs="Helvetica"/>
              </w:rPr>
              <w:t> </w:t>
            </w:r>
          </w:p>
        </w:tc>
      </w:tr>
      <w:tr w:rsidR="008A6EC3" w:rsidRPr="008A6EC3" w14:paraId="0549A0B4" w14:textId="77777777" w:rsidTr="008A6EC3">
        <w:trPr>
          <w:tblCellSpacing w:w="0" w:type="dxa"/>
        </w:trPr>
        <w:tc>
          <w:tcPr>
            <w:tcW w:w="0" w:type="auto"/>
            <w:noWrap/>
            <w:hideMark/>
          </w:tcPr>
          <w:p w14:paraId="4F510074" w14:textId="77777777" w:rsidR="008A6EC3" w:rsidRPr="008A6EC3" w:rsidRDefault="008A6EC3" w:rsidP="008A6EC3">
            <w:pPr>
              <w:widowControl w:val="0"/>
              <w:autoSpaceDE w:val="0"/>
              <w:autoSpaceDN w:val="0"/>
              <w:adjustRightInd w:val="0"/>
              <w:rPr>
                <w:rFonts w:ascii="Helvetica" w:hAnsi="Helvetica" w:cs="Helvetica"/>
                <w:b/>
                <w:bCs/>
              </w:rPr>
            </w:pPr>
            <w:r w:rsidRPr="008A6EC3">
              <w:rPr>
                <w:rFonts w:ascii="Helvetica" w:hAnsi="Helvetica" w:cs="Helvetica"/>
                <w:b/>
                <w:bCs/>
              </w:rPr>
              <w:t>Expected Number of Awards:</w:t>
            </w:r>
          </w:p>
        </w:tc>
        <w:tc>
          <w:tcPr>
            <w:tcW w:w="0" w:type="auto"/>
            <w:vAlign w:val="center"/>
            <w:hideMark/>
          </w:tcPr>
          <w:p w14:paraId="718B3A54" w14:textId="77777777" w:rsidR="008A6EC3" w:rsidRPr="008A6EC3" w:rsidRDefault="008A6EC3" w:rsidP="008A6EC3">
            <w:pPr>
              <w:widowControl w:val="0"/>
              <w:autoSpaceDE w:val="0"/>
              <w:autoSpaceDN w:val="0"/>
              <w:adjustRightInd w:val="0"/>
              <w:rPr>
                <w:rFonts w:ascii="Helvetica" w:hAnsi="Helvetica" w:cs="Helvetica"/>
              </w:rPr>
            </w:pPr>
            <w:r w:rsidRPr="008A6EC3">
              <w:rPr>
                <w:rFonts w:ascii="Helvetica" w:hAnsi="Helvetica" w:cs="Helvetica"/>
              </w:rPr>
              <w:t>11</w:t>
            </w:r>
          </w:p>
        </w:tc>
      </w:tr>
      <w:tr w:rsidR="008A6EC3" w:rsidRPr="008A6EC3" w14:paraId="4B2FC1A6" w14:textId="77777777" w:rsidTr="008A6EC3">
        <w:trPr>
          <w:tblCellSpacing w:w="0" w:type="dxa"/>
        </w:trPr>
        <w:tc>
          <w:tcPr>
            <w:tcW w:w="0" w:type="auto"/>
            <w:noWrap/>
            <w:hideMark/>
          </w:tcPr>
          <w:p w14:paraId="74A6DA5A" w14:textId="77777777" w:rsidR="008A6EC3" w:rsidRPr="008A6EC3" w:rsidRDefault="008A6EC3" w:rsidP="008A6EC3">
            <w:pPr>
              <w:widowControl w:val="0"/>
              <w:autoSpaceDE w:val="0"/>
              <w:autoSpaceDN w:val="0"/>
              <w:adjustRightInd w:val="0"/>
              <w:rPr>
                <w:rFonts w:ascii="Helvetica" w:hAnsi="Helvetica" w:cs="Helvetica"/>
                <w:b/>
                <w:bCs/>
              </w:rPr>
            </w:pPr>
            <w:r w:rsidRPr="008A6EC3">
              <w:rPr>
                <w:rFonts w:ascii="Helvetica" w:hAnsi="Helvetica" w:cs="Helvetica"/>
                <w:b/>
                <w:bCs/>
              </w:rPr>
              <w:t>CFDA Number(s):</w:t>
            </w:r>
          </w:p>
        </w:tc>
        <w:tc>
          <w:tcPr>
            <w:tcW w:w="0" w:type="auto"/>
            <w:vAlign w:val="center"/>
            <w:hideMark/>
          </w:tcPr>
          <w:p w14:paraId="40139B0B" w14:textId="77777777" w:rsidR="008A6EC3" w:rsidRPr="008A6EC3" w:rsidRDefault="008A6EC3" w:rsidP="008A6EC3">
            <w:pPr>
              <w:widowControl w:val="0"/>
              <w:autoSpaceDE w:val="0"/>
              <w:autoSpaceDN w:val="0"/>
              <w:adjustRightInd w:val="0"/>
              <w:rPr>
                <w:rFonts w:ascii="Helvetica" w:hAnsi="Helvetica" w:cs="Helvetica"/>
              </w:rPr>
            </w:pPr>
            <w:r w:rsidRPr="008A6EC3">
              <w:rPr>
                <w:rFonts w:ascii="Helvetica" w:hAnsi="Helvetica" w:cs="Helvetica"/>
              </w:rPr>
              <w:t>45.312 -- National Leadership Grants</w:t>
            </w:r>
          </w:p>
        </w:tc>
      </w:tr>
      <w:tr w:rsidR="008A6EC3" w:rsidRPr="008A6EC3" w14:paraId="659E5218" w14:textId="77777777" w:rsidTr="008A6EC3">
        <w:trPr>
          <w:tblCellSpacing w:w="0" w:type="dxa"/>
        </w:trPr>
        <w:tc>
          <w:tcPr>
            <w:tcW w:w="0" w:type="auto"/>
            <w:noWrap/>
            <w:hideMark/>
          </w:tcPr>
          <w:p w14:paraId="0224D02E" w14:textId="77777777" w:rsidR="008A6EC3" w:rsidRPr="008A6EC3" w:rsidRDefault="008A6EC3" w:rsidP="008A6EC3">
            <w:pPr>
              <w:widowControl w:val="0"/>
              <w:autoSpaceDE w:val="0"/>
              <w:autoSpaceDN w:val="0"/>
              <w:adjustRightInd w:val="0"/>
              <w:rPr>
                <w:rFonts w:ascii="Helvetica" w:hAnsi="Helvetica" w:cs="Helvetica"/>
                <w:b/>
                <w:bCs/>
              </w:rPr>
            </w:pPr>
            <w:r w:rsidRPr="008A6EC3">
              <w:rPr>
                <w:rFonts w:ascii="Helvetica" w:hAnsi="Helvetica" w:cs="Helvetica"/>
                <w:b/>
                <w:bCs/>
              </w:rPr>
              <w:t>Cost Sharing or Matching Requirement:</w:t>
            </w:r>
          </w:p>
        </w:tc>
        <w:tc>
          <w:tcPr>
            <w:tcW w:w="0" w:type="auto"/>
            <w:vAlign w:val="center"/>
            <w:hideMark/>
          </w:tcPr>
          <w:p w14:paraId="59532424" w14:textId="77777777" w:rsidR="008A6EC3" w:rsidRPr="008A6EC3" w:rsidRDefault="008A6EC3" w:rsidP="008A6EC3">
            <w:pPr>
              <w:widowControl w:val="0"/>
              <w:autoSpaceDE w:val="0"/>
              <w:autoSpaceDN w:val="0"/>
              <w:adjustRightInd w:val="0"/>
              <w:rPr>
                <w:rFonts w:ascii="Helvetica" w:hAnsi="Helvetica" w:cs="Helvetica"/>
              </w:rPr>
            </w:pPr>
            <w:r w:rsidRPr="008A6EC3">
              <w:rPr>
                <w:rFonts w:ascii="Helvetica" w:hAnsi="Helvetica" w:cs="Helvetica"/>
              </w:rPr>
              <w:t>Yes</w:t>
            </w:r>
          </w:p>
        </w:tc>
      </w:tr>
      <w:tr w:rsidR="008A6EC3" w:rsidRPr="008A6EC3" w14:paraId="6568669C" w14:textId="77777777" w:rsidTr="008A6EC3">
        <w:trPr>
          <w:tblCellSpacing w:w="0" w:type="dxa"/>
        </w:trPr>
        <w:tc>
          <w:tcPr>
            <w:tcW w:w="0" w:type="auto"/>
            <w:noWrap/>
            <w:hideMark/>
          </w:tcPr>
          <w:p w14:paraId="78CEF3A0" w14:textId="77777777" w:rsidR="008A6EC3" w:rsidRPr="008A6EC3" w:rsidRDefault="008A6EC3" w:rsidP="008A6EC3">
            <w:pPr>
              <w:widowControl w:val="0"/>
              <w:autoSpaceDE w:val="0"/>
              <w:autoSpaceDN w:val="0"/>
              <w:adjustRightInd w:val="0"/>
              <w:rPr>
                <w:rFonts w:ascii="Helvetica" w:hAnsi="Helvetica" w:cs="Helvetica"/>
                <w:b/>
                <w:bCs/>
              </w:rPr>
            </w:pPr>
            <w:r w:rsidRPr="008A6EC3">
              <w:rPr>
                <w:rFonts w:ascii="Helvetica" w:hAnsi="Helvetica" w:cs="Helvetica"/>
                <w:b/>
                <w:bCs/>
              </w:rPr>
              <w:t>Version:</w:t>
            </w:r>
          </w:p>
        </w:tc>
        <w:tc>
          <w:tcPr>
            <w:tcW w:w="0" w:type="auto"/>
            <w:vAlign w:val="center"/>
            <w:hideMark/>
          </w:tcPr>
          <w:p w14:paraId="36654081" w14:textId="77777777" w:rsidR="008A6EC3" w:rsidRPr="008A6EC3" w:rsidRDefault="008A6EC3" w:rsidP="008A6EC3">
            <w:pPr>
              <w:widowControl w:val="0"/>
              <w:autoSpaceDE w:val="0"/>
              <w:autoSpaceDN w:val="0"/>
              <w:adjustRightInd w:val="0"/>
              <w:rPr>
                <w:rFonts w:ascii="Helvetica" w:hAnsi="Helvetica" w:cs="Helvetica"/>
              </w:rPr>
            </w:pPr>
            <w:r w:rsidRPr="008A6EC3">
              <w:rPr>
                <w:rFonts w:ascii="Helvetica" w:hAnsi="Helvetica" w:cs="Helvetica"/>
              </w:rPr>
              <w:t>Synopsis 1</w:t>
            </w:r>
          </w:p>
        </w:tc>
      </w:tr>
      <w:tr w:rsidR="008A6EC3" w:rsidRPr="008A6EC3" w14:paraId="31DE2F4B" w14:textId="77777777" w:rsidTr="008A6EC3">
        <w:trPr>
          <w:tblCellSpacing w:w="0" w:type="dxa"/>
        </w:trPr>
        <w:tc>
          <w:tcPr>
            <w:tcW w:w="0" w:type="auto"/>
            <w:noWrap/>
            <w:hideMark/>
          </w:tcPr>
          <w:p w14:paraId="71354F07" w14:textId="77777777" w:rsidR="008A6EC3" w:rsidRPr="008A6EC3" w:rsidRDefault="008A6EC3" w:rsidP="008A6EC3">
            <w:pPr>
              <w:widowControl w:val="0"/>
              <w:autoSpaceDE w:val="0"/>
              <w:autoSpaceDN w:val="0"/>
              <w:adjustRightInd w:val="0"/>
              <w:rPr>
                <w:rFonts w:ascii="Helvetica" w:hAnsi="Helvetica" w:cs="Helvetica"/>
                <w:b/>
                <w:bCs/>
              </w:rPr>
            </w:pPr>
            <w:r w:rsidRPr="008A6EC3">
              <w:rPr>
                <w:rFonts w:ascii="Helvetica" w:hAnsi="Helvetica" w:cs="Helvetica"/>
                <w:b/>
                <w:bCs/>
              </w:rPr>
              <w:t>Posted Date:</w:t>
            </w:r>
          </w:p>
        </w:tc>
        <w:tc>
          <w:tcPr>
            <w:tcW w:w="0" w:type="auto"/>
            <w:vAlign w:val="center"/>
            <w:hideMark/>
          </w:tcPr>
          <w:p w14:paraId="2525B003" w14:textId="77777777" w:rsidR="008A6EC3" w:rsidRPr="008A6EC3" w:rsidRDefault="008A6EC3" w:rsidP="008A6EC3">
            <w:pPr>
              <w:widowControl w:val="0"/>
              <w:autoSpaceDE w:val="0"/>
              <w:autoSpaceDN w:val="0"/>
              <w:adjustRightInd w:val="0"/>
              <w:rPr>
                <w:rFonts w:ascii="Helvetica" w:hAnsi="Helvetica" w:cs="Helvetica"/>
              </w:rPr>
            </w:pPr>
            <w:r w:rsidRPr="008A6EC3">
              <w:rPr>
                <w:rFonts w:ascii="Helvetica" w:hAnsi="Helvetica" w:cs="Helvetica"/>
              </w:rPr>
              <w:t>Sep 29, 2017</w:t>
            </w:r>
          </w:p>
        </w:tc>
      </w:tr>
      <w:tr w:rsidR="008A6EC3" w:rsidRPr="008A6EC3" w14:paraId="77075758" w14:textId="77777777" w:rsidTr="008A6EC3">
        <w:trPr>
          <w:tblCellSpacing w:w="0" w:type="dxa"/>
        </w:trPr>
        <w:tc>
          <w:tcPr>
            <w:tcW w:w="0" w:type="auto"/>
            <w:noWrap/>
            <w:hideMark/>
          </w:tcPr>
          <w:p w14:paraId="33C91FAC" w14:textId="77777777" w:rsidR="008A6EC3" w:rsidRPr="008A6EC3" w:rsidRDefault="008A6EC3" w:rsidP="008A6EC3">
            <w:pPr>
              <w:widowControl w:val="0"/>
              <w:autoSpaceDE w:val="0"/>
              <w:autoSpaceDN w:val="0"/>
              <w:adjustRightInd w:val="0"/>
              <w:rPr>
                <w:rFonts w:ascii="Helvetica" w:hAnsi="Helvetica" w:cs="Helvetica"/>
                <w:b/>
                <w:bCs/>
              </w:rPr>
            </w:pPr>
            <w:r w:rsidRPr="008A6EC3">
              <w:rPr>
                <w:rFonts w:ascii="Helvetica" w:hAnsi="Helvetica" w:cs="Helvetica"/>
                <w:b/>
                <w:bCs/>
              </w:rPr>
              <w:t>Last Updated Date:</w:t>
            </w:r>
          </w:p>
        </w:tc>
        <w:tc>
          <w:tcPr>
            <w:tcW w:w="0" w:type="auto"/>
            <w:vAlign w:val="center"/>
            <w:hideMark/>
          </w:tcPr>
          <w:p w14:paraId="45D0D1A4" w14:textId="77777777" w:rsidR="008A6EC3" w:rsidRPr="008A6EC3" w:rsidRDefault="008A6EC3" w:rsidP="008A6EC3">
            <w:pPr>
              <w:widowControl w:val="0"/>
              <w:autoSpaceDE w:val="0"/>
              <w:autoSpaceDN w:val="0"/>
              <w:adjustRightInd w:val="0"/>
              <w:rPr>
                <w:rFonts w:ascii="Helvetica" w:hAnsi="Helvetica" w:cs="Helvetica"/>
              </w:rPr>
            </w:pPr>
            <w:r w:rsidRPr="008A6EC3">
              <w:rPr>
                <w:rFonts w:ascii="Helvetica" w:hAnsi="Helvetica" w:cs="Helvetica"/>
              </w:rPr>
              <w:t>Sep 29, 2017</w:t>
            </w:r>
          </w:p>
        </w:tc>
      </w:tr>
      <w:tr w:rsidR="008A6EC3" w:rsidRPr="008A6EC3" w14:paraId="6AF09F52" w14:textId="77777777" w:rsidTr="008A6EC3">
        <w:trPr>
          <w:tblCellSpacing w:w="0" w:type="dxa"/>
        </w:trPr>
        <w:tc>
          <w:tcPr>
            <w:tcW w:w="0" w:type="auto"/>
            <w:noWrap/>
            <w:hideMark/>
          </w:tcPr>
          <w:p w14:paraId="6FAEB1D8" w14:textId="77777777" w:rsidR="008A6EC3" w:rsidRPr="008A6EC3" w:rsidRDefault="008A6EC3" w:rsidP="008A6EC3">
            <w:pPr>
              <w:widowControl w:val="0"/>
              <w:autoSpaceDE w:val="0"/>
              <w:autoSpaceDN w:val="0"/>
              <w:adjustRightInd w:val="0"/>
              <w:rPr>
                <w:rFonts w:ascii="Helvetica" w:hAnsi="Helvetica" w:cs="Helvetica"/>
                <w:b/>
                <w:bCs/>
              </w:rPr>
            </w:pPr>
            <w:r w:rsidRPr="008A6EC3">
              <w:rPr>
                <w:rFonts w:ascii="Helvetica" w:hAnsi="Helvetica" w:cs="Helvetica"/>
                <w:b/>
                <w:bCs/>
              </w:rPr>
              <w:t>Original Closing Date for Applications:</w:t>
            </w:r>
          </w:p>
        </w:tc>
        <w:tc>
          <w:tcPr>
            <w:tcW w:w="0" w:type="auto"/>
            <w:vAlign w:val="center"/>
            <w:hideMark/>
          </w:tcPr>
          <w:p w14:paraId="1BE99472" w14:textId="78BA5BCF" w:rsidR="008A6EC3" w:rsidRPr="008A6EC3" w:rsidRDefault="008A6EC3" w:rsidP="008A6EC3">
            <w:pPr>
              <w:widowControl w:val="0"/>
              <w:autoSpaceDE w:val="0"/>
              <w:autoSpaceDN w:val="0"/>
              <w:adjustRightInd w:val="0"/>
              <w:rPr>
                <w:rFonts w:ascii="Helvetica" w:hAnsi="Helvetica" w:cs="Helvetica"/>
              </w:rPr>
            </w:pPr>
            <w:r w:rsidRPr="008A6EC3">
              <w:rPr>
                <w:rFonts w:ascii="Helvetica" w:hAnsi="Helvetica" w:cs="Helvetica"/>
              </w:rPr>
              <w:t>Dec 01, 2017 </w:t>
            </w:r>
          </w:p>
        </w:tc>
      </w:tr>
      <w:tr w:rsidR="008A6EC3" w:rsidRPr="008A6EC3" w14:paraId="56332DEF" w14:textId="77777777" w:rsidTr="008A6EC3">
        <w:trPr>
          <w:tblCellSpacing w:w="0" w:type="dxa"/>
        </w:trPr>
        <w:tc>
          <w:tcPr>
            <w:tcW w:w="0" w:type="auto"/>
            <w:noWrap/>
            <w:hideMark/>
          </w:tcPr>
          <w:p w14:paraId="2C1CF8B0" w14:textId="77777777" w:rsidR="008A6EC3" w:rsidRPr="008A6EC3" w:rsidRDefault="008A6EC3" w:rsidP="008A6EC3">
            <w:pPr>
              <w:widowControl w:val="0"/>
              <w:autoSpaceDE w:val="0"/>
              <w:autoSpaceDN w:val="0"/>
              <w:adjustRightInd w:val="0"/>
              <w:rPr>
                <w:rFonts w:ascii="Helvetica" w:hAnsi="Helvetica" w:cs="Helvetica"/>
                <w:b/>
                <w:bCs/>
              </w:rPr>
            </w:pPr>
            <w:r w:rsidRPr="008A6EC3">
              <w:rPr>
                <w:rFonts w:ascii="Helvetica" w:hAnsi="Helvetica" w:cs="Helvetica"/>
                <w:b/>
                <w:bCs/>
              </w:rPr>
              <w:t>Current Closing Date for Applications:</w:t>
            </w:r>
          </w:p>
        </w:tc>
        <w:tc>
          <w:tcPr>
            <w:tcW w:w="0" w:type="auto"/>
            <w:vAlign w:val="center"/>
            <w:hideMark/>
          </w:tcPr>
          <w:p w14:paraId="6E7D40FD" w14:textId="206117ED" w:rsidR="008A6EC3" w:rsidRPr="008A6EC3" w:rsidRDefault="008A6EC3" w:rsidP="008A6EC3">
            <w:pPr>
              <w:widowControl w:val="0"/>
              <w:autoSpaceDE w:val="0"/>
              <w:autoSpaceDN w:val="0"/>
              <w:adjustRightInd w:val="0"/>
              <w:rPr>
                <w:rFonts w:ascii="Helvetica" w:hAnsi="Helvetica" w:cs="Helvetica"/>
              </w:rPr>
            </w:pPr>
            <w:r w:rsidRPr="008A6EC3">
              <w:rPr>
                <w:rFonts w:ascii="Helvetica" w:hAnsi="Helvetica" w:cs="Helvetica"/>
              </w:rPr>
              <w:t>Dec 01, 2017 </w:t>
            </w:r>
          </w:p>
        </w:tc>
      </w:tr>
      <w:tr w:rsidR="008A6EC3" w:rsidRPr="008A6EC3" w14:paraId="14BB844B" w14:textId="77777777" w:rsidTr="008A6EC3">
        <w:trPr>
          <w:tblCellSpacing w:w="0" w:type="dxa"/>
        </w:trPr>
        <w:tc>
          <w:tcPr>
            <w:tcW w:w="0" w:type="auto"/>
            <w:noWrap/>
            <w:hideMark/>
          </w:tcPr>
          <w:p w14:paraId="047605C4" w14:textId="77777777" w:rsidR="008A6EC3" w:rsidRPr="008A6EC3" w:rsidRDefault="008A6EC3" w:rsidP="008A6EC3">
            <w:pPr>
              <w:widowControl w:val="0"/>
              <w:autoSpaceDE w:val="0"/>
              <w:autoSpaceDN w:val="0"/>
              <w:adjustRightInd w:val="0"/>
              <w:rPr>
                <w:rFonts w:ascii="Helvetica" w:hAnsi="Helvetica" w:cs="Helvetica"/>
                <w:b/>
                <w:bCs/>
              </w:rPr>
            </w:pPr>
            <w:r w:rsidRPr="008A6EC3">
              <w:rPr>
                <w:rFonts w:ascii="Helvetica" w:hAnsi="Helvetica" w:cs="Helvetica"/>
                <w:b/>
                <w:bCs/>
              </w:rPr>
              <w:t>Archive Date:</w:t>
            </w:r>
          </w:p>
        </w:tc>
        <w:tc>
          <w:tcPr>
            <w:tcW w:w="0" w:type="auto"/>
            <w:vAlign w:val="center"/>
            <w:hideMark/>
          </w:tcPr>
          <w:p w14:paraId="3EC7DECF" w14:textId="77777777" w:rsidR="008A6EC3" w:rsidRPr="008A6EC3" w:rsidRDefault="008A6EC3" w:rsidP="008A6EC3">
            <w:pPr>
              <w:widowControl w:val="0"/>
              <w:autoSpaceDE w:val="0"/>
              <w:autoSpaceDN w:val="0"/>
              <w:adjustRightInd w:val="0"/>
              <w:rPr>
                <w:rFonts w:ascii="Helvetica" w:hAnsi="Helvetica" w:cs="Helvetica"/>
              </w:rPr>
            </w:pPr>
            <w:r w:rsidRPr="008A6EC3">
              <w:rPr>
                <w:rFonts w:ascii="Helvetica" w:hAnsi="Helvetica" w:cs="Helvetica"/>
              </w:rPr>
              <w:t>Dec 31, 2017</w:t>
            </w:r>
          </w:p>
        </w:tc>
      </w:tr>
      <w:tr w:rsidR="008A6EC3" w:rsidRPr="008A6EC3" w14:paraId="3C0982D8" w14:textId="77777777" w:rsidTr="008A6EC3">
        <w:trPr>
          <w:tblCellSpacing w:w="0" w:type="dxa"/>
        </w:trPr>
        <w:tc>
          <w:tcPr>
            <w:tcW w:w="0" w:type="auto"/>
            <w:noWrap/>
            <w:hideMark/>
          </w:tcPr>
          <w:p w14:paraId="78CEE398" w14:textId="77777777" w:rsidR="008A6EC3" w:rsidRPr="008A6EC3" w:rsidRDefault="008A6EC3" w:rsidP="008A6EC3">
            <w:pPr>
              <w:widowControl w:val="0"/>
              <w:autoSpaceDE w:val="0"/>
              <w:autoSpaceDN w:val="0"/>
              <w:adjustRightInd w:val="0"/>
              <w:rPr>
                <w:rFonts w:ascii="Helvetica" w:hAnsi="Helvetica" w:cs="Helvetica"/>
                <w:b/>
                <w:bCs/>
              </w:rPr>
            </w:pPr>
            <w:r w:rsidRPr="008A6EC3">
              <w:rPr>
                <w:rFonts w:ascii="Helvetica" w:hAnsi="Helvetica" w:cs="Helvetica"/>
                <w:b/>
                <w:bCs/>
              </w:rPr>
              <w:t>Estimated Total Program Funding:</w:t>
            </w:r>
          </w:p>
        </w:tc>
        <w:tc>
          <w:tcPr>
            <w:tcW w:w="0" w:type="auto"/>
            <w:vAlign w:val="center"/>
            <w:hideMark/>
          </w:tcPr>
          <w:p w14:paraId="33FE40D2" w14:textId="77777777" w:rsidR="008A6EC3" w:rsidRPr="008A6EC3" w:rsidRDefault="008A6EC3" w:rsidP="008A6EC3">
            <w:pPr>
              <w:widowControl w:val="0"/>
              <w:autoSpaceDE w:val="0"/>
              <w:autoSpaceDN w:val="0"/>
              <w:adjustRightInd w:val="0"/>
              <w:rPr>
                <w:rFonts w:ascii="Helvetica" w:hAnsi="Helvetica" w:cs="Helvetica"/>
              </w:rPr>
            </w:pPr>
            <w:r w:rsidRPr="008A6EC3">
              <w:rPr>
                <w:rFonts w:ascii="Helvetica" w:hAnsi="Helvetica" w:cs="Helvetica"/>
              </w:rPr>
              <w:t>$6,500,000</w:t>
            </w:r>
          </w:p>
        </w:tc>
      </w:tr>
      <w:tr w:rsidR="008A6EC3" w:rsidRPr="008A6EC3" w14:paraId="58E9F4E1" w14:textId="77777777" w:rsidTr="008A6EC3">
        <w:trPr>
          <w:tblCellSpacing w:w="0" w:type="dxa"/>
        </w:trPr>
        <w:tc>
          <w:tcPr>
            <w:tcW w:w="0" w:type="auto"/>
            <w:noWrap/>
            <w:hideMark/>
          </w:tcPr>
          <w:p w14:paraId="53ED680B" w14:textId="77777777" w:rsidR="008A6EC3" w:rsidRPr="008A6EC3" w:rsidRDefault="008A6EC3" w:rsidP="008A6EC3">
            <w:pPr>
              <w:widowControl w:val="0"/>
              <w:autoSpaceDE w:val="0"/>
              <w:autoSpaceDN w:val="0"/>
              <w:adjustRightInd w:val="0"/>
              <w:rPr>
                <w:rFonts w:ascii="Helvetica" w:hAnsi="Helvetica" w:cs="Helvetica"/>
                <w:b/>
                <w:bCs/>
              </w:rPr>
            </w:pPr>
            <w:r w:rsidRPr="008A6EC3">
              <w:rPr>
                <w:rFonts w:ascii="Helvetica" w:hAnsi="Helvetica" w:cs="Helvetica"/>
                <w:b/>
                <w:bCs/>
              </w:rPr>
              <w:t>Award Ceiling:</w:t>
            </w:r>
          </w:p>
        </w:tc>
        <w:tc>
          <w:tcPr>
            <w:tcW w:w="0" w:type="auto"/>
            <w:vAlign w:val="center"/>
            <w:hideMark/>
          </w:tcPr>
          <w:p w14:paraId="55BD4416" w14:textId="77777777" w:rsidR="008A6EC3" w:rsidRPr="008A6EC3" w:rsidRDefault="008A6EC3" w:rsidP="008A6EC3">
            <w:pPr>
              <w:widowControl w:val="0"/>
              <w:autoSpaceDE w:val="0"/>
              <w:autoSpaceDN w:val="0"/>
              <w:adjustRightInd w:val="0"/>
              <w:rPr>
                <w:rFonts w:ascii="Helvetica" w:hAnsi="Helvetica" w:cs="Helvetica"/>
              </w:rPr>
            </w:pPr>
            <w:r w:rsidRPr="008A6EC3">
              <w:rPr>
                <w:rFonts w:ascii="Helvetica" w:hAnsi="Helvetica" w:cs="Helvetica"/>
              </w:rPr>
              <w:t>$1,000,000</w:t>
            </w:r>
          </w:p>
        </w:tc>
      </w:tr>
      <w:tr w:rsidR="008A6EC3" w:rsidRPr="008A6EC3" w14:paraId="7218FDF5" w14:textId="77777777" w:rsidTr="008A6EC3">
        <w:trPr>
          <w:tblCellSpacing w:w="0" w:type="dxa"/>
        </w:trPr>
        <w:tc>
          <w:tcPr>
            <w:tcW w:w="0" w:type="auto"/>
            <w:noWrap/>
            <w:hideMark/>
          </w:tcPr>
          <w:p w14:paraId="2264435E" w14:textId="77777777" w:rsidR="008A6EC3" w:rsidRPr="008A6EC3" w:rsidRDefault="008A6EC3" w:rsidP="008A6EC3">
            <w:pPr>
              <w:widowControl w:val="0"/>
              <w:autoSpaceDE w:val="0"/>
              <w:autoSpaceDN w:val="0"/>
              <w:adjustRightInd w:val="0"/>
              <w:rPr>
                <w:rFonts w:ascii="Helvetica" w:hAnsi="Helvetica" w:cs="Helvetica"/>
                <w:b/>
                <w:bCs/>
              </w:rPr>
            </w:pPr>
            <w:r w:rsidRPr="008A6EC3">
              <w:rPr>
                <w:rFonts w:ascii="Helvetica" w:hAnsi="Helvetica" w:cs="Helvetica"/>
                <w:b/>
                <w:bCs/>
              </w:rPr>
              <w:t>Award Floor:</w:t>
            </w:r>
          </w:p>
        </w:tc>
        <w:tc>
          <w:tcPr>
            <w:tcW w:w="0" w:type="auto"/>
            <w:vAlign w:val="center"/>
            <w:hideMark/>
          </w:tcPr>
          <w:p w14:paraId="7B7928A3" w14:textId="77777777" w:rsidR="008A6EC3" w:rsidRPr="008A6EC3" w:rsidRDefault="008A6EC3" w:rsidP="008A6EC3">
            <w:pPr>
              <w:widowControl w:val="0"/>
              <w:autoSpaceDE w:val="0"/>
              <w:autoSpaceDN w:val="0"/>
              <w:adjustRightInd w:val="0"/>
              <w:rPr>
                <w:rFonts w:ascii="Helvetica" w:hAnsi="Helvetica" w:cs="Helvetica"/>
              </w:rPr>
            </w:pPr>
            <w:r w:rsidRPr="008A6EC3">
              <w:rPr>
                <w:rFonts w:ascii="Helvetica" w:hAnsi="Helvetica" w:cs="Helvetica"/>
              </w:rPr>
              <w:t>$5,000</w:t>
            </w:r>
          </w:p>
        </w:tc>
      </w:tr>
      <w:tr w:rsidR="008A6EC3" w:rsidRPr="008A6EC3" w14:paraId="5D085BEF" w14:textId="77777777" w:rsidTr="008A6EC3">
        <w:trPr>
          <w:tblCellSpacing w:w="0" w:type="dxa"/>
        </w:trPr>
        <w:tc>
          <w:tcPr>
            <w:tcW w:w="0" w:type="auto"/>
            <w:noWrap/>
            <w:hideMark/>
          </w:tcPr>
          <w:p w14:paraId="158DEFC9" w14:textId="77777777" w:rsidR="008A6EC3" w:rsidRPr="008A6EC3" w:rsidRDefault="008A6EC3" w:rsidP="008A6EC3">
            <w:pPr>
              <w:widowControl w:val="0"/>
              <w:autoSpaceDE w:val="0"/>
              <w:autoSpaceDN w:val="0"/>
              <w:adjustRightInd w:val="0"/>
              <w:rPr>
                <w:rFonts w:ascii="Helvetica" w:hAnsi="Helvetica" w:cs="Helvetica"/>
                <w:b/>
                <w:bCs/>
              </w:rPr>
            </w:pPr>
            <w:r w:rsidRPr="008A6EC3">
              <w:rPr>
                <w:rFonts w:ascii="Helvetica" w:hAnsi="Helvetica" w:cs="Helvetica"/>
                <w:b/>
                <w:bCs/>
              </w:rPr>
              <w:t>Eligible Applicants:</w:t>
            </w:r>
          </w:p>
        </w:tc>
        <w:tc>
          <w:tcPr>
            <w:tcW w:w="0" w:type="auto"/>
            <w:vAlign w:val="center"/>
            <w:hideMark/>
          </w:tcPr>
          <w:p w14:paraId="0134AE1E" w14:textId="77777777" w:rsidR="008A6EC3" w:rsidRPr="008A6EC3" w:rsidRDefault="008A6EC3" w:rsidP="008A6EC3">
            <w:pPr>
              <w:widowControl w:val="0"/>
              <w:autoSpaceDE w:val="0"/>
              <w:autoSpaceDN w:val="0"/>
              <w:adjustRightInd w:val="0"/>
              <w:rPr>
                <w:rFonts w:ascii="Helvetica" w:hAnsi="Helvetica" w:cs="Helvetica"/>
              </w:rPr>
            </w:pPr>
            <w:r w:rsidRPr="008A6EC3">
              <w:rPr>
                <w:rFonts w:ascii="Helvetica" w:hAnsi="Helvetica" w:cs="Helvetica"/>
              </w:rPr>
              <w:t>Others (see text field entitled "Additional Information on Eligibility" for clarification)</w:t>
            </w:r>
          </w:p>
        </w:tc>
      </w:tr>
      <w:tr w:rsidR="008A6EC3" w:rsidRPr="008A6EC3" w14:paraId="1E3E1008" w14:textId="77777777" w:rsidTr="008A6EC3">
        <w:trPr>
          <w:tblCellSpacing w:w="0" w:type="dxa"/>
        </w:trPr>
        <w:tc>
          <w:tcPr>
            <w:tcW w:w="0" w:type="auto"/>
            <w:noWrap/>
            <w:hideMark/>
          </w:tcPr>
          <w:p w14:paraId="24BBD205" w14:textId="77777777" w:rsidR="008A6EC3" w:rsidRPr="008A6EC3" w:rsidRDefault="008A6EC3" w:rsidP="008A6EC3">
            <w:pPr>
              <w:widowControl w:val="0"/>
              <w:autoSpaceDE w:val="0"/>
              <w:autoSpaceDN w:val="0"/>
              <w:adjustRightInd w:val="0"/>
              <w:rPr>
                <w:rFonts w:ascii="Helvetica" w:hAnsi="Helvetica" w:cs="Helvetica"/>
                <w:b/>
                <w:bCs/>
              </w:rPr>
            </w:pPr>
            <w:r w:rsidRPr="008A6EC3">
              <w:rPr>
                <w:rFonts w:ascii="Helvetica" w:hAnsi="Helvetica" w:cs="Helvetica"/>
                <w:b/>
                <w:bCs/>
              </w:rPr>
              <w:t>Additional Information on Eligibility:</w:t>
            </w:r>
          </w:p>
        </w:tc>
        <w:tc>
          <w:tcPr>
            <w:tcW w:w="0" w:type="auto"/>
            <w:vAlign w:val="center"/>
            <w:hideMark/>
          </w:tcPr>
          <w:p w14:paraId="5474C1DD" w14:textId="77777777" w:rsidR="008A6EC3" w:rsidRPr="008A6EC3" w:rsidRDefault="008A6EC3" w:rsidP="008A6EC3">
            <w:pPr>
              <w:widowControl w:val="0"/>
              <w:autoSpaceDE w:val="0"/>
              <w:autoSpaceDN w:val="0"/>
              <w:adjustRightInd w:val="0"/>
              <w:rPr>
                <w:rFonts w:ascii="Helvetica" w:hAnsi="Helvetica" w:cs="Helvetica"/>
              </w:rPr>
            </w:pPr>
            <w:r w:rsidRPr="008A6EC3">
              <w:rPr>
                <w:rFonts w:ascii="Helvetica" w:hAnsi="Helvetica" w:cs="Helvetica"/>
              </w:rPr>
              <w:t>Please see the Notice of Funding Opportunity for eligibility information.</w:t>
            </w:r>
          </w:p>
        </w:tc>
      </w:tr>
      <w:tr w:rsidR="008A6EC3" w14:paraId="6DB3A00A" w14:textId="77777777" w:rsidTr="008A6EC3">
        <w:trPr>
          <w:tblCellSpacing w:w="0" w:type="dxa"/>
        </w:trPr>
        <w:tc>
          <w:tcPr>
            <w:tcW w:w="0" w:type="auto"/>
            <w:noWrap/>
            <w:hideMark/>
          </w:tcPr>
          <w:p w14:paraId="30B1F42A" w14:textId="77777777" w:rsidR="008A6EC3" w:rsidRPr="008A6EC3" w:rsidRDefault="008A6EC3" w:rsidP="008A6EC3">
            <w:pPr>
              <w:widowControl w:val="0"/>
              <w:autoSpaceDE w:val="0"/>
              <w:autoSpaceDN w:val="0"/>
              <w:adjustRightInd w:val="0"/>
              <w:rPr>
                <w:rFonts w:ascii="Helvetica" w:hAnsi="Helvetica" w:cs="Helvetica"/>
                <w:b/>
                <w:bCs/>
              </w:rPr>
            </w:pPr>
            <w:r w:rsidRPr="008A6EC3">
              <w:rPr>
                <w:rFonts w:ascii="Helvetica" w:hAnsi="Helvetica" w:cs="Helvetica"/>
                <w:b/>
                <w:bCs/>
              </w:rPr>
              <w:t>Agency Name:</w:t>
            </w:r>
          </w:p>
        </w:tc>
        <w:tc>
          <w:tcPr>
            <w:tcW w:w="0" w:type="auto"/>
            <w:vAlign w:val="center"/>
            <w:hideMark/>
          </w:tcPr>
          <w:p w14:paraId="35F0B099" w14:textId="77777777" w:rsidR="008A6EC3" w:rsidRPr="008A6EC3" w:rsidRDefault="008A6EC3" w:rsidP="008A6EC3">
            <w:pPr>
              <w:widowControl w:val="0"/>
              <w:autoSpaceDE w:val="0"/>
              <w:autoSpaceDN w:val="0"/>
              <w:adjustRightInd w:val="0"/>
              <w:rPr>
                <w:rFonts w:ascii="Helvetica" w:hAnsi="Helvetica" w:cs="Helvetica"/>
              </w:rPr>
            </w:pPr>
            <w:r w:rsidRPr="008A6EC3">
              <w:rPr>
                <w:rStyle w:val="search-custom"/>
                <w:rFonts w:ascii="Helvetica" w:hAnsi="Helvetica" w:cs="Helvetica"/>
              </w:rPr>
              <w:t>Institute of Museum and Library Services</w:t>
            </w:r>
          </w:p>
        </w:tc>
      </w:tr>
      <w:tr w:rsidR="008A6EC3" w14:paraId="1B043131" w14:textId="77777777" w:rsidTr="008A6EC3">
        <w:trPr>
          <w:tblCellSpacing w:w="0" w:type="dxa"/>
        </w:trPr>
        <w:tc>
          <w:tcPr>
            <w:tcW w:w="0" w:type="auto"/>
            <w:noWrap/>
            <w:hideMark/>
          </w:tcPr>
          <w:p w14:paraId="1F0FA442" w14:textId="77777777" w:rsidR="008A6EC3" w:rsidRPr="008A6EC3" w:rsidRDefault="008A6EC3" w:rsidP="008A6EC3">
            <w:pPr>
              <w:widowControl w:val="0"/>
              <w:autoSpaceDE w:val="0"/>
              <w:autoSpaceDN w:val="0"/>
              <w:adjustRightInd w:val="0"/>
              <w:rPr>
                <w:rFonts w:ascii="Helvetica" w:hAnsi="Helvetica" w:cs="Helvetica"/>
                <w:b/>
                <w:bCs/>
              </w:rPr>
            </w:pPr>
            <w:r w:rsidRPr="008A6EC3">
              <w:rPr>
                <w:rFonts w:ascii="Helvetica" w:hAnsi="Helvetica" w:cs="Helvetica"/>
                <w:b/>
                <w:bCs/>
              </w:rPr>
              <w:t>Description:</w:t>
            </w:r>
          </w:p>
        </w:tc>
        <w:tc>
          <w:tcPr>
            <w:tcW w:w="0" w:type="auto"/>
            <w:vAlign w:val="center"/>
            <w:hideMark/>
          </w:tcPr>
          <w:p w14:paraId="361D3EEF" w14:textId="77777777" w:rsidR="008A6EC3" w:rsidRPr="008A6EC3" w:rsidRDefault="008A6EC3" w:rsidP="008A6EC3">
            <w:pPr>
              <w:widowControl w:val="0"/>
              <w:autoSpaceDE w:val="0"/>
              <w:autoSpaceDN w:val="0"/>
              <w:adjustRightInd w:val="0"/>
              <w:rPr>
                <w:rFonts w:ascii="Helvetica" w:hAnsi="Helvetica" w:cs="Helvetica"/>
              </w:rPr>
            </w:pPr>
            <w:r w:rsidRPr="008A6EC3">
              <w:rPr>
                <w:rStyle w:val="search-custom"/>
                <w:rFonts w:ascii="Helvetica" w:hAnsi="Helvetica" w:cs="Helvetica"/>
              </w:rPr>
              <w:t>National Leadership Grants for Museums support projects that address critical needs of the museum field and that have the potential to advance practice in the profession so that museums can improve services for the American public.</w:t>
            </w:r>
          </w:p>
        </w:tc>
      </w:tr>
      <w:tr w:rsidR="008A6EC3" w14:paraId="4E7B3057" w14:textId="77777777" w:rsidTr="008A6EC3">
        <w:trPr>
          <w:tblCellSpacing w:w="0" w:type="dxa"/>
        </w:trPr>
        <w:tc>
          <w:tcPr>
            <w:tcW w:w="0" w:type="auto"/>
            <w:noWrap/>
            <w:hideMark/>
          </w:tcPr>
          <w:p w14:paraId="0ADFDA87" w14:textId="77777777" w:rsidR="008A6EC3" w:rsidRPr="008A6EC3" w:rsidRDefault="008A6EC3" w:rsidP="008A6EC3">
            <w:pPr>
              <w:widowControl w:val="0"/>
              <w:autoSpaceDE w:val="0"/>
              <w:autoSpaceDN w:val="0"/>
              <w:adjustRightInd w:val="0"/>
              <w:rPr>
                <w:rFonts w:ascii="Helvetica" w:hAnsi="Helvetica" w:cs="Helvetica"/>
                <w:b/>
                <w:bCs/>
              </w:rPr>
            </w:pPr>
            <w:r w:rsidRPr="008A6EC3">
              <w:rPr>
                <w:rFonts w:ascii="Helvetica" w:hAnsi="Helvetica" w:cs="Helvetica"/>
                <w:b/>
                <w:bCs/>
              </w:rPr>
              <w:t>Link to Additional Information:</w:t>
            </w:r>
          </w:p>
        </w:tc>
        <w:tc>
          <w:tcPr>
            <w:tcW w:w="0" w:type="auto"/>
            <w:vAlign w:val="center"/>
            <w:hideMark/>
          </w:tcPr>
          <w:p w14:paraId="48CF2996" w14:textId="77777777" w:rsidR="008A6EC3" w:rsidRPr="008A6EC3" w:rsidRDefault="008A6EC3" w:rsidP="008A6EC3">
            <w:pPr>
              <w:widowControl w:val="0"/>
              <w:autoSpaceDE w:val="0"/>
              <w:autoSpaceDN w:val="0"/>
              <w:adjustRightInd w:val="0"/>
              <w:rPr>
                <w:rFonts w:ascii="Helvetica" w:hAnsi="Helvetica" w:cs="Helvetica"/>
              </w:rPr>
            </w:pPr>
            <w:r w:rsidRPr="008A6EC3">
              <w:rPr>
                <w:rStyle w:val="search-custom"/>
                <w:rFonts w:ascii="Helvetica" w:hAnsi="Helvetica" w:cs="Helvetica"/>
              </w:rPr>
              <w:fldChar w:fldCharType="begin"/>
            </w:r>
            <w:r w:rsidRPr="008A6EC3">
              <w:rPr>
                <w:rStyle w:val="search-custom"/>
                <w:rFonts w:ascii="Helvetica" w:hAnsi="Helvetica" w:cs="Helvetica"/>
              </w:rPr>
              <w:instrText xml:space="preserve"> HYPERLINK "https://www.imls.gov/grants/available/national-leadership-grants-museums" \o "Link to Additional Information" \t "_blank" </w:instrText>
            </w:r>
            <w:r w:rsidRPr="008A6EC3">
              <w:rPr>
                <w:rStyle w:val="search-custom"/>
                <w:rFonts w:ascii="Helvetica" w:hAnsi="Helvetica" w:cs="Helvetica"/>
              </w:rPr>
              <w:fldChar w:fldCharType="separate"/>
            </w:r>
            <w:r w:rsidRPr="008A6EC3">
              <w:rPr>
                <w:rStyle w:val="Hyperlink"/>
                <w:rFonts w:ascii="Helvetica" w:hAnsi="Helvetica" w:cs="Helvetica"/>
              </w:rPr>
              <w:t>https://www.imls.gov/grants/available/national-leadership-grants-museums</w:t>
            </w:r>
            <w:r w:rsidRPr="008A6EC3">
              <w:rPr>
                <w:rStyle w:val="search-custom"/>
                <w:rFonts w:ascii="Helvetica" w:hAnsi="Helvetica" w:cs="Helvetica"/>
              </w:rPr>
              <w:fldChar w:fldCharType="end"/>
            </w:r>
          </w:p>
        </w:tc>
      </w:tr>
      <w:tr w:rsidR="008A6EC3" w14:paraId="54A929ED" w14:textId="77777777" w:rsidTr="008A6EC3">
        <w:trPr>
          <w:tblCellSpacing w:w="0" w:type="dxa"/>
        </w:trPr>
        <w:tc>
          <w:tcPr>
            <w:tcW w:w="0" w:type="auto"/>
            <w:noWrap/>
            <w:hideMark/>
          </w:tcPr>
          <w:p w14:paraId="66FA5311" w14:textId="77777777" w:rsidR="008A6EC3" w:rsidRPr="008A6EC3" w:rsidRDefault="008A6EC3" w:rsidP="008A6EC3">
            <w:pPr>
              <w:widowControl w:val="0"/>
              <w:autoSpaceDE w:val="0"/>
              <w:autoSpaceDN w:val="0"/>
              <w:adjustRightInd w:val="0"/>
              <w:rPr>
                <w:rFonts w:ascii="Helvetica" w:hAnsi="Helvetica" w:cs="Helvetica"/>
                <w:b/>
                <w:bCs/>
              </w:rPr>
            </w:pPr>
            <w:r w:rsidRPr="008A6EC3">
              <w:rPr>
                <w:rFonts w:ascii="Helvetica" w:hAnsi="Helvetica" w:cs="Helvetica"/>
                <w:b/>
                <w:bCs/>
              </w:rPr>
              <w:t>Grantor Contact Information:</w:t>
            </w:r>
          </w:p>
        </w:tc>
        <w:tc>
          <w:tcPr>
            <w:tcW w:w="0" w:type="auto"/>
            <w:vAlign w:val="center"/>
            <w:hideMark/>
          </w:tcPr>
          <w:p w14:paraId="2C51AEBC" w14:textId="77777777" w:rsidR="008A6EC3" w:rsidRPr="008A6EC3" w:rsidRDefault="008A6EC3" w:rsidP="008A6EC3">
            <w:pPr>
              <w:widowControl w:val="0"/>
              <w:autoSpaceDE w:val="0"/>
              <w:autoSpaceDN w:val="0"/>
              <w:adjustRightInd w:val="0"/>
              <w:rPr>
                <w:rFonts w:ascii="Helvetica" w:hAnsi="Helvetica" w:cs="Helvetica"/>
              </w:rPr>
            </w:pPr>
            <w:r w:rsidRPr="008A6EC3">
              <w:rPr>
                <w:rStyle w:val="search-custom"/>
                <w:rFonts w:ascii="Helvetica" w:hAnsi="Helvetica" w:cs="Helvetica"/>
              </w:rPr>
              <w:t>If you have difficulty accessing the full announcement electronically, please contact:</w:t>
            </w:r>
            <w:r w:rsidRPr="008A6EC3">
              <w:rPr>
                <w:rFonts w:ascii="Helvetica" w:hAnsi="Helvetica" w:cs="Helvetica"/>
              </w:rPr>
              <w:br/>
            </w:r>
            <w:r w:rsidRPr="008A6EC3">
              <w:rPr>
                <w:rFonts w:ascii="Helvetica" w:hAnsi="Helvetica" w:cs="Helvetica"/>
              </w:rPr>
              <w:br/>
            </w:r>
            <w:r w:rsidRPr="008A6EC3">
              <w:rPr>
                <w:rStyle w:val="search-custom"/>
                <w:rFonts w:ascii="Helvetica" w:hAnsi="Helvetica" w:cs="Helvetica"/>
              </w:rPr>
              <w:t>Helen Wechsler, Supervisory Grants Management Specialist, 202-653-4779, hwechsler@imls.gov; Sandra Narva, Senior Program Officer, 202-653-4791, snarva@imls.gov; Connie Bodner, Supervisory Grants Management Specialist, 202-653-4636, cbodner@imls.gov; Steve Shwartzman, Senior Program Officer, 202-653-4641, sshwartzman@imls.gov; Jill Connors-Joyner, Museum Program Specialist, 202-653-4791, jconnors-joyner@imls.gov; Reagan Moore, Museum Program Specialist, 202-653-4637, rmoore@imls.gov; Mark Feitl, Museum Program Specialist, 202-653-4635, mfeitl@imls.gov</w:t>
            </w:r>
            <w:r w:rsidRPr="008A6EC3">
              <w:rPr>
                <w:rFonts w:ascii="Helvetica" w:hAnsi="Helvetica" w:cs="Helvetica"/>
              </w:rPr>
              <w:br/>
            </w:r>
            <w:r w:rsidRPr="008A6EC3">
              <w:rPr>
                <w:rFonts w:ascii="Helvetica" w:hAnsi="Helvetica" w:cs="Helvetica"/>
              </w:rPr>
              <w:br/>
            </w:r>
            <w:hyperlink r:id="rId303" w:history="1">
              <w:r w:rsidRPr="008A6EC3">
                <w:rPr>
                  <w:rStyle w:val="Hyperlink"/>
                  <w:rFonts w:ascii="Helvetica" w:hAnsi="Helvetica" w:cs="Helvetica"/>
                </w:rPr>
                <w:t>imls-museumgrants@imls.gov</w:t>
              </w:r>
            </w:hyperlink>
          </w:p>
        </w:tc>
      </w:tr>
    </w:tbl>
    <w:p w14:paraId="1C2531BE" w14:textId="77777777" w:rsidR="008A6EC3" w:rsidRDefault="008A6EC3" w:rsidP="0010552B">
      <w:pPr>
        <w:widowControl w:val="0"/>
        <w:autoSpaceDE w:val="0"/>
        <w:autoSpaceDN w:val="0"/>
        <w:adjustRightInd w:val="0"/>
        <w:rPr>
          <w:rFonts w:ascii="Helvetica" w:hAnsi="Helvetica" w:cs="Helvetica"/>
        </w:rPr>
      </w:pPr>
    </w:p>
    <w:p w14:paraId="0AA95BE3" w14:textId="77777777" w:rsidR="0010552B" w:rsidRDefault="00CD22A1" w:rsidP="0010552B">
      <w:pPr>
        <w:widowControl w:val="0"/>
        <w:pBdr>
          <w:bottom w:val="single" w:sz="6" w:space="1" w:color="auto"/>
        </w:pBdr>
        <w:autoSpaceDE w:val="0"/>
        <w:autoSpaceDN w:val="0"/>
        <w:adjustRightInd w:val="0"/>
        <w:rPr>
          <w:rFonts w:ascii="Helvetica" w:hAnsi="Helvetica" w:cs="Helvetica"/>
          <w:color w:val="386EFF"/>
          <w:u w:val="single" w:color="386EFF"/>
        </w:rPr>
      </w:pPr>
      <w:hyperlink r:id="rId304" w:history="1">
        <w:r w:rsidR="0010552B">
          <w:rPr>
            <w:rFonts w:ascii="Helvetica" w:hAnsi="Helvetica" w:cs="Helvetica"/>
            <w:color w:val="386EFF"/>
            <w:u w:val="single" w:color="386EFF"/>
          </w:rPr>
          <w:t>http://www.grants.gov/web/grants/view-opportunity.html?oppId=297756</w:t>
        </w:r>
      </w:hyperlink>
    </w:p>
    <w:p w14:paraId="6C77A6EC" w14:textId="77777777" w:rsidR="008A6EC3" w:rsidRDefault="008A6EC3" w:rsidP="0010552B">
      <w:pPr>
        <w:widowControl w:val="0"/>
        <w:pBdr>
          <w:bottom w:val="single" w:sz="6" w:space="1" w:color="auto"/>
        </w:pBdr>
        <w:autoSpaceDE w:val="0"/>
        <w:autoSpaceDN w:val="0"/>
        <w:adjustRightInd w:val="0"/>
        <w:rPr>
          <w:rFonts w:ascii="Helvetica" w:hAnsi="Helvetica" w:cs="Helvetica"/>
        </w:rPr>
      </w:pPr>
    </w:p>
    <w:p w14:paraId="47DF9F29" w14:textId="77777777" w:rsidR="008A6EC3" w:rsidRDefault="008A6EC3" w:rsidP="0010552B">
      <w:pPr>
        <w:widowControl w:val="0"/>
        <w:autoSpaceDE w:val="0"/>
        <w:autoSpaceDN w:val="0"/>
        <w:adjustRightInd w:val="0"/>
        <w:rPr>
          <w:rFonts w:ascii="Helvetica" w:hAnsi="Helvetica" w:cs="Helvetica"/>
        </w:rPr>
      </w:pPr>
    </w:p>
    <w:p w14:paraId="344496B3" w14:textId="77777777" w:rsidR="0010552B" w:rsidRPr="008A6EC3" w:rsidRDefault="0010552B" w:rsidP="0010552B">
      <w:pPr>
        <w:widowControl w:val="0"/>
        <w:autoSpaceDE w:val="0"/>
        <w:autoSpaceDN w:val="0"/>
        <w:adjustRightInd w:val="0"/>
        <w:rPr>
          <w:rFonts w:ascii="Helvetica" w:hAnsi="Helvetica" w:cs="Helvetica"/>
          <w:highlight w:val="yellow"/>
        </w:rPr>
      </w:pPr>
      <w:bookmarkStart w:id="323" w:name="IMLSMuseumsforAmerica"/>
      <w:bookmarkEnd w:id="323"/>
      <w:r w:rsidRPr="008A6EC3">
        <w:rPr>
          <w:rFonts w:ascii="Helvetica" w:hAnsi="Helvetica" w:cs="Helvetica"/>
          <w:highlight w:val="yellow"/>
        </w:rPr>
        <w:t>Museums for America</w:t>
      </w:r>
    </w:p>
    <w:p w14:paraId="465630A3" w14:textId="77777777" w:rsidR="0010552B" w:rsidRDefault="0010552B" w:rsidP="0010552B">
      <w:pPr>
        <w:widowControl w:val="0"/>
        <w:autoSpaceDE w:val="0"/>
        <w:autoSpaceDN w:val="0"/>
        <w:adjustRightInd w:val="0"/>
        <w:rPr>
          <w:rFonts w:ascii="Helvetica" w:hAnsi="Helvetica" w:cs="Helvetica"/>
        </w:rPr>
      </w:pPr>
      <w:r w:rsidRPr="008A6EC3">
        <w:rPr>
          <w:rFonts w:ascii="Helvetica" w:hAnsi="Helvetica" w:cs="Helvetica"/>
          <w:highlight w:val="yellow"/>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8A6EC3" w:rsidRPr="008A6EC3" w14:paraId="0B372E59" w14:textId="77777777" w:rsidTr="008A6EC3">
        <w:trPr>
          <w:tblCellSpacing w:w="0" w:type="dxa"/>
        </w:trPr>
        <w:tc>
          <w:tcPr>
            <w:tcW w:w="0" w:type="auto"/>
            <w:noWrap/>
            <w:hideMark/>
          </w:tcPr>
          <w:p w14:paraId="597D379A" w14:textId="77777777" w:rsidR="008A6EC3" w:rsidRPr="008A6EC3" w:rsidRDefault="008A6EC3" w:rsidP="008A6EC3">
            <w:pPr>
              <w:widowControl w:val="0"/>
              <w:autoSpaceDE w:val="0"/>
              <w:autoSpaceDN w:val="0"/>
              <w:adjustRightInd w:val="0"/>
              <w:rPr>
                <w:rFonts w:ascii="Helvetica" w:hAnsi="Helvetica" w:cs="Helvetica"/>
                <w:b/>
                <w:bCs/>
              </w:rPr>
            </w:pPr>
            <w:r w:rsidRPr="008A6EC3">
              <w:rPr>
                <w:rFonts w:ascii="Helvetica" w:hAnsi="Helvetica" w:cs="Helvetica"/>
                <w:b/>
                <w:bCs/>
              </w:rPr>
              <w:t>Document Type:</w:t>
            </w:r>
          </w:p>
        </w:tc>
        <w:tc>
          <w:tcPr>
            <w:tcW w:w="0" w:type="auto"/>
            <w:vAlign w:val="center"/>
            <w:hideMark/>
          </w:tcPr>
          <w:p w14:paraId="33CAEEC8" w14:textId="77777777" w:rsidR="008A6EC3" w:rsidRPr="008A6EC3" w:rsidRDefault="008A6EC3" w:rsidP="008A6EC3">
            <w:pPr>
              <w:widowControl w:val="0"/>
              <w:autoSpaceDE w:val="0"/>
              <w:autoSpaceDN w:val="0"/>
              <w:adjustRightInd w:val="0"/>
              <w:rPr>
                <w:rFonts w:ascii="Helvetica" w:hAnsi="Helvetica" w:cs="Helvetica"/>
              </w:rPr>
            </w:pPr>
            <w:r w:rsidRPr="008A6EC3">
              <w:rPr>
                <w:rFonts w:ascii="Helvetica" w:hAnsi="Helvetica" w:cs="Helvetica"/>
              </w:rPr>
              <w:t>Grants Notice</w:t>
            </w:r>
          </w:p>
        </w:tc>
      </w:tr>
      <w:tr w:rsidR="008A6EC3" w:rsidRPr="008A6EC3" w14:paraId="74888750" w14:textId="77777777" w:rsidTr="008A6EC3">
        <w:trPr>
          <w:tblCellSpacing w:w="0" w:type="dxa"/>
        </w:trPr>
        <w:tc>
          <w:tcPr>
            <w:tcW w:w="0" w:type="auto"/>
            <w:noWrap/>
            <w:hideMark/>
          </w:tcPr>
          <w:p w14:paraId="5EF9CEF1" w14:textId="77777777" w:rsidR="008A6EC3" w:rsidRPr="008A6EC3" w:rsidRDefault="008A6EC3" w:rsidP="008A6EC3">
            <w:pPr>
              <w:widowControl w:val="0"/>
              <w:autoSpaceDE w:val="0"/>
              <w:autoSpaceDN w:val="0"/>
              <w:adjustRightInd w:val="0"/>
              <w:rPr>
                <w:rFonts w:ascii="Helvetica" w:hAnsi="Helvetica" w:cs="Helvetica"/>
                <w:b/>
                <w:bCs/>
              </w:rPr>
            </w:pPr>
            <w:r w:rsidRPr="008A6EC3">
              <w:rPr>
                <w:rFonts w:ascii="Helvetica" w:hAnsi="Helvetica" w:cs="Helvetica"/>
                <w:b/>
                <w:bCs/>
              </w:rPr>
              <w:t>Funding Opportunity Number:</w:t>
            </w:r>
          </w:p>
        </w:tc>
        <w:tc>
          <w:tcPr>
            <w:tcW w:w="0" w:type="auto"/>
            <w:vAlign w:val="center"/>
            <w:hideMark/>
          </w:tcPr>
          <w:p w14:paraId="3084DFC0" w14:textId="77777777" w:rsidR="008A6EC3" w:rsidRPr="008A6EC3" w:rsidRDefault="008A6EC3" w:rsidP="008A6EC3">
            <w:pPr>
              <w:widowControl w:val="0"/>
              <w:autoSpaceDE w:val="0"/>
              <w:autoSpaceDN w:val="0"/>
              <w:adjustRightInd w:val="0"/>
              <w:rPr>
                <w:rFonts w:ascii="Helvetica" w:hAnsi="Helvetica" w:cs="Helvetica"/>
              </w:rPr>
            </w:pPr>
            <w:r w:rsidRPr="008A6EC3">
              <w:rPr>
                <w:rFonts w:ascii="Helvetica" w:hAnsi="Helvetica" w:cs="Helvetica"/>
              </w:rPr>
              <w:t>MFA-FY18</w:t>
            </w:r>
          </w:p>
        </w:tc>
      </w:tr>
      <w:tr w:rsidR="008A6EC3" w:rsidRPr="008A6EC3" w14:paraId="41D7167C" w14:textId="77777777" w:rsidTr="008A6EC3">
        <w:trPr>
          <w:tblCellSpacing w:w="0" w:type="dxa"/>
        </w:trPr>
        <w:tc>
          <w:tcPr>
            <w:tcW w:w="0" w:type="auto"/>
            <w:noWrap/>
            <w:hideMark/>
          </w:tcPr>
          <w:p w14:paraId="34BBFB9A" w14:textId="77777777" w:rsidR="008A6EC3" w:rsidRPr="008A6EC3" w:rsidRDefault="008A6EC3" w:rsidP="008A6EC3">
            <w:pPr>
              <w:widowControl w:val="0"/>
              <w:autoSpaceDE w:val="0"/>
              <w:autoSpaceDN w:val="0"/>
              <w:adjustRightInd w:val="0"/>
              <w:rPr>
                <w:rFonts w:ascii="Helvetica" w:hAnsi="Helvetica" w:cs="Helvetica"/>
                <w:b/>
                <w:bCs/>
              </w:rPr>
            </w:pPr>
            <w:r w:rsidRPr="008A6EC3">
              <w:rPr>
                <w:rFonts w:ascii="Helvetica" w:hAnsi="Helvetica" w:cs="Helvetica"/>
                <w:b/>
                <w:bCs/>
              </w:rPr>
              <w:t>Funding Opportunity Title:</w:t>
            </w:r>
          </w:p>
        </w:tc>
        <w:tc>
          <w:tcPr>
            <w:tcW w:w="0" w:type="auto"/>
            <w:vAlign w:val="center"/>
            <w:hideMark/>
          </w:tcPr>
          <w:p w14:paraId="2AB02062" w14:textId="77777777" w:rsidR="008A6EC3" w:rsidRPr="008A6EC3" w:rsidRDefault="008A6EC3" w:rsidP="008A6EC3">
            <w:pPr>
              <w:widowControl w:val="0"/>
              <w:autoSpaceDE w:val="0"/>
              <w:autoSpaceDN w:val="0"/>
              <w:adjustRightInd w:val="0"/>
              <w:rPr>
                <w:rFonts w:ascii="Helvetica" w:hAnsi="Helvetica" w:cs="Helvetica"/>
              </w:rPr>
            </w:pPr>
            <w:r w:rsidRPr="008A6EC3">
              <w:rPr>
                <w:rFonts w:ascii="Helvetica" w:hAnsi="Helvetica" w:cs="Helvetica"/>
              </w:rPr>
              <w:t>Museums for America</w:t>
            </w:r>
          </w:p>
        </w:tc>
      </w:tr>
      <w:tr w:rsidR="008A6EC3" w:rsidRPr="008A6EC3" w14:paraId="69790F81" w14:textId="77777777" w:rsidTr="008A6EC3">
        <w:trPr>
          <w:tblCellSpacing w:w="0" w:type="dxa"/>
        </w:trPr>
        <w:tc>
          <w:tcPr>
            <w:tcW w:w="0" w:type="auto"/>
            <w:noWrap/>
            <w:hideMark/>
          </w:tcPr>
          <w:p w14:paraId="73866670" w14:textId="77777777" w:rsidR="008A6EC3" w:rsidRPr="008A6EC3" w:rsidRDefault="008A6EC3" w:rsidP="008A6EC3">
            <w:pPr>
              <w:widowControl w:val="0"/>
              <w:autoSpaceDE w:val="0"/>
              <w:autoSpaceDN w:val="0"/>
              <w:adjustRightInd w:val="0"/>
              <w:rPr>
                <w:rFonts w:ascii="Helvetica" w:hAnsi="Helvetica" w:cs="Helvetica"/>
                <w:b/>
                <w:bCs/>
              </w:rPr>
            </w:pPr>
            <w:r w:rsidRPr="008A6EC3">
              <w:rPr>
                <w:rFonts w:ascii="Helvetica" w:hAnsi="Helvetica" w:cs="Helvetica"/>
                <w:b/>
                <w:bCs/>
              </w:rPr>
              <w:t>Opportunity Category:</w:t>
            </w:r>
          </w:p>
        </w:tc>
        <w:tc>
          <w:tcPr>
            <w:tcW w:w="0" w:type="auto"/>
            <w:vAlign w:val="center"/>
            <w:hideMark/>
          </w:tcPr>
          <w:p w14:paraId="0614DD43" w14:textId="77777777" w:rsidR="008A6EC3" w:rsidRPr="008A6EC3" w:rsidRDefault="008A6EC3" w:rsidP="008A6EC3">
            <w:pPr>
              <w:widowControl w:val="0"/>
              <w:autoSpaceDE w:val="0"/>
              <w:autoSpaceDN w:val="0"/>
              <w:adjustRightInd w:val="0"/>
              <w:rPr>
                <w:rFonts w:ascii="Helvetica" w:hAnsi="Helvetica" w:cs="Helvetica"/>
              </w:rPr>
            </w:pPr>
            <w:r w:rsidRPr="008A6EC3">
              <w:rPr>
                <w:rFonts w:ascii="Helvetica" w:hAnsi="Helvetica" w:cs="Helvetica"/>
              </w:rPr>
              <w:t>Discretionary</w:t>
            </w:r>
          </w:p>
        </w:tc>
      </w:tr>
      <w:tr w:rsidR="008A6EC3" w:rsidRPr="008A6EC3" w14:paraId="5BB4FD34" w14:textId="77777777" w:rsidTr="008A6EC3">
        <w:trPr>
          <w:tblCellSpacing w:w="0" w:type="dxa"/>
        </w:trPr>
        <w:tc>
          <w:tcPr>
            <w:tcW w:w="0" w:type="auto"/>
            <w:noWrap/>
            <w:hideMark/>
          </w:tcPr>
          <w:p w14:paraId="6454C298" w14:textId="77777777" w:rsidR="008A6EC3" w:rsidRPr="008A6EC3" w:rsidRDefault="008A6EC3" w:rsidP="008A6EC3">
            <w:pPr>
              <w:widowControl w:val="0"/>
              <w:autoSpaceDE w:val="0"/>
              <w:autoSpaceDN w:val="0"/>
              <w:adjustRightInd w:val="0"/>
              <w:rPr>
                <w:rFonts w:ascii="Helvetica" w:hAnsi="Helvetica" w:cs="Helvetica"/>
                <w:b/>
                <w:bCs/>
              </w:rPr>
            </w:pPr>
            <w:r w:rsidRPr="008A6EC3">
              <w:rPr>
                <w:rFonts w:ascii="Helvetica" w:hAnsi="Helvetica" w:cs="Helvetica"/>
                <w:b/>
                <w:bCs/>
              </w:rPr>
              <w:t>Opportunity Category Explanation:</w:t>
            </w:r>
          </w:p>
        </w:tc>
        <w:tc>
          <w:tcPr>
            <w:tcW w:w="0" w:type="auto"/>
            <w:vAlign w:val="center"/>
            <w:hideMark/>
          </w:tcPr>
          <w:p w14:paraId="22BA2F4A" w14:textId="77777777" w:rsidR="008A6EC3" w:rsidRPr="008A6EC3" w:rsidRDefault="008A6EC3" w:rsidP="008A6EC3">
            <w:pPr>
              <w:widowControl w:val="0"/>
              <w:autoSpaceDE w:val="0"/>
              <w:autoSpaceDN w:val="0"/>
              <w:adjustRightInd w:val="0"/>
              <w:rPr>
                <w:rFonts w:ascii="Helvetica" w:hAnsi="Helvetica" w:cs="Helvetica"/>
              </w:rPr>
            </w:pPr>
            <w:r w:rsidRPr="008A6EC3">
              <w:rPr>
                <w:rFonts w:ascii="Helvetica" w:hAnsi="Helvetica" w:cs="Helvetica"/>
              </w:rPr>
              <w:t> </w:t>
            </w:r>
          </w:p>
        </w:tc>
      </w:tr>
      <w:tr w:rsidR="008A6EC3" w:rsidRPr="008A6EC3" w14:paraId="2A2A9493" w14:textId="77777777" w:rsidTr="008A6EC3">
        <w:trPr>
          <w:tblCellSpacing w:w="0" w:type="dxa"/>
        </w:trPr>
        <w:tc>
          <w:tcPr>
            <w:tcW w:w="0" w:type="auto"/>
            <w:noWrap/>
            <w:hideMark/>
          </w:tcPr>
          <w:p w14:paraId="49628D21" w14:textId="77777777" w:rsidR="008A6EC3" w:rsidRPr="008A6EC3" w:rsidRDefault="008A6EC3" w:rsidP="008A6EC3">
            <w:pPr>
              <w:widowControl w:val="0"/>
              <w:autoSpaceDE w:val="0"/>
              <w:autoSpaceDN w:val="0"/>
              <w:adjustRightInd w:val="0"/>
              <w:rPr>
                <w:rFonts w:ascii="Helvetica" w:hAnsi="Helvetica" w:cs="Helvetica"/>
                <w:b/>
                <w:bCs/>
              </w:rPr>
            </w:pPr>
            <w:r w:rsidRPr="008A6EC3">
              <w:rPr>
                <w:rFonts w:ascii="Helvetica" w:hAnsi="Helvetica" w:cs="Helvetica"/>
                <w:b/>
                <w:bCs/>
              </w:rPr>
              <w:t>Funding Instrument Type:</w:t>
            </w:r>
          </w:p>
        </w:tc>
        <w:tc>
          <w:tcPr>
            <w:tcW w:w="0" w:type="auto"/>
            <w:vAlign w:val="center"/>
            <w:hideMark/>
          </w:tcPr>
          <w:p w14:paraId="64CD11A3" w14:textId="77777777" w:rsidR="008A6EC3" w:rsidRPr="008A6EC3" w:rsidRDefault="008A6EC3" w:rsidP="008A6EC3">
            <w:pPr>
              <w:widowControl w:val="0"/>
              <w:autoSpaceDE w:val="0"/>
              <w:autoSpaceDN w:val="0"/>
              <w:adjustRightInd w:val="0"/>
              <w:rPr>
                <w:rFonts w:ascii="Helvetica" w:hAnsi="Helvetica" w:cs="Helvetica"/>
              </w:rPr>
            </w:pPr>
            <w:r w:rsidRPr="008A6EC3">
              <w:rPr>
                <w:rFonts w:ascii="Helvetica" w:hAnsi="Helvetica" w:cs="Helvetica"/>
              </w:rPr>
              <w:t>Grant</w:t>
            </w:r>
          </w:p>
        </w:tc>
      </w:tr>
      <w:tr w:rsidR="008A6EC3" w:rsidRPr="008A6EC3" w14:paraId="3A9667E0" w14:textId="77777777" w:rsidTr="008A6EC3">
        <w:trPr>
          <w:tblCellSpacing w:w="0" w:type="dxa"/>
        </w:trPr>
        <w:tc>
          <w:tcPr>
            <w:tcW w:w="0" w:type="auto"/>
            <w:noWrap/>
            <w:hideMark/>
          </w:tcPr>
          <w:p w14:paraId="3E9296A1" w14:textId="77777777" w:rsidR="008A6EC3" w:rsidRPr="008A6EC3" w:rsidRDefault="008A6EC3" w:rsidP="008A6EC3">
            <w:pPr>
              <w:widowControl w:val="0"/>
              <w:autoSpaceDE w:val="0"/>
              <w:autoSpaceDN w:val="0"/>
              <w:adjustRightInd w:val="0"/>
              <w:rPr>
                <w:rFonts w:ascii="Helvetica" w:hAnsi="Helvetica" w:cs="Helvetica"/>
                <w:b/>
                <w:bCs/>
              </w:rPr>
            </w:pPr>
            <w:r w:rsidRPr="008A6EC3">
              <w:rPr>
                <w:rFonts w:ascii="Helvetica" w:hAnsi="Helvetica" w:cs="Helvetica"/>
                <w:b/>
                <w:bCs/>
              </w:rPr>
              <w:t>Category of Funding Activity:</w:t>
            </w:r>
          </w:p>
        </w:tc>
        <w:tc>
          <w:tcPr>
            <w:tcW w:w="0" w:type="auto"/>
            <w:vAlign w:val="center"/>
            <w:hideMark/>
          </w:tcPr>
          <w:p w14:paraId="18A9866B" w14:textId="77777777" w:rsidR="008A6EC3" w:rsidRPr="008A6EC3" w:rsidRDefault="008A6EC3" w:rsidP="008A6EC3">
            <w:pPr>
              <w:widowControl w:val="0"/>
              <w:autoSpaceDE w:val="0"/>
              <w:autoSpaceDN w:val="0"/>
              <w:adjustRightInd w:val="0"/>
              <w:rPr>
                <w:rFonts w:ascii="Helvetica" w:hAnsi="Helvetica" w:cs="Helvetica"/>
              </w:rPr>
            </w:pPr>
            <w:r w:rsidRPr="008A6EC3">
              <w:rPr>
                <w:rFonts w:ascii="Helvetica" w:hAnsi="Helvetica" w:cs="Helvetica"/>
              </w:rPr>
              <w:t>Arts (see "Cultural Affairs" in CFDA)</w:t>
            </w:r>
            <w:r w:rsidRPr="008A6EC3">
              <w:rPr>
                <w:rFonts w:ascii="Helvetica" w:hAnsi="Helvetica" w:cs="Helvetica"/>
              </w:rPr>
              <w:br/>
              <w:t>Humanities (see "Cultural Affairs" in CFDA)</w:t>
            </w:r>
          </w:p>
        </w:tc>
      </w:tr>
      <w:tr w:rsidR="008A6EC3" w:rsidRPr="008A6EC3" w14:paraId="64B780A5" w14:textId="77777777" w:rsidTr="008A6EC3">
        <w:trPr>
          <w:tblCellSpacing w:w="0" w:type="dxa"/>
        </w:trPr>
        <w:tc>
          <w:tcPr>
            <w:tcW w:w="0" w:type="auto"/>
            <w:noWrap/>
            <w:hideMark/>
          </w:tcPr>
          <w:p w14:paraId="371BCE46" w14:textId="77777777" w:rsidR="008A6EC3" w:rsidRPr="008A6EC3" w:rsidRDefault="008A6EC3" w:rsidP="008A6EC3">
            <w:pPr>
              <w:widowControl w:val="0"/>
              <w:autoSpaceDE w:val="0"/>
              <w:autoSpaceDN w:val="0"/>
              <w:adjustRightInd w:val="0"/>
              <w:rPr>
                <w:rFonts w:ascii="Helvetica" w:hAnsi="Helvetica" w:cs="Helvetica"/>
                <w:b/>
                <w:bCs/>
              </w:rPr>
            </w:pPr>
            <w:r w:rsidRPr="008A6EC3">
              <w:rPr>
                <w:rFonts w:ascii="Helvetica" w:hAnsi="Helvetica" w:cs="Helvetica"/>
                <w:b/>
                <w:bCs/>
              </w:rPr>
              <w:t>Category Explanation:</w:t>
            </w:r>
          </w:p>
        </w:tc>
        <w:tc>
          <w:tcPr>
            <w:tcW w:w="0" w:type="auto"/>
            <w:vAlign w:val="center"/>
            <w:hideMark/>
          </w:tcPr>
          <w:p w14:paraId="40C51B5C" w14:textId="77777777" w:rsidR="008A6EC3" w:rsidRPr="008A6EC3" w:rsidRDefault="008A6EC3" w:rsidP="008A6EC3">
            <w:pPr>
              <w:widowControl w:val="0"/>
              <w:autoSpaceDE w:val="0"/>
              <w:autoSpaceDN w:val="0"/>
              <w:adjustRightInd w:val="0"/>
              <w:rPr>
                <w:rFonts w:ascii="Helvetica" w:hAnsi="Helvetica" w:cs="Helvetica"/>
              </w:rPr>
            </w:pPr>
            <w:r w:rsidRPr="008A6EC3">
              <w:rPr>
                <w:rFonts w:ascii="Helvetica" w:hAnsi="Helvetica" w:cs="Helvetica"/>
              </w:rPr>
              <w:t> </w:t>
            </w:r>
          </w:p>
        </w:tc>
      </w:tr>
      <w:tr w:rsidR="008A6EC3" w:rsidRPr="008A6EC3" w14:paraId="697BF5EA" w14:textId="77777777" w:rsidTr="008A6EC3">
        <w:trPr>
          <w:tblCellSpacing w:w="0" w:type="dxa"/>
        </w:trPr>
        <w:tc>
          <w:tcPr>
            <w:tcW w:w="0" w:type="auto"/>
            <w:noWrap/>
            <w:hideMark/>
          </w:tcPr>
          <w:p w14:paraId="6ECF2D2E" w14:textId="77777777" w:rsidR="008A6EC3" w:rsidRPr="008A6EC3" w:rsidRDefault="008A6EC3" w:rsidP="008A6EC3">
            <w:pPr>
              <w:widowControl w:val="0"/>
              <w:autoSpaceDE w:val="0"/>
              <w:autoSpaceDN w:val="0"/>
              <w:adjustRightInd w:val="0"/>
              <w:rPr>
                <w:rFonts w:ascii="Helvetica" w:hAnsi="Helvetica" w:cs="Helvetica"/>
                <w:b/>
                <w:bCs/>
              </w:rPr>
            </w:pPr>
            <w:r w:rsidRPr="008A6EC3">
              <w:rPr>
                <w:rFonts w:ascii="Helvetica" w:hAnsi="Helvetica" w:cs="Helvetica"/>
                <w:b/>
                <w:bCs/>
              </w:rPr>
              <w:t>Expected Number of Awards:</w:t>
            </w:r>
          </w:p>
        </w:tc>
        <w:tc>
          <w:tcPr>
            <w:tcW w:w="0" w:type="auto"/>
            <w:vAlign w:val="center"/>
            <w:hideMark/>
          </w:tcPr>
          <w:p w14:paraId="1D05257D" w14:textId="77777777" w:rsidR="008A6EC3" w:rsidRPr="008A6EC3" w:rsidRDefault="008A6EC3" w:rsidP="008A6EC3">
            <w:pPr>
              <w:widowControl w:val="0"/>
              <w:autoSpaceDE w:val="0"/>
              <w:autoSpaceDN w:val="0"/>
              <w:adjustRightInd w:val="0"/>
              <w:rPr>
                <w:rFonts w:ascii="Helvetica" w:hAnsi="Helvetica" w:cs="Helvetica"/>
              </w:rPr>
            </w:pPr>
            <w:r w:rsidRPr="008A6EC3">
              <w:rPr>
                <w:rFonts w:ascii="Helvetica" w:hAnsi="Helvetica" w:cs="Helvetica"/>
              </w:rPr>
              <w:t>130</w:t>
            </w:r>
          </w:p>
        </w:tc>
      </w:tr>
      <w:tr w:rsidR="008A6EC3" w:rsidRPr="008A6EC3" w14:paraId="223F0EA6" w14:textId="77777777" w:rsidTr="008A6EC3">
        <w:trPr>
          <w:tblCellSpacing w:w="0" w:type="dxa"/>
        </w:trPr>
        <w:tc>
          <w:tcPr>
            <w:tcW w:w="0" w:type="auto"/>
            <w:noWrap/>
            <w:hideMark/>
          </w:tcPr>
          <w:p w14:paraId="5395F31D" w14:textId="77777777" w:rsidR="008A6EC3" w:rsidRPr="008A6EC3" w:rsidRDefault="008A6EC3" w:rsidP="008A6EC3">
            <w:pPr>
              <w:widowControl w:val="0"/>
              <w:autoSpaceDE w:val="0"/>
              <w:autoSpaceDN w:val="0"/>
              <w:adjustRightInd w:val="0"/>
              <w:rPr>
                <w:rFonts w:ascii="Helvetica" w:hAnsi="Helvetica" w:cs="Helvetica"/>
                <w:b/>
                <w:bCs/>
              </w:rPr>
            </w:pPr>
            <w:r w:rsidRPr="008A6EC3">
              <w:rPr>
                <w:rFonts w:ascii="Helvetica" w:hAnsi="Helvetica" w:cs="Helvetica"/>
                <w:b/>
                <w:bCs/>
              </w:rPr>
              <w:t>CFDA Number(s):</w:t>
            </w:r>
          </w:p>
        </w:tc>
        <w:tc>
          <w:tcPr>
            <w:tcW w:w="0" w:type="auto"/>
            <w:vAlign w:val="center"/>
            <w:hideMark/>
          </w:tcPr>
          <w:p w14:paraId="3A9C88F6" w14:textId="77777777" w:rsidR="008A6EC3" w:rsidRPr="008A6EC3" w:rsidRDefault="008A6EC3" w:rsidP="008A6EC3">
            <w:pPr>
              <w:widowControl w:val="0"/>
              <w:autoSpaceDE w:val="0"/>
              <w:autoSpaceDN w:val="0"/>
              <w:adjustRightInd w:val="0"/>
              <w:rPr>
                <w:rFonts w:ascii="Helvetica" w:hAnsi="Helvetica" w:cs="Helvetica"/>
              </w:rPr>
            </w:pPr>
            <w:r w:rsidRPr="008A6EC3">
              <w:rPr>
                <w:rFonts w:ascii="Helvetica" w:hAnsi="Helvetica" w:cs="Helvetica"/>
              </w:rPr>
              <w:t>45.301 -- Museums for America</w:t>
            </w:r>
          </w:p>
        </w:tc>
      </w:tr>
      <w:tr w:rsidR="008A6EC3" w:rsidRPr="008A6EC3" w14:paraId="2D9802D3" w14:textId="77777777" w:rsidTr="008A6EC3">
        <w:trPr>
          <w:tblCellSpacing w:w="0" w:type="dxa"/>
        </w:trPr>
        <w:tc>
          <w:tcPr>
            <w:tcW w:w="0" w:type="auto"/>
            <w:noWrap/>
            <w:hideMark/>
          </w:tcPr>
          <w:p w14:paraId="6821C281" w14:textId="77777777" w:rsidR="008A6EC3" w:rsidRPr="008A6EC3" w:rsidRDefault="008A6EC3" w:rsidP="008A6EC3">
            <w:pPr>
              <w:widowControl w:val="0"/>
              <w:autoSpaceDE w:val="0"/>
              <w:autoSpaceDN w:val="0"/>
              <w:adjustRightInd w:val="0"/>
              <w:rPr>
                <w:rFonts w:ascii="Helvetica" w:hAnsi="Helvetica" w:cs="Helvetica"/>
                <w:b/>
                <w:bCs/>
              </w:rPr>
            </w:pPr>
            <w:r w:rsidRPr="008A6EC3">
              <w:rPr>
                <w:rFonts w:ascii="Helvetica" w:hAnsi="Helvetica" w:cs="Helvetica"/>
                <w:b/>
                <w:bCs/>
              </w:rPr>
              <w:t>Cost Sharing or Matching Requirement:</w:t>
            </w:r>
          </w:p>
        </w:tc>
        <w:tc>
          <w:tcPr>
            <w:tcW w:w="0" w:type="auto"/>
            <w:vAlign w:val="center"/>
            <w:hideMark/>
          </w:tcPr>
          <w:p w14:paraId="722FC4A6" w14:textId="77777777" w:rsidR="008A6EC3" w:rsidRPr="008A6EC3" w:rsidRDefault="008A6EC3" w:rsidP="008A6EC3">
            <w:pPr>
              <w:widowControl w:val="0"/>
              <w:autoSpaceDE w:val="0"/>
              <w:autoSpaceDN w:val="0"/>
              <w:adjustRightInd w:val="0"/>
              <w:rPr>
                <w:rFonts w:ascii="Helvetica" w:hAnsi="Helvetica" w:cs="Helvetica"/>
              </w:rPr>
            </w:pPr>
            <w:r w:rsidRPr="008A6EC3">
              <w:rPr>
                <w:rFonts w:ascii="Helvetica" w:hAnsi="Helvetica" w:cs="Helvetica"/>
              </w:rPr>
              <w:t>Yes</w:t>
            </w:r>
          </w:p>
        </w:tc>
      </w:tr>
      <w:tr w:rsidR="008A6EC3" w:rsidRPr="008A6EC3" w14:paraId="62AC40EE" w14:textId="77777777" w:rsidTr="008A6EC3">
        <w:trPr>
          <w:tblCellSpacing w:w="0" w:type="dxa"/>
        </w:trPr>
        <w:tc>
          <w:tcPr>
            <w:tcW w:w="0" w:type="auto"/>
            <w:noWrap/>
            <w:hideMark/>
          </w:tcPr>
          <w:p w14:paraId="3D5C79C0" w14:textId="77777777" w:rsidR="008A6EC3" w:rsidRPr="008A6EC3" w:rsidRDefault="008A6EC3" w:rsidP="008A6EC3">
            <w:pPr>
              <w:widowControl w:val="0"/>
              <w:autoSpaceDE w:val="0"/>
              <w:autoSpaceDN w:val="0"/>
              <w:adjustRightInd w:val="0"/>
              <w:rPr>
                <w:rFonts w:ascii="Helvetica" w:hAnsi="Helvetica" w:cs="Helvetica"/>
                <w:b/>
                <w:bCs/>
              </w:rPr>
            </w:pPr>
            <w:r w:rsidRPr="008A6EC3">
              <w:rPr>
                <w:rFonts w:ascii="Helvetica" w:hAnsi="Helvetica" w:cs="Helvetica"/>
                <w:b/>
                <w:bCs/>
              </w:rPr>
              <w:t>Version:</w:t>
            </w:r>
          </w:p>
        </w:tc>
        <w:tc>
          <w:tcPr>
            <w:tcW w:w="0" w:type="auto"/>
            <w:vAlign w:val="center"/>
            <w:hideMark/>
          </w:tcPr>
          <w:p w14:paraId="1FB7A11B" w14:textId="77777777" w:rsidR="008A6EC3" w:rsidRPr="008A6EC3" w:rsidRDefault="008A6EC3" w:rsidP="008A6EC3">
            <w:pPr>
              <w:widowControl w:val="0"/>
              <w:autoSpaceDE w:val="0"/>
              <w:autoSpaceDN w:val="0"/>
              <w:adjustRightInd w:val="0"/>
              <w:rPr>
                <w:rFonts w:ascii="Helvetica" w:hAnsi="Helvetica" w:cs="Helvetica"/>
              </w:rPr>
            </w:pPr>
            <w:r w:rsidRPr="008A6EC3">
              <w:rPr>
                <w:rFonts w:ascii="Helvetica" w:hAnsi="Helvetica" w:cs="Helvetica"/>
              </w:rPr>
              <w:t>Synopsis 1</w:t>
            </w:r>
          </w:p>
        </w:tc>
      </w:tr>
      <w:tr w:rsidR="008A6EC3" w:rsidRPr="008A6EC3" w14:paraId="3B49DD99" w14:textId="77777777" w:rsidTr="008A6EC3">
        <w:trPr>
          <w:tblCellSpacing w:w="0" w:type="dxa"/>
        </w:trPr>
        <w:tc>
          <w:tcPr>
            <w:tcW w:w="0" w:type="auto"/>
            <w:noWrap/>
            <w:hideMark/>
          </w:tcPr>
          <w:p w14:paraId="0543C62D" w14:textId="77777777" w:rsidR="008A6EC3" w:rsidRPr="008A6EC3" w:rsidRDefault="008A6EC3" w:rsidP="008A6EC3">
            <w:pPr>
              <w:widowControl w:val="0"/>
              <w:autoSpaceDE w:val="0"/>
              <w:autoSpaceDN w:val="0"/>
              <w:adjustRightInd w:val="0"/>
              <w:rPr>
                <w:rFonts w:ascii="Helvetica" w:hAnsi="Helvetica" w:cs="Helvetica"/>
                <w:b/>
                <w:bCs/>
              </w:rPr>
            </w:pPr>
            <w:r w:rsidRPr="008A6EC3">
              <w:rPr>
                <w:rFonts w:ascii="Helvetica" w:hAnsi="Helvetica" w:cs="Helvetica"/>
                <w:b/>
                <w:bCs/>
              </w:rPr>
              <w:t>Posted Date:</w:t>
            </w:r>
          </w:p>
        </w:tc>
        <w:tc>
          <w:tcPr>
            <w:tcW w:w="0" w:type="auto"/>
            <w:vAlign w:val="center"/>
            <w:hideMark/>
          </w:tcPr>
          <w:p w14:paraId="14166C6A" w14:textId="77777777" w:rsidR="008A6EC3" w:rsidRPr="008A6EC3" w:rsidRDefault="008A6EC3" w:rsidP="008A6EC3">
            <w:pPr>
              <w:widowControl w:val="0"/>
              <w:autoSpaceDE w:val="0"/>
              <w:autoSpaceDN w:val="0"/>
              <w:adjustRightInd w:val="0"/>
              <w:rPr>
                <w:rFonts w:ascii="Helvetica" w:hAnsi="Helvetica" w:cs="Helvetica"/>
              </w:rPr>
            </w:pPr>
            <w:r w:rsidRPr="008A6EC3">
              <w:rPr>
                <w:rFonts w:ascii="Helvetica" w:hAnsi="Helvetica" w:cs="Helvetica"/>
              </w:rPr>
              <w:t>Sep 29, 2017</w:t>
            </w:r>
          </w:p>
        </w:tc>
      </w:tr>
      <w:tr w:rsidR="008A6EC3" w:rsidRPr="008A6EC3" w14:paraId="0C93C4F4" w14:textId="77777777" w:rsidTr="008A6EC3">
        <w:trPr>
          <w:tblCellSpacing w:w="0" w:type="dxa"/>
        </w:trPr>
        <w:tc>
          <w:tcPr>
            <w:tcW w:w="0" w:type="auto"/>
            <w:noWrap/>
            <w:hideMark/>
          </w:tcPr>
          <w:p w14:paraId="1BC70E2D" w14:textId="77777777" w:rsidR="008A6EC3" w:rsidRPr="008A6EC3" w:rsidRDefault="008A6EC3" w:rsidP="008A6EC3">
            <w:pPr>
              <w:widowControl w:val="0"/>
              <w:autoSpaceDE w:val="0"/>
              <w:autoSpaceDN w:val="0"/>
              <w:adjustRightInd w:val="0"/>
              <w:rPr>
                <w:rFonts w:ascii="Helvetica" w:hAnsi="Helvetica" w:cs="Helvetica"/>
                <w:b/>
                <w:bCs/>
              </w:rPr>
            </w:pPr>
            <w:r w:rsidRPr="008A6EC3">
              <w:rPr>
                <w:rFonts w:ascii="Helvetica" w:hAnsi="Helvetica" w:cs="Helvetica"/>
                <w:b/>
                <w:bCs/>
              </w:rPr>
              <w:t>Last Updated Date:</w:t>
            </w:r>
          </w:p>
        </w:tc>
        <w:tc>
          <w:tcPr>
            <w:tcW w:w="0" w:type="auto"/>
            <w:vAlign w:val="center"/>
            <w:hideMark/>
          </w:tcPr>
          <w:p w14:paraId="3E7794C9" w14:textId="77777777" w:rsidR="008A6EC3" w:rsidRPr="008A6EC3" w:rsidRDefault="008A6EC3" w:rsidP="008A6EC3">
            <w:pPr>
              <w:widowControl w:val="0"/>
              <w:autoSpaceDE w:val="0"/>
              <w:autoSpaceDN w:val="0"/>
              <w:adjustRightInd w:val="0"/>
              <w:rPr>
                <w:rFonts w:ascii="Helvetica" w:hAnsi="Helvetica" w:cs="Helvetica"/>
              </w:rPr>
            </w:pPr>
            <w:r w:rsidRPr="008A6EC3">
              <w:rPr>
                <w:rFonts w:ascii="Helvetica" w:hAnsi="Helvetica" w:cs="Helvetica"/>
              </w:rPr>
              <w:t>Sep 29, 2017</w:t>
            </w:r>
          </w:p>
        </w:tc>
      </w:tr>
      <w:tr w:rsidR="008A6EC3" w:rsidRPr="008A6EC3" w14:paraId="5E21A1CB" w14:textId="77777777" w:rsidTr="008A6EC3">
        <w:trPr>
          <w:tblCellSpacing w:w="0" w:type="dxa"/>
        </w:trPr>
        <w:tc>
          <w:tcPr>
            <w:tcW w:w="0" w:type="auto"/>
            <w:noWrap/>
            <w:hideMark/>
          </w:tcPr>
          <w:p w14:paraId="1BF787A1" w14:textId="77777777" w:rsidR="008A6EC3" w:rsidRPr="008A6EC3" w:rsidRDefault="008A6EC3" w:rsidP="008A6EC3">
            <w:pPr>
              <w:widowControl w:val="0"/>
              <w:autoSpaceDE w:val="0"/>
              <w:autoSpaceDN w:val="0"/>
              <w:adjustRightInd w:val="0"/>
              <w:rPr>
                <w:rFonts w:ascii="Helvetica" w:hAnsi="Helvetica" w:cs="Helvetica"/>
                <w:b/>
                <w:bCs/>
              </w:rPr>
            </w:pPr>
            <w:r w:rsidRPr="008A6EC3">
              <w:rPr>
                <w:rFonts w:ascii="Helvetica" w:hAnsi="Helvetica" w:cs="Helvetica"/>
                <w:b/>
                <w:bCs/>
              </w:rPr>
              <w:t>Original Closing Date for Applications:</w:t>
            </w:r>
          </w:p>
        </w:tc>
        <w:tc>
          <w:tcPr>
            <w:tcW w:w="0" w:type="auto"/>
            <w:vAlign w:val="center"/>
            <w:hideMark/>
          </w:tcPr>
          <w:p w14:paraId="021AEDCE" w14:textId="47CF3735" w:rsidR="008A6EC3" w:rsidRPr="008A6EC3" w:rsidRDefault="008A6EC3" w:rsidP="008A6EC3">
            <w:pPr>
              <w:widowControl w:val="0"/>
              <w:autoSpaceDE w:val="0"/>
              <w:autoSpaceDN w:val="0"/>
              <w:adjustRightInd w:val="0"/>
              <w:rPr>
                <w:rFonts w:ascii="Helvetica" w:hAnsi="Helvetica" w:cs="Helvetica"/>
              </w:rPr>
            </w:pPr>
            <w:r w:rsidRPr="008A6EC3">
              <w:rPr>
                <w:rFonts w:ascii="Helvetica" w:hAnsi="Helvetica" w:cs="Helvetica"/>
              </w:rPr>
              <w:t xml:space="preserve">Dec 01, </w:t>
            </w:r>
            <w:r w:rsidR="004415D8" w:rsidRPr="008A6EC3">
              <w:rPr>
                <w:rFonts w:ascii="Helvetica" w:hAnsi="Helvetica" w:cs="Helvetica"/>
              </w:rPr>
              <w:t>2017 </w:t>
            </w:r>
          </w:p>
        </w:tc>
      </w:tr>
      <w:tr w:rsidR="008A6EC3" w:rsidRPr="008A6EC3" w14:paraId="4E32C2B5" w14:textId="77777777" w:rsidTr="008A6EC3">
        <w:trPr>
          <w:tblCellSpacing w:w="0" w:type="dxa"/>
        </w:trPr>
        <w:tc>
          <w:tcPr>
            <w:tcW w:w="0" w:type="auto"/>
            <w:noWrap/>
            <w:hideMark/>
          </w:tcPr>
          <w:p w14:paraId="4B48DE29" w14:textId="77777777" w:rsidR="008A6EC3" w:rsidRPr="008A6EC3" w:rsidRDefault="008A6EC3" w:rsidP="008A6EC3">
            <w:pPr>
              <w:widowControl w:val="0"/>
              <w:autoSpaceDE w:val="0"/>
              <w:autoSpaceDN w:val="0"/>
              <w:adjustRightInd w:val="0"/>
              <w:rPr>
                <w:rFonts w:ascii="Helvetica" w:hAnsi="Helvetica" w:cs="Helvetica"/>
                <w:b/>
                <w:bCs/>
              </w:rPr>
            </w:pPr>
            <w:r w:rsidRPr="008A6EC3">
              <w:rPr>
                <w:rFonts w:ascii="Helvetica" w:hAnsi="Helvetica" w:cs="Helvetica"/>
                <w:b/>
                <w:bCs/>
              </w:rPr>
              <w:t>Current Closing Date for Applications:</w:t>
            </w:r>
          </w:p>
        </w:tc>
        <w:tc>
          <w:tcPr>
            <w:tcW w:w="0" w:type="auto"/>
            <w:vAlign w:val="center"/>
            <w:hideMark/>
          </w:tcPr>
          <w:p w14:paraId="457FAD93" w14:textId="6F3B2ACF" w:rsidR="008A6EC3" w:rsidRPr="008A6EC3" w:rsidRDefault="008A6EC3" w:rsidP="008A6EC3">
            <w:pPr>
              <w:widowControl w:val="0"/>
              <w:autoSpaceDE w:val="0"/>
              <w:autoSpaceDN w:val="0"/>
              <w:adjustRightInd w:val="0"/>
              <w:rPr>
                <w:rFonts w:ascii="Helvetica" w:hAnsi="Helvetica" w:cs="Helvetica"/>
              </w:rPr>
            </w:pPr>
            <w:r w:rsidRPr="008A6EC3">
              <w:rPr>
                <w:rFonts w:ascii="Helvetica" w:hAnsi="Helvetica" w:cs="Helvetica"/>
              </w:rPr>
              <w:t xml:space="preserve">Dec 01, </w:t>
            </w:r>
            <w:r w:rsidR="004415D8" w:rsidRPr="008A6EC3">
              <w:rPr>
                <w:rFonts w:ascii="Helvetica" w:hAnsi="Helvetica" w:cs="Helvetica"/>
              </w:rPr>
              <w:t>2017 </w:t>
            </w:r>
          </w:p>
        </w:tc>
      </w:tr>
      <w:tr w:rsidR="008A6EC3" w:rsidRPr="008A6EC3" w14:paraId="5C74B5B9" w14:textId="77777777" w:rsidTr="008A6EC3">
        <w:trPr>
          <w:tblCellSpacing w:w="0" w:type="dxa"/>
        </w:trPr>
        <w:tc>
          <w:tcPr>
            <w:tcW w:w="0" w:type="auto"/>
            <w:noWrap/>
            <w:hideMark/>
          </w:tcPr>
          <w:p w14:paraId="0C647F96" w14:textId="77777777" w:rsidR="008A6EC3" w:rsidRPr="008A6EC3" w:rsidRDefault="008A6EC3" w:rsidP="008A6EC3">
            <w:pPr>
              <w:widowControl w:val="0"/>
              <w:autoSpaceDE w:val="0"/>
              <w:autoSpaceDN w:val="0"/>
              <w:adjustRightInd w:val="0"/>
              <w:rPr>
                <w:rFonts w:ascii="Helvetica" w:hAnsi="Helvetica" w:cs="Helvetica"/>
                <w:b/>
                <w:bCs/>
              </w:rPr>
            </w:pPr>
            <w:r w:rsidRPr="008A6EC3">
              <w:rPr>
                <w:rFonts w:ascii="Helvetica" w:hAnsi="Helvetica" w:cs="Helvetica"/>
                <w:b/>
                <w:bCs/>
              </w:rPr>
              <w:t>Archive Date:</w:t>
            </w:r>
          </w:p>
        </w:tc>
        <w:tc>
          <w:tcPr>
            <w:tcW w:w="0" w:type="auto"/>
            <w:vAlign w:val="center"/>
            <w:hideMark/>
          </w:tcPr>
          <w:p w14:paraId="067F4B34" w14:textId="77777777" w:rsidR="008A6EC3" w:rsidRPr="008A6EC3" w:rsidRDefault="008A6EC3" w:rsidP="008A6EC3">
            <w:pPr>
              <w:widowControl w:val="0"/>
              <w:autoSpaceDE w:val="0"/>
              <w:autoSpaceDN w:val="0"/>
              <w:adjustRightInd w:val="0"/>
              <w:rPr>
                <w:rFonts w:ascii="Helvetica" w:hAnsi="Helvetica" w:cs="Helvetica"/>
              </w:rPr>
            </w:pPr>
            <w:r w:rsidRPr="008A6EC3">
              <w:rPr>
                <w:rFonts w:ascii="Helvetica" w:hAnsi="Helvetica" w:cs="Helvetica"/>
              </w:rPr>
              <w:t>Dec 31, 2017</w:t>
            </w:r>
          </w:p>
        </w:tc>
      </w:tr>
      <w:tr w:rsidR="008A6EC3" w:rsidRPr="008A6EC3" w14:paraId="047869C2" w14:textId="77777777" w:rsidTr="008A6EC3">
        <w:trPr>
          <w:tblCellSpacing w:w="0" w:type="dxa"/>
        </w:trPr>
        <w:tc>
          <w:tcPr>
            <w:tcW w:w="0" w:type="auto"/>
            <w:noWrap/>
            <w:hideMark/>
          </w:tcPr>
          <w:p w14:paraId="046C5E04" w14:textId="77777777" w:rsidR="008A6EC3" w:rsidRPr="008A6EC3" w:rsidRDefault="008A6EC3" w:rsidP="008A6EC3">
            <w:pPr>
              <w:widowControl w:val="0"/>
              <w:autoSpaceDE w:val="0"/>
              <w:autoSpaceDN w:val="0"/>
              <w:adjustRightInd w:val="0"/>
              <w:rPr>
                <w:rFonts w:ascii="Helvetica" w:hAnsi="Helvetica" w:cs="Helvetica"/>
                <w:b/>
                <w:bCs/>
              </w:rPr>
            </w:pPr>
            <w:r w:rsidRPr="008A6EC3">
              <w:rPr>
                <w:rFonts w:ascii="Helvetica" w:hAnsi="Helvetica" w:cs="Helvetica"/>
                <w:b/>
                <w:bCs/>
              </w:rPr>
              <w:t>Estimated Total Program Funding:</w:t>
            </w:r>
          </w:p>
        </w:tc>
        <w:tc>
          <w:tcPr>
            <w:tcW w:w="0" w:type="auto"/>
            <w:vAlign w:val="center"/>
            <w:hideMark/>
          </w:tcPr>
          <w:p w14:paraId="4C5F70D5" w14:textId="77777777" w:rsidR="008A6EC3" w:rsidRPr="008A6EC3" w:rsidRDefault="008A6EC3" w:rsidP="008A6EC3">
            <w:pPr>
              <w:widowControl w:val="0"/>
              <w:autoSpaceDE w:val="0"/>
              <w:autoSpaceDN w:val="0"/>
              <w:adjustRightInd w:val="0"/>
              <w:rPr>
                <w:rFonts w:ascii="Helvetica" w:hAnsi="Helvetica" w:cs="Helvetica"/>
              </w:rPr>
            </w:pPr>
            <w:r w:rsidRPr="008A6EC3">
              <w:rPr>
                <w:rFonts w:ascii="Helvetica" w:hAnsi="Helvetica" w:cs="Helvetica"/>
              </w:rPr>
              <w:t>$19,150,000</w:t>
            </w:r>
          </w:p>
        </w:tc>
      </w:tr>
      <w:tr w:rsidR="008A6EC3" w:rsidRPr="008A6EC3" w14:paraId="4CA756AC" w14:textId="77777777" w:rsidTr="008A6EC3">
        <w:trPr>
          <w:tblCellSpacing w:w="0" w:type="dxa"/>
        </w:trPr>
        <w:tc>
          <w:tcPr>
            <w:tcW w:w="0" w:type="auto"/>
            <w:noWrap/>
            <w:hideMark/>
          </w:tcPr>
          <w:p w14:paraId="1A7DEACE" w14:textId="77777777" w:rsidR="008A6EC3" w:rsidRPr="008A6EC3" w:rsidRDefault="008A6EC3" w:rsidP="008A6EC3">
            <w:pPr>
              <w:widowControl w:val="0"/>
              <w:autoSpaceDE w:val="0"/>
              <w:autoSpaceDN w:val="0"/>
              <w:adjustRightInd w:val="0"/>
              <w:rPr>
                <w:rFonts w:ascii="Helvetica" w:hAnsi="Helvetica" w:cs="Helvetica"/>
                <w:b/>
                <w:bCs/>
              </w:rPr>
            </w:pPr>
            <w:r w:rsidRPr="008A6EC3">
              <w:rPr>
                <w:rFonts w:ascii="Helvetica" w:hAnsi="Helvetica" w:cs="Helvetica"/>
                <w:b/>
                <w:bCs/>
              </w:rPr>
              <w:t>Award Ceiling:</w:t>
            </w:r>
          </w:p>
        </w:tc>
        <w:tc>
          <w:tcPr>
            <w:tcW w:w="0" w:type="auto"/>
            <w:vAlign w:val="center"/>
            <w:hideMark/>
          </w:tcPr>
          <w:p w14:paraId="6BA5A492" w14:textId="77777777" w:rsidR="008A6EC3" w:rsidRPr="008A6EC3" w:rsidRDefault="008A6EC3" w:rsidP="008A6EC3">
            <w:pPr>
              <w:widowControl w:val="0"/>
              <w:autoSpaceDE w:val="0"/>
              <w:autoSpaceDN w:val="0"/>
              <w:adjustRightInd w:val="0"/>
              <w:rPr>
                <w:rFonts w:ascii="Helvetica" w:hAnsi="Helvetica" w:cs="Helvetica"/>
              </w:rPr>
            </w:pPr>
            <w:r w:rsidRPr="008A6EC3">
              <w:rPr>
                <w:rFonts w:ascii="Helvetica" w:hAnsi="Helvetica" w:cs="Helvetica"/>
              </w:rPr>
              <w:t>$250,000</w:t>
            </w:r>
          </w:p>
        </w:tc>
      </w:tr>
      <w:tr w:rsidR="008A6EC3" w:rsidRPr="008A6EC3" w14:paraId="5FCB8CF9" w14:textId="77777777" w:rsidTr="008A6EC3">
        <w:trPr>
          <w:tblCellSpacing w:w="0" w:type="dxa"/>
        </w:trPr>
        <w:tc>
          <w:tcPr>
            <w:tcW w:w="0" w:type="auto"/>
            <w:noWrap/>
            <w:hideMark/>
          </w:tcPr>
          <w:p w14:paraId="4AB4D209" w14:textId="77777777" w:rsidR="008A6EC3" w:rsidRPr="008A6EC3" w:rsidRDefault="008A6EC3" w:rsidP="008A6EC3">
            <w:pPr>
              <w:widowControl w:val="0"/>
              <w:autoSpaceDE w:val="0"/>
              <w:autoSpaceDN w:val="0"/>
              <w:adjustRightInd w:val="0"/>
              <w:rPr>
                <w:rFonts w:ascii="Helvetica" w:hAnsi="Helvetica" w:cs="Helvetica"/>
                <w:b/>
                <w:bCs/>
              </w:rPr>
            </w:pPr>
            <w:r w:rsidRPr="008A6EC3">
              <w:rPr>
                <w:rFonts w:ascii="Helvetica" w:hAnsi="Helvetica" w:cs="Helvetica"/>
                <w:b/>
                <w:bCs/>
              </w:rPr>
              <w:t>Award Floor:</w:t>
            </w:r>
          </w:p>
        </w:tc>
        <w:tc>
          <w:tcPr>
            <w:tcW w:w="0" w:type="auto"/>
            <w:vAlign w:val="center"/>
            <w:hideMark/>
          </w:tcPr>
          <w:p w14:paraId="15EA7D09" w14:textId="77777777" w:rsidR="008A6EC3" w:rsidRPr="008A6EC3" w:rsidRDefault="008A6EC3" w:rsidP="008A6EC3">
            <w:pPr>
              <w:widowControl w:val="0"/>
              <w:autoSpaceDE w:val="0"/>
              <w:autoSpaceDN w:val="0"/>
              <w:adjustRightInd w:val="0"/>
              <w:rPr>
                <w:rFonts w:ascii="Helvetica" w:hAnsi="Helvetica" w:cs="Helvetica"/>
              </w:rPr>
            </w:pPr>
            <w:r w:rsidRPr="008A6EC3">
              <w:rPr>
                <w:rFonts w:ascii="Helvetica" w:hAnsi="Helvetica" w:cs="Helvetica"/>
              </w:rPr>
              <w:t>$5,000</w:t>
            </w:r>
          </w:p>
        </w:tc>
      </w:tr>
      <w:tr w:rsidR="008A6EC3" w:rsidRPr="008A6EC3" w14:paraId="4F2ECF2A" w14:textId="77777777" w:rsidTr="008A6EC3">
        <w:trPr>
          <w:tblCellSpacing w:w="0" w:type="dxa"/>
        </w:trPr>
        <w:tc>
          <w:tcPr>
            <w:tcW w:w="0" w:type="auto"/>
            <w:noWrap/>
            <w:hideMark/>
          </w:tcPr>
          <w:p w14:paraId="25565822" w14:textId="77777777" w:rsidR="008A6EC3" w:rsidRPr="008A6EC3" w:rsidRDefault="008A6EC3" w:rsidP="008A6EC3">
            <w:pPr>
              <w:widowControl w:val="0"/>
              <w:autoSpaceDE w:val="0"/>
              <w:autoSpaceDN w:val="0"/>
              <w:adjustRightInd w:val="0"/>
              <w:rPr>
                <w:rFonts w:ascii="Helvetica" w:hAnsi="Helvetica" w:cs="Helvetica"/>
                <w:b/>
                <w:bCs/>
              </w:rPr>
            </w:pPr>
            <w:r w:rsidRPr="008A6EC3">
              <w:rPr>
                <w:rFonts w:ascii="Helvetica" w:hAnsi="Helvetica" w:cs="Helvetica"/>
                <w:b/>
                <w:bCs/>
              </w:rPr>
              <w:t>Eligible Applicants:</w:t>
            </w:r>
          </w:p>
        </w:tc>
        <w:tc>
          <w:tcPr>
            <w:tcW w:w="0" w:type="auto"/>
            <w:vAlign w:val="center"/>
            <w:hideMark/>
          </w:tcPr>
          <w:p w14:paraId="7C7FD582" w14:textId="77777777" w:rsidR="008A6EC3" w:rsidRPr="008A6EC3" w:rsidRDefault="008A6EC3" w:rsidP="008A6EC3">
            <w:pPr>
              <w:widowControl w:val="0"/>
              <w:autoSpaceDE w:val="0"/>
              <w:autoSpaceDN w:val="0"/>
              <w:adjustRightInd w:val="0"/>
              <w:rPr>
                <w:rFonts w:ascii="Helvetica" w:hAnsi="Helvetica" w:cs="Helvetica"/>
              </w:rPr>
            </w:pPr>
            <w:r w:rsidRPr="008A6EC3">
              <w:rPr>
                <w:rFonts w:ascii="Helvetica" w:hAnsi="Helvetica" w:cs="Helvetica"/>
              </w:rPr>
              <w:t>Others (see text field entitled "Additional Information on Eligibility" for clarification)</w:t>
            </w:r>
          </w:p>
        </w:tc>
      </w:tr>
      <w:tr w:rsidR="008A6EC3" w:rsidRPr="008A6EC3" w14:paraId="69C0D9A3" w14:textId="77777777" w:rsidTr="008A6EC3">
        <w:trPr>
          <w:tblCellSpacing w:w="0" w:type="dxa"/>
        </w:trPr>
        <w:tc>
          <w:tcPr>
            <w:tcW w:w="0" w:type="auto"/>
            <w:noWrap/>
            <w:hideMark/>
          </w:tcPr>
          <w:p w14:paraId="51CE70AC" w14:textId="77777777" w:rsidR="008A6EC3" w:rsidRPr="008A6EC3" w:rsidRDefault="008A6EC3" w:rsidP="008A6EC3">
            <w:pPr>
              <w:widowControl w:val="0"/>
              <w:autoSpaceDE w:val="0"/>
              <w:autoSpaceDN w:val="0"/>
              <w:adjustRightInd w:val="0"/>
              <w:rPr>
                <w:rFonts w:ascii="Helvetica" w:hAnsi="Helvetica" w:cs="Helvetica"/>
                <w:b/>
                <w:bCs/>
              </w:rPr>
            </w:pPr>
            <w:r w:rsidRPr="008A6EC3">
              <w:rPr>
                <w:rFonts w:ascii="Helvetica" w:hAnsi="Helvetica" w:cs="Helvetica"/>
                <w:b/>
                <w:bCs/>
              </w:rPr>
              <w:t>Additional Information on Eligibility:</w:t>
            </w:r>
          </w:p>
        </w:tc>
        <w:tc>
          <w:tcPr>
            <w:tcW w:w="0" w:type="auto"/>
            <w:vAlign w:val="center"/>
            <w:hideMark/>
          </w:tcPr>
          <w:p w14:paraId="77C55E55" w14:textId="77777777" w:rsidR="008A6EC3" w:rsidRPr="008A6EC3" w:rsidRDefault="008A6EC3" w:rsidP="008A6EC3">
            <w:pPr>
              <w:widowControl w:val="0"/>
              <w:autoSpaceDE w:val="0"/>
              <w:autoSpaceDN w:val="0"/>
              <w:adjustRightInd w:val="0"/>
              <w:rPr>
                <w:rFonts w:ascii="Helvetica" w:hAnsi="Helvetica" w:cs="Helvetica"/>
              </w:rPr>
            </w:pPr>
            <w:r w:rsidRPr="008A6EC3">
              <w:rPr>
                <w:rFonts w:ascii="Helvetica" w:hAnsi="Helvetica" w:cs="Helvetica"/>
              </w:rPr>
              <w:t>Please see the Notice of Funding Opportunity for eligibility information.</w:t>
            </w:r>
          </w:p>
        </w:tc>
      </w:tr>
      <w:tr w:rsidR="008A6EC3" w14:paraId="3651084F" w14:textId="77777777" w:rsidTr="008A6EC3">
        <w:trPr>
          <w:tblCellSpacing w:w="0" w:type="dxa"/>
        </w:trPr>
        <w:tc>
          <w:tcPr>
            <w:tcW w:w="0" w:type="auto"/>
            <w:noWrap/>
            <w:hideMark/>
          </w:tcPr>
          <w:p w14:paraId="5211DCB7" w14:textId="77777777" w:rsidR="008A6EC3" w:rsidRPr="008A6EC3" w:rsidRDefault="008A6EC3" w:rsidP="008A6EC3">
            <w:pPr>
              <w:widowControl w:val="0"/>
              <w:autoSpaceDE w:val="0"/>
              <w:autoSpaceDN w:val="0"/>
              <w:adjustRightInd w:val="0"/>
              <w:rPr>
                <w:rFonts w:ascii="Helvetica" w:hAnsi="Helvetica" w:cs="Helvetica"/>
                <w:b/>
                <w:bCs/>
              </w:rPr>
            </w:pPr>
            <w:r w:rsidRPr="008A6EC3">
              <w:rPr>
                <w:rFonts w:ascii="Helvetica" w:hAnsi="Helvetica" w:cs="Helvetica"/>
                <w:b/>
                <w:bCs/>
              </w:rPr>
              <w:t>Agency Name:</w:t>
            </w:r>
          </w:p>
        </w:tc>
        <w:tc>
          <w:tcPr>
            <w:tcW w:w="0" w:type="auto"/>
            <w:vAlign w:val="center"/>
            <w:hideMark/>
          </w:tcPr>
          <w:p w14:paraId="124D30AD" w14:textId="77777777" w:rsidR="008A6EC3" w:rsidRPr="008A6EC3" w:rsidRDefault="008A6EC3" w:rsidP="008A6EC3">
            <w:pPr>
              <w:widowControl w:val="0"/>
              <w:autoSpaceDE w:val="0"/>
              <w:autoSpaceDN w:val="0"/>
              <w:adjustRightInd w:val="0"/>
              <w:rPr>
                <w:rFonts w:ascii="Helvetica" w:hAnsi="Helvetica" w:cs="Helvetica"/>
              </w:rPr>
            </w:pPr>
            <w:r w:rsidRPr="008A6EC3">
              <w:rPr>
                <w:rStyle w:val="search-custom"/>
                <w:rFonts w:ascii="Helvetica" w:hAnsi="Helvetica" w:cs="Helvetica"/>
              </w:rPr>
              <w:t>Institute of Museum and Library Services</w:t>
            </w:r>
          </w:p>
        </w:tc>
      </w:tr>
      <w:tr w:rsidR="008A6EC3" w14:paraId="3206DF87" w14:textId="77777777" w:rsidTr="008A6EC3">
        <w:trPr>
          <w:tblCellSpacing w:w="0" w:type="dxa"/>
        </w:trPr>
        <w:tc>
          <w:tcPr>
            <w:tcW w:w="0" w:type="auto"/>
            <w:noWrap/>
            <w:hideMark/>
          </w:tcPr>
          <w:p w14:paraId="5DB87FA9" w14:textId="77777777" w:rsidR="008A6EC3" w:rsidRPr="008A6EC3" w:rsidRDefault="008A6EC3" w:rsidP="008A6EC3">
            <w:pPr>
              <w:widowControl w:val="0"/>
              <w:autoSpaceDE w:val="0"/>
              <w:autoSpaceDN w:val="0"/>
              <w:adjustRightInd w:val="0"/>
              <w:rPr>
                <w:rFonts w:ascii="Helvetica" w:hAnsi="Helvetica" w:cs="Helvetica"/>
                <w:b/>
                <w:bCs/>
              </w:rPr>
            </w:pPr>
            <w:r w:rsidRPr="008A6EC3">
              <w:rPr>
                <w:rFonts w:ascii="Helvetica" w:hAnsi="Helvetica" w:cs="Helvetica"/>
                <w:b/>
                <w:bCs/>
              </w:rPr>
              <w:t>Description:</w:t>
            </w:r>
          </w:p>
        </w:tc>
        <w:tc>
          <w:tcPr>
            <w:tcW w:w="0" w:type="auto"/>
            <w:vAlign w:val="center"/>
            <w:hideMark/>
          </w:tcPr>
          <w:p w14:paraId="0A0662BF" w14:textId="77777777" w:rsidR="008A6EC3" w:rsidRPr="008A6EC3" w:rsidRDefault="008A6EC3" w:rsidP="008A6EC3">
            <w:pPr>
              <w:widowControl w:val="0"/>
              <w:autoSpaceDE w:val="0"/>
              <w:autoSpaceDN w:val="0"/>
              <w:adjustRightInd w:val="0"/>
              <w:rPr>
                <w:rFonts w:ascii="Helvetica" w:hAnsi="Helvetica" w:cs="Helvetica"/>
              </w:rPr>
            </w:pPr>
            <w:r w:rsidRPr="008A6EC3">
              <w:rPr>
                <w:rStyle w:val="search-custom"/>
                <w:rFonts w:ascii="Helvetica" w:hAnsi="Helvetica" w:cs="Helvetica"/>
              </w:rPr>
              <w:t>The Museums for America (MFA) program supports projects that strengthen the ability of an individual museum to serve its public.</w:t>
            </w:r>
            <w:r w:rsidRPr="008A6EC3">
              <w:rPr>
                <w:rStyle w:val="apple-converted-space"/>
                <w:rFonts w:ascii="Helvetica" w:hAnsi="Helvetica" w:cs="Helvetica"/>
              </w:rPr>
              <w:t> </w:t>
            </w:r>
          </w:p>
        </w:tc>
      </w:tr>
      <w:tr w:rsidR="008A6EC3" w14:paraId="0473BFD4" w14:textId="77777777" w:rsidTr="008A6EC3">
        <w:trPr>
          <w:tblCellSpacing w:w="0" w:type="dxa"/>
        </w:trPr>
        <w:tc>
          <w:tcPr>
            <w:tcW w:w="0" w:type="auto"/>
            <w:noWrap/>
            <w:hideMark/>
          </w:tcPr>
          <w:p w14:paraId="4CBA02FA" w14:textId="77777777" w:rsidR="008A6EC3" w:rsidRPr="008A6EC3" w:rsidRDefault="008A6EC3" w:rsidP="008A6EC3">
            <w:pPr>
              <w:widowControl w:val="0"/>
              <w:autoSpaceDE w:val="0"/>
              <w:autoSpaceDN w:val="0"/>
              <w:adjustRightInd w:val="0"/>
              <w:rPr>
                <w:rFonts w:ascii="Helvetica" w:hAnsi="Helvetica" w:cs="Helvetica"/>
                <w:b/>
                <w:bCs/>
              </w:rPr>
            </w:pPr>
            <w:r w:rsidRPr="008A6EC3">
              <w:rPr>
                <w:rFonts w:ascii="Helvetica" w:hAnsi="Helvetica" w:cs="Helvetica"/>
                <w:b/>
                <w:bCs/>
              </w:rPr>
              <w:t>Link to Additional Information:</w:t>
            </w:r>
          </w:p>
        </w:tc>
        <w:tc>
          <w:tcPr>
            <w:tcW w:w="0" w:type="auto"/>
            <w:vAlign w:val="center"/>
            <w:hideMark/>
          </w:tcPr>
          <w:p w14:paraId="17110EDC" w14:textId="77777777" w:rsidR="008A6EC3" w:rsidRPr="008A6EC3" w:rsidRDefault="008A6EC3" w:rsidP="008A6EC3">
            <w:pPr>
              <w:widowControl w:val="0"/>
              <w:autoSpaceDE w:val="0"/>
              <w:autoSpaceDN w:val="0"/>
              <w:adjustRightInd w:val="0"/>
              <w:rPr>
                <w:rFonts w:ascii="Helvetica" w:hAnsi="Helvetica" w:cs="Helvetica"/>
              </w:rPr>
            </w:pPr>
            <w:r w:rsidRPr="008A6EC3">
              <w:rPr>
                <w:rStyle w:val="search-custom"/>
                <w:rFonts w:ascii="Helvetica" w:hAnsi="Helvetica" w:cs="Helvetica"/>
              </w:rPr>
              <w:fldChar w:fldCharType="begin"/>
            </w:r>
            <w:r w:rsidRPr="008A6EC3">
              <w:rPr>
                <w:rStyle w:val="search-custom"/>
                <w:rFonts w:ascii="Helvetica" w:hAnsi="Helvetica" w:cs="Helvetica"/>
              </w:rPr>
              <w:instrText xml:space="preserve"> HYPERLINK "https://www.imls.gov/grants/available/museums-america" \o "Link to Additional Information" \t "_blank" </w:instrText>
            </w:r>
            <w:r w:rsidRPr="008A6EC3">
              <w:rPr>
                <w:rStyle w:val="search-custom"/>
                <w:rFonts w:ascii="Helvetica" w:hAnsi="Helvetica" w:cs="Helvetica"/>
              </w:rPr>
              <w:fldChar w:fldCharType="separate"/>
            </w:r>
            <w:r w:rsidRPr="008A6EC3">
              <w:rPr>
                <w:rStyle w:val="Hyperlink"/>
                <w:rFonts w:ascii="Helvetica" w:hAnsi="Helvetica" w:cs="Helvetica"/>
              </w:rPr>
              <w:t>https://www.imls.gov/grants/available/museums-america</w:t>
            </w:r>
            <w:r w:rsidRPr="008A6EC3">
              <w:rPr>
                <w:rStyle w:val="search-custom"/>
                <w:rFonts w:ascii="Helvetica" w:hAnsi="Helvetica" w:cs="Helvetica"/>
              </w:rPr>
              <w:fldChar w:fldCharType="end"/>
            </w:r>
          </w:p>
        </w:tc>
      </w:tr>
      <w:tr w:rsidR="008A6EC3" w14:paraId="45571E56" w14:textId="77777777" w:rsidTr="008A6EC3">
        <w:trPr>
          <w:tblCellSpacing w:w="0" w:type="dxa"/>
        </w:trPr>
        <w:tc>
          <w:tcPr>
            <w:tcW w:w="0" w:type="auto"/>
            <w:noWrap/>
            <w:hideMark/>
          </w:tcPr>
          <w:p w14:paraId="6792DA71" w14:textId="77777777" w:rsidR="008A6EC3" w:rsidRPr="008A6EC3" w:rsidRDefault="008A6EC3" w:rsidP="008A6EC3">
            <w:pPr>
              <w:widowControl w:val="0"/>
              <w:autoSpaceDE w:val="0"/>
              <w:autoSpaceDN w:val="0"/>
              <w:adjustRightInd w:val="0"/>
              <w:rPr>
                <w:rFonts w:ascii="Helvetica" w:hAnsi="Helvetica" w:cs="Helvetica"/>
                <w:b/>
                <w:bCs/>
              </w:rPr>
            </w:pPr>
            <w:r w:rsidRPr="008A6EC3">
              <w:rPr>
                <w:rFonts w:ascii="Helvetica" w:hAnsi="Helvetica" w:cs="Helvetica"/>
                <w:b/>
                <w:bCs/>
              </w:rPr>
              <w:t>Grantor Contact Information:</w:t>
            </w:r>
          </w:p>
        </w:tc>
        <w:tc>
          <w:tcPr>
            <w:tcW w:w="0" w:type="auto"/>
            <w:vAlign w:val="center"/>
            <w:hideMark/>
          </w:tcPr>
          <w:p w14:paraId="07D30442" w14:textId="77777777" w:rsidR="008A6EC3" w:rsidRPr="008A6EC3" w:rsidRDefault="008A6EC3" w:rsidP="008A6EC3">
            <w:pPr>
              <w:widowControl w:val="0"/>
              <w:autoSpaceDE w:val="0"/>
              <w:autoSpaceDN w:val="0"/>
              <w:adjustRightInd w:val="0"/>
              <w:rPr>
                <w:rFonts w:ascii="Helvetica" w:hAnsi="Helvetica" w:cs="Helvetica"/>
              </w:rPr>
            </w:pPr>
            <w:r w:rsidRPr="008A6EC3">
              <w:rPr>
                <w:rStyle w:val="search-custom"/>
                <w:rFonts w:ascii="Helvetica" w:hAnsi="Helvetica" w:cs="Helvetica"/>
              </w:rPr>
              <w:t>If you have difficulty accessing the full announcement electronically, please contact:</w:t>
            </w:r>
            <w:r w:rsidRPr="008A6EC3">
              <w:rPr>
                <w:rFonts w:ascii="Helvetica" w:hAnsi="Helvetica" w:cs="Helvetica"/>
              </w:rPr>
              <w:br/>
            </w:r>
            <w:r w:rsidRPr="008A6EC3">
              <w:rPr>
                <w:rFonts w:ascii="Helvetica" w:hAnsi="Helvetica" w:cs="Helvetica"/>
              </w:rPr>
              <w:br/>
            </w:r>
            <w:r w:rsidRPr="008A6EC3">
              <w:rPr>
                <w:rStyle w:val="search-custom"/>
                <w:rFonts w:ascii="Helvetica" w:hAnsi="Helvetica" w:cs="Helvetica"/>
              </w:rPr>
              <w:t>Sandra Narva, Senior Program Officer, 202-653-4791, snarva@imls.gov; Connie Bodner, Supervisory Grants Management Specialist, 202-653-4636, cbodner@imls.gov; Helen Wechsler, Supervisory Grants Management Specialist, 202-653-4779, hwechsler@imls.gov; Steve Shwartzman, Senior Program Officer, 202-653-4641, sshwartzman@imls.gov; Jill Connors-Joyner, Museum Program Specialist, 202-653-4791, jconnors-joyner@imls.gov; Reagan Moore, Museum Program Specialist, 202-653-4637, rmoore@imls.gov; Mark Feitl, Museum Program Specialist, 202-653-4635, mfeitl@imls.gov</w:t>
            </w:r>
            <w:r w:rsidRPr="008A6EC3">
              <w:rPr>
                <w:rFonts w:ascii="Helvetica" w:hAnsi="Helvetica" w:cs="Helvetica"/>
              </w:rPr>
              <w:br/>
            </w:r>
            <w:r w:rsidRPr="008A6EC3">
              <w:rPr>
                <w:rFonts w:ascii="Helvetica" w:hAnsi="Helvetica" w:cs="Helvetica"/>
              </w:rPr>
              <w:br/>
            </w:r>
            <w:hyperlink r:id="rId305" w:history="1">
              <w:r w:rsidRPr="008A6EC3">
                <w:rPr>
                  <w:rStyle w:val="Hyperlink"/>
                  <w:rFonts w:ascii="Helvetica" w:hAnsi="Helvetica" w:cs="Helvetica"/>
                </w:rPr>
                <w:t>imls-museumgrants@imls.gov</w:t>
              </w:r>
            </w:hyperlink>
          </w:p>
        </w:tc>
      </w:tr>
    </w:tbl>
    <w:p w14:paraId="454B9289" w14:textId="77777777" w:rsidR="008A6EC3" w:rsidRDefault="008A6EC3" w:rsidP="0010552B">
      <w:pPr>
        <w:widowControl w:val="0"/>
        <w:autoSpaceDE w:val="0"/>
        <w:autoSpaceDN w:val="0"/>
        <w:adjustRightInd w:val="0"/>
        <w:rPr>
          <w:rFonts w:ascii="Helvetica" w:hAnsi="Helvetica" w:cs="Helvetica"/>
        </w:rPr>
      </w:pPr>
    </w:p>
    <w:p w14:paraId="7394AE5C" w14:textId="77777777" w:rsidR="0010552B" w:rsidRDefault="00CD22A1" w:rsidP="0010552B">
      <w:pPr>
        <w:widowControl w:val="0"/>
        <w:autoSpaceDE w:val="0"/>
        <w:autoSpaceDN w:val="0"/>
        <w:adjustRightInd w:val="0"/>
        <w:rPr>
          <w:rFonts w:ascii="Helvetica" w:hAnsi="Helvetica" w:cs="Helvetica"/>
        </w:rPr>
      </w:pPr>
      <w:hyperlink r:id="rId306" w:history="1">
        <w:r w:rsidR="0010552B">
          <w:rPr>
            <w:rFonts w:ascii="Helvetica" w:hAnsi="Helvetica" w:cs="Helvetica"/>
            <w:color w:val="386EFF"/>
            <w:u w:val="single" w:color="386EFF"/>
          </w:rPr>
          <w:t>http://www.grants.gov/web/grants/view-opportunity.html?oppId=297772</w:t>
        </w:r>
      </w:hyperlink>
    </w:p>
    <w:p w14:paraId="03FA5119" w14:textId="77777777" w:rsidR="0010552B" w:rsidRDefault="0010552B" w:rsidP="00B756C2">
      <w:pPr>
        <w:rPr>
          <w:rFonts w:ascii="Helvetica" w:hAnsi="Helvetica"/>
        </w:rPr>
      </w:pPr>
    </w:p>
    <w:p w14:paraId="72291A51" w14:textId="77777777" w:rsidR="00B756C2" w:rsidRPr="005D3F9C" w:rsidRDefault="00B756C2" w:rsidP="00764AA7">
      <w:pPr>
        <w:rPr>
          <w:rFonts w:ascii="Helvetica" w:hAnsi="Helvetica"/>
        </w:rPr>
      </w:pPr>
      <w:bookmarkStart w:id="324" w:name="IMLSNatLeadershipLibraries"/>
      <w:bookmarkEnd w:id="324"/>
      <w:r w:rsidRPr="005D3F9C">
        <w:rPr>
          <w:rFonts w:ascii="Helvetica" w:hAnsi="Helvetica"/>
        </w:rPr>
        <w:t>Modifications:</w:t>
      </w:r>
    </w:p>
    <w:p w14:paraId="0EC2154F" w14:textId="77777777" w:rsidR="00B756C2" w:rsidRPr="005D3F9C" w:rsidRDefault="00B756C2" w:rsidP="00B756C2">
      <w:pPr>
        <w:rPr>
          <w:rFonts w:ascii="Helvetica" w:hAnsi="Helvetica"/>
        </w:rPr>
      </w:pPr>
      <w:bookmarkStart w:id="325" w:name="IMLSReminder"/>
      <w:bookmarkStart w:id="326" w:name="IMLSNatlLeadershipGrants"/>
      <w:bookmarkEnd w:id="325"/>
      <w:bookmarkEnd w:id="326"/>
    </w:p>
    <w:p w14:paraId="46B826E7" w14:textId="2D2C6AC6" w:rsidR="00B756C2" w:rsidRDefault="00B756C2" w:rsidP="0097794A">
      <w:pPr>
        <w:rPr>
          <w:rFonts w:ascii="Helvetica" w:hAnsi="Helvetica"/>
        </w:rPr>
      </w:pPr>
      <w:r w:rsidRPr="005D3F9C">
        <w:rPr>
          <w:rFonts w:ascii="Helvetica" w:hAnsi="Helvetica"/>
        </w:rPr>
        <w:t>Reminders:</w:t>
      </w:r>
    </w:p>
    <w:p w14:paraId="62D77F87" w14:textId="77777777" w:rsidR="00DF1489" w:rsidRPr="005D3F9C" w:rsidRDefault="00DF1489" w:rsidP="002847B4">
      <w:pPr>
        <w:rPr>
          <w:rFonts w:ascii="Helvetica" w:hAnsi="Helvetica"/>
        </w:rPr>
      </w:pPr>
    </w:p>
    <w:p w14:paraId="00E69186" w14:textId="19433D47" w:rsidR="00DF1489" w:rsidRDefault="00DF1489" w:rsidP="00DF1489">
      <w:pPr>
        <w:widowControl w:val="0"/>
        <w:pBdr>
          <w:bottom w:val="single" w:sz="6" w:space="1" w:color="auto"/>
        </w:pBdr>
        <w:autoSpaceDE w:val="0"/>
        <w:autoSpaceDN w:val="0"/>
        <w:adjustRightInd w:val="0"/>
        <w:rPr>
          <w:rFonts w:ascii="Helvetica" w:hAnsi="Helvetica" w:cs="Helvetica"/>
          <w:color w:val="386EFF"/>
          <w:u w:val="single" w:color="386EFF"/>
        </w:rPr>
      </w:pPr>
      <w:bookmarkStart w:id="327" w:name="IMLSNatlLeadershipMuseums"/>
      <w:bookmarkStart w:id="328" w:name="IMLSNatlLeadershipLibraries"/>
      <w:bookmarkEnd w:id="327"/>
      <w:bookmarkEnd w:id="328"/>
    </w:p>
    <w:p w14:paraId="0F0F8E6C" w14:textId="77777777" w:rsidR="00DF1489" w:rsidRDefault="00DF1489" w:rsidP="00DF1489">
      <w:pPr>
        <w:widowControl w:val="0"/>
        <w:pBdr>
          <w:bottom w:val="single" w:sz="6" w:space="1" w:color="auto"/>
        </w:pBdr>
        <w:autoSpaceDE w:val="0"/>
        <w:autoSpaceDN w:val="0"/>
        <w:adjustRightInd w:val="0"/>
        <w:rPr>
          <w:rFonts w:ascii="Helvetica" w:hAnsi="Helvetica" w:cs="Helvetica"/>
        </w:rPr>
      </w:pPr>
    </w:p>
    <w:p w14:paraId="28696499" w14:textId="77777777" w:rsidR="00DF1489" w:rsidRDefault="00DF1489" w:rsidP="00DF1489">
      <w:pPr>
        <w:widowControl w:val="0"/>
        <w:autoSpaceDE w:val="0"/>
        <w:autoSpaceDN w:val="0"/>
        <w:adjustRightInd w:val="0"/>
        <w:rPr>
          <w:rFonts w:ascii="Helvetica" w:hAnsi="Helvetica" w:cs="Helvetica"/>
        </w:rPr>
      </w:pPr>
    </w:p>
    <w:p w14:paraId="452689B2" w14:textId="7BFCB4D1" w:rsidR="00AB0B9C" w:rsidRDefault="0001122B" w:rsidP="00680705">
      <w:pPr>
        <w:widowControl w:val="0"/>
        <w:autoSpaceDE w:val="0"/>
        <w:autoSpaceDN w:val="0"/>
        <w:adjustRightInd w:val="0"/>
        <w:rPr>
          <w:rFonts w:ascii="Helvetica" w:hAnsi="Helvetica" w:cs="Helvetica"/>
        </w:rPr>
      </w:pPr>
      <w:bookmarkStart w:id="329" w:name="IMLSLauraBush"/>
      <w:bookmarkStart w:id="330" w:name="IMLSExpertFacilitationFamilyLearning"/>
      <w:bookmarkStart w:id="331" w:name="IMLSMuseumAssessment"/>
      <w:bookmarkStart w:id="332" w:name="IMLSDeleted"/>
      <w:bookmarkEnd w:id="329"/>
      <w:bookmarkEnd w:id="330"/>
      <w:bookmarkEnd w:id="331"/>
      <w:bookmarkEnd w:id="332"/>
      <w:r w:rsidRPr="005D3F9C">
        <w:rPr>
          <w:rFonts w:ascii="Helvetica" w:hAnsi="Helvetica" w:cs="Helvetica"/>
        </w:rPr>
        <w:t>Deleted:</w:t>
      </w:r>
      <w:r w:rsidR="00AB0B9C">
        <w:rPr>
          <w:rFonts w:ascii="Helvetica" w:hAnsi="Helvetica" w:cs="Helvetica"/>
        </w:rPr>
        <w:br w:type="page"/>
      </w:r>
    </w:p>
    <w:p w14:paraId="4CFB67AB" w14:textId="77777777" w:rsidR="00AB0B9C" w:rsidRPr="005D3F9C" w:rsidRDefault="00AB0B9C" w:rsidP="00B756C2">
      <w:pPr>
        <w:widowControl w:val="0"/>
        <w:autoSpaceDE w:val="0"/>
        <w:autoSpaceDN w:val="0"/>
        <w:adjustRightInd w:val="0"/>
        <w:rPr>
          <w:rFonts w:ascii="Helvetica" w:hAnsi="Helvetica" w:cs="Helvetica"/>
        </w:rPr>
      </w:pPr>
    </w:p>
    <w:p w14:paraId="6B4589C6"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65C35BDA" w14:textId="77777777" w:rsidR="00B756C2" w:rsidRPr="005D3F9C" w:rsidRDefault="00B756C2" w:rsidP="00B756C2">
      <w:pPr>
        <w:rPr>
          <w:rFonts w:ascii="Helvetica" w:hAnsi="Helvetica"/>
        </w:rPr>
      </w:pPr>
    </w:p>
    <w:p w14:paraId="12A79BD4" w14:textId="77777777" w:rsidR="00B756C2" w:rsidRPr="005D3F9C" w:rsidRDefault="00B756C2" w:rsidP="00B756C2">
      <w:pPr>
        <w:autoSpaceDE w:val="0"/>
        <w:autoSpaceDN w:val="0"/>
        <w:adjustRightInd w:val="0"/>
        <w:rPr>
          <w:rFonts w:ascii="Helvetica" w:hAnsi="Helvetica"/>
        </w:rPr>
      </w:pPr>
      <w:r w:rsidRPr="00AB0B9C">
        <w:rPr>
          <w:rFonts w:ascii="Helvetica" w:hAnsi="Helvetica"/>
          <w:b/>
          <w:sz w:val="28"/>
          <w:szCs w:val="28"/>
        </w:rPr>
        <w:t>Department of the Interior</w:t>
      </w:r>
      <w:r w:rsidRPr="00AB0B9C">
        <w:rPr>
          <w:rFonts w:ascii="Helvetica" w:hAnsi="Helvetica"/>
          <w:sz w:val="28"/>
          <w:szCs w:val="28"/>
        </w:rPr>
        <w:br/>
      </w:r>
      <w:bookmarkStart w:id="333" w:name="DOIwebsite"/>
      <w:bookmarkEnd w:id="333"/>
      <w:r w:rsidRPr="005D3F9C">
        <w:rPr>
          <w:rFonts w:ascii="Helvetica" w:hAnsi="Helvetica"/>
          <w:highlight w:val="yellow"/>
        </w:rPr>
        <w:t>Working with Interior</w:t>
      </w:r>
    </w:p>
    <w:p w14:paraId="4311E17E" w14:textId="77777777" w:rsidR="00B756C2" w:rsidRPr="005D3F9C" w:rsidRDefault="00B756C2" w:rsidP="00B756C2">
      <w:pPr>
        <w:autoSpaceDE w:val="0"/>
        <w:autoSpaceDN w:val="0"/>
        <w:adjustRightInd w:val="0"/>
        <w:rPr>
          <w:rFonts w:ascii="Helvetica" w:hAnsi="Helvetica"/>
        </w:rPr>
      </w:pPr>
    </w:p>
    <w:p w14:paraId="20047192" w14:textId="77777777" w:rsidR="00B756C2" w:rsidRPr="005D3F9C" w:rsidRDefault="00B756C2" w:rsidP="00B756C2">
      <w:pPr>
        <w:autoSpaceDE w:val="0"/>
        <w:autoSpaceDN w:val="0"/>
        <w:adjustRightInd w:val="0"/>
        <w:rPr>
          <w:rFonts w:ascii="Helvetica" w:hAnsi="Helvetica"/>
        </w:rPr>
      </w:pPr>
      <w:r w:rsidRPr="005D3F9C">
        <w:rPr>
          <w:rFonts w:ascii="Helvetica" w:hAnsi="Helvetica"/>
        </w:rPr>
        <w:t xml:space="preserve">The Interior Department provides assistance to the public, local governments and businesses through a number of programs.  For a general overview see: </w:t>
      </w:r>
      <w:hyperlink r:id="rId307" w:history="1">
        <w:r w:rsidRPr="005D3F9C">
          <w:rPr>
            <w:rStyle w:val="Hyperlink"/>
            <w:rFonts w:ascii="Helvetica" w:hAnsi="Helvetica"/>
          </w:rPr>
          <w:t>http://www.doi.gov/index.cfm</w:t>
        </w:r>
      </w:hyperlink>
    </w:p>
    <w:p w14:paraId="6585BCDD" w14:textId="77777777" w:rsidR="00B756C2" w:rsidRPr="005D3F9C" w:rsidRDefault="00B756C2" w:rsidP="00B756C2">
      <w:pPr>
        <w:autoSpaceDE w:val="0"/>
        <w:autoSpaceDN w:val="0"/>
        <w:adjustRightInd w:val="0"/>
        <w:rPr>
          <w:rFonts w:ascii="Helvetica" w:hAnsi="Helvetica"/>
        </w:rPr>
      </w:pPr>
    </w:p>
    <w:p w14:paraId="56AB476C" w14:textId="2963BA56" w:rsidR="00B756C2" w:rsidRPr="005D3F9C" w:rsidRDefault="00B44F57" w:rsidP="00B756C2">
      <w:pPr>
        <w:autoSpaceDE w:val="0"/>
        <w:autoSpaceDN w:val="0"/>
        <w:adjustRightInd w:val="0"/>
        <w:rPr>
          <w:rFonts w:ascii="Helvetica" w:hAnsi="Helvetica"/>
          <w:b/>
        </w:rPr>
      </w:pPr>
      <w:r>
        <w:rPr>
          <w:rFonts w:ascii="Helvetica" w:hAnsi="Helvetica"/>
          <w:b/>
          <w:noProof/>
        </w:rPr>
        <w:drawing>
          <wp:inline distT="0" distB="0" distL="0" distR="0" wp14:anchorId="71F03C0C" wp14:editId="323E9B82">
            <wp:extent cx="6457950" cy="4180205"/>
            <wp:effectExtent l="0" t="0" r="0" b="1079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2-08 at 6.35.07 PM.png"/>
                    <pic:cNvPicPr/>
                  </pic:nvPicPr>
                  <pic:blipFill>
                    <a:blip r:embed="rId308">
                      <a:extLst>
                        <a:ext uri="{28A0092B-C50C-407E-A947-70E740481C1C}">
                          <a14:useLocalDpi xmlns:a14="http://schemas.microsoft.com/office/drawing/2010/main" val="0"/>
                        </a:ext>
                      </a:extLst>
                    </a:blip>
                    <a:stretch>
                      <a:fillRect/>
                    </a:stretch>
                  </pic:blipFill>
                  <pic:spPr>
                    <a:xfrm>
                      <a:off x="0" y="0"/>
                      <a:ext cx="6457950" cy="4180205"/>
                    </a:xfrm>
                    <a:prstGeom prst="rect">
                      <a:avLst/>
                    </a:prstGeom>
                  </pic:spPr>
                </pic:pic>
              </a:graphicData>
            </a:graphic>
          </wp:inline>
        </w:drawing>
      </w:r>
    </w:p>
    <w:p w14:paraId="03DFCB9C" w14:textId="77777777" w:rsidR="00B756C2" w:rsidRDefault="00B756C2" w:rsidP="00B756C2">
      <w:pPr>
        <w:outlineLvl w:val="0"/>
        <w:rPr>
          <w:rFonts w:ascii="Helvetica" w:hAnsi="Helvetica"/>
          <w:b/>
        </w:rPr>
      </w:pPr>
    </w:p>
    <w:p w14:paraId="3FDE2A11" w14:textId="360737FC" w:rsidR="00E012B8" w:rsidRPr="005D3F9C" w:rsidRDefault="00E012B8" w:rsidP="00B756C2">
      <w:pPr>
        <w:outlineLvl w:val="0"/>
        <w:rPr>
          <w:rFonts w:ascii="Helvetica" w:hAnsi="Helvetica"/>
          <w:b/>
        </w:rPr>
      </w:pPr>
      <w:r>
        <w:rPr>
          <w:rFonts w:ascii="Helvetica" w:hAnsi="Helvetica"/>
          <w:b/>
          <w:noProof/>
        </w:rPr>
        <w:drawing>
          <wp:inline distT="0" distB="0" distL="0" distR="0" wp14:anchorId="4DFB892D" wp14:editId="0B39F460">
            <wp:extent cx="6457950" cy="2663190"/>
            <wp:effectExtent l="0" t="0" r="0" b="381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2-08 at 6.35.19 PM.png"/>
                    <pic:cNvPicPr/>
                  </pic:nvPicPr>
                  <pic:blipFill>
                    <a:blip r:embed="rId309">
                      <a:extLst>
                        <a:ext uri="{28A0092B-C50C-407E-A947-70E740481C1C}">
                          <a14:useLocalDpi xmlns:a14="http://schemas.microsoft.com/office/drawing/2010/main" val="0"/>
                        </a:ext>
                      </a:extLst>
                    </a:blip>
                    <a:stretch>
                      <a:fillRect/>
                    </a:stretch>
                  </pic:blipFill>
                  <pic:spPr>
                    <a:xfrm>
                      <a:off x="0" y="0"/>
                      <a:ext cx="6457950" cy="2663190"/>
                    </a:xfrm>
                    <a:prstGeom prst="rect">
                      <a:avLst/>
                    </a:prstGeom>
                  </pic:spPr>
                </pic:pic>
              </a:graphicData>
            </a:graphic>
          </wp:inline>
        </w:drawing>
      </w:r>
    </w:p>
    <w:p w14:paraId="3B92DD30" w14:textId="77777777" w:rsidR="00B756C2" w:rsidRPr="005D3F9C" w:rsidRDefault="00CD22A1" w:rsidP="00B756C2">
      <w:pPr>
        <w:pBdr>
          <w:bottom w:val="single" w:sz="6" w:space="1" w:color="auto"/>
        </w:pBdr>
        <w:autoSpaceDE w:val="0"/>
        <w:autoSpaceDN w:val="0"/>
        <w:adjustRightInd w:val="0"/>
        <w:rPr>
          <w:rFonts w:ascii="Helvetica" w:hAnsi="Helvetica"/>
        </w:rPr>
      </w:pPr>
      <w:hyperlink r:id="rId310" w:history="1">
        <w:r w:rsidR="00B756C2" w:rsidRPr="005D3F9C">
          <w:rPr>
            <w:rStyle w:val="Hyperlink"/>
            <w:rFonts w:ascii="Helvetica" w:hAnsi="Helvetica"/>
          </w:rPr>
          <w:t>http://www.doi.gov/businesses/working-with-interior.cfm</w:t>
        </w:r>
      </w:hyperlink>
    </w:p>
    <w:p w14:paraId="0C3C5926" w14:textId="77777777" w:rsidR="00B756C2" w:rsidRPr="005D3F9C" w:rsidRDefault="00B756C2" w:rsidP="00B756C2">
      <w:pPr>
        <w:autoSpaceDE w:val="0"/>
        <w:autoSpaceDN w:val="0"/>
        <w:adjustRightInd w:val="0"/>
        <w:rPr>
          <w:rFonts w:ascii="Helvetica" w:hAnsi="Helvetica"/>
          <w:b/>
        </w:rPr>
      </w:pPr>
    </w:p>
    <w:p w14:paraId="0234D110" w14:textId="77777777" w:rsidR="00B756C2" w:rsidRDefault="00B756C2" w:rsidP="00B756C2">
      <w:pPr>
        <w:autoSpaceDE w:val="0"/>
        <w:autoSpaceDN w:val="0"/>
        <w:adjustRightInd w:val="0"/>
        <w:rPr>
          <w:rFonts w:ascii="Helvetica" w:hAnsi="Helvetica"/>
          <w:b/>
        </w:rPr>
      </w:pPr>
    </w:p>
    <w:p w14:paraId="7CF9A675" w14:textId="77777777" w:rsidR="003A07BC" w:rsidRDefault="003A07BC" w:rsidP="00B756C2">
      <w:pPr>
        <w:autoSpaceDE w:val="0"/>
        <w:autoSpaceDN w:val="0"/>
        <w:adjustRightInd w:val="0"/>
        <w:rPr>
          <w:rFonts w:ascii="Helvetica" w:hAnsi="Helvetica"/>
          <w:b/>
        </w:rPr>
      </w:pPr>
    </w:p>
    <w:p w14:paraId="1073C10E" w14:textId="77777777" w:rsidR="003A07BC" w:rsidRDefault="003A07BC" w:rsidP="00B756C2">
      <w:pPr>
        <w:autoSpaceDE w:val="0"/>
        <w:autoSpaceDN w:val="0"/>
        <w:adjustRightInd w:val="0"/>
        <w:rPr>
          <w:rFonts w:ascii="Helvetica" w:hAnsi="Helvetica"/>
          <w:b/>
        </w:rPr>
      </w:pPr>
    </w:p>
    <w:p w14:paraId="43C1F4F3" w14:textId="77777777" w:rsidR="003A07BC" w:rsidRDefault="003A07BC" w:rsidP="00B756C2">
      <w:pPr>
        <w:autoSpaceDE w:val="0"/>
        <w:autoSpaceDN w:val="0"/>
        <w:adjustRightInd w:val="0"/>
        <w:rPr>
          <w:rFonts w:ascii="Helvetica" w:hAnsi="Helvetica"/>
          <w:b/>
        </w:rPr>
      </w:pPr>
    </w:p>
    <w:p w14:paraId="02DEF755" w14:textId="77777777" w:rsidR="003A07BC" w:rsidRPr="005D3F9C" w:rsidRDefault="003A07BC" w:rsidP="00B756C2">
      <w:pPr>
        <w:autoSpaceDE w:val="0"/>
        <w:autoSpaceDN w:val="0"/>
        <w:adjustRightInd w:val="0"/>
        <w:rPr>
          <w:rFonts w:ascii="Helvetica" w:hAnsi="Helvetica"/>
          <w:b/>
        </w:rPr>
      </w:pPr>
    </w:p>
    <w:p w14:paraId="04C7CF8C" w14:textId="2ABD8947" w:rsidR="00B12311" w:rsidRPr="00941774" w:rsidRDefault="00B756C2" w:rsidP="00941774">
      <w:pPr>
        <w:rPr>
          <w:rFonts w:ascii="Helvetica" w:hAnsi="Helvetica"/>
          <w:b/>
        </w:rPr>
      </w:pPr>
      <w:bookmarkStart w:id="334" w:name="DOIPrograms"/>
      <w:bookmarkStart w:id="335" w:name="DOINAWCAFY18"/>
      <w:bookmarkEnd w:id="334"/>
      <w:bookmarkEnd w:id="335"/>
      <w:r w:rsidRPr="005D3F9C">
        <w:rPr>
          <w:rFonts w:ascii="Helvetica" w:hAnsi="Helvetica"/>
          <w:b/>
        </w:rPr>
        <w:t>Programs:</w:t>
      </w:r>
      <w:bookmarkStart w:id="336" w:name="DOIEHPExternal"/>
      <w:bookmarkStart w:id="337" w:name="DOI21st"/>
      <w:bookmarkStart w:id="338" w:name="DOIUnderrepresentedCommunities"/>
      <w:bookmarkEnd w:id="336"/>
      <w:bookmarkEnd w:id="337"/>
      <w:bookmarkEnd w:id="338"/>
    </w:p>
    <w:p w14:paraId="48D0A124" w14:textId="77777777" w:rsidR="00CF06E4" w:rsidRDefault="00CF06E4" w:rsidP="00941774"/>
    <w:p w14:paraId="2D8C8E12" w14:textId="77777777" w:rsidR="00052B89" w:rsidRPr="001A7E9E" w:rsidRDefault="00052B89" w:rsidP="00052B89">
      <w:pPr>
        <w:widowControl w:val="0"/>
        <w:autoSpaceDE w:val="0"/>
        <w:autoSpaceDN w:val="0"/>
        <w:adjustRightInd w:val="0"/>
        <w:rPr>
          <w:rFonts w:ascii="Helvetica" w:hAnsi="Helvetica" w:cs="Helvetica"/>
          <w:highlight w:val="cyan"/>
        </w:rPr>
      </w:pPr>
      <w:bookmarkStart w:id="339" w:name="DOIGeologicMapping"/>
      <w:bookmarkEnd w:id="339"/>
      <w:r w:rsidRPr="001A7E9E">
        <w:rPr>
          <w:rFonts w:ascii="Helvetica" w:hAnsi="Helvetica" w:cs="Helvetica"/>
          <w:highlight w:val="cyan"/>
        </w:rPr>
        <w:t>Geological Survey</w:t>
      </w:r>
    </w:p>
    <w:p w14:paraId="04331EA3" w14:textId="77777777" w:rsidR="00052B89" w:rsidRPr="001A7E9E" w:rsidRDefault="00052B89" w:rsidP="00052B89">
      <w:pPr>
        <w:widowControl w:val="0"/>
        <w:autoSpaceDE w:val="0"/>
        <w:autoSpaceDN w:val="0"/>
        <w:adjustRightInd w:val="0"/>
        <w:rPr>
          <w:rFonts w:ascii="Helvetica" w:hAnsi="Helvetica" w:cs="Helvetica"/>
          <w:highlight w:val="cyan"/>
        </w:rPr>
      </w:pPr>
      <w:r w:rsidRPr="001A7E9E">
        <w:rPr>
          <w:rFonts w:ascii="Helvetica" w:hAnsi="Helvetica" w:cs="Helvetica"/>
          <w:highlight w:val="cyan"/>
        </w:rPr>
        <w:t>The Educational Component of the National Cooperative Geologic Mapping Program</w:t>
      </w:r>
    </w:p>
    <w:p w14:paraId="382AFB61" w14:textId="77777777" w:rsidR="00052B89" w:rsidRDefault="00052B89" w:rsidP="00052B89">
      <w:pPr>
        <w:widowControl w:val="0"/>
        <w:autoSpaceDE w:val="0"/>
        <w:autoSpaceDN w:val="0"/>
        <w:adjustRightInd w:val="0"/>
        <w:rPr>
          <w:rFonts w:ascii="Helvetica" w:hAnsi="Helvetica" w:cs="Helvetica"/>
        </w:rPr>
      </w:pPr>
      <w:r w:rsidRPr="001A7E9E">
        <w:rPr>
          <w:rFonts w:ascii="Helvetica" w:hAnsi="Helvetica" w:cs="Helvetica"/>
          <w:highlight w:val="cyan"/>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052B89" w:rsidRPr="00052B89" w14:paraId="0229980E" w14:textId="77777777" w:rsidTr="00052B89">
        <w:trPr>
          <w:tblCellSpacing w:w="0" w:type="dxa"/>
        </w:trPr>
        <w:tc>
          <w:tcPr>
            <w:tcW w:w="0" w:type="auto"/>
            <w:noWrap/>
            <w:hideMark/>
          </w:tcPr>
          <w:p w14:paraId="4D2E4B56" w14:textId="77777777" w:rsidR="00052B89" w:rsidRPr="00052B89" w:rsidRDefault="00052B89" w:rsidP="00052B89">
            <w:pPr>
              <w:rPr>
                <w:rFonts w:ascii="Helvetica" w:hAnsi="Helvetica"/>
                <w:b/>
                <w:bCs/>
              </w:rPr>
            </w:pPr>
            <w:r w:rsidRPr="00052B89">
              <w:rPr>
                <w:rFonts w:ascii="Helvetica" w:hAnsi="Helvetica"/>
                <w:b/>
                <w:bCs/>
              </w:rPr>
              <w:t>Document Type:</w:t>
            </w:r>
          </w:p>
        </w:tc>
        <w:tc>
          <w:tcPr>
            <w:tcW w:w="0" w:type="auto"/>
            <w:vAlign w:val="center"/>
            <w:hideMark/>
          </w:tcPr>
          <w:p w14:paraId="040D029B" w14:textId="77777777" w:rsidR="00052B89" w:rsidRPr="00052B89" w:rsidRDefault="00052B89" w:rsidP="00052B89">
            <w:pPr>
              <w:rPr>
                <w:rFonts w:ascii="Helvetica" w:hAnsi="Helvetica"/>
              </w:rPr>
            </w:pPr>
            <w:r w:rsidRPr="00052B89">
              <w:rPr>
                <w:rFonts w:ascii="Helvetica" w:hAnsi="Helvetica"/>
              </w:rPr>
              <w:t>Grants Notice</w:t>
            </w:r>
          </w:p>
        </w:tc>
      </w:tr>
      <w:tr w:rsidR="00052B89" w:rsidRPr="00052B89" w14:paraId="6E23D6F2" w14:textId="77777777" w:rsidTr="00052B89">
        <w:trPr>
          <w:tblCellSpacing w:w="0" w:type="dxa"/>
        </w:trPr>
        <w:tc>
          <w:tcPr>
            <w:tcW w:w="0" w:type="auto"/>
            <w:noWrap/>
            <w:hideMark/>
          </w:tcPr>
          <w:p w14:paraId="10BAF6DA" w14:textId="77777777" w:rsidR="00052B89" w:rsidRPr="00052B89" w:rsidRDefault="00052B89" w:rsidP="00052B89">
            <w:pPr>
              <w:rPr>
                <w:rFonts w:ascii="Helvetica" w:hAnsi="Helvetica"/>
                <w:b/>
                <w:bCs/>
              </w:rPr>
            </w:pPr>
            <w:r w:rsidRPr="00052B89">
              <w:rPr>
                <w:rFonts w:ascii="Helvetica" w:hAnsi="Helvetica"/>
                <w:b/>
                <w:bCs/>
              </w:rPr>
              <w:t>Funding Opportunity Number:</w:t>
            </w:r>
          </w:p>
        </w:tc>
        <w:tc>
          <w:tcPr>
            <w:tcW w:w="0" w:type="auto"/>
            <w:vAlign w:val="center"/>
            <w:hideMark/>
          </w:tcPr>
          <w:p w14:paraId="6F9CD1A7" w14:textId="77777777" w:rsidR="00052B89" w:rsidRPr="00052B89" w:rsidRDefault="00052B89" w:rsidP="00052B89">
            <w:pPr>
              <w:rPr>
                <w:rFonts w:ascii="Helvetica" w:hAnsi="Helvetica"/>
              </w:rPr>
            </w:pPr>
            <w:r w:rsidRPr="00052B89">
              <w:rPr>
                <w:rFonts w:ascii="Helvetica" w:hAnsi="Helvetica"/>
              </w:rPr>
              <w:t>G18AS00005</w:t>
            </w:r>
          </w:p>
        </w:tc>
      </w:tr>
      <w:tr w:rsidR="00052B89" w:rsidRPr="00052B89" w14:paraId="7D6C9285" w14:textId="77777777" w:rsidTr="00052B89">
        <w:trPr>
          <w:tblCellSpacing w:w="0" w:type="dxa"/>
        </w:trPr>
        <w:tc>
          <w:tcPr>
            <w:tcW w:w="0" w:type="auto"/>
            <w:noWrap/>
            <w:hideMark/>
          </w:tcPr>
          <w:p w14:paraId="6FF9F5AD" w14:textId="77777777" w:rsidR="00052B89" w:rsidRPr="00052B89" w:rsidRDefault="00052B89" w:rsidP="00052B89">
            <w:pPr>
              <w:rPr>
                <w:rFonts w:ascii="Helvetica" w:hAnsi="Helvetica"/>
                <w:b/>
                <w:bCs/>
              </w:rPr>
            </w:pPr>
            <w:r w:rsidRPr="00052B89">
              <w:rPr>
                <w:rFonts w:ascii="Helvetica" w:hAnsi="Helvetica"/>
                <w:b/>
                <w:bCs/>
              </w:rPr>
              <w:t>Funding Opportunity Title:</w:t>
            </w:r>
          </w:p>
        </w:tc>
        <w:tc>
          <w:tcPr>
            <w:tcW w:w="0" w:type="auto"/>
            <w:vAlign w:val="center"/>
            <w:hideMark/>
          </w:tcPr>
          <w:p w14:paraId="6352E01D" w14:textId="77777777" w:rsidR="00052B89" w:rsidRPr="00052B89" w:rsidRDefault="00052B89" w:rsidP="00052B89">
            <w:pPr>
              <w:rPr>
                <w:rFonts w:ascii="Helvetica" w:hAnsi="Helvetica"/>
              </w:rPr>
            </w:pPr>
            <w:r w:rsidRPr="00052B89">
              <w:rPr>
                <w:rFonts w:ascii="Helvetica" w:hAnsi="Helvetica"/>
              </w:rPr>
              <w:t>The Educational Component of the National Cooperative Geologic Mapping Program</w:t>
            </w:r>
          </w:p>
        </w:tc>
      </w:tr>
      <w:tr w:rsidR="00052B89" w:rsidRPr="00052B89" w14:paraId="475FB7E1" w14:textId="77777777" w:rsidTr="00052B89">
        <w:trPr>
          <w:tblCellSpacing w:w="0" w:type="dxa"/>
        </w:trPr>
        <w:tc>
          <w:tcPr>
            <w:tcW w:w="0" w:type="auto"/>
            <w:noWrap/>
            <w:hideMark/>
          </w:tcPr>
          <w:p w14:paraId="493DFE4A" w14:textId="77777777" w:rsidR="00052B89" w:rsidRPr="00052B89" w:rsidRDefault="00052B89" w:rsidP="00052B89">
            <w:pPr>
              <w:rPr>
                <w:rFonts w:ascii="Helvetica" w:hAnsi="Helvetica"/>
                <w:b/>
                <w:bCs/>
              </w:rPr>
            </w:pPr>
            <w:r w:rsidRPr="00052B89">
              <w:rPr>
                <w:rFonts w:ascii="Helvetica" w:hAnsi="Helvetica"/>
                <w:b/>
                <w:bCs/>
              </w:rPr>
              <w:t>Opportunity Category:</w:t>
            </w:r>
          </w:p>
        </w:tc>
        <w:tc>
          <w:tcPr>
            <w:tcW w:w="0" w:type="auto"/>
            <w:vAlign w:val="center"/>
            <w:hideMark/>
          </w:tcPr>
          <w:p w14:paraId="6A512E07" w14:textId="77777777" w:rsidR="00052B89" w:rsidRPr="00052B89" w:rsidRDefault="00052B89" w:rsidP="00052B89">
            <w:pPr>
              <w:rPr>
                <w:rFonts w:ascii="Helvetica" w:hAnsi="Helvetica"/>
              </w:rPr>
            </w:pPr>
            <w:r w:rsidRPr="00052B89">
              <w:rPr>
                <w:rFonts w:ascii="Helvetica" w:hAnsi="Helvetica"/>
              </w:rPr>
              <w:t>Discretionary</w:t>
            </w:r>
          </w:p>
        </w:tc>
      </w:tr>
      <w:tr w:rsidR="00052B89" w:rsidRPr="00052B89" w14:paraId="2464D3EE" w14:textId="77777777" w:rsidTr="00052B89">
        <w:trPr>
          <w:tblCellSpacing w:w="0" w:type="dxa"/>
        </w:trPr>
        <w:tc>
          <w:tcPr>
            <w:tcW w:w="0" w:type="auto"/>
            <w:noWrap/>
            <w:hideMark/>
          </w:tcPr>
          <w:p w14:paraId="3E1E1DD0" w14:textId="77777777" w:rsidR="00052B89" w:rsidRPr="00052B89" w:rsidRDefault="00052B89" w:rsidP="00052B89">
            <w:pPr>
              <w:rPr>
                <w:rFonts w:ascii="Helvetica" w:hAnsi="Helvetica"/>
                <w:b/>
                <w:bCs/>
              </w:rPr>
            </w:pPr>
            <w:r w:rsidRPr="00052B89">
              <w:rPr>
                <w:rFonts w:ascii="Helvetica" w:hAnsi="Helvetica"/>
                <w:b/>
                <w:bCs/>
              </w:rPr>
              <w:t>Opportunity Category Explanation:</w:t>
            </w:r>
          </w:p>
        </w:tc>
        <w:tc>
          <w:tcPr>
            <w:tcW w:w="0" w:type="auto"/>
            <w:vAlign w:val="center"/>
            <w:hideMark/>
          </w:tcPr>
          <w:p w14:paraId="246A7DB2" w14:textId="77777777" w:rsidR="00052B89" w:rsidRPr="00052B89" w:rsidRDefault="00052B89" w:rsidP="00052B89">
            <w:pPr>
              <w:rPr>
                <w:rFonts w:ascii="Helvetica" w:hAnsi="Helvetica"/>
              </w:rPr>
            </w:pPr>
            <w:r w:rsidRPr="00052B89">
              <w:rPr>
                <w:rFonts w:ascii="Helvetica" w:hAnsi="Helvetica"/>
              </w:rPr>
              <w:t> </w:t>
            </w:r>
          </w:p>
        </w:tc>
      </w:tr>
      <w:tr w:rsidR="00052B89" w:rsidRPr="00052B89" w14:paraId="1CE26681" w14:textId="77777777" w:rsidTr="00052B89">
        <w:trPr>
          <w:tblCellSpacing w:w="0" w:type="dxa"/>
        </w:trPr>
        <w:tc>
          <w:tcPr>
            <w:tcW w:w="0" w:type="auto"/>
            <w:noWrap/>
            <w:hideMark/>
          </w:tcPr>
          <w:p w14:paraId="4B232920" w14:textId="77777777" w:rsidR="00052B89" w:rsidRPr="00052B89" w:rsidRDefault="00052B89" w:rsidP="00052B89">
            <w:pPr>
              <w:rPr>
                <w:rFonts w:ascii="Helvetica" w:hAnsi="Helvetica"/>
                <w:b/>
                <w:bCs/>
              </w:rPr>
            </w:pPr>
            <w:r w:rsidRPr="00052B89">
              <w:rPr>
                <w:rFonts w:ascii="Helvetica" w:hAnsi="Helvetica"/>
                <w:b/>
                <w:bCs/>
              </w:rPr>
              <w:t>Funding Instrument Type:</w:t>
            </w:r>
          </w:p>
        </w:tc>
        <w:tc>
          <w:tcPr>
            <w:tcW w:w="0" w:type="auto"/>
            <w:vAlign w:val="center"/>
            <w:hideMark/>
          </w:tcPr>
          <w:p w14:paraId="1EED9E66" w14:textId="77777777" w:rsidR="00052B89" w:rsidRPr="00052B89" w:rsidRDefault="00052B89" w:rsidP="00052B89">
            <w:pPr>
              <w:rPr>
                <w:rFonts w:ascii="Helvetica" w:hAnsi="Helvetica"/>
              </w:rPr>
            </w:pPr>
            <w:r w:rsidRPr="00052B89">
              <w:rPr>
                <w:rFonts w:ascii="Helvetica" w:hAnsi="Helvetica"/>
              </w:rPr>
              <w:t>Cooperative Agreement</w:t>
            </w:r>
          </w:p>
        </w:tc>
      </w:tr>
      <w:tr w:rsidR="00052B89" w:rsidRPr="00052B89" w14:paraId="08780302" w14:textId="77777777" w:rsidTr="00052B89">
        <w:trPr>
          <w:tblCellSpacing w:w="0" w:type="dxa"/>
        </w:trPr>
        <w:tc>
          <w:tcPr>
            <w:tcW w:w="0" w:type="auto"/>
            <w:noWrap/>
            <w:hideMark/>
          </w:tcPr>
          <w:p w14:paraId="3483263A" w14:textId="77777777" w:rsidR="00052B89" w:rsidRPr="00052B89" w:rsidRDefault="00052B89" w:rsidP="00052B89">
            <w:pPr>
              <w:rPr>
                <w:rFonts w:ascii="Helvetica" w:hAnsi="Helvetica"/>
                <w:b/>
                <w:bCs/>
              </w:rPr>
            </w:pPr>
            <w:r w:rsidRPr="00052B89">
              <w:rPr>
                <w:rFonts w:ascii="Helvetica" w:hAnsi="Helvetica"/>
                <w:b/>
                <w:bCs/>
              </w:rPr>
              <w:t>Category of Funding Activity:</w:t>
            </w:r>
          </w:p>
        </w:tc>
        <w:tc>
          <w:tcPr>
            <w:tcW w:w="0" w:type="auto"/>
            <w:vAlign w:val="center"/>
            <w:hideMark/>
          </w:tcPr>
          <w:p w14:paraId="265E3DDD" w14:textId="77777777" w:rsidR="00052B89" w:rsidRPr="00052B89" w:rsidRDefault="00052B89" w:rsidP="00052B89">
            <w:pPr>
              <w:rPr>
                <w:rFonts w:ascii="Helvetica" w:hAnsi="Helvetica"/>
              </w:rPr>
            </w:pPr>
            <w:r w:rsidRPr="00052B89">
              <w:rPr>
                <w:rFonts w:ascii="Helvetica" w:hAnsi="Helvetica"/>
              </w:rPr>
              <w:t>Education</w:t>
            </w:r>
          </w:p>
        </w:tc>
      </w:tr>
      <w:tr w:rsidR="00052B89" w:rsidRPr="00052B89" w14:paraId="79F0EFC9" w14:textId="77777777" w:rsidTr="00052B89">
        <w:trPr>
          <w:tblCellSpacing w:w="0" w:type="dxa"/>
        </w:trPr>
        <w:tc>
          <w:tcPr>
            <w:tcW w:w="0" w:type="auto"/>
            <w:noWrap/>
            <w:hideMark/>
          </w:tcPr>
          <w:p w14:paraId="7F180E48" w14:textId="77777777" w:rsidR="00052B89" w:rsidRPr="00052B89" w:rsidRDefault="00052B89" w:rsidP="00052B89">
            <w:pPr>
              <w:rPr>
                <w:rFonts w:ascii="Helvetica" w:hAnsi="Helvetica"/>
                <w:b/>
                <w:bCs/>
              </w:rPr>
            </w:pPr>
            <w:r w:rsidRPr="00052B89">
              <w:rPr>
                <w:rFonts w:ascii="Helvetica" w:hAnsi="Helvetica"/>
                <w:b/>
                <w:bCs/>
              </w:rPr>
              <w:t>Category Explanation:</w:t>
            </w:r>
          </w:p>
        </w:tc>
        <w:tc>
          <w:tcPr>
            <w:tcW w:w="0" w:type="auto"/>
            <w:vAlign w:val="center"/>
            <w:hideMark/>
          </w:tcPr>
          <w:p w14:paraId="58E8E6F3" w14:textId="77777777" w:rsidR="00052B89" w:rsidRPr="00052B89" w:rsidRDefault="00052B89" w:rsidP="00052B89">
            <w:pPr>
              <w:rPr>
                <w:rFonts w:ascii="Helvetica" w:hAnsi="Helvetica"/>
              </w:rPr>
            </w:pPr>
            <w:r w:rsidRPr="00052B89">
              <w:rPr>
                <w:rFonts w:ascii="Helvetica" w:hAnsi="Helvetica"/>
              </w:rPr>
              <w:t> </w:t>
            </w:r>
          </w:p>
        </w:tc>
      </w:tr>
      <w:tr w:rsidR="00052B89" w:rsidRPr="00052B89" w14:paraId="0CD4963A" w14:textId="77777777" w:rsidTr="00052B89">
        <w:trPr>
          <w:tblCellSpacing w:w="0" w:type="dxa"/>
        </w:trPr>
        <w:tc>
          <w:tcPr>
            <w:tcW w:w="0" w:type="auto"/>
            <w:noWrap/>
            <w:hideMark/>
          </w:tcPr>
          <w:p w14:paraId="2B2BE75C" w14:textId="77777777" w:rsidR="00052B89" w:rsidRPr="00052B89" w:rsidRDefault="00052B89" w:rsidP="00052B89">
            <w:pPr>
              <w:rPr>
                <w:rFonts w:ascii="Helvetica" w:hAnsi="Helvetica"/>
                <w:b/>
                <w:bCs/>
              </w:rPr>
            </w:pPr>
            <w:r w:rsidRPr="00052B89">
              <w:rPr>
                <w:rFonts w:ascii="Helvetica" w:hAnsi="Helvetica"/>
                <w:b/>
                <w:bCs/>
              </w:rPr>
              <w:t>Expected Number of Awards:</w:t>
            </w:r>
          </w:p>
        </w:tc>
        <w:tc>
          <w:tcPr>
            <w:tcW w:w="0" w:type="auto"/>
            <w:vAlign w:val="center"/>
            <w:hideMark/>
          </w:tcPr>
          <w:p w14:paraId="4E577948" w14:textId="77777777" w:rsidR="00052B89" w:rsidRPr="00052B89" w:rsidRDefault="00052B89" w:rsidP="00052B89">
            <w:pPr>
              <w:rPr>
                <w:rFonts w:ascii="Helvetica" w:hAnsi="Helvetica"/>
              </w:rPr>
            </w:pPr>
            <w:r w:rsidRPr="00052B89">
              <w:rPr>
                <w:rFonts w:ascii="Helvetica" w:hAnsi="Helvetica"/>
              </w:rPr>
              <w:t>0</w:t>
            </w:r>
          </w:p>
        </w:tc>
      </w:tr>
      <w:tr w:rsidR="00052B89" w:rsidRPr="00052B89" w14:paraId="4200D914" w14:textId="77777777" w:rsidTr="00052B89">
        <w:trPr>
          <w:tblCellSpacing w:w="0" w:type="dxa"/>
        </w:trPr>
        <w:tc>
          <w:tcPr>
            <w:tcW w:w="0" w:type="auto"/>
            <w:noWrap/>
            <w:hideMark/>
          </w:tcPr>
          <w:p w14:paraId="5293E518" w14:textId="77777777" w:rsidR="00052B89" w:rsidRPr="00052B89" w:rsidRDefault="00052B89" w:rsidP="00052B89">
            <w:pPr>
              <w:rPr>
                <w:rFonts w:ascii="Helvetica" w:hAnsi="Helvetica"/>
                <w:b/>
                <w:bCs/>
              </w:rPr>
            </w:pPr>
            <w:r w:rsidRPr="00052B89">
              <w:rPr>
                <w:rFonts w:ascii="Helvetica" w:hAnsi="Helvetica"/>
                <w:b/>
                <w:bCs/>
              </w:rPr>
              <w:t>CFDA Number(s):</w:t>
            </w:r>
          </w:p>
        </w:tc>
        <w:tc>
          <w:tcPr>
            <w:tcW w:w="0" w:type="auto"/>
            <w:vAlign w:val="center"/>
            <w:hideMark/>
          </w:tcPr>
          <w:p w14:paraId="0EC8A223" w14:textId="77777777" w:rsidR="00052B89" w:rsidRPr="00052B89" w:rsidRDefault="00052B89" w:rsidP="00052B89">
            <w:pPr>
              <w:rPr>
                <w:rFonts w:ascii="Helvetica" w:hAnsi="Helvetica"/>
              </w:rPr>
            </w:pPr>
            <w:r w:rsidRPr="00052B89">
              <w:rPr>
                <w:rFonts w:ascii="Helvetica" w:hAnsi="Helvetica"/>
              </w:rPr>
              <w:t>15.810 -- National Cooperative Geologic Mapping</w:t>
            </w:r>
          </w:p>
        </w:tc>
      </w:tr>
      <w:tr w:rsidR="00052B89" w:rsidRPr="00052B89" w14:paraId="0F606370" w14:textId="77777777" w:rsidTr="00052B89">
        <w:trPr>
          <w:tblCellSpacing w:w="0" w:type="dxa"/>
        </w:trPr>
        <w:tc>
          <w:tcPr>
            <w:tcW w:w="0" w:type="auto"/>
            <w:noWrap/>
            <w:hideMark/>
          </w:tcPr>
          <w:p w14:paraId="3594AF3B" w14:textId="77777777" w:rsidR="00052B89" w:rsidRPr="00052B89" w:rsidRDefault="00052B89" w:rsidP="00052B89">
            <w:pPr>
              <w:rPr>
                <w:rFonts w:ascii="Helvetica" w:hAnsi="Helvetica"/>
                <w:b/>
                <w:bCs/>
              </w:rPr>
            </w:pPr>
            <w:r w:rsidRPr="00052B89">
              <w:rPr>
                <w:rFonts w:ascii="Helvetica" w:hAnsi="Helvetica"/>
                <w:b/>
                <w:bCs/>
              </w:rPr>
              <w:t>Cost Sharing or Matching Requirement:</w:t>
            </w:r>
          </w:p>
        </w:tc>
        <w:tc>
          <w:tcPr>
            <w:tcW w:w="0" w:type="auto"/>
            <w:vAlign w:val="center"/>
            <w:hideMark/>
          </w:tcPr>
          <w:p w14:paraId="2413318B" w14:textId="77777777" w:rsidR="00052B89" w:rsidRPr="00052B89" w:rsidRDefault="00052B89" w:rsidP="00052B89">
            <w:pPr>
              <w:rPr>
                <w:rFonts w:ascii="Helvetica" w:hAnsi="Helvetica"/>
              </w:rPr>
            </w:pPr>
            <w:r w:rsidRPr="00052B89">
              <w:rPr>
                <w:rFonts w:ascii="Helvetica" w:hAnsi="Helvetica"/>
              </w:rPr>
              <w:t>Yes</w:t>
            </w:r>
          </w:p>
        </w:tc>
      </w:tr>
      <w:tr w:rsidR="00052B89" w:rsidRPr="00052B89" w14:paraId="3EBA1670" w14:textId="77777777" w:rsidTr="00052B89">
        <w:trPr>
          <w:tblCellSpacing w:w="0" w:type="dxa"/>
        </w:trPr>
        <w:tc>
          <w:tcPr>
            <w:tcW w:w="0" w:type="auto"/>
            <w:noWrap/>
            <w:hideMark/>
          </w:tcPr>
          <w:p w14:paraId="1918FFF5" w14:textId="77777777" w:rsidR="00052B89" w:rsidRPr="00052B89" w:rsidRDefault="00052B89" w:rsidP="00052B89">
            <w:pPr>
              <w:rPr>
                <w:rFonts w:ascii="Helvetica" w:hAnsi="Helvetica"/>
                <w:b/>
                <w:bCs/>
              </w:rPr>
            </w:pPr>
            <w:r w:rsidRPr="00052B89">
              <w:rPr>
                <w:rFonts w:ascii="Helvetica" w:hAnsi="Helvetica"/>
                <w:b/>
                <w:bCs/>
              </w:rPr>
              <w:t>Version:</w:t>
            </w:r>
          </w:p>
        </w:tc>
        <w:tc>
          <w:tcPr>
            <w:tcW w:w="0" w:type="auto"/>
            <w:vAlign w:val="center"/>
            <w:hideMark/>
          </w:tcPr>
          <w:p w14:paraId="6F2021B5" w14:textId="77777777" w:rsidR="00052B89" w:rsidRPr="00052B89" w:rsidRDefault="00052B89" w:rsidP="00052B89">
            <w:pPr>
              <w:rPr>
                <w:rFonts w:ascii="Helvetica" w:hAnsi="Helvetica"/>
              </w:rPr>
            </w:pPr>
            <w:r w:rsidRPr="00052B89">
              <w:rPr>
                <w:rFonts w:ascii="Helvetica" w:hAnsi="Helvetica"/>
              </w:rPr>
              <w:t>Synopsis 1</w:t>
            </w:r>
          </w:p>
        </w:tc>
      </w:tr>
      <w:tr w:rsidR="00052B89" w:rsidRPr="00052B89" w14:paraId="316EF2BF" w14:textId="77777777" w:rsidTr="00052B89">
        <w:trPr>
          <w:tblCellSpacing w:w="0" w:type="dxa"/>
        </w:trPr>
        <w:tc>
          <w:tcPr>
            <w:tcW w:w="0" w:type="auto"/>
            <w:noWrap/>
            <w:hideMark/>
          </w:tcPr>
          <w:p w14:paraId="03FB9FEE" w14:textId="77777777" w:rsidR="00052B89" w:rsidRPr="00052B89" w:rsidRDefault="00052B89" w:rsidP="00052B89">
            <w:pPr>
              <w:rPr>
                <w:rFonts w:ascii="Helvetica" w:hAnsi="Helvetica"/>
                <w:b/>
                <w:bCs/>
              </w:rPr>
            </w:pPr>
            <w:r w:rsidRPr="00052B89">
              <w:rPr>
                <w:rFonts w:ascii="Helvetica" w:hAnsi="Helvetica"/>
                <w:b/>
                <w:bCs/>
              </w:rPr>
              <w:t>Posted Date:</w:t>
            </w:r>
          </w:p>
        </w:tc>
        <w:tc>
          <w:tcPr>
            <w:tcW w:w="0" w:type="auto"/>
            <w:vAlign w:val="center"/>
            <w:hideMark/>
          </w:tcPr>
          <w:p w14:paraId="67332DBF" w14:textId="77777777" w:rsidR="00052B89" w:rsidRPr="00052B89" w:rsidRDefault="00052B89" w:rsidP="00052B89">
            <w:pPr>
              <w:rPr>
                <w:rFonts w:ascii="Helvetica" w:hAnsi="Helvetica"/>
              </w:rPr>
            </w:pPr>
            <w:r w:rsidRPr="00052B89">
              <w:rPr>
                <w:rFonts w:ascii="Helvetica" w:hAnsi="Helvetica"/>
              </w:rPr>
              <w:t>Sep 07, 2017</w:t>
            </w:r>
          </w:p>
        </w:tc>
      </w:tr>
      <w:tr w:rsidR="00052B89" w:rsidRPr="00052B89" w14:paraId="76C29EBB" w14:textId="77777777" w:rsidTr="00052B89">
        <w:trPr>
          <w:tblCellSpacing w:w="0" w:type="dxa"/>
        </w:trPr>
        <w:tc>
          <w:tcPr>
            <w:tcW w:w="0" w:type="auto"/>
            <w:noWrap/>
            <w:hideMark/>
          </w:tcPr>
          <w:p w14:paraId="0863549E" w14:textId="77777777" w:rsidR="00052B89" w:rsidRPr="00052B89" w:rsidRDefault="00052B89" w:rsidP="00052B89">
            <w:pPr>
              <w:rPr>
                <w:rFonts w:ascii="Helvetica" w:hAnsi="Helvetica"/>
                <w:b/>
                <w:bCs/>
              </w:rPr>
            </w:pPr>
            <w:r w:rsidRPr="00052B89">
              <w:rPr>
                <w:rFonts w:ascii="Helvetica" w:hAnsi="Helvetica"/>
                <w:b/>
                <w:bCs/>
              </w:rPr>
              <w:t>Last Updated Date:</w:t>
            </w:r>
          </w:p>
        </w:tc>
        <w:tc>
          <w:tcPr>
            <w:tcW w:w="0" w:type="auto"/>
            <w:vAlign w:val="center"/>
            <w:hideMark/>
          </w:tcPr>
          <w:p w14:paraId="65B1F2F5" w14:textId="77777777" w:rsidR="00052B89" w:rsidRPr="00052B89" w:rsidRDefault="00052B89" w:rsidP="00052B89">
            <w:pPr>
              <w:rPr>
                <w:rFonts w:ascii="Helvetica" w:hAnsi="Helvetica"/>
              </w:rPr>
            </w:pPr>
            <w:r w:rsidRPr="00052B89">
              <w:rPr>
                <w:rFonts w:ascii="Helvetica" w:hAnsi="Helvetica"/>
              </w:rPr>
              <w:t>Sep 07, 2017</w:t>
            </w:r>
          </w:p>
        </w:tc>
      </w:tr>
      <w:tr w:rsidR="00052B89" w:rsidRPr="00052B89" w14:paraId="23C752D1" w14:textId="77777777" w:rsidTr="00052B89">
        <w:trPr>
          <w:tblCellSpacing w:w="0" w:type="dxa"/>
        </w:trPr>
        <w:tc>
          <w:tcPr>
            <w:tcW w:w="0" w:type="auto"/>
            <w:noWrap/>
            <w:hideMark/>
          </w:tcPr>
          <w:p w14:paraId="23506432" w14:textId="77777777" w:rsidR="00052B89" w:rsidRPr="00052B89" w:rsidRDefault="00052B89" w:rsidP="00052B89">
            <w:pPr>
              <w:rPr>
                <w:rFonts w:ascii="Helvetica" w:hAnsi="Helvetica"/>
                <w:b/>
                <w:bCs/>
              </w:rPr>
            </w:pPr>
            <w:r w:rsidRPr="00052B89">
              <w:rPr>
                <w:rFonts w:ascii="Helvetica" w:hAnsi="Helvetica"/>
                <w:b/>
                <w:bCs/>
              </w:rPr>
              <w:t>Original Closing Date for Applications:</w:t>
            </w:r>
          </w:p>
        </w:tc>
        <w:tc>
          <w:tcPr>
            <w:tcW w:w="0" w:type="auto"/>
            <w:vAlign w:val="center"/>
            <w:hideMark/>
          </w:tcPr>
          <w:p w14:paraId="5E209A2B" w14:textId="78D1F086" w:rsidR="00052B89" w:rsidRPr="00052B89" w:rsidRDefault="00052B89" w:rsidP="00052B89">
            <w:pPr>
              <w:rPr>
                <w:rFonts w:ascii="Helvetica" w:hAnsi="Helvetica"/>
              </w:rPr>
            </w:pPr>
            <w:r w:rsidRPr="00052B89">
              <w:rPr>
                <w:rFonts w:ascii="Helvetica" w:hAnsi="Helvetica"/>
              </w:rPr>
              <w:t>Nov 08, 2017 </w:t>
            </w:r>
          </w:p>
        </w:tc>
      </w:tr>
      <w:tr w:rsidR="00052B89" w:rsidRPr="00052B89" w14:paraId="0D4CE8B2" w14:textId="77777777" w:rsidTr="00052B89">
        <w:trPr>
          <w:tblCellSpacing w:w="0" w:type="dxa"/>
        </w:trPr>
        <w:tc>
          <w:tcPr>
            <w:tcW w:w="0" w:type="auto"/>
            <w:noWrap/>
            <w:hideMark/>
          </w:tcPr>
          <w:p w14:paraId="30C0E4AF" w14:textId="77777777" w:rsidR="00052B89" w:rsidRPr="00052B89" w:rsidRDefault="00052B89" w:rsidP="00052B89">
            <w:pPr>
              <w:rPr>
                <w:rFonts w:ascii="Helvetica" w:hAnsi="Helvetica"/>
                <w:b/>
                <w:bCs/>
              </w:rPr>
            </w:pPr>
            <w:r w:rsidRPr="00052B89">
              <w:rPr>
                <w:rFonts w:ascii="Helvetica" w:hAnsi="Helvetica"/>
                <w:b/>
                <w:bCs/>
              </w:rPr>
              <w:t>Current Closing Date for Applications:</w:t>
            </w:r>
          </w:p>
        </w:tc>
        <w:tc>
          <w:tcPr>
            <w:tcW w:w="0" w:type="auto"/>
            <w:vAlign w:val="center"/>
            <w:hideMark/>
          </w:tcPr>
          <w:p w14:paraId="7311CF5C" w14:textId="29054F73" w:rsidR="00052B89" w:rsidRPr="00052B89" w:rsidRDefault="00052B89" w:rsidP="00052B89">
            <w:pPr>
              <w:rPr>
                <w:rFonts w:ascii="Helvetica" w:hAnsi="Helvetica"/>
              </w:rPr>
            </w:pPr>
            <w:r w:rsidRPr="00052B89">
              <w:rPr>
                <w:rFonts w:ascii="Helvetica" w:hAnsi="Helvetica"/>
              </w:rPr>
              <w:t>Nov 08, 2017 </w:t>
            </w:r>
          </w:p>
        </w:tc>
      </w:tr>
      <w:tr w:rsidR="00052B89" w:rsidRPr="00052B89" w14:paraId="76E63EAD" w14:textId="77777777" w:rsidTr="00052B89">
        <w:trPr>
          <w:tblCellSpacing w:w="0" w:type="dxa"/>
        </w:trPr>
        <w:tc>
          <w:tcPr>
            <w:tcW w:w="0" w:type="auto"/>
            <w:noWrap/>
            <w:hideMark/>
          </w:tcPr>
          <w:p w14:paraId="5A87BA45" w14:textId="77777777" w:rsidR="00052B89" w:rsidRPr="00052B89" w:rsidRDefault="00052B89" w:rsidP="00052B89">
            <w:pPr>
              <w:rPr>
                <w:rFonts w:ascii="Helvetica" w:hAnsi="Helvetica"/>
                <w:b/>
                <w:bCs/>
              </w:rPr>
            </w:pPr>
            <w:r w:rsidRPr="00052B89">
              <w:rPr>
                <w:rFonts w:ascii="Helvetica" w:hAnsi="Helvetica"/>
                <w:b/>
                <w:bCs/>
              </w:rPr>
              <w:t>Archive Date:</w:t>
            </w:r>
          </w:p>
        </w:tc>
        <w:tc>
          <w:tcPr>
            <w:tcW w:w="0" w:type="auto"/>
            <w:vAlign w:val="center"/>
            <w:hideMark/>
          </w:tcPr>
          <w:p w14:paraId="2401DF75" w14:textId="77777777" w:rsidR="00052B89" w:rsidRPr="00052B89" w:rsidRDefault="00052B89" w:rsidP="00052B89">
            <w:pPr>
              <w:rPr>
                <w:rFonts w:ascii="Helvetica" w:hAnsi="Helvetica"/>
              </w:rPr>
            </w:pPr>
            <w:r w:rsidRPr="00052B89">
              <w:rPr>
                <w:rFonts w:ascii="Helvetica" w:hAnsi="Helvetica"/>
              </w:rPr>
              <w:t>Dec 08, 2017</w:t>
            </w:r>
          </w:p>
        </w:tc>
      </w:tr>
      <w:tr w:rsidR="00052B89" w:rsidRPr="00052B89" w14:paraId="29960D82" w14:textId="77777777" w:rsidTr="00052B89">
        <w:trPr>
          <w:tblCellSpacing w:w="0" w:type="dxa"/>
        </w:trPr>
        <w:tc>
          <w:tcPr>
            <w:tcW w:w="0" w:type="auto"/>
            <w:noWrap/>
            <w:hideMark/>
          </w:tcPr>
          <w:p w14:paraId="79FF755F" w14:textId="77777777" w:rsidR="00052B89" w:rsidRPr="00052B89" w:rsidRDefault="00052B89" w:rsidP="00052B89">
            <w:pPr>
              <w:rPr>
                <w:rFonts w:ascii="Helvetica" w:hAnsi="Helvetica"/>
                <w:b/>
                <w:bCs/>
              </w:rPr>
            </w:pPr>
            <w:r w:rsidRPr="00052B89">
              <w:rPr>
                <w:rFonts w:ascii="Helvetica" w:hAnsi="Helvetica"/>
                <w:b/>
                <w:bCs/>
              </w:rPr>
              <w:t>Estimated Total Program Funding:</w:t>
            </w:r>
          </w:p>
        </w:tc>
        <w:tc>
          <w:tcPr>
            <w:tcW w:w="0" w:type="auto"/>
            <w:vAlign w:val="center"/>
            <w:hideMark/>
          </w:tcPr>
          <w:p w14:paraId="5846A789" w14:textId="77777777" w:rsidR="00052B89" w:rsidRPr="00052B89" w:rsidRDefault="00052B89" w:rsidP="00052B89">
            <w:pPr>
              <w:rPr>
                <w:rFonts w:ascii="Helvetica" w:hAnsi="Helvetica"/>
              </w:rPr>
            </w:pPr>
            <w:r w:rsidRPr="00052B89">
              <w:rPr>
                <w:rFonts w:ascii="Helvetica" w:hAnsi="Helvetica"/>
              </w:rPr>
              <w:t>$429,000</w:t>
            </w:r>
          </w:p>
        </w:tc>
      </w:tr>
      <w:tr w:rsidR="00052B89" w:rsidRPr="00052B89" w14:paraId="3C1D1D28" w14:textId="77777777" w:rsidTr="00052B89">
        <w:trPr>
          <w:tblCellSpacing w:w="0" w:type="dxa"/>
        </w:trPr>
        <w:tc>
          <w:tcPr>
            <w:tcW w:w="0" w:type="auto"/>
            <w:noWrap/>
            <w:hideMark/>
          </w:tcPr>
          <w:p w14:paraId="7C910CCA" w14:textId="77777777" w:rsidR="00052B89" w:rsidRPr="00052B89" w:rsidRDefault="00052B89" w:rsidP="00052B89">
            <w:pPr>
              <w:rPr>
                <w:rFonts w:ascii="Helvetica" w:hAnsi="Helvetica"/>
                <w:b/>
                <w:bCs/>
              </w:rPr>
            </w:pPr>
            <w:r w:rsidRPr="00052B89">
              <w:rPr>
                <w:rFonts w:ascii="Helvetica" w:hAnsi="Helvetica"/>
                <w:b/>
                <w:bCs/>
              </w:rPr>
              <w:t>Award Ceiling:</w:t>
            </w:r>
          </w:p>
        </w:tc>
        <w:tc>
          <w:tcPr>
            <w:tcW w:w="0" w:type="auto"/>
            <w:vAlign w:val="center"/>
            <w:hideMark/>
          </w:tcPr>
          <w:p w14:paraId="63A4960B" w14:textId="77777777" w:rsidR="00052B89" w:rsidRPr="00052B89" w:rsidRDefault="00052B89" w:rsidP="00052B89">
            <w:pPr>
              <w:rPr>
                <w:rFonts w:ascii="Helvetica" w:hAnsi="Helvetica"/>
              </w:rPr>
            </w:pPr>
            <w:r w:rsidRPr="00052B89">
              <w:rPr>
                <w:rFonts w:ascii="Helvetica" w:hAnsi="Helvetica"/>
              </w:rPr>
              <w:t>$50,000</w:t>
            </w:r>
          </w:p>
        </w:tc>
      </w:tr>
      <w:tr w:rsidR="00052B89" w:rsidRPr="00052B89" w14:paraId="4B0A5589" w14:textId="77777777" w:rsidTr="00052B89">
        <w:trPr>
          <w:tblCellSpacing w:w="0" w:type="dxa"/>
        </w:trPr>
        <w:tc>
          <w:tcPr>
            <w:tcW w:w="0" w:type="auto"/>
            <w:noWrap/>
            <w:hideMark/>
          </w:tcPr>
          <w:p w14:paraId="43F4565B" w14:textId="77777777" w:rsidR="00052B89" w:rsidRPr="00052B89" w:rsidRDefault="00052B89" w:rsidP="00052B89">
            <w:pPr>
              <w:rPr>
                <w:rFonts w:ascii="Helvetica" w:hAnsi="Helvetica"/>
                <w:b/>
                <w:bCs/>
              </w:rPr>
            </w:pPr>
            <w:r w:rsidRPr="00052B89">
              <w:rPr>
                <w:rFonts w:ascii="Helvetica" w:hAnsi="Helvetica"/>
                <w:b/>
                <w:bCs/>
              </w:rPr>
              <w:t>Award Floor:</w:t>
            </w:r>
          </w:p>
        </w:tc>
        <w:tc>
          <w:tcPr>
            <w:tcW w:w="0" w:type="auto"/>
            <w:vAlign w:val="center"/>
            <w:hideMark/>
          </w:tcPr>
          <w:p w14:paraId="0FA1BE33" w14:textId="77777777" w:rsidR="00052B89" w:rsidRPr="00052B89" w:rsidRDefault="00052B89" w:rsidP="00052B89">
            <w:pPr>
              <w:rPr>
                <w:rFonts w:ascii="Helvetica" w:hAnsi="Helvetica"/>
              </w:rPr>
            </w:pPr>
            <w:r w:rsidRPr="00052B89">
              <w:rPr>
                <w:rFonts w:ascii="Helvetica" w:hAnsi="Helvetica"/>
              </w:rPr>
              <w:t>$0</w:t>
            </w:r>
          </w:p>
        </w:tc>
      </w:tr>
      <w:tr w:rsidR="007F6308" w:rsidRPr="007F6308" w14:paraId="38505F50" w14:textId="77777777" w:rsidTr="007F6308">
        <w:trPr>
          <w:tblCellSpacing w:w="0" w:type="dxa"/>
        </w:trPr>
        <w:tc>
          <w:tcPr>
            <w:tcW w:w="0" w:type="auto"/>
            <w:noWrap/>
            <w:hideMark/>
          </w:tcPr>
          <w:p w14:paraId="4665BDC8" w14:textId="77777777" w:rsidR="007F6308" w:rsidRPr="007F6308" w:rsidRDefault="007F6308" w:rsidP="007F6308">
            <w:pPr>
              <w:rPr>
                <w:rFonts w:ascii="Helvetica" w:hAnsi="Helvetica"/>
                <w:b/>
                <w:bCs/>
              </w:rPr>
            </w:pPr>
            <w:r w:rsidRPr="007F6308">
              <w:rPr>
                <w:rFonts w:ascii="Helvetica" w:hAnsi="Helvetica"/>
                <w:b/>
                <w:bCs/>
              </w:rPr>
              <w:t>Eligible Applicants:</w:t>
            </w:r>
          </w:p>
        </w:tc>
        <w:tc>
          <w:tcPr>
            <w:tcW w:w="0" w:type="auto"/>
            <w:vAlign w:val="center"/>
            <w:hideMark/>
          </w:tcPr>
          <w:p w14:paraId="482E6E75" w14:textId="77777777" w:rsidR="007F6308" w:rsidRPr="007F6308" w:rsidRDefault="007F6308" w:rsidP="007F6308">
            <w:pPr>
              <w:rPr>
                <w:rFonts w:ascii="Helvetica" w:hAnsi="Helvetica"/>
              </w:rPr>
            </w:pPr>
            <w:r w:rsidRPr="007F6308">
              <w:rPr>
                <w:rFonts w:ascii="Helvetica" w:hAnsi="Helvetica"/>
              </w:rPr>
              <w:t>Others (see text field entitled "Additional Information on Eligibility" for clarification)</w:t>
            </w:r>
          </w:p>
        </w:tc>
      </w:tr>
      <w:tr w:rsidR="007F6308" w:rsidRPr="007F6308" w14:paraId="5804D853" w14:textId="77777777" w:rsidTr="007F6308">
        <w:trPr>
          <w:tblCellSpacing w:w="0" w:type="dxa"/>
        </w:trPr>
        <w:tc>
          <w:tcPr>
            <w:tcW w:w="0" w:type="auto"/>
            <w:noWrap/>
            <w:hideMark/>
          </w:tcPr>
          <w:p w14:paraId="7E654D9C" w14:textId="77777777" w:rsidR="007F6308" w:rsidRPr="007F6308" w:rsidRDefault="007F6308" w:rsidP="007F6308">
            <w:pPr>
              <w:rPr>
                <w:rFonts w:ascii="Helvetica" w:hAnsi="Helvetica"/>
                <w:b/>
                <w:bCs/>
              </w:rPr>
            </w:pPr>
            <w:r w:rsidRPr="007F6308">
              <w:rPr>
                <w:rFonts w:ascii="Helvetica" w:hAnsi="Helvetica"/>
                <w:b/>
                <w:bCs/>
              </w:rPr>
              <w:t>Additional Information on Eligibility:</w:t>
            </w:r>
          </w:p>
        </w:tc>
        <w:tc>
          <w:tcPr>
            <w:tcW w:w="0" w:type="auto"/>
            <w:vAlign w:val="center"/>
            <w:hideMark/>
          </w:tcPr>
          <w:p w14:paraId="0F5F59CD" w14:textId="78804FCB" w:rsidR="007F6308" w:rsidRPr="007F6308" w:rsidRDefault="007F6308" w:rsidP="007F6308">
            <w:pPr>
              <w:rPr>
                <w:rFonts w:ascii="Helvetica" w:hAnsi="Helvetica"/>
              </w:rPr>
            </w:pPr>
            <w:r w:rsidRPr="007F6308">
              <w:rPr>
                <w:rFonts w:ascii="Helvetica" w:hAnsi="Helvetica"/>
              </w:rPr>
              <w:t xml:space="preserve">U.S. accredited university Geoscience or related Departments are eligible for EDMAP funds. University professors must write and submit the proposals. EDMAP cooperative agreements are intended to fund students doing geologic mapping in the field. While it is proper for the </w:t>
            </w:r>
            <w:r w:rsidR="004415D8" w:rsidRPr="007F6308">
              <w:rPr>
                <w:rFonts w:ascii="Helvetica" w:hAnsi="Helvetica"/>
              </w:rPr>
              <w:t>professor’s</w:t>
            </w:r>
            <w:r w:rsidRPr="007F6308">
              <w:rPr>
                <w:rFonts w:ascii="Helvetica" w:hAnsi="Helvetica"/>
              </w:rPr>
              <w:t xml:space="preserve"> advisors to ask for some logistical support so that they may be with their student(s) in the field for a credible amount of time, the bulk of the award is intended to support the students mapping efforts. EDMAP cooperative agreements do not support faculty salaries. Masters and Doctoral students of Geoscience or related Departments at accredited United States colleges and universities are eligible applicants to the EDMAP Program. In addition, qualified undergraduate Juniors and Seniors are also eligible. These undergraduates should have received some basic mineralogy, petrology and structural geology training prior to the time they will do the geologic mapping proposed in this proposal.</w:t>
            </w:r>
          </w:p>
        </w:tc>
      </w:tr>
      <w:tr w:rsidR="007F6308" w14:paraId="0419B7C3" w14:textId="77777777" w:rsidTr="007F6308">
        <w:trPr>
          <w:tblCellSpacing w:w="0" w:type="dxa"/>
        </w:trPr>
        <w:tc>
          <w:tcPr>
            <w:tcW w:w="0" w:type="auto"/>
            <w:noWrap/>
            <w:hideMark/>
          </w:tcPr>
          <w:p w14:paraId="1E3C1DF2" w14:textId="77777777" w:rsidR="007F6308" w:rsidRPr="007F6308" w:rsidRDefault="007F6308" w:rsidP="007F6308">
            <w:pPr>
              <w:rPr>
                <w:rFonts w:ascii="Helvetica" w:hAnsi="Helvetica"/>
                <w:b/>
                <w:bCs/>
              </w:rPr>
            </w:pPr>
            <w:r w:rsidRPr="007F6308">
              <w:rPr>
                <w:rFonts w:ascii="Helvetica" w:hAnsi="Helvetica"/>
                <w:b/>
                <w:bCs/>
              </w:rPr>
              <w:t>Agency Name:</w:t>
            </w:r>
          </w:p>
        </w:tc>
        <w:tc>
          <w:tcPr>
            <w:tcW w:w="0" w:type="auto"/>
            <w:vAlign w:val="center"/>
            <w:hideMark/>
          </w:tcPr>
          <w:p w14:paraId="03558D48" w14:textId="77777777" w:rsidR="007F6308" w:rsidRPr="007F6308" w:rsidRDefault="007F6308">
            <w:pPr>
              <w:rPr>
                <w:rFonts w:ascii="Helvetica" w:hAnsi="Helvetica"/>
              </w:rPr>
            </w:pPr>
            <w:r w:rsidRPr="007F6308">
              <w:rPr>
                <w:rStyle w:val="search-custom"/>
                <w:rFonts w:ascii="Helvetica" w:hAnsi="Helvetica"/>
              </w:rPr>
              <w:t>Geological Survey</w:t>
            </w:r>
          </w:p>
        </w:tc>
      </w:tr>
      <w:tr w:rsidR="007F6308" w14:paraId="525B0FCE" w14:textId="77777777" w:rsidTr="007F6308">
        <w:trPr>
          <w:tblCellSpacing w:w="0" w:type="dxa"/>
        </w:trPr>
        <w:tc>
          <w:tcPr>
            <w:tcW w:w="0" w:type="auto"/>
            <w:noWrap/>
            <w:hideMark/>
          </w:tcPr>
          <w:p w14:paraId="69AB5495" w14:textId="77777777" w:rsidR="007F6308" w:rsidRPr="007F6308" w:rsidRDefault="007F6308" w:rsidP="007F6308">
            <w:pPr>
              <w:rPr>
                <w:rFonts w:ascii="Helvetica" w:hAnsi="Helvetica"/>
                <w:b/>
                <w:bCs/>
              </w:rPr>
            </w:pPr>
            <w:r w:rsidRPr="007F6308">
              <w:rPr>
                <w:rFonts w:ascii="Helvetica" w:hAnsi="Helvetica"/>
                <w:b/>
                <w:bCs/>
              </w:rPr>
              <w:t>Description:</w:t>
            </w:r>
          </w:p>
        </w:tc>
        <w:tc>
          <w:tcPr>
            <w:tcW w:w="0" w:type="auto"/>
            <w:vAlign w:val="center"/>
            <w:hideMark/>
          </w:tcPr>
          <w:p w14:paraId="6CD8C06D" w14:textId="77777777" w:rsidR="007F6308" w:rsidRPr="007F6308" w:rsidRDefault="007F6308">
            <w:pPr>
              <w:rPr>
                <w:rFonts w:ascii="Helvetica" w:hAnsi="Helvetica"/>
              </w:rPr>
            </w:pPr>
            <w:r w:rsidRPr="007F6308">
              <w:rPr>
                <w:rStyle w:val="search-custom"/>
                <w:rFonts w:ascii="Helvetica" w:hAnsi="Helvetica"/>
              </w:rPr>
              <w:t>The primary objective of the EDMAP component of the NCGMP is to train the next generation of geologic mappers. To do this NCGMP provides funds for graduate and selected undergraduate students in academic research projects that involve geologic mapping as a major component. Through these cooperative agreements NCGMP hopes to expand the research and educational capacity of academic programs that teach earth science students the techniques of geologic mapping and field data analysis. Another important goal is to increase the level of communication between the Nations geologic surveys (both State Geological Surveys and the USGS) and geologic mappers in the academic community. We hope that this improved communication will have two results: 1) that the academic mapping community will learn more about the societal needs that drive geologic mapping projects at the USGS and State Geologic Surveys, and 2) more geologic maps produced in academia will eventually be made available to the public.</w:t>
            </w:r>
          </w:p>
        </w:tc>
      </w:tr>
      <w:tr w:rsidR="007F6308" w14:paraId="15612A47" w14:textId="77777777" w:rsidTr="007F6308">
        <w:trPr>
          <w:tblCellSpacing w:w="0" w:type="dxa"/>
        </w:trPr>
        <w:tc>
          <w:tcPr>
            <w:tcW w:w="0" w:type="auto"/>
            <w:noWrap/>
            <w:hideMark/>
          </w:tcPr>
          <w:p w14:paraId="0A7A3592" w14:textId="77777777" w:rsidR="007F6308" w:rsidRPr="007F6308" w:rsidRDefault="007F6308" w:rsidP="007F6308">
            <w:pPr>
              <w:rPr>
                <w:rFonts w:ascii="Helvetica" w:hAnsi="Helvetica"/>
                <w:b/>
                <w:bCs/>
              </w:rPr>
            </w:pPr>
            <w:r w:rsidRPr="007F6308">
              <w:rPr>
                <w:rFonts w:ascii="Helvetica" w:hAnsi="Helvetica"/>
                <w:b/>
                <w:bCs/>
              </w:rPr>
              <w:t>Link to Additional Information:</w:t>
            </w:r>
          </w:p>
        </w:tc>
        <w:tc>
          <w:tcPr>
            <w:tcW w:w="0" w:type="auto"/>
            <w:vAlign w:val="center"/>
            <w:hideMark/>
          </w:tcPr>
          <w:p w14:paraId="0D65CC74" w14:textId="77777777" w:rsidR="007F6308" w:rsidRPr="007F6308" w:rsidRDefault="007F6308">
            <w:pPr>
              <w:rPr>
                <w:rFonts w:ascii="Helvetica" w:hAnsi="Helvetica"/>
              </w:rPr>
            </w:pPr>
            <w:r w:rsidRPr="007F6308">
              <w:rPr>
                <w:rStyle w:val="search-custom"/>
                <w:rFonts w:ascii="Helvetica" w:hAnsi="Helvetica"/>
              </w:rPr>
              <w:fldChar w:fldCharType="begin"/>
            </w:r>
            <w:r w:rsidRPr="007F6308">
              <w:rPr>
                <w:rStyle w:val="search-custom"/>
                <w:rFonts w:ascii="Helvetica" w:hAnsi="Helvetica"/>
              </w:rPr>
              <w:instrText xml:space="preserve"> HYPERLINK "http://www.grants.gov/" \o "Link to Additional Information" \t "_blank" </w:instrText>
            </w:r>
            <w:r w:rsidRPr="007F6308">
              <w:rPr>
                <w:rStyle w:val="search-custom"/>
                <w:rFonts w:ascii="Helvetica" w:hAnsi="Helvetica"/>
              </w:rPr>
              <w:fldChar w:fldCharType="separate"/>
            </w:r>
            <w:r w:rsidRPr="007F6308">
              <w:rPr>
                <w:rStyle w:val="Hyperlink"/>
                <w:rFonts w:ascii="Helvetica" w:hAnsi="Helvetica"/>
              </w:rPr>
              <w:t>http://www.grants.gov</w:t>
            </w:r>
            <w:r w:rsidRPr="007F6308">
              <w:rPr>
                <w:rStyle w:val="search-custom"/>
                <w:rFonts w:ascii="Helvetica" w:hAnsi="Helvetica"/>
              </w:rPr>
              <w:fldChar w:fldCharType="end"/>
            </w:r>
          </w:p>
        </w:tc>
      </w:tr>
      <w:tr w:rsidR="007F6308" w14:paraId="39D9EFD1" w14:textId="77777777" w:rsidTr="007F6308">
        <w:trPr>
          <w:tblCellSpacing w:w="0" w:type="dxa"/>
        </w:trPr>
        <w:tc>
          <w:tcPr>
            <w:tcW w:w="0" w:type="auto"/>
            <w:noWrap/>
            <w:hideMark/>
          </w:tcPr>
          <w:p w14:paraId="4B9F98BE" w14:textId="77777777" w:rsidR="007F6308" w:rsidRPr="007F6308" w:rsidRDefault="007F6308" w:rsidP="007F6308">
            <w:pPr>
              <w:rPr>
                <w:rFonts w:ascii="Helvetica" w:hAnsi="Helvetica"/>
                <w:b/>
                <w:bCs/>
              </w:rPr>
            </w:pPr>
            <w:r w:rsidRPr="007F6308">
              <w:rPr>
                <w:rFonts w:ascii="Helvetica" w:hAnsi="Helvetica"/>
                <w:b/>
                <w:bCs/>
              </w:rPr>
              <w:t>Grantor Contact Information:</w:t>
            </w:r>
          </w:p>
        </w:tc>
        <w:tc>
          <w:tcPr>
            <w:tcW w:w="0" w:type="auto"/>
            <w:vAlign w:val="center"/>
            <w:hideMark/>
          </w:tcPr>
          <w:p w14:paraId="44B39EA5" w14:textId="77777777" w:rsidR="007F6308" w:rsidRPr="007F6308" w:rsidRDefault="007F6308">
            <w:pPr>
              <w:rPr>
                <w:rFonts w:ascii="Helvetica" w:hAnsi="Helvetica"/>
              </w:rPr>
            </w:pPr>
            <w:r w:rsidRPr="007F6308">
              <w:rPr>
                <w:rStyle w:val="search-custom"/>
                <w:rFonts w:ascii="Helvetica" w:hAnsi="Helvetica"/>
              </w:rPr>
              <w:t>If you have difficulty accessing the full announcement electronically, please contact:</w:t>
            </w:r>
            <w:r w:rsidRPr="007F6308">
              <w:rPr>
                <w:rFonts w:ascii="Helvetica" w:hAnsi="Helvetica"/>
              </w:rPr>
              <w:br/>
            </w:r>
            <w:r w:rsidRPr="007F6308">
              <w:rPr>
                <w:rFonts w:ascii="Helvetica" w:hAnsi="Helvetica"/>
              </w:rPr>
              <w:br/>
            </w:r>
            <w:r w:rsidRPr="007F6308">
              <w:rPr>
                <w:rStyle w:val="search-custom"/>
                <w:rFonts w:ascii="Helvetica" w:hAnsi="Helvetica"/>
              </w:rPr>
              <w:t>Grant Specialist Kimberly Dove 703-648-7487 kdove@usgs.gov</w:t>
            </w:r>
            <w:r w:rsidRPr="007F6308">
              <w:rPr>
                <w:rStyle w:val="apple-converted-space"/>
                <w:rFonts w:ascii="Helvetica" w:hAnsi="Helvetica"/>
              </w:rPr>
              <w:t> </w:t>
            </w:r>
            <w:r w:rsidRPr="007F6308">
              <w:rPr>
                <w:rFonts w:ascii="Helvetica" w:hAnsi="Helvetica"/>
              </w:rPr>
              <w:br/>
            </w:r>
            <w:r w:rsidRPr="007F6308">
              <w:rPr>
                <w:rFonts w:ascii="Helvetica" w:hAnsi="Helvetica"/>
              </w:rPr>
              <w:br/>
            </w:r>
            <w:hyperlink r:id="rId311" w:history="1">
              <w:r w:rsidRPr="007F6308">
                <w:rPr>
                  <w:rStyle w:val="Hyperlink"/>
                  <w:rFonts w:ascii="Helvetica" w:hAnsi="Helvetica"/>
                </w:rPr>
                <w:t>kdove@usgs.gov</w:t>
              </w:r>
            </w:hyperlink>
          </w:p>
        </w:tc>
      </w:tr>
    </w:tbl>
    <w:p w14:paraId="6A1E5670" w14:textId="77777777" w:rsidR="00052B89" w:rsidRDefault="00052B89" w:rsidP="00052B89"/>
    <w:p w14:paraId="63FA7980" w14:textId="77777777" w:rsidR="00052B89" w:rsidRDefault="00CD22A1" w:rsidP="00052B89">
      <w:pPr>
        <w:widowControl w:val="0"/>
        <w:autoSpaceDE w:val="0"/>
        <w:autoSpaceDN w:val="0"/>
        <w:adjustRightInd w:val="0"/>
        <w:rPr>
          <w:rFonts w:ascii="Helvetica" w:hAnsi="Helvetica" w:cs="Helvetica"/>
        </w:rPr>
      </w:pPr>
      <w:hyperlink r:id="rId312" w:history="1">
        <w:r w:rsidR="00052B89">
          <w:rPr>
            <w:rFonts w:ascii="Helvetica" w:hAnsi="Helvetica" w:cs="Helvetica"/>
            <w:color w:val="386EFF"/>
            <w:u w:val="single" w:color="386EFF"/>
          </w:rPr>
          <w:t>http://www.grants.gov/web/grants/view-opportunity.html?oppId=297215</w:t>
        </w:r>
      </w:hyperlink>
    </w:p>
    <w:p w14:paraId="1B14055C" w14:textId="77777777" w:rsidR="00052B89" w:rsidRDefault="00052B89" w:rsidP="00052B89">
      <w:pPr>
        <w:widowControl w:val="0"/>
        <w:autoSpaceDE w:val="0"/>
        <w:autoSpaceDN w:val="0"/>
        <w:adjustRightInd w:val="0"/>
        <w:rPr>
          <w:rFonts w:ascii="Helvetica" w:hAnsi="Helvetica" w:cs="Helvetica"/>
        </w:rPr>
      </w:pPr>
    </w:p>
    <w:p w14:paraId="3DC9B9A7" w14:textId="3818E431" w:rsidR="00B756C2" w:rsidRPr="005D3F9C" w:rsidRDefault="00B756C2" w:rsidP="00B756C2">
      <w:pPr>
        <w:rPr>
          <w:rFonts w:ascii="Helvetica" w:hAnsi="Helvetica"/>
          <w:b/>
        </w:rPr>
      </w:pPr>
      <w:bookmarkStart w:id="340" w:name="DOIAACR"/>
      <w:bookmarkStart w:id="341" w:name="DOIAACRHistory"/>
      <w:bookmarkEnd w:id="340"/>
      <w:bookmarkEnd w:id="341"/>
      <w:r w:rsidRPr="005D3F9C">
        <w:rPr>
          <w:rFonts w:ascii="Helvetica" w:hAnsi="Helvetica"/>
          <w:b/>
        </w:rPr>
        <w:t>Modifications:</w:t>
      </w:r>
    </w:p>
    <w:p w14:paraId="2F5CD5FD" w14:textId="77777777" w:rsidR="0090636D" w:rsidRDefault="0090636D" w:rsidP="00B756C2">
      <w:pPr>
        <w:rPr>
          <w:rFonts w:ascii="Helvetica" w:hAnsi="Helvetica"/>
          <w:b/>
        </w:rPr>
      </w:pPr>
    </w:p>
    <w:p w14:paraId="487B00F0" w14:textId="77777777" w:rsidR="00B756C2" w:rsidRPr="005D3F9C" w:rsidRDefault="00B756C2" w:rsidP="00B756C2">
      <w:pPr>
        <w:rPr>
          <w:rFonts w:ascii="Helvetica" w:hAnsi="Helvetica"/>
          <w:b/>
        </w:rPr>
      </w:pPr>
      <w:bookmarkStart w:id="342" w:name="DOI3DEP"/>
      <w:bookmarkStart w:id="343" w:name="DOIReminder"/>
      <w:bookmarkEnd w:id="342"/>
      <w:bookmarkEnd w:id="343"/>
      <w:r w:rsidRPr="005D3F9C">
        <w:rPr>
          <w:rFonts w:ascii="Helvetica" w:hAnsi="Helvetica"/>
          <w:b/>
        </w:rPr>
        <w:t>Reminders:</w:t>
      </w:r>
    </w:p>
    <w:p w14:paraId="31DFC6FD" w14:textId="77777777" w:rsidR="00B756C2" w:rsidRPr="005D3F9C" w:rsidRDefault="00B756C2" w:rsidP="00B756C2">
      <w:pPr>
        <w:rPr>
          <w:rFonts w:ascii="Helvetica" w:hAnsi="Helvetica"/>
          <w:b/>
        </w:rPr>
      </w:pPr>
    </w:p>
    <w:p w14:paraId="5F8F7A52" w14:textId="7CF722C3" w:rsidR="006C3264" w:rsidRPr="005D3F9C" w:rsidRDefault="006C3264" w:rsidP="00C62620">
      <w:pPr>
        <w:widowControl w:val="0"/>
        <w:autoSpaceDE w:val="0"/>
        <w:autoSpaceDN w:val="0"/>
        <w:adjustRightInd w:val="0"/>
        <w:rPr>
          <w:rFonts w:ascii="Helvetica" w:hAnsi="Helvetica" w:cs="Arial"/>
        </w:rPr>
      </w:pPr>
      <w:bookmarkStart w:id="344" w:name="DOIJFSP"/>
      <w:bookmarkStart w:id="345" w:name="DOIRecoveryImplementation"/>
      <w:bookmarkStart w:id="346" w:name="DOINatFishPassage"/>
      <w:bookmarkStart w:id="347" w:name="DOICombatingWildlife"/>
      <w:bookmarkStart w:id="348" w:name="DOIEarthquake"/>
      <w:bookmarkStart w:id="349" w:name="DOIHistPresUnderrepresented"/>
      <w:bookmarkStart w:id="350" w:name="DOIMarineTurtle"/>
      <w:bookmarkStart w:id="351" w:name="DOIPresTechTraining"/>
      <w:bookmarkEnd w:id="344"/>
      <w:bookmarkEnd w:id="345"/>
      <w:bookmarkEnd w:id="346"/>
      <w:bookmarkEnd w:id="347"/>
      <w:bookmarkEnd w:id="348"/>
      <w:bookmarkEnd w:id="349"/>
      <w:bookmarkEnd w:id="350"/>
      <w:bookmarkEnd w:id="351"/>
      <w:r w:rsidRPr="005D3F9C">
        <w:rPr>
          <w:rFonts w:ascii="Helvetica" w:hAnsi="Helvetica" w:cs="Arial"/>
        </w:rPr>
        <w:t xml:space="preserve">Deleted: </w:t>
      </w:r>
    </w:p>
    <w:p w14:paraId="1AAA8FFA" w14:textId="77777777" w:rsidR="003B2520" w:rsidRDefault="003B2520" w:rsidP="003B2520">
      <w:pPr>
        <w:widowControl w:val="0"/>
        <w:autoSpaceDE w:val="0"/>
        <w:autoSpaceDN w:val="0"/>
        <w:adjustRightInd w:val="0"/>
        <w:rPr>
          <w:rFonts w:ascii="Helvetica" w:hAnsi="Helvetica" w:cs="Arial"/>
        </w:rPr>
      </w:pPr>
      <w:bookmarkStart w:id="352" w:name="DOINatFishHabitat"/>
      <w:bookmarkEnd w:id="352"/>
    </w:p>
    <w:p w14:paraId="68C3B9D8" w14:textId="44117056" w:rsidR="00AB0B9C" w:rsidRDefault="00AB0B9C">
      <w:pPr>
        <w:rPr>
          <w:rFonts w:ascii="Helvetica" w:hAnsi="Helvetica"/>
          <w:b/>
        </w:rPr>
      </w:pPr>
      <w:r>
        <w:rPr>
          <w:rFonts w:ascii="Helvetica" w:hAnsi="Helvetica"/>
          <w:b/>
        </w:rPr>
        <w:br w:type="page"/>
      </w:r>
    </w:p>
    <w:p w14:paraId="169E5FDE"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60687EF5" w14:textId="77777777" w:rsidR="006C3264" w:rsidRPr="005D3F9C" w:rsidRDefault="006C3264" w:rsidP="00B756C2">
      <w:pPr>
        <w:pBdr>
          <w:bottom w:val="double" w:sz="6" w:space="1" w:color="auto"/>
        </w:pBdr>
        <w:autoSpaceDE w:val="0"/>
        <w:autoSpaceDN w:val="0"/>
        <w:adjustRightInd w:val="0"/>
        <w:rPr>
          <w:rFonts w:ascii="Helvetica" w:hAnsi="Helvetica"/>
          <w:b/>
        </w:rPr>
      </w:pPr>
    </w:p>
    <w:p w14:paraId="1956ADD2" w14:textId="77777777" w:rsidR="006C3264" w:rsidRPr="005D3F9C" w:rsidRDefault="006C3264" w:rsidP="006C3264">
      <w:pPr>
        <w:widowControl w:val="0"/>
        <w:autoSpaceDE w:val="0"/>
        <w:autoSpaceDN w:val="0"/>
        <w:adjustRightInd w:val="0"/>
        <w:rPr>
          <w:rFonts w:ascii="Helvetica" w:hAnsi="Helvetica" w:cs="Helvetica"/>
        </w:rPr>
      </w:pPr>
    </w:p>
    <w:p w14:paraId="37BD93D2" w14:textId="77777777" w:rsidR="00B756C2" w:rsidRPr="005D3F9C" w:rsidRDefault="00B756C2" w:rsidP="00B756C2">
      <w:pPr>
        <w:rPr>
          <w:rFonts w:ascii="Helvetica" w:hAnsi="Helvetica"/>
        </w:rPr>
      </w:pPr>
    </w:p>
    <w:p w14:paraId="7EDCBEE5" w14:textId="77777777" w:rsidR="00B756C2" w:rsidRPr="00AB0B9C" w:rsidRDefault="00B756C2" w:rsidP="00B756C2">
      <w:pPr>
        <w:autoSpaceDE w:val="0"/>
        <w:autoSpaceDN w:val="0"/>
        <w:adjustRightInd w:val="0"/>
        <w:outlineLvl w:val="0"/>
        <w:rPr>
          <w:rFonts w:ascii="Helvetica" w:hAnsi="Helvetica"/>
          <w:b/>
          <w:sz w:val="28"/>
          <w:szCs w:val="28"/>
        </w:rPr>
      </w:pPr>
      <w:bookmarkStart w:id="353" w:name="DOINAWCA15mod2"/>
      <w:bookmarkEnd w:id="353"/>
      <w:r w:rsidRPr="00AB0B9C">
        <w:rPr>
          <w:rFonts w:ascii="Helvetica" w:hAnsi="Helvetica"/>
          <w:b/>
          <w:sz w:val="28"/>
          <w:szCs w:val="28"/>
        </w:rPr>
        <w:t>Department of Justice</w:t>
      </w:r>
    </w:p>
    <w:p w14:paraId="6148A0CD" w14:textId="77777777" w:rsidR="00B756C2" w:rsidRPr="005D3F9C" w:rsidRDefault="00B756C2" w:rsidP="00B756C2">
      <w:pPr>
        <w:autoSpaceDE w:val="0"/>
        <w:autoSpaceDN w:val="0"/>
        <w:adjustRightInd w:val="0"/>
        <w:outlineLvl w:val="0"/>
        <w:rPr>
          <w:rFonts w:ascii="Helvetica" w:hAnsi="Helvetica"/>
          <w:b/>
        </w:rPr>
      </w:pPr>
      <w:bookmarkStart w:id="354" w:name="Labor"/>
      <w:bookmarkStart w:id="355" w:name="DOJ"/>
      <w:bookmarkEnd w:id="354"/>
      <w:bookmarkEnd w:id="355"/>
    </w:p>
    <w:p w14:paraId="3A4DCAD0" w14:textId="4960C4B1" w:rsidR="00B756C2" w:rsidRDefault="00B756C2" w:rsidP="00B756C2">
      <w:pPr>
        <w:autoSpaceDE w:val="0"/>
        <w:autoSpaceDN w:val="0"/>
        <w:adjustRightInd w:val="0"/>
        <w:outlineLvl w:val="0"/>
        <w:rPr>
          <w:rFonts w:ascii="Helvetica" w:hAnsi="Helvetica"/>
          <w:b/>
          <w:noProof/>
        </w:rPr>
      </w:pPr>
    </w:p>
    <w:p w14:paraId="20668E86" w14:textId="6DF86B56" w:rsidR="00E012B8" w:rsidRPr="005D3F9C" w:rsidRDefault="00E012B8" w:rsidP="00B756C2">
      <w:pPr>
        <w:autoSpaceDE w:val="0"/>
        <w:autoSpaceDN w:val="0"/>
        <w:adjustRightInd w:val="0"/>
        <w:outlineLvl w:val="0"/>
        <w:rPr>
          <w:rFonts w:ascii="Helvetica" w:hAnsi="Helvetica"/>
          <w:b/>
        </w:rPr>
      </w:pPr>
      <w:r>
        <w:rPr>
          <w:rFonts w:ascii="Helvetica" w:hAnsi="Helvetica"/>
          <w:b/>
          <w:noProof/>
        </w:rPr>
        <w:drawing>
          <wp:inline distT="0" distB="0" distL="0" distR="0" wp14:anchorId="6E3AC118" wp14:editId="4FA2D04B">
            <wp:extent cx="6457950" cy="42164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2-08 at 6.37.08 PM.png"/>
                    <pic:cNvPicPr/>
                  </pic:nvPicPr>
                  <pic:blipFill>
                    <a:blip r:embed="rId313">
                      <a:extLst>
                        <a:ext uri="{28A0092B-C50C-407E-A947-70E740481C1C}">
                          <a14:useLocalDpi xmlns:a14="http://schemas.microsoft.com/office/drawing/2010/main" val="0"/>
                        </a:ext>
                      </a:extLst>
                    </a:blip>
                    <a:stretch>
                      <a:fillRect/>
                    </a:stretch>
                  </pic:blipFill>
                  <pic:spPr>
                    <a:xfrm>
                      <a:off x="0" y="0"/>
                      <a:ext cx="6457950" cy="4216400"/>
                    </a:xfrm>
                    <a:prstGeom prst="rect">
                      <a:avLst/>
                    </a:prstGeom>
                  </pic:spPr>
                </pic:pic>
              </a:graphicData>
            </a:graphic>
          </wp:inline>
        </w:drawing>
      </w:r>
    </w:p>
    <w:p w14:paraId="556A6E72" w14:textId="77777777" w:rsidR="00B756C2" w:rsidRDefault="00B756C2" w:rsidP="00B756C2">
      <w:pPr>
        <w:autoSpaceDE w:val="0"/>
        <w:autoSpaceDN w:val="0"/>
        <w:adjustRightInd w:val="0"/>
        <w:outlineLvl w:val="0"/>
        <w:rPr>
          <w:rFonts w:ascii="Helvetica" w:hAnsi="Helvetica"/>
          <w:b/>
        </w:rPr>
      </w:pPr>
    </w:p>
    <w:p w14:paraId="341DBDF0" w14:textId="77777777" w:rsidR="00E012B8" w:rsidRDefault="00E012B8" w:rsidP="00B756C2">
      <w:pPr>
        <w:autoSpaceDE w:val="0"/>
        <w:autoSpaceDN w:val="0"/>
        <w:adjustRightInd w:val="0"/>
        <w:outlineLvl w:val="0"/>
        <w:rPr>
          <w:rFonts w:ascii="Helvetica" w:hAnsi="Helvetica"/>
          <w:b/>
        </w:rPr>
      </w:pPr>
    </w:p>
    <w:p w14:paraId="740C8137" w14:textId="32583D06" w:rsidR="00E012B8" w:rsidRPr="005D3F9C" w:rsidRDefault="00E012B8" w:rsidP="00B756C2">
      <w:pPr>
        <w:autoSpaceDE w:val="0"/>
        <w:autoSpaceDN w:val="0"/>
        <w:adjustRightInd w:val="0"/>
        <w:outlineLvl w:val="0"/>
        <w:rPr>
          <w:rFonts w:ascii="Helvetica" w:hAnsi="Helvetica"/>
          <w:b/>
        </w:rPr>
      </w:pPr>
      <w:r>
        <w:rPr>
          <w:rFonts w:ascii="Helvetica" w:hAnsi="Helvetica"/>
          <w:b/>
          <w:noProof/>
        </w:rPr>
        <w:drawing>
          <wp:inline distT="0" distB="0" distL="0" distR="0" wp14:anchorId="7E29E8F1" wp14:editId="5B39C8FC">
            <wp:extent cx="6457950" cy="2853055"/>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2-08 at 6.37.23 PM.png"/>
                    <pic:cNvPicPr/>
                  </pic:nvPicPr>
                  <pic:blipFill>
                    <a:blip r:embed="rId314">
                      <a:extLst>
                        <a:ext uri="{28A0092B-C50C-407E-A947-70E740481C1C}">
                          <a14:useLocalDpi xmlns:a14="http://schemas.microsoft.com/office/drawing/2010/main" val="0"/>
                        </a:ext>
                      </a:extLst>
                    </a:blip>
                    <a:stretch>
                      <a:fillRect/>
                    </a:stretch>
                  </pic:blipFill>
                  <pic:spPr>
                    <a:xfrm>
                      <a:off x="0" y="0"/>
                      <a:ext cx="6457950" cy="2853055"/>
                    </a:xfrm>
                    <a:prstGeom prst="rect">
                      <a:avLst/>
                    </a:prstGeom>
                  </pic:spPr>
                </pic:pic>
              </a:graphicData>
            </a:graphic>
          </wp:inline>
        </w:drawing>
      </w:r>
    </w:p>
    <w:p w14:paraId="6F1BDFEE" w14:textId="77777777" w:rsidR="00B756C2" w:rsidRPr="005D3F9C" w:rsidRDefault="00B756C2" w:rsidP="00B756C2">
      <w:pPr>
        <w:autoSpaceDE w:val="0"/>
        <w:autoSpaceDN w:val="0"/>
        <w:adjustRightInd w:val="0"/>
        <w:outlineLvl w:val="0"/>
        <w:rPr>
          <w:rFonts w:ascii="Helvetica" w:hAnsi="Helvetica"/>
        </w:rPr>
      </w:pPr>
      <w:r w:rsidRPr="005D3F9C">
        <w:rPr>
          <w:rFonts w:ascii="Helvetica" w:hAnsi="Helvetica"/>
        </w:rPr>
        <w:t>The DOJ agencies listed below also have sites that provide grant information specific to that agency. Examples of what can be found on these sites are programs, funding opportunities, application assistance, and other useful information.</w:t>
      </w:r>
    </w:p>
    <w:p w14:paraId="1B6AA978" w14:textId="77777777" w:rsidR="00B756C2" w:rsidRPr="005D3F9C" w:rsidRDefault="00B756C2" w:rsidP="00B756C2">
      <w:pPr>
        <w:autoSpaceDE w:val="0"/>
        <w:autoSpaceDN w:val="0"/>
        <w:adjustRightInd w:val="0"/>
        <w:outlineLvl w:val="0"/>
        <w:rPr>
          <w:rFonts w:ascii="Helvetica" w:hAnsi="Helvetica"/>
        </w:rPr>
      </w:pPr>
    </w:p>
    <w:p w14:paraId="65F42BBF" w14:textId="77777777" w:rsidR="00B756C2" w:rsidRPr="005D3F9C" w:rsidRDefault="00CD22A1" w:rsidP="00B756C2">
      <w:pPr>
        <w:autoSpaceDE w:val="0"/>
        <w:autoSpaceDN w:val="0"/>
        <w:adjustRightInd w:val="0"/>
        <w:outlineLvl w:val="0"/>
        <w:rPr>
          <w:rFonts w:ascii="Helvetica" w:hAnsi="Helvetica"/>
          <w:b/>
        </w:rPr>
      </w:pPr>
      <w:hyperlink r:id="rId315" w:history="1">
        <w:r w:rsidR="00B756C2" w:rsidRPr="005D3F9C">
          <w:rPr>
            <w:rStyle w:val="Hyperlink"/>
            <w:rFonts w:ascii="Helvetica" w:hAnsi="Helvetica"/>
            <w:b/>
          </w:rPr>
          <w:t>Bureau of Justice Assistance (BJA)</w:t>
        </w:r>
      </w:hyperlink>
    </w:p>
    <w:p w14:paraId="633F1F58" w14:textId="77777777" w:rsidR="00B756C2" w:rsidRPr="005D3F9C" w:rsidRDefault="00CD22A1" w:rsidP="00B756C2">
      <w:pPr>
        <w:autoSpaceDE w:val="0"/>
        <w:autoSpaceDN w:val="0"/>
        <w:adjustRightInd w:val="0"/>
        <w:outlineLvl w:val="0"/>
        <w:rPr>
          <w:rFonts w:ascii="Helvetica" w:hAnsi="Helvetica"/>
          <w:b/>
        </w:rPr>
      </w:pPr>
      <w:hyperlink r:id="rId316" w:history="1">
        <w:r w:rsidR="00B756C2" w:rsidRPr="005D3F9C">
          <w:rPr>
            <w:rStyle w:val="Hyperlink"/>
            <w:rFonts w:ascii="Helvetica" w:hAnsi="Helvetica"/>
            <w:b/>
          </w:rPr>
          <w:t>Bureau of Justice Statistics (BJS)</w:t>
        </w:r>
      </w:hyperlink>
    </w:p>
    <w:p w14:paraId="07A24E76" w14:textId="77777777" w:rsidR="00B756C2" w:rsidRPr="005D3F9C" w:rsidRDefault="00CD22A1" w:rsidP="00B756C2">
      <w:pPr>
        <w:autoSpaceDE w:val="0"/>
        <w:autoSpaceDN w:val="0"/>
        <w:adjustRightInd w:val="0"/>
        <w:outlineLvl w:val="0"/>
        <w:rPr>
          <w:rFonts w:ascii="Helvetica" w:hAnsi="Helvetica"/>
          <w:b/>
        </w:rPr>
      </w:pPr>
      <w:hyperlink r:id="rId317" w:history="1">
        <w:r w:rsidR="00B756C2" w:rsidRPr="005D3F9C">
          <w:rPr>
            <w:rStyle w:val="Hyperlink"/>
            <w:rFonts w:ascii="Helvetica" w:hAnsi="Helvetica"/>
            <w:b/>
          </w:rPr>
          <w:t>National Criminal Justice Reference Service (NCJRS)</w:t>
        </w:r>
      </w:hyperlink>
    </w:p>
    <w:p w14:paraId="78A8B006" w14:textId="77777777" w:rsidR="00B756C2" w:rsidRPr="005D3F9C" w:rsidRDefault="00CD22A1" w:rsidP="00B756C2">
      <w:pPr>
        <w:autoSpaceDE w:val="0"/>
        <w:autoSpaceDN w:val="0"/>
        <w:adjustRightInd w:val="0"/>
        <w:outlineLvl w:val="0"/>
        <w:rPr>
          <w:rFonts w:ascii="Helvetica" w:hAnsi="Helvetica"/>
          <w:b/>
        </w:rPr>
      </w:pPr>
      <w:hyperlink r:id="rId318" w:history="1">
        <w:r w:rsidR="00B756C2" w:rsidRPr="005D3F9C">
          <w:rPr>
            <w:rStyle w:val="Hyperlink"/>
            <w:rFonts w:ascii="Helvetica" w:hAnsi="Helvetica"/>
            <w:b/>
          </w:rPr>
          <w:t>National Institute of Justice (NIJ)</w:t>
        </w:r>
      </w:hyperlink>
    </w:p>
    <w:p w14:paraId="23F1AEC2" w14:textId="77777777" w:rsidR="00B756C2" w:rsidRPr="005D3F9C" w:rsidRDefault="00CD22A1" w:rsidP="00B756C2">
      <w:pPr>
        <w:autoSpaceDE w:val="0"/>
        <w:autoSpaceDN w:val="0"/>
        <w:adjustRightInd w:val="0"/>
        <w:outlineLvl w:val="0"/>
        <w:rPr>
          <w:rFonts w:ascii="Helvetica" w:hAnsi="Helvetica"/>
          <w:b/>
        </w:rPr>
      </w:pPr>
      <w:hyperlink r:id="rId319" w:history="1">
        <w:r w:rsidR="00B756C2" w:rsidRPr="005D3F9C">
          <w:rPr>
            <w:rStyle w:val="Hyperlink"/>
            <w:rFonts w:ascii="Helvetica" w:hAnsi="Helvetica"/>
            <w:b/>
          </w:rPr>
          <w:t>Office of Sex Offender Sentencing, Monitoring, Apprehending, Registering, and Tracking (SMART)</w:t>
        </w:r>
      </w:hyperlink>
    </w:p>
    <w:p w14:paraId="09CA1E59" w14:textId="77777777" w:rsidR="00B756C2" w:rsidRPr="005D3F9C" w:rsidRDefault="00B756C2" w:rsidP="00B756C2">
      <w:pPr>
        <w:rPr>
          <w:rFonts w:ascii="Helvetica" w:hAnsi="Helvetica"/>
        </w:rPr>
      </w:pPr>
    </w:p>
    <w:p w14:paraId="57E5946F" w14:textId="77777777" w:rsidR="00B756C2" w:rsidRPr="005D3F9C" w:rsidRDefault="00CD22A1" w:rsidP="00B756C2">
      <w:pPr>
        <w:autoSpaceDE w:val="0"/>
        <w:autoSpaceDN w:val="0"/>
        <w:adjustRightInd w:val="0"/>
        <w:outlineLvl w:val="0"/>
        <w:rPr>
          <w:rFonts w:ascii="Helvetica" w:hAnsi="Helvetica"/>
          <w:b/>
        </w:rPr>
      </w:pPr>
      <w:hyperlink r:id="rId320" w:history="1">
        <w:r w:rsidR="00B756C2" w:rsidRPr="005D3F9C">
          <w:rPr>
            <w:rStyle w:val="Hyperlink"/>
            <w:rFonts w:ascii="Helvetica" w:hAnsi="Helvetica"/>
            <w:b/>
          </w:rPr>
          <w:t>http://www.justice.gov/business/</w:t>
        </w:r>
      </w:hyperlink>
    </w:p>
    <w:p w14:paraId="45935BF4"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bookmarkStart w:id="356" w:name="DOJGrants"/>
      <w:bookmarkEnd w:id="356"/>
    </w:p>
    <w:p w14:paraId="413B69F8" w14:textId="77777777" w:rsidR="00B756C2" w:rsidRPr="005D3F9C" w:rsidRDefault="00B756C2" w:rsidP="00B756C2">
      <w:pPr>
        <w:pBdr>
          <w:bottom w:val="single" w:sz="6" w:space="1" w:color="auto"/>
        </w:pBdr>
        <w:rPr>
          <w:rFonts w:ascii="Helvetica" w:hAnsi="Helvetica"/>
        </w:rPr>
      </w:pPr>
    </w:p>
    <w:p w14:paraId="1F5D3021" w14:textId="77777777" w:rsidR="00B756C2" w:rsidRPr="005D3F9C" w:rsidRDefault="00B756C2" w:rsidP="00B756C2">
      <w:pPr>
        <w:widowControl w:val="0"/>
        <w:autoSpaceDE w:val="0"/>
        <w:autoSpaceDN w:val="0"/>
        <w:adjustRightInd w:val="0"/>
        <w:rPr>
          <w:rFonts w:ascii="Helvetica" w:hAnsi="Helvetica" w:cs="Helvetica"/>
        </w:rPr>
      </w:pPr>
      <w:bookmarkStart w:id="357" w:name="DOJZeroTolerance"/>
      <w:bookmarkStart w:id="358" w:name="DOJOVWTransHousing"/>
      <w:bookmarkEnd w:id="357"/>
      <w:bookmarkEnd w:id="358"/>
    </w:p>
    <w:p w14:paraId="731ECD55" w14:textId="6C13F132" w:rsidR="00FD7D3A" w:rsidRPr="005D3F9C" w:rsidRDefault="00B756C2" w:rsidP="00FD7D3A">
      <w:pPr>
        <w:rPr>
          <w:rFonts w:ascii="Helvetica" w:hAnsi="Helvetica"/>
        </w:rPr>
      </w:pPr>
      <w:bookmarkStart w:id="359" w:name="DOJWEB"/>
      <w:bookmarkStart w:id="360" w:name="DOJPrograms"/>
      <w:bookmarkEnd w:id="359"/>
      <w:bookmarkEnd w:id="360"/>
      <w:r w:rsidRPr="005D3F9C">
        <w:rPr>
          <w:rFonts w:ascii="Helvetica" w:hAnsi="Helvetica"/>
        </w:rPr>
        <w:t>Programs:</w:t>
      </w:r>
      <w:bookmarkStart w:id="361" w:name="DOJNICJusticeWomen"/>
      <w:bookmarkEnd w:id="361"/>
    </w:p>
    <w:p w14:paraId="7FB82692" w14:textId="77777777" w:rsidR="00FD7D3A" w:rsidRDefault="00FD7D3A" w:rsidP="00FD7D3A">
      <w:pPr>
        <w:widowControl w:val="0"/>
        <w:autoSpaceDE w:val="0"/>
        <w:autoSpaceDN w:val="0"/>
        <w:adjustRightInd w:val="0"/>
        <w:rPr>
          <w:rFonts w:ascii="Helvetica" w:hAnsi="Helvetica" w:cs="Helvetica"/>
        </w:rPr>
      </w:pPr>
    </w:p>
    <w:p w14:paraId="608EA7B4" w14:textId="77777777" w:rsidR="004C3800" w:rsidRDefault="004C3800" w:rsidP="004C3800">
      <w:pPr>
        <w:widowControl w:val="0"/>
        <w:autoSpaceDE w:val="0"/>
        <w:autoSpaceDN w:val="0"/>
        <w:adjustRightInd w:val="0"/>
        <w:rPr>
          <w:rFonts w:ascii="Helvetica" w:hAnsi="Helvetica" w:cs="Helvetica"/>
        </w:rPr>
      </w:pPr>
      <w:bookmarkStart w:id="362" w:name="DOJOVWLaterLife"/>
      <w:bookmarkEnd w:id="362"/>
      <w:r>
        <w:rPr>
          <w:rFonts w:ascii="Helvetica" w:hAnsi="Helvetica" w:cs="Helvetica"/>
        </w:rPr>
        <w:t>Office on Violence Against Women</w:t>
      </w:r>
    </w:p>
    <w:p w14:paraId="5BC48978" w14:textId="03A078A8" w:rsidR="004C3800" w:rsidRDefault="004C3800" w:rsidP="004C3800">
      <w:pPr>
        <w:widowControl w:val="0"/>
        <w:autoSpaceDE w:val="0"/>
        <w:autoSpaceDN w:val="0"/>
        <w:adjustRightInd w:val="0"/>
        <w:rPr>
          <w:rFonts w:ascii="Helvetica" w:hAnsi="Helvetica" w:cs="Helvetica"/>
        </w:rPr>
      </w:pPr>
      <w:r>
        <w:rPr>
          <w:rFonts w:ascii="Helvetica" w:hAnsi="Helvetica" w:cs="Helvetica"/>
        </w:rPr>
        <w:t>Supplemental OVW Fiscal Year 2017 Enhanced Training And Services To End Abuse In Later Life Program Solicitation</w:t>
      </w:r>
    </w:p>
    <w:p w14:paraId="1DDA9BB5" w14:textId="77777777" w:rsidR="004C3800" w:rsidRDefault="004C3800" w:rsidP="004C3800">
      <w:pPr>
        <w:widowControl w:val="0"/>
        <w:autoSpaceDE w:val="0"/>
        <w:autoSpaceDN w:val="0"/>
        <w:adjustRightInd w:val="0"/>
        <w:rPr>
          <w:rFonts w:ascii="Helvetica" w:hAnsi="Helvetica" w:cs="Helvetica"/>
        </w:rPr>
      </w:pPr>
      <w:r>
        <w:rPr>
          <w:rFonts w:ascii="Helvetica" w:hAnsi="Helvetica" w:cs="Helvetica"/>
        </w:rPr>
        <w:t>Synopsis 1</w:t>
      </w:r>
    </w:p>
    <w:p w14:paraId="60F9C92A" w14:textId="77777777" w:rsidR="004C3800" w:rsidRDefault="004C3800" w:rsidP="004C3800"/>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4C3800" w:rsidRPr="004C3800" w14:paraId="2013CC89" w14:textId="77777777" w:rsidTr="004C3800">
        <w:trPr>
          <w:tblCellSpacing w:w="0" w:type="dxa"/>
        </w:trPr>
        <w:tc>
          <w:tcPr>
            <w:tcW w:w="0" w:type="auto"/>
            <w:noWrap/>
            <w:hideMark/>
          </w:tcPr>
          <w:p w14:paraId="12DB0A25" w14:textId="77777777" w:rsidR="004C3800" w:rsidRPr="004C3800" w:rsidRDefault="004C3800" w:rsidP="004C3800">
            <w:pPr>
              <w:rPr>
                <w:rFonts w:ascii="Helvetica" w:hAnsi="Helvetica"/>
                <w:b/>
                <w:bCs/>
              </w:rPr>
            </w:pPr>
            <w:r w:rsidRPr="004C3800">
              <w:rPr>
                <w:rFonts w:ascii="Helvetica" w:hAnsi="Helvetica"/>
                <w:b/>
                <w:bCs/>
              </w:rPr>
              <w:t>Document Type:</w:t>
            </w:r>
          </w:p>
        </w:tc>
        <w:tc>
          <w:tcPr>
            <w:tcW w:w="0" w:type="auto"/>
            <w:vAlign w:val="center"/>
            <w:hideMark/>
          </w:tcPr>
          <w:p w14:paraId="7820DEE4" w14:textId="77777777" w:rsidR="004C3800" w:rsidRPr="004C3800" w:rsidRDefault="004C3800" w:rsidP="004C3800">
            <w:pPr>
              <w:rPr>
                <w:rFonts w:ascii="Helvetica" w:hAnsi="Helvetica"/>
              </w:rPr>
            </w:pPr>
            <w:r w:rsidRPr="004C3800">
              <w:rPr>
                <w:rFonts w:ascii="Helvetica" w:hAnsi="Helvetica"/>
              </w:rPr>
              <w:t>Grants Notice</w:t>
            </w:r>
          </w:p>
        </w:tc>
      </w:tr>
      <w:tr w:rsidR="004C3800" w:rsidRPr="004C3800" w14:paraId="43DA2E7B" w14:textId="77777777" w:rsidTr="004C3800">
        <w:trPr>
          <w:tblCellSpacing w:w="0" w:type="dxa"/>
        </w:trPr>
        <w:tc>
          <w:tcPr>
            <w:tcW w:w="0" w:type="auto"/>
            <w:noWrap/>
            <w:hideMark/>
          </w:tcPr>
          <w:p w14:paraId="329A796A" w14:textId="77777777" w:rsidR="004C3800" w:rsidRPr="004C3800" w:rsidRDefault="004C3800" w:rsidP="004C3800">
            <w:pPr>
              <w:rPr>
                <w:rFonts w:ascii="Helvetica" w:hAnsi="Helvetica"/>
                <w:b/>
                <w:bCs/>
              </w:rPr>
            </w:pPr>
            <w:r w:rsidRPr="004C3800">
              <w:rPr>
                <w:rFonts w:ascii="Helvetica" w:hAnsi="Helvetica"/>
                <w:b/>
                <w:bCs/>
              </w:rPr>
              <w:t>Funding Opportunity Number:</w:t>
            </w:r>
          </w:p>
        </w:tc>
        <w:tc>
          <w:tcPr>
            <w:tcW w:w="0" w:type="auto"/>
            <w:vAlign w:val="center"/>
            <w:hideMark/>
          </w:tcPr>
          <w:p w14:paraId="6B30A295" w14:textId="77777777" w:rsidR="004C3800" w:rsidRPr="004C3800" w:rsidRDefault="004C3800" w:rsidP="004C3800">
            <w:pPr>
              <w:rPr>
                <w:rFonts w:ascii="Helvetica" w:hAnsi="Helvetica"/>
              </w:rPr>
            </w:pPr>
            <w:r w:rsidRPr="004C3800">
              <w:rPr>
                <w:rFonts w:ascii="Helvetica" w:hAnsi="Helvetica"/>
              </w:rPr>
              <w:t>OVW-2017-13480</w:t>
            </w:r>
          </w:p>
        </w:tc>
      </w:tr>
      <w:tr w:rsidR="004C3800" w:rsidRPr="004C3800" w14:paraId="3E90958F" w14:textId="77777777" w:rsidTr="004C3800">
        <w:trPr>
          <w:tblCellSpacing w:w="0" w:type="dxa"/>
        </w:trPr>
        <w:tc>
          <w:tcPr>
            <w:tcW w:w="0" w:type="auto"/>
            <w:noWrap/>
            <w:hideMark/>
          </w:tcPr>
          <w:p w14:paraId="2436045E" w14:textId="77777777" w:rsidR="004C3800" w:rsidRPr="004C3800" w:rsidRDefault="004C3800" w:rsidP="004C3800">
            <w:pPr>
              <w:rPr>
                <w:rFonts w:ascii="Helvetica" w:hAnsi="Helvetica"/>
                <w:b/>
                <w:bCs/>
              </w:rPr>
            </w:pPr>
            <w:r w:rsidRPr="004C3800">
              <w:rPr>
                <w:rFonts w:ascii="Helvetica" w:hAnsi="Helvetica"/>
                <w:b/>
                <w:bCs/>
              </w:rPr>
              <w:t>Funding Opportunity Title:</w:t>
            </w:r>
          </w:p>
        </w:tc>
        <w:tc>
          <w:tcPr>
            <w:tcW w:w="0" w:type="auto"/>
            <w:vAlign w:val="center"/>
            <w:hideMark/>
          </w:tcPr>
          <w:p w14:paraId="47526244" w14:textId="77777777" w:rsidR="004C3800" w:rsidRPr="004C3800" w:rsidRDefault="004C3800" w:rsidP="004C3800">
            <w:pPr>
              <w:rPr>
                <w:rFonts w:ascii="Helvetica" w:hAnsi="Helvetica"/>
              </w:rPr>
            </w:pPr>
            <w:r w:rsidRPr="004C3800">
              <w:rPr>
                <w:rFonts w:ascii="Helvetica" w:hAnsi="Helvetica"/>
              </w:rPr>
              <w:t>Supplemental OVW Fiscal Year 2017 Enhanced Training And Services To End Abuse In Later Life Program Solicitation</w:t>
            </w:r>
          </w:p>
        </w:tc>
      </w:tr>
      <w:tr w:rsidR="004C3800" w:rsidRPr="004C3800" w14:paraId="1E7F61C4" w14:textId="77777777" w:rsidTr="004C3800">
        <w:trPr>
          <w:tblCellSpacing w:w="0" w:type="dxa"/>
        </w:trPr>
        <w:tc>
          <w:tcPr>
            <w:tcW w:w="0" w:type="auto"/>
            <w:noWrap/>
            <w:hideMark/>
          </w:tcPr>
          <w:p w14:paraId="4BC65408" w14:textId="77777777" w:rsidR="004C3800" w:rsidRPr="004C3800" w:rsidRDefault="004C3800" w:rsidP="004C3800">
            <w:pPr>
              <w:rPr>
                <w:rFonts w:ascii="Helvetica" w:hAnsi="Helvetica"/>
                <w:b/>
                <w:bCs/>
              </w:rPr>
            </w:pPr>
            <w:r w:rsidRPr="004C3800">
              <w:rPr>
                <w:rFonts w:ascii="Helvetica" w:hAnsi="Helvetica"/>
                <w:b/>
                <w:bCs/>
              </w:rPr>
              <w:t>Opportunity Category:</w:t>
            </w:r>
          </w:p>
        </w:tc>
        <w:tc>
          <w:tcPr>
            <w:tcW w:w="0" w:type="auto"/>
            <w:vAlign w:val="center"/>
            <w:hideMark/>
          </w:tcPr>
          <w:p w14:paraId="1292A2E2" w14:textId="77777777" w:rsidR="004C3800" w:rsidRPr="004C3800" w:rsidRDefault="004C3800" w:rsidP="004C3800">
            <w:pPr>
              <w:rPr>
                <w:rFonts w:ascii="Helvetica" w:hAnsi="Helvetica"/>
              </w:rPr>
            </w:pPr>
            <w:r w:rsidRPr="004C3800">
              <w:rPr>
                <w:rFonts w:ascii="Helvetica" w:hAnsi="Helvetica"/>
              </w:rPr>
              <w:t>Discretionary</w:t>
            </w:r>
          </w:p>
        </w:tc>
      </w:tr>
      <w:tr w:rsidR="004C3800" w:rsidRPr="004C3800" w14:paraId="65A4EAED" w14:textId="77777777" w:rsidTr="004C3800">
        <w:trPr>
          <w:tblCellSpacing w:w="0" w:type="dxa"/>
        </w:trPr>
        <w:tc>
          <w:tcPr>
            <w:tcW w:w="0" w:type="auto"/>
            <w:noWrap/>
            <w:hideMark/>
          </w:tcPr>
          <w:p w14:paraId="17D64F62" w14:textId="77777777" w:rsidR="004C3800" w:rsidRPr="004C3800" w:rsidRDefault="004C3800" w:rsidP="004C3800">
            <w:pPr>
              <w:rPr>
                <w:rFonts w:ascii="Helvetica" w:hAnsi="Helvetica"/>
                <w:b/>
                <w:bCs/>
              </w:rPr>
            </w:pPr>
            <w:r w:rsidRPr="004C3800">
              <w:rPr>
                <w:rFonts w:ascii="Helvetica" w:hAnsi="Helvetica"/>
                <w:b/>
                <w:bCs/>
              </w:rPr>
              <w:t>Opportunity Category Explanation:</w:t>
            </w:r>
          </w:p>
        </w:tc>
        <w:tc>
          <w:tcPr>
            <w:tcW w:w="0" w:type="auto"/>
            <w:vAlign w:val="center"/>
            <w:hideMark/>
          </w:tcPr>
          <w:p w14:paraId="13B01867" w14:textId="77777777" w:rsidR="004C3800" w:rsidRPr="004C3800" w:rsidRDefault="004C3800" w:rsidP="004C3800">
            <w:pPr>
              <w:rPr>
                <w:rFonts w:ascii="Helvetica" w:hAnsi="Helvetica"/>
              </w:rPr>
            </w:pPr>
            <w:r w:rsidRPr="004C3800">
              <w:rPr>
                <w:rFonts w:ascii="Helvetica" w:hAnsi="Helvetica"/>
              </w:rPr>
              <w:t> </w:t>
            </w:r>
          </w:p>
        </w:tc>
      </w:tr>
      <w:tr w:rsidR="004C3800" w:rsidRPr="004C3800" w14:paraId="05F27579" w14:textId="77777777" w:rsidTr="004C3800">
        <w:trPr>
          <w:tblCellSpacing w:w="0" w:type="dxa"/>
        </w:trPr>
        <w:tc>
          <w:tcPr>
            <w:tcW w:w="0" w:type="auto"/>
            <w:noWrap/>
            <w:hideMark/>
          </w:tcPr>
          <w:p w14:paraId="02D57931" w14:textId="77777777" w:rsidR="004C3800" w:rsidRPr="004C3800" w:rsidRDefault="004C3800" w:rsidP="004C3800">
            <w:pPr>
              <w:rPr>
                <w:rFonts w:ascii="Helvetica" w:hAnsi="Helvetica"/>
                <w:b/>
                <w:bCs/>
              </w:rPr>
            </w:pPr>
            <w:r w:rsidRPr="004C3800">
              <w:rPr>
                <w:rFonts w:ascii="Helvetica" w:hAnsi="Helvetica"/>
                <w:b/>
                <w:bCs/>
              </w:rPr>
              <w:t>Funding Instrument Type:</w:t>
            </w:r>
          </w:p>
        </w:tc>
        <w:tc>
          <w:tcPr>
            <w:tcW w:w="0" w:type="auto"/>
            <w:vAlign w:val="center"/>
            <w:hideMark/>
          </w:tcPr>
          <w:p w14:paraId="52970047" w14:textId="77777777" w:rsidR="004C3800" w:rsidRPr="004C3800" w:rsidRDefault="004C3800" w:rsidP="004C3800">
            <w:pPr>
              <w:rPr>
                <w:rFonts w:ascii="Helvetica" w:hAnsi="Helvetica"/>
              </w:rPr>
            </w:pPr>
            <w:r w:rsidRPr="004C3800">
              <w:rPr>
                <w:rFonts w:ascii="Helvetica" w:hAnsi="Helvetica"/>
              </w:rPr>
              <w:t>Cooperative Agreement</w:t>
            </w:r>
          </w:p>
        </w:tc>
      </w:tr>
      <w:tr w:rsidR="004C3800" w:rsidRPr="004C3800" w14:paraId="61891618" w14:textId="77777777" w:rsidTr="004C3800">
        <w:trPr>
          <w:tblCellSpacing w:w="0" w:type="dxa"/>
        </w:trPr>
        <w:tc>
          <w:tcPr>
            <w:tcW w:w="0" w:type="auto"/>
            <w:noWrap/>
            <w:hideMark/>
          </w:tcPr>
          <w:p w14:paraId="419146A0" w14:textId="77777777" w:rsidR="004C3800" w:rsidRPr="004C3800" w:rsidRDefault="004C3800" w:rsidP="004C3800">
            <w:pPr>
              <w:rPr>
                <w:rFonts w:ascii="Helvetica" w:hAnsi="Helvetica"/>
                <w:b/>
                <w:bCs/>
              </w:rPr>
            </w:pPr>
            <w:r w:rsidRPr="004C3800">
              <w:rPr>
                <w:rFonts w:ascii="Helvetica" w:hAnsi="Helvetica"/>
                <w:b/>
                <w:bCs/>
              </w:rPr>
              <w:t>Category of Funding Activity:</w:t>
            </w:r>
          </w:p>
        </w:tc>
        <w:tc>
          <w:tcPr>
            <w:tcW w:w="0" w:type="auto"/>
            <w:vAlign w:val="center"/>
            <w:hideMark/>
          </w:tcPr>
          <w:p w14:paraId="7D4F2D48" w14:textId="77777777" w:rsidR="004C3800" w:rsidRPr="004C3800" w:rsidRDefault="004C3800" w:rsidP="004C3800">
            <w:pPr>
              <w:rPr>
                <w:rFonts w:ascii="Helvetica" w:hAnsi="Helvetica"/>
              </w:rPr>
            </w:pPr>
            <w:r w:rsidRPr="004C3800">
              <w:rPr>
                <w:rFonts w:ascii="Helvetica" w:hAnsi="Helvetica"/>
              </w:rPr>
              <w:t>Law, Justice and Legal Services</w:t>
            </w:r>
          </w:p>
        </w:tc>
      </w:tr>
      <w:tr w:rsidR="004C3800" w:rsidRPr="004C3800" w14:paraId="6B182C49" w14:textId="77777777" w:rsidTr="004C3800">
        <w:trPr>
          <w:tblCellSpacing w:w="0" w:type="dxa"/>
        </w:trPr>
        <w:tc>
          <w:tcPr>
            <w:tcW w:w="0" w:type="auto"/>
            <w:noWrap/>
            <w:hideMark/>
          </w:tcPr>
          <w:p w14:paraId="63218922" w14:textId="77777777" w:rsidR="004C3800" w:rsidRPr="004C3800" w:rsidRDefault="004C3800" w:rsidP="004C3800">
            <w:pPr>
              <w:rPr>
                <w:rFonts w:ascii="Helvetica" w:hAnsi="Helvetica"/>
                <w:b/>
                <w:bCs/>
              </w:rPr>
            </w:pPr>
            <w:r w:rsidRPr="004C3800">
              <w:rPr>
                <w:rFonts w:ascii="Helvetica" w:hAnsi="Helvetica"/>
                <w:b/>
                <w:bCs/>
              </w:rPr>
              <w:t>Category Explanation:</w:t>
            </w:r>
          </w:p>
        </w:tc>
        <w:tc>
          <w:tcPr>
            <w:tcW w:w="0" w:type="auto"/>
            <w:vAlign w:val="center"/>
            <w:hideMark/>
          </w:tcPr>
          <w:p w14:paraId="1896C534" w14:textId="77777777" w:rsidR="004C3800" w:rsidRPr="004C3800" w:rsidRDefault="004C3800" w:rsidP="004C3800">
            <w:pPr>
              <w:rPr>
                <w:rFonts w:ascii="Helvetica" w:hAnsi="Helvetica"/>
              </w:rPr>
            </w:pPr>
            <w:r w:rsidRPr="004C3800">
              <w:rPr>
                <w:rFonts w:ascii="Helvetica" w:hAnsi="Helvetica"/>
              </w:rPr>
              <w:t> </w:t>
            </w:r>
          </w:p>
        </w:tc>
      </w:tr>
      <w:tr w:rsidR="004C3800" w:rsidRPr="004C3800" w14:paraId="4531E6B4" w14:textId="77777777" w:rsidTr="004C3800">
        <w:trPr>
          <w:tblCellSpacing w:w="0" w:type="dxa"/>
        </w:trPr>
        <w:tc>
          <w:tcPr>
            <w:tcW w:w="0" w:type="auto"/>
            <w:noWrap/>
            <w:hideMark/>
          </w:tcPr>
          <w:p w14:paraId="1967E8E7" w14:textId="77777777" w:rsidR="004C3800" w:rsidRPr="004C3800" w:rsidRDefault="004C3800" w:rsidP="004C3800">
            <w:pPr>
              <w:rPr>
                <w:rFonts w:ascii="Helvetica" w:hAnsi="Helvetica"/>
                <w:b/>
                <w:bCs/>
              </w:rPr>
            </w:pPr>
            <w:r w:rsidRPr="004C3800">
              <w:rPr>
                <w:rFonts w:ascii="Helvetica" w:hAnsi="Helvetica"/>
                <w:b/>
                <w:bCs/>
              </w:rPr>
              <w:t>Expected Number of Awards:</w:t>
            </w:r>
          </w:p>
        </w:tc>
        <w:tc>
          <w:tcPr>
            <w:tcW w:w="0" w:type="auto"/>
            <w:vAlign w:val="center"/>
            <w:hideMark/>
          </w:tcPr>
          <w:p w14:paraId="425EAD7A" w14:textId="77777777" w:rsidR="004C3800" w:rsidRPr="004C3800" w:rsidRDefault="004C3800" w:rsidP="004C3800">
            <w:pPr>
              <w:rPr>
                <w:rFonts w:ascii="Helvetica" w:hAnsi="Helvetica"/>
              </w:rPr>
            </w:pPr>
            <w:r w:rsidRPr="004C3800">
              <w:rPr>
                <w:rFonts w:ascii="Helvetica" w:hAnsi="Helvetica"/>
              </w:rPr>
              <w:t>8</w:t>
            </w:r>
          </w:p>
        </w:tc>
      </w:tr>
      <w:tr w:rsidR="004C3800" w:rsidRPr="004C3800" w14:paraId="26C8A40C" w14:textId="77777777" w:rsidTr="004C3800">
        <w:trPr>
          <w:tblCellSpacing w:w="0" w:type="dxa"/>
        </w:trPr>
        <w:tc>
          <w:tcPr>
            <w:tcW w:w="0" w:type="auto"/>
            <w:noWrap/>
            <w:hideMark/>
          </w:tcPr>
          <w:p w14:paraId="266C68E0" w14:textId="77777777" w:rsidR="004C3800" w:rsidRPr="004C3800" w:rsidRDefault="004C3800" w:rsidP="004C3800">
            <w:pPr>
              <w:rPr>
                <w:rFonts w:ascii="Helvetica" w:hAnsi="Helvetica"/>
                <w:b/>
                <w:bCs/>
              </w:rPr>
            </w:pPr>
            <w:r w:rsidRPr="004C3800">
              <w:rPr>
                <w:rFonts w:ascii="Helvetica" w:hAnsi="Helvetica"/>
                <w:b/>
                <w:bCs/>
              </w:rPr>
              <w:t>CFDA Number(s):</w:t>
            </w:r>
          </w:p>
        </w:tc>
        <w:tc>
          <w:tcPr>
            <w:tcW w:w="0" w:type="auto"/>
            <w:vAlign w:val="center"/>
            <w:hideMark/>
          </w:tcPr>
          <w:p w14:paraId="280018EA" w14:textId="77777777" w:rsidR="004C3800" w:rsidRPr="004C3800" w:rsidRDefault="004C3800" w:rsidP="004C3800">
            <w:pPr>
              <w:rPr>
                <w:rFonts w:ascii="Helvetica" w:hAnsi="Helvetica"/>
              </w:rPr>
            </w:pPr>
            <w:r w:rsidRPr="004C3800">
              <w:rPr>
                <w:rFonts w:ascii="Helvetica" w:hAnsi="Helvetica"/>
              </w:rPr>
              <w:t>16.528 -- Enhanced Training and Services to End Violence and Abuse of Women Later in Life</w:t>
            </w:r>
          </w:p>
        </w:tc>
      </w:tr>
      <w:tr w:rsidR="004C3800" w:rsidRPr="004C3800" w14:paraId="70F1F528" w14:textId="77777777" w:rsidTr="004C3800">
        <w:trPr>
          <w:tblCellSpacing w:w="0" w:type="dxa"/>
        </w:trPr>
        <w:tc>
          <w:tcPr>
            <w:tcW w:w="0" w:type="auto"/>
            <w:noWrap/>
            <w:hideMark/>
          </w:tcPr>
          <w:p w14:paraId="7A4A2E6E" w14:textId="77777777" w:rsidR="004C3800" w:rsidRPr="004C3800" w:rsidRDefault="004C3800" w:rsidP="004C3800">
            <w:pPr>
              <w:rPr>
                <w:rFonts w:ascii="Helvetica" w:hAnsi="Helvetica"/>
                <w:b/>
                <w:bCs/>
              </w:rPr>
            </w:pPr>
            <w:r w:rsidRPr="004C3800">
              <w:rPr>
                <w:rFonts w:ascii="Helvetica" w:hAnsi="Helvetica"/>
                <w:b/>
                <w:bCs/>
              </w:rPr>
              <w:t>Cost Sharing or Matching Requirement:</w:t>
            </w:r>
          </w:p>
        </w:tc>
        <w:tc>
          <w:tcPr>
            <w:tcW w:w="0" w:type="auto"/>
            <w:vAlign w:val="center"/>
            <w:hideMark/>
          </w:tcPr>
          <w:p w14:paraId="0AE43C82" w14:textId="77777777" w:rsidR="004C3800" w:rsidRPr="004C3800" w:rsidRDefault="004C3800" w:rsidP="004C3800">
            <w:pPr>
              <w:rPr>
                <w:rFonts w:ascii="Helvetica" w:hAnsi="Helvetica"/>
              </w:rPr>
            </w:pPr>
            <w:r w:rsidRPr="004C3800">
              <w:rPr>
                <w:rFonts w:ascii="Helvetica" w:hAnsi="Helvetica"/>
              </w:rPr>
              <w:t>No</w:t>
            </w:r>
          </w:p>
        </w:tc>
      </w:tr>
      <w:tr w:rsidR="004C3800" w:rsidRPr="004C3800" w14:paraId="1CC393CE" w14:textId="77777777" w:rsidTr="004C3800">
        <w:trPr>
          <w:tblCellSpacing w:w="0" w:type="dxa"/>
        </w:trPr>
        <w:tc>
          <w:tcPr>
            <w:tcW w:w="0" w:type="auto"/>
            <w:noWrap/>
            <w:hideMark/>
          </w:tcPr>
          <w:p w14:paraId="11D0A734" w14:textId="77777777" w:rsidR="004C3800" w:rsidRPr="004C3800" w:rsidRDefault="004C3800" w:rsidP="004C3800">
            <w:pPr>
              <w:rPr>
                <w:rFonts w:ascii="Helvetica" w:hAnsi="Helvetica"/>
                <w:b/>
                <w:bCs/>
              </w:rPr>
            </w:pPr>
            <w:r w:rsidRPr="004C3800">
              <w:rPr>
                <w:rFonts w:ascii="Helvetica" w:hAnsi="Helvetica"/>
                <w:b/>
                <w:bCs/>
              </w:rPr>
              <w:t>Version:</w:t>
            </w:r>
          </w:p>
        </w:tc>
        <w:tc>
          <w:tcPr>
            <w:tcW w:w="0" w:type="auto"/>
            <w:vAlign w:val="center"/>
            <w:hideMark/>
          </w:tcPr>
          <w:p w14:paraId="0CAB2553" w14:textId="77777777" w:rsidR="004C3800" w:rsidRPr="004C3800" w:rsidRDefault="004C3800" w:rsidP="004C3800">
            <w:pPr>
              <w:rPr>
                <w:rFonts w:ascii="Helvetica" w:hAnsi="Helvetica"/>
              </w:rPr>
            </w:pPr>
            <w:r w:rsidRPr="004C3800">
              <w:rPr>
                <w:rFonts w:ascii="Helvetica" w:hAnsi="Helvetica"/>
              </w:rPr>
              <w:t>Synopsis 1</w:t>
            </w:r>
          </w:p>
        </w:tc>
      </w:tr>
      <w:tr w:rsidR="004C3800" w:rsidRPr="004C3800" w14:paraId="1A887884" w14:textId="77777777" w:rsidTr="004C3800">
        <w:trPr>
          <w:tblCellSpacing w:w="0" w:type="dxa"/>
        </w:trPr>
        <w:tc>
          <w:tcPr>
            <w:tcW w:w="0" w:type="auto"/>
            <w:noWrap/>
            <w:hideMark/>
          </w:tcPr>
          <w:p w14:paraId="160A1796" w14:textId="77777777" w:rsidR="004C3800" w:rsidRPr="004C3800" w:rsidRDefault="004C3800" w:rsidP="004C3800">
            <w:pPr>
              <w:rPr>
                <w:rFonts w:ascii="Helvetica" w:hAnsi="Helvetica"/>
                <w:b/>
                <w:bCs/>
              </w:rPr>
            </w:pPr>
            <w:r w:rsidRPr="004C3800">
              <w:rPr>
                <w:rFonts w:ascii="Helvetica" w:hAnsi="Helvetica"/>
                <w:b/>
                <w:bCs/>
              </w:rPr>
              <w:t>Posted Date:</w:t>
            </w:r>
          </w:p>
        </w:tc>
        <w:tc>
          <w:tcPr>
            <w:tcW w:w="0" w:type="auto"/>
            <w:vAlign w:val="center"/>
            <w:hideMark/>
          </w:tcPr>
          <w:p w14:paraId="1C378F7D" w14:textId="77777777" w:rsidR="004C3800" w:rsidRPr="004C3800" w:rsidRDefault="004C3800" w:rsidP="004C3800">
            <w:pPr>
              <w:rPr>
                <w:rFonts w:ascii="Helvetica" w:hAnsi="Helvetica"/>
              </w:rPr>
            </w:pPr>
            <w:r w:rsidRPr="004C3800">
              <w:rPr>
                <w:rFonts w:ascii="Helvetica" w:hAnsi="Helvetica"/>
              </w:rPr>
              <w:t>Sep 13, 2017</w:t>
            </w:r>
          </w:p>
        </w:tc>
      </w:tr>
      <w:tr w:rsidR="004C3800" w:rsidRPr="004C3800" w14:paraId="1D701A46" w14:textId="77777777" w:rsidTr="004C3800">
        <w:trPr>
          <w:tblCellSpacing w:w="0" w:type="dxa"/>
        </w:trPr>
        <w:tc>
          <w:tcPr>
            <w:tcW w:w="0" w:type="auto"/>
            <w:noWrap/>
            <w:hideMark/>
          </w:tcPr>
          <w:p w14:paraId="00842C16" w14:textId="77777777" w:rsidR="004C3800" w:rsidRPr="004C3800" w:rsidRDefault="004C3800" w:rsidP="004C3800">
            <w:pPr>
              <w:rPr>
                <w:rFonts w:ascii="Helvetica" w:hAnsi="Helvetica"/>
                <w:b/>
                <w:bCs/>
              </w:rPr>
            </w:pPr>
            <w:r w:rsidRPr="004C3800">
              <w:rPr>
                <w:rFonts w:ascii="Helvetica" w:hAnsi="Helvetica"/>
                <w:b/>
                <w:bCs/>
              </w:rPr>
              <w:t>Last Updated Date:</w:t>
            </w:r>
          </w:p>
        </w:tc>
        <w:tc>
          <w:tcPr>
            <w:tcW w:w="0" w:type="auto"/>
            <w:vAlign w:val="center"/>
            <w:hideMark/>
          </w:tcPr>
          <w:p w14:paraId="699BEA15" w14:textId="77777777" w:rsidR="004C3800" w:rsidRPr="004C3800" w:rsidRDefault="004C3800" w:rsidP="004C3800">
            <w:pPr>
              <w:rPr>
                <w:rFonts w:ascii="Helvetica" w:hAnsi="Helvetica"/>
              </w:rPr>
            </w:pPr>
            <w:r w:rsidRPr="004C3800">
              <w:rPr>
                <w:rFonts w:ascii="Helvetica" w:hAnsi="Helvetica"/>
              </w:rPr>
              <w:t>Sep 13, 2017</w:t>
            </w:r>
          </w:p>
        </w:tc>
      </w:tr>
      <w:tr w:rsidR="004C3800" w:rsidRPr="004C3800" w14:paraId="6C2BFF67" w14:textId="77777777" w:rsidTr="004C3800">
        <w:trPr>
          <w:tblCellSpacing w:w="0" w:type="dxa"/>
        </w:trPr>
        <w:tc>
          <w:tcPr>
            <w:tcW w:w="0" w:type="auto"/>
            <w:noWrap/>
            <w:hideMark/>
          </w:tcPr>
          <w:p w14:paraId="70ACAAEC" w14:textId="77777777" w:rsidR="004C3800" w:rsidRPr="004C3800" w:rsidRDefault="004C3800" w:rsidP="004C3800">
            <w:pPr>
              <w:rPr>
                <w:rFonts w:ascii="Helvetica" w:hAnsi="Helvetica"/>
                <w:b/>
                <w:bCs/>
              </w:rPr>
            </w:pPr>
            <w:r w:rsidRPr="004C3800">
              <w:rPr>
                <w:rFonts w:ascii="Helvetica" w:hAnsi="Helvetica"/>
                <w:b/>
                <w:bCs/>
              </w:rPr>
              <w:t>Original Closing Date for Applications:</w:t>
            </w:r>
          </w:p>
        </w:tc>
        <w:tc>
          <w:tcPr>
            <w:tcW w:w="0" w:type="auto"/>
            <w:vAlign w:val="center"/>
            <w:hideMark/>
          </w:tcPr>
          <w:p w14:paraId="2B26021E" w14:textId="34BED874" w:rsidR="004C3800" w:rsidRPr="004C3800" w:rsidRDefault="004C3800" w:rsidP="004C3800">
            <w:pPr>
              <w:rPr>
                <w:rFonts w:ascii="Helvetica" w:hAnsi="Helvetica"/>
              </w:rPr>
            </w:pPr>
            <w:r w:rsidRPr="004C3800">
              <w:rPr>
                <w:rFonts w:ascii="Helvetica" w:hAnsi="Helvetica"/>
              </w:rPr>
              <w:t xml:space="preserve">Nov 08, </w:t>
            </w:r>
            <w:r w:rsidR="004415D8" w:rsidRPr="004C3800">
              <w:rPr>
                <w:rFonts w:ascii="Helvetica" w:hAnsi="Helvetica"/>
              </w:rPr>
              <w:t>2017 </w:t>
            </w:r>
          </w:p>
        </w:tc>
      </w:tr>
      <w:tr w:rsidR="004C3800" w:rsidRPr="004C3800" w14:paraId="5C8B6D0D" w14:textId="77777777" w:rsidTr="004C3800">
        <w:trPr>
          <w:tblCellSpacing w:w="0" w:type="dxa"/>
        </w:trPr>
        <w:tc>
          <w:tcPr>
            <w:tcW w:w="0" w:type="auto"/>
            <w:noWrap/>
            <w:hideMark/>
          </w:tcPr>
          <w:p w14:paraId="6EF20FB2" w14:textId="77777777" w:rsidR="004C3800" w:rsidRPr="004C3800" w:rsidRDefault="004C3800" w:rsidP="004C3800">
            <w:pPr>
              <w:rPr>
                <w:rFonts w:ascii="Helvetica" w:hAnsi="Helvetica"/>
                <w:b/>
                <w:bCs/>
              </w:rPr>
            </w:pPr>
            <w:r w:rsidRPr="004C3800">
              <w:rPr>
                <w:rFonts w:ascii="Helvetica" w:hAnsi="Helvetica"/>
                <w:b/>
                <w:bCs/>
              </w:rPr>
              <w:t>Current Closing Date for Applications:</w:t>
            </w:r>
          </w:p>
        </w:tc>
        <w:tc>
          <w:tcPr>
            <w:tcW w:w="0" w:type="auto"/>
            <w:vAlign w:val="center"/>
            <w:hideMark/>
          </w:tcPr>
          <w:p w14:paraId="5751147A" w14:textId="6A87271C" w:rsidR="004C3800" w:rsidRPr="004C3800" w:rsidRDefault="004C3800" w:rsidP="004C3800">
            <w:pPr>
              <w:rPr>
                <w:rFonts w:ascii="Helvetica" w:hAnsi="Helvetica"/>
              </w:rPr>
            </w:pPr>
            <w:r w:rsidRPr="004C3800">
              <w:rPr>
                <w:rFonts w:ascii="Helvetica" w:hAnsi="Helvetica"/>
              </w:rPr>
              <w:t xml:space="preserve">Nov 08, </w:t>
            </w:r>
            <w:r w:rsidR="004415D8" w:rsidRPr="004C3800">
              <w:rPr>
                <w:rFonts w:ascii="Helvetica" w:hAnsi="Helvetica"/>
              </w:rPr>
              <w:t>2017 </w:t>
            </w:r>
          </w:p>
        </w:tc>
      </w:tr>
      <w:tr w:rsidR="004C3800" w:rsidRPr="004C3800" w14:paraId="5BEE1521" w14:textId="77777777" w:rsidTr="004C3800">
        <w:trPr>
          <w:tblCellSpacing w:w="0" w:type="dxa"/>
        </w:trPr>
        <w:tc>
          <w:tcPr>
            <w:tcW w:w="0" w:type="auto"/>
            <w:noWrap/>
            <w:hideMark/>
          </w:tcPr>
          <w:p w14:paraId="6BE378AB" w14:textId="77777777" w:rsidR="004C3800" w:rsidRPr="004C3800" w:rsidRDefault="004C3800" w:rsidP="004C3800">
            <w:pPr>
              <w:rPr>
                <w:rFonts w:ascii="Helvetica" w:hAnsi="Helvetica"/>
                <w:b/>
                <w:bCs/>
              </w:rPr>
            </w:pPr>
            <w:r w:rsidRPr="004C3800">
              <w:rPr>
                <w:rFonts w:ascii="Helvetica" w:hAnsi="Helvetica"/>
                <w:b/>
                <w:bCs/>
              </w:rPr>
              <w:t>Archive Date:</w:t>
            </w:r>
          </w:p>
        </w:tc>
        <w:tc>
          <w:tcPr>
            <w:tcW w:w="0" w:type="auto"/>
            <w:vAlign w:val="center"/>
            <w:hideMark/>
          </w:tcPr>
          <w:p w14:paraId="10991602" w14:textId="77777777" w:rsidR="004C3800" w:rsidRPr="004C3800" w:rsidRDefault="004C3800" w:rsidP="004C3800">
            <w:pPr>
              <w:rPr>
                <w:rFonts w:ascii="Helvetica" w:hAnsi="Helvetica"/>
              </w:rPr>
            </w:pPr>
            <w:r w:rsidRPr="004C3800">
              <w:rPr>
                <w:rFonts w:ascii="Helvetica" w:hAnsi="Helvetica"/>
              </w:rPr>
              <w:t> </w:t>
            </w:r>
          </w:p>
        </w:tc>
      </w:tr>
      <w:tr w:rsidR="004C3800" w:rsidRPr="004C3800" w14:paraId="767FB0A9" w14:textId="77777777" w:rsidTr="004C3800">
        <w:trPr>
          <w:tblCellSpacing w:w="0" w:type="dxa"/>
        </w:trPr>
        <w:tc>
          <w:tcPr>
            <w:tcW w:w="0" w:type="auto"/>
            <w:noWrap/>
            <w:hideMark/>
          </w:tcPr>
          <w:p w14:paraId="57AD7AFD" w14:textId="77777777" w:rsidR="004C3800" w:rsidRPr="004C3800" w:rsidRDefault="004C3800" w:rsidP="004C3800">
            <w:pPr>
              <w:rPr>
                <w:rFonts w:ascii="Helvetica" w:hAnsi="Helvetica"/>
                <w:b/>
                <w:bCs/>
              </w:rPr>
            </w:pPr>
            <w:r w:rsidRPr="004C3800">
              <w:rPr>
                <w:rFonts w:ascii="Helvetica" w:hAnsi="Helvetica"/>
                <w:b/>
                <w:bCs/>
              </w:rPr>
              <w:t>Estimated Total Program Funding:</w:t>
            </w:r>
          </w:p>
        </w:tc>
        <w:tc>
          <w:tcPr>
            <w:tcW w:w="0" w:type="auto"/>
            <w:vAlign w:val="center"/>
            <w:hideMark/>
          </w:tcPr>
          <w:p w14:paraId="35541A3F" w14:textId="77777777" w:rsidR="004C3800" w:rsidRPr="004C3800" w:rsidRDefault="004C3800" w:rsidP="004C3800">
            <w:pPr>
              <w:rPr>
                <w:rFonts w:ascii="Helvetica" w:hAnsi="Helvetica"/>
              </w:rPr>
            </w:pPr>
            <w:r w:rsidRPr="004C3800">
              <w:rPr>
                <w:rFonts w:ascii="Helvetica" w:hAnsi="Helvetica"/>
              </w:rPr>
              <w:t>$2,300,000</w:t>
            </w:r>
          </w:p>
        </w:tc>
      </w:tr>
      <w:tr w:rsidR="004C3800" w:rsidRPr="004C3800" w14:paraId="246FAA76" w14:textId="77777777" w:rsidTr="004C3800">
        <w:trPr>
          <w:tblCellSpacing w:w="0" w:type="dxa"/>
        </w:trPr>
        <w:tc>
          <w:tcPr>
            <w:tcW w:w="0" w:type="auto"/>
            <w:noWrap/>
            <w:hideMark/>
          </w:tcPr>
          <w:p w14:paraId="1BA93211" w14:textId="77777777" w:rsidR="004C3800" w:rsidRPr="004C3800" w:rsidRDefault="004C3800" w:rsidP="004C3800">
            <w:pPr>
              <w:rPr>
                <w:rFonts w:ascii="Helvetica" w:hAnsi="Helvetica"/>
                <w:b/>
                <w:bCs/>
              </w:rPr>
            </w:pPr>
            <w:r w:rsidRPr="004C3800">
              <w:rPr>
                <w:rFonts w:ascii="Helvetica" w:hAnsi="Helvetica"/>
                <w:b/>
                <w:bCs/>
              </w:rPr>
              <w:t>Award Ceiling:</w:t>
            </w:r>
          </w:p>
        </w:tc>
        <w:tc>
          <w:tcPr>
            <w:tcW w:w="0" w:type="auto"/>
            <w:vAlign w:val="center"/>
            <w:hideMark/>
          </w:tcPr>
          <w:p w14:paraId="44F27497" w14:textId="77777777" w:rsidR="004C3800" w:rsidRPr="004C3800" w:rsidRDefault="004C3800" w:rsidP="004C3800">
            <w:pPr>
              <w:rPr>
                <w:rFonts w:ascii="Helvetica" w:hAnsi="Helvetica"/>
              </w:rPr>
            </w:pPr>
            <w:r w:rsidRPr="004C3800">
              <w:rPr>
                <w:rFonts w:ascii="Helvetica" w:hAnsi="Helvetica"/>
              </w:rPr>
              <w:t>$400,000</w:t>
            </w:r>
          </w:p>
        </w:tc>
      </w:tr>
      <w:tr w:rsidR="004C3800" w:rsidRPr="004C3800" w14:paraId="6AD9950F" w14:textId="77777777" w:rsidTr="004C3800">
        <w:trPr>
          <w:tblCellSpacing w:w="0" w:type="dxa"/>
        </w:trPr>
        <w:tc>
          <w:tcPr>
            <w:tcW w:w="0" w:type="auto"/>
            <w:noWrap/>
            <w:hideMark/>
          </w:tcPr>
          <w:p w14:paraId="6AEB3008" w14:textId="77777777" w:rsidR="004C3800" w:rsidRPr="004C3800" w:rsidRDefault="004C3800" w:rsidP="004C3800">
            <w:pPr>
              <w:rPr>
                <w:rFonts w:ascii="Helvetica" w:hAnsi="Helvetica"/>
                <w:b/>
                <w:bCs/>
              </w:rPr>
            </w:pPr>
            <w:r w:rsidRPr="004C3800">
              <w:rPr>
                <w:rFonts w:ascii="Helvetica" w:hAnsi="Helvetica"/>
                <w:b/>
                <w:bCs/>
              </w:rPr>
              <w:t>Award Floor:</w:t>
            </w:r>
          </w:p>
        </w:tc>
        <w:tc>
          <w:tcPr>
            <w:tcW w:w="0" w:type="auto"/>
            <w:vAlign w:val="center"/>
            <w:hideMark/>
          </w:tcPr>
          <w:p w14:paraId="5B9E8177" w14:textId="77777777" w:rsidR="004C3800" w:rsidRPr="004C3800" w:rsidRDefault="004C3800" w:rsidP="004C3800">
            <w:pPr>
              <w:rPr>
                <w:rFonts w:ascii="Helvetica" w:hAnsi="Helvetica"/>
              </w:rPr>
            </w:pPr>
            <w:r w:rsidRPr="004C3800">
              <w:rPr>
                <w:rFonts w:ascii="Helvetica" w:hAnsi="Helvetica"/>
              </w:rPr>
              <w:t>$0</w:t>
            </w:r>
          </w:p>
        </w:tc>
      </w:tr>
      <w:tr w:rsidR="004C3800" w:rsidRPr="004C3800" w14:paraId="7B3EE3EF" w14:textId="77777777" w:rsidTr="004C3800">
        <w:trPr>
          <w:tblCellSpacing w:w="0" w:type="dxa"/>
        </w:trPr>
        <w:tc>
          <w:tcPr>
            <w:tcW w:w="0" w:type="auto"/>
            <w:noWrap/>
            <w:hideMark/>
          </w:tcPr>
          <w:p w14:paraId="7C048A83" w14:textId="77777777" w:rsidR="004C3800" w:rsidRPr="004C3800" w:rsidRDefault="004C3800" w:rsidP="004C3800">
            <w:pPr>
              <w:rPr>
                <w:rFonts w:ascii="Helvetica" w:hAnsi="Helvetica"/>
                <w:b/>
                <w:bCs/>
              </w:rPr>
            </w:pPr>
            <w:r w:rsidRPr="004C3800">
              <w:rPr>
                <w:rFonts w:ascii="Helvetica" w:hAnsi="Helvetica"/>
                <w:b/>
                <w:bCs/>
              </w:rPr>
              <w:t>Eligible Applicants:</w:t>
            </w:r>
          </w:p>
        </w:tc>
        <w:tc>
          <w:tcPr>
            <w:tcW w:w="0" w:type="auto"/>
            <w:vAlign w:val="center"/>
            <w:hideMark/>
          </w:tcPr>
          <w:p w14:paraId="5542B5A2" w14:textId="77777777" w:rsidR="004C3800" w:rsidRPr="004C3800" w:rsidRDefault="004C3800" w:rsidP="004C3800">
            <w:pPr>
              <w:rPr>
                <w:rFonts w:ascii="Helvetica" w:hAnsi="Helvetica"/>
              </w:rPr>
            </w:pPr>
            <w:r w:rsidRPr="004C3800">
              <w:rPr>
                <w:rFonts w:ascii="Helvetica" w:hAnsi="Helvetica"/>
              </w:rPr>
              <w:t>State governments</w:t>
            </w:r>
            <w:r w:rsidRPr="004C3800">
              <w:rPr>
                <w:rFonts w:ascii="Helvetica" w:hAnsi="Helvetica"/>
              </w:rPr>
              <w:br/>
              <w:t>Native American tribal organizations (other than Federally recognized tribal governments)</w:t>
            </w:r>
            <w:r w:rsidRPr="004C3800">
              <w:rPr>
                <w:rFonts w:ascii="Helvetica" w:hAnsi="Helvetica"/>
              </w:rPr>
              <w:br/>
              <w:t>Native American tribal governments (Federally recognized)</w:t>
            </w:r>
            <w:r w:rsidRPr="004C3800">
              <w:rPr>
                <w:rFonts w:ascii="Helvetica" w:hAnsi="Helvetica"/>
              </w:rPr>
              <w:br/>
              <w:t>Nonprofits having a 501(c)(3) status with the IRS, other than institutions of higher education</w:t>
            </w:r>
            <w:r w:rsidRPr="004C3800">
              <w:rPr>
                <w:rFonts w:ascii="Helvetica" w:hAnsi="Helvetica"/>
              </w:rPr>
              <w:br/>
              <w:t>County governments</w:t>
            </w:r>
            <w:r w:rsidRPr="004C3800">
              <w:rPr>
                <w:rFonts w:ascii="Helvetica" w:hAnsi="Helvetica"/>
              </w:rPr>
              <w:br/>
              <w:t>Others (see text field entitled "Additional Information on Eligibility" for clarification)</w:t>
            </w:r>
            <w:r w:rsidRPr="004C3800">
              <w:rPr>
                <w:rFonts w:ascii="Helvetica" w:hAnsi="Helvetica"/>
              </w:rPr>
              <w:br/>
              <w:t>City or township governments</w:t>
            </w:r>
          </w:p>
        </w:tc>
      </w:tr>
      <w:tr w:rsidR="004C3800" w:rsidRPr="004C3800" w14:paraId="128E5225" w14:textId="77777777" w:rsidTr="004C3800">
        <w:trPr>
          <w:tblCellSpacing w:w="0" w:type="dxa"/>
        </w:trPr>
        <w:tc>
          <w:tcPr>
            <w:tcW w:w="0" w:type="auto"/>
            <w:noWrap/>
            <w:hideMark/>
          </w:tcPr>
          <w:p w14:paraId="36BB5118" w14:textId="77777777" w:rsidR="004C3800" w:rsidRPr="004C3800" w:rsidRDefault="004C3800" w:rsidP="004C3800">
            <w:pPr>
              <w:rPr>
                <w:rFonts w:ascii="Helvetica" w:hAnsi="Helvetica"/>
                <w:b/>
                <w:bCs/>
              </w:rPr>
            </w:pPr>
            <w:r w:rsidRPr="004C3800">
              <w:rPr>
                <w:rFonts w:ascii="Helvetica" w:hAnsi="Helvetica"/>
                <w:b/>
                <w:bCs/>
              </w:rPr>
              <w:t>Additional Information on Eligibility:</w:t>
            </w:r>
          </w:p>
        </w:tc>
        <w:tc>
          <w:tcPr>
            <w:tcW w:w="0" w:type="auto"/>
            <w:vAlign w:val="center"/>
            <w:hideMark/>
          </w:tcPr>
          <w:p w14:paraId="4B22D691" w14:textId="77777777" w:rsidR="004C3800" w:rsidRPr="004C3800" w:rsidRDefault="004C3800" w:rsidP="004C3800">
            <w:pPr>
              <w:rPr>
                <w:rFonts w:ascii="Helvetica" w:hAnsi="Helvetica"/>
              </w:rPr>
            </w:pPr>
            <w:r w:rsidRPr="004C3800">
              <w:rPr>
                <w:rFonts w:ascii="Helvetica" w:hAnsi="Helvetica"/>
              </w:rPr>
              <w:t>• Population specific organizations with demonstrated experience in assisting individuals over 50 years of age; • Victim service providers with demonstrated experience in addressing domestic violence, dating violence, sexual assault, and stalking; and • State, tribal, or territorial domestic violence or sexual assault coalitions</w:t>
            </w:r>
          </w:p>
        </w:tc>
      </w:tr>
      <w:tr w:rsidR="004C3800" w14:paraId="18EB194C" w14:textId="77777777" w:rsidTr="004C3800">
        <w:trPr>
          <w:tblCellSpacing w:w="0" w:type="dxa"/>
        </w:trPr>
        <w:tc>
          <w:tcPr>
            <w:tcW w:w="0" w:type="auto"/>
            <w:noWrap/>
            <w:hideMark/>
          </w:tcPr>
          <w:p w14:paraId="59BEF065" w14:textId="77777777" w:rsidR="004C3800" w:rsidRPr="004C3800" w:rsidRDefault="004C3800" w:rsidP="004C3800">
            <w:pPr>
              <w:rPr>
                <w:rFonts w:ascii="Helvetica" w:hAnsi="Helvetica"/>
                <w:b/>
                <w:bCs/>
              </w:rPr>
            </w:pPr>
            <w:r w:rsidRPr="004C3800">
              <w:rPr>
                <w:rFonts w:ascii="Helvetica" w:hAnsi="Helvetica"/>
                <w:b/>
                <w:bCs/>
              </w:rPr>
              <w:t>Agency Name:</w:t>
            </w:r>
          </w:p>
        </w:tc>
        <w:tc>
          <w:tcPr>
            <w:tcW w:w="0" w:type="auto"/>
            <w:vAlign w:val="center"/>
            <w:hideMark/>
          </w:tcPr>
          <w:p w14:paraId="0D19269D" w14:textId="77777777" w:rsidR="004C3800" w:rsidRPr="004C3800" w:rsidRDefault="004C3800">
            <w:pPr>
              <w:rPr>
                <w:rFonts w:ascii="Helvetica" w:hAnsi="Helvetica"/>
              </w:rPr>
            </w:pPr>
            <w:r w:rsidRPr="004C3800">
              <w:rPr>
                <w:rStyle w:val="search-custom"/>
                <w:rFonts w:ascii="Helvetica" w:hAnsi="Helvetica"/>
              </w:rPr>
              <w:t>Office on Violence Against Women</w:t>
            </w:r>
          </w:p>
        </w:tc>
      </w:tr>
      <w:tr w:rsidR="004C3800" w14:paraId="7C29EB93" w14:textId="77777777" w:rsidTr="004C3800">
        <w:trPr>
          <w:tblCellSpacing w:w="0" w:type="dxa"/>
        </w:trPr>
        <w:tc>
          <w:tcPr>
            <w:tcW w:w="0" w:type="auto"/>
            <w:noWrap/>
            <w:hideMark/>
          </w:tcPr>
          <w:p w14:paraId="0E363E4C" w14:textId="77777777" w:rsidR="004C3800" w:rsidRPr="004C3800" w:rsidRDefault="004C3800" w:rsidP="004C3800">
            <w:pPr>
              <w:rPr>
                <w:rFonts w:ascii="Helvetica" w:hAnsi="Helvetica"/>
                <w:b/>
                <w:bCs/>
              </w:rPr>
            </w:pPr>
            <w:r w:rsidRPr="004C3800">
              <w:rPr>
                <w:rFonts w:ascii="Helvetica" w:hAnsi="Helvetica"/>
                <w:b/>
                <w:bCs/>
              </w:rPr>
              <w:t>Description:</w:t>
            </w:r>
          </w:p>
        </w:tc>
        <w:tc>
          <w:tcPr>
            <w:tcW w:w="0" w:type="auto"/>
            <w:vAlign w:val="center"/>
            <w:hideMark/>
          </w:tcPr>
          <w:p w14:paraId="52009A3D" w14:textId="77777777" w:rsidR="004C3800" w:rsidRPr="004C3800" w:rsidRDefault="004C3800">
            <w:pPr>
              <w:rPr>
                <w:rFonts w:ascii="Helvetica" w:hAnsi="Helvetica"/>
              </w:rPr>
            </w:pPr>
            <w:r w:rsidRPr="004C3800">
              <w:rPr>
                <w:rStyle w:val="search-custom"/>
                <w:rFonts w:ascii="Helvetica" w:hAnsi="Helvetica"/>
              </w:rPr>
              <w:t>Enhanced Training And Services To End Abuse In Later Life Program (Abuse in Later Life) provides or enhances training and services to address elder abuse, neglect, and exploitation, including domestic violence, dating violence, sexual assault, or stalking, involving victims who are 50 years of age or older. In FY 2017, OVW will fund projects that will focus on providing training to assist criminal justice and other professionals in recognizing and addressing instances of elder abuse; providing services for older victims of abuse in later life; and supporting multidisciplinary collaborative community responses to victims of abuse in later life.</w:t>
            </w:r>
          </w:p>
        </w:tc>
      </w:tr>
      <w:tr w:rsidR="004C3800" w14:paraId="13EB4F96" w14:textId="77777777" w:rsidTr="004C3800">
        <w:trPr>
          <w:tblCellSpacing w:w="0" w:type="dxa"/>
        </w:trPr>
        <w:tc>
          <w:tcPr>
            <w:tcW w:w="0" w:type="auto"/>
            <w:noWrap/>
            <w:hideMark/>
          </w:tcPr>
          <w:p w14:paraId="6F3F694D" w14:textId="77777777" w:rsidR="004C3800" w:rsidRPr="004C3800" w:rsidRDefault="004C3800" w:rsidP="004C3800">
            <w:pPr>
              <w:rPr>
                <w:rFonts w:ascii="Helvetica" w:hAnsi="Helvetica"/>
                <w:b/>
                <w:bCs/>
              </w:rPr>
            </w:pPr>
            <w:r w:rsidRPr="004C3800">
              <w:rPr>
                <w:rFonts w:ascii="Helvetica" w:hAnsi="Helvetica"/>
                <w:b/>
                <w:bCs/>
              </w:rPr>
              <w:t>Link to Additional Information:</w:t>
            </w:r>
          </w:p>
        </w:tc>
        <w:tc>
          <w:tcPr>
            <w:tcW w:w="0" w:type="auto"/>
            <w:vAlign w:val="center"/>
            <w:hideMark/>
          </w:tcPr>
          <w:p w14:paraId="6EB79566" w14:textId="77777777" w:rsidR="004C3800" w:rsidRPr="004C3800" w:rsidRDefault="004C3800">
            <w:pPr>
              <w:rPr>
                <w:rFonts w:ascii="Helvetica" w:hAnsi="Helvetica"/>
              </w:rPr>
            </w:pPr>
            <w:r w:rsidRPr="004C3800">
              <w:rPr>
                <w:rStyle w:val="search-custom"/>
                <w:rFonts w:ascii="Helvetica" w:hAnsi="Helvetica"/>
              </w:rPr>
              <w:fldChar w:fldCharType="begin"/>
            </w:r>
            <w:r w:rsidRPr="004C3800">
              <w:rPr>
                <w:rStyle w:val="search-custom"/>
                <w:rFonts w:ascii="Helvetica" w:hAnsi="Helvetica"/>
              </w:rPr>
              <w:instrText xml:space="preserve"> HYPERLINK "https://www.justice.gov/ovw/page/file/996046/download" \o "Link to Additional Information" \t "_blank" </w:instrText>
            </w:r>
            <w:r w:rsidRPr="004C3800">
              <w:rPr>
                <w:rStyle w:val="search-custom"/>
                <w:rFonts w:ascii="Helvetica" w:hAnsi="Helvetica"/>
              </w:rPr>
              <w:fldChar w:fldCharType="separate"/>
            </w:r>
            <w:r w:rsidRPr="004C3800">
              <w:rPr>
                <w:rStyle w:val="Hyperlink"/>
                <w:rFonts w:ascii="Helvetica" w:hAnsi="Helvetica"/>
              </w:rPr>
              <w:t>Full Solicitation</w:t>
            </w:r>
            <w:r w:rsidRPr="004C3800">
              <w:rPr>
                <w:rStyle w:val="search-custom"/>
                <w:rFonts w:ascii="Helvetica" w:hAnsi="Helvetica"/>
              </w:rPr>
              <w:fldChar w:fldCharType="end"/>
            </w:r>
          </w:p>
        </w:tc>
      </w:tr>
      <w:tr w:rsidR="004C3800" w14:paraId="2956C099" w14:textId="77777777" w:rsidTr="004C3800">
        <w:trPr>
          <w:tblCellSpacing w:w="0" w:type="dxa"/>
        </w:trPr>
        <w:tc>
          <w:tcPr>
            <w:tcW w:w="0" w:type="auto"/>
            <w:noWrap/>
            <w:hideMark/>
          </w:tcPr>
          <w:p w14:paraId="4558E5C3" w14:textId="77777777" w:rsidR="004C3800" w:rsidRPr="004C3800" w:rsidRDefault="004C3800" w:rsidP="004C3800">
            <w:pPr>
              <w:rPr>
                <w:rFonts w:ascii="Helvetica" w:hAnsi="Helvetica"/>
                <w:b/>
                <w:bCs/>
              </w:rPr>
            </w:pPr>
            <w:r w:rsidRPr="004C3800">
              <w:rPr>
                <w:rFonts w:ascii="Helvetica" w:hAnsi="Helvetica"/>
                <w:b/>
                <w:bCs/>
              </w:rPr>
              <w:t>Grantor Contact Information:</w:t>
            </w:r>
          </w:p>
        </w:tc>
        <w:tc>
          <w:tcPr>
            <w:tcW w:w="0" w:type="auto"/>
            <w:vAlign w:val="center"/>
            <w:hideMark/>
          </w:tcPr>
          <w:p w14:paraId="7E73537C" w14:textId="77777777" w:rsidR="004C3800" w:rsidRPr="004C3800" w:rsidRDefault="004C3800">
            <w:pPr>
              <w:rPr>
                <w:rFonts w:ascii="Helvetica" w:hAnsi="Helvetica"/>
              </w:rPr>
            </w:pPr>
            <w:r w:rsidRPr="004C3800">
              <w:rPr>
                <w:rStyle w:val="search-custom"/>
                <w:rFonts w:ascii="Helvetica" w:hAnsi="Helvetica"/>
              </w:rPr>
              <w:t>If you have difficulty accessing the full announcement electronically, please contact:</w:t>
            </w:r>
            <w:r w:rsidRPr="004C3800">
              <w:rPr>
                <w:rFonts w:ascii="Helvetica" w:hAnsi="Helvetica"/>
              </w:rPr>
              <w:br/>
            </w:r>
            <w:r w:rsidRPr="004C3800">
              <w:rPr>
                <w:rFonts w:ascii="Helvetica" w:hAnsi="Helvetica"/>
              </w:rPr>
              <w:br/>
            </w:r>
            <w:r w:rsidRPr="004C3800">
              <w:rPr>
                <w:rStyle w:val="search-custom"/>
                <w:rFonts w:ascii="Helvetica" w:hAnsi="Helvetica"/>
              </w:rPr>
              <w:t>Janice A. Green Sr. Program Specialist 202-616-6728 janice.a.green@usdoj.gov</w:t>
            </w:r>
            <w:r w:rsidRPr="004C3800">
              <w:rPr>
                <w:rStyle w:val="apple-converted-space"/>
                <w:rFonts w:ascii="Helvetica" w:hAnsi="Helvetica"/>
              </w:rPr>
              <w:t> </w:t>
            </w:r>
            <w:r w:rsidRPr="004C3800">
              <w:rPr>
                <w:rFonts w:ascii="Helvetica" w:hAnsi="Helvetica"/>
              </w:rPr>
              <w:br/>
            </w:r>
            <w:r w:rsidRPr="004C3800">
              <w:rPr>
                <w:rFonts w:ascii="Helvetica" w:hAnsi="Helvetica"/>
              </w:rPr>
              <w:br/>
            </w:r>
            <w:hyperlink r:id="rId321" w:history="1">
              <w:r w:rsidRPr="004C3800">
                <w:rPr>
                  <w:rStyle w:val="Hyperlink"/>
                  <w:rFonts w:ascii="Helvetica" w:hAnsi="Helvetica"/>
                </w:rPr>
                <w:t>janice.a.green@usdoj.gov</w:t>
              </w:r>
            </w:hyperlink>
          </w:p>
        </w:tc>
      </w:tr>
    </w:tbl>
    <w:p w14:paraId="7F62E32C" w14:textId="77777777" w:rsidR="004C3800" w:rsidRDefault="004C3800" w:rsidP="004C3800"/>
    <w:p w14:paraId="669443CC" w14:textId="77777777" w:rsidR="004C3800" w:rsidRDefault="00CD22A1" w:rsidP="004C3800">
      <w:pPr>
        <w:widowControl w:val="0"/>
        <w:autoSpaceDE w:val="0"/>
        <w:autoSpaceDN w:val="0"/>
        <w:adjustRightInd w:val="0"/>
        <w:rPr>
          <w:rFonts w:ascii="Helvetica" w:hAnsi="Helvetica" w:cs="Helvetica"/>
        </w:rPr>
      </w:pPr>
      <w:hyperlink r:id="rId322" w:history="1">
        <w:r w:rsidR="004C3800">
          <w:rPr>
            <w:rFonts w:ascii="Helvetica" w:hAnsi="Helvetica" w:cs="Helvetica"/>
            <w:color w:val="386EFF"/>
            <w:u w:val="single" w:color="386EFF"/>
          </w:rPr>
          <w:t>http://www.grants.gov/web/grants/view-opportunity.html?oppId=297344</w:t>
        </w:r>
      </w:hyperlink>
    </w:p>
    <w:p w14:paraId="3D9D8F49" w14:textId="77777777" w:rsidR="004C3800" w:rsidRDefault="004C3800" w:rsidP="00FD7D3A">
      <w:pPr>
        <w:widowControl w:val="0"/>
        <w:autoSpaceDE w:val="0"/>
        <w:autoSpaceDN w:val="0"/>
        <w:adjustRightInd w:val="0"/>
        <w:rPr>
          <w:rFonts w:ascii="Helvetica" w:hAnsi="Helvetica" w:cs="Helvetica"/>
        </w:rPr>
      </w:pPr>
    </w:p>
    <w:p w14:paraId="7598B7D0" w14:textId="437154A0" w:rsidR="00CE2F2C" w:rsidRPr="005D3F9C" w:rsidRDefault="00CE2F2C" w:rsidP="00362A69">
      <w:pPr>
        <w:rPr>
          <w:rFonts w:ascii="Helvetica" w:hAnsi="Helvetica"/>
        </w:rPr>
      </w:pPr>
      <w:bookmarkStart w:id="363" w:name="DOJSecondChance"/>
      <w:bookmarkStart w:id="364" w:name="DOJOVCElderAbuse"/>
      <w:bookmarkStart w:id="365" w:name="DOJOVCLegalAccessInnovations"/>
      <w:bookmarkStart w:id="366" w:name="DOJOJJDPInternetCrimes"/>
      <w:bookmarkEnd w:id="363"/>
      <w:bookmarkEnd w:id="364"/>
      <w:bookmarkEnd w:id="365"/>
      <w:bookmarkEnd w:id="366"/>
      <w:r w:rsidRPr="005D3F9C">
        <w:rPr>
          <w:rFonts w:ascii="Helvetica" w:hAnsi="Helvetica"/>
        </w:rPr>
        <w:t>Research:</w:t>
      </w:r>
    </w:p>
    <w:p w14:paraId="56402358" w14:textId="77777777" w:rsidR="00CE2F2C" w:rsidRDefault="00CE2F2C" w:rsidP="00FE070B">
      <w:pPr>
        <w:widowControl w:val="0"/>
        <w:autoSpaceDE w:val="0"/>
        <w:autoSpaceDN w:val="0"/>
        <w:adjustRightInd w:val="0"/>
        <w:rPr>
          <w:rFonts w:ascii="Helvetica" w:hAnsi="Helvetica" w:cs="Arial"/>
          <w:color w:val="1A1A1A"/>
        </w:rPr>
      </w:pPr>
    </w:p>
    <w:p w14:paraId="73952E27" w14:textId="118A353C" w:rsidR="0098412B" w:rsidRDefault="00B756C2" w:rsidP="0098412B">
      <w:pPr>
        <w:widowControl w:val="0"/>
        <w:autoSpaceDE w:val="0"/>
        <w:autoSpaceDN w:val="0"/>
        <w:adjustRightInd w:val="0"/>
        <w:rPr>
          <w:rFonts w:ascii="Helvetica" w:hAnsi="Helvetica" w:cs="Helvetica"/>
        </w:rPr>
      </w:pPr>
      <w:bookmarkStart w:id="367" w:name="DOJResearch"/>
      <w:bookmarkStart w:id="368" w:name="DOJMod"/>
      <w:bookmarkEnd w:id="367"/>
      <w:bookmarkEnd w:id="368"/>
      <w:r w:rsidRPr="005D3F9C">
        <w:rPr>
          <w:rFonts w:ascii="Helvetica" w:hAnsi="Helvetica" w:cs="Helvetica"/>
        </w:rPr>
        <w:t>Modifications:</w:t>
      </w:r>
      <w:bookmarkStart w:id="369" w:name="DOJNIJRESHW"/>
      <w:bookmarkStart w:id="370" w:name="DOJNIJFY17RD"/>
      <w:bookmarkStart w:id="371" w:name="DOJDeleted"/>
      <w:bookmarkEnd w:id="369"/>
      <w:bookmarkEnd w:id="370"/>
      <w:bookmarkEnd w:id="371"/>
    </w:p>
    <w:p w14:paraId="3D18769E" w14:textId="77777777" w:rsidR="0098412B" w:rsidRDefault="0098412B" w:rsidP="0098412B">
      <w:pPr>
        <w:widowControl w:val="0"/>
        <w:autoSpaceDE w:val="0"/>
        <w:autoSpaceDN w:val="0"/>
        <w:adjustRightInd w:val="0"/>
        <w:rPr>
          <w:rFonts w:ascii="Helvetica" w:hAnsi="Helvetica" w:cs="Helvetica"/>
        </w:rPr>
      </w:pPr>
    </w:p>
    <w:p w14:paraId="3A2137D2" w14:textId="14BB0A80" w:rsidR="005D1E8B" w:rsidRPr="005D3F9C" w:rsidRDefault="0001122B" w:rsidP="009144A6">
      <w:pPr>
        <w:rPr>
          <w:rFonts w:ascii="Helvetica" w:hAnsi="Helvetica"/>
        </w:rPr>
      </w:pPr>
      <w:r w:rsidRPr="005D3F9C">
        <w:rPr>
          <w:rFonts w:ascii="Helvetica" w:hAnsi="Helvetica"/>
        </w:rPr>
        <w:t>Deleted:</w:t>
      </w:r>
    </w:p>
    <w:p w14:paraId="2D2B96DE" w14:textId="77777777" w:rsidR="0001122B" w:rsidRPr="005D3F9C" w:rsidRDefault="0001122B" w:rsidP="0001122B">
      <w:pPr>
        <w:widowControl w:val="0"/>
        <w:autoSpaceDE w:val="0"/>
        <w:autoSpaceDN w:val="0"/>
        <w:adjustRightInd w:val="0"/>
        <w:rPr>
          <w:rFonts w:ascii="Helvetica" w:hAnsi="Helvetica" w:cs="Helvetica"/>
        </w:rPr>
      </w:pPr>
    </w:p>
    <w:p w14:paraId="52BD9FDC" w14:textId="16501224" w:rsidR="005C1355" w:rsidRPr="005D3F9C" w:rsidRDefault="005C1355" w:rsidP="005C1355">
      <w:pPr>
        <w:widowControl w:val="0"/>
        <w:autoSpaceDE w:val="0"/>
        <w:autoSpaceDN w:val="0"/>
        <w:adjustRightInd w:val="0"/>
        <w:rPr>
          <w:rFonts w:ascii="Helvetica" w:hAnsi="Helvetica" w:cs="Helvetica"/>
        </w:rPr>
      </w:pPr>
      <w:bookmarkStart w:id="372" w:name="DOJReminders"/>
      <w:bookmarkEnd w:id="372"/>
      <w:r w:rsidRPr="005D3F9C">
        <w:rPr>
          <w:rFonts w:ascii="Helvetica" w:hAnsi="Helvetica" w:cs="Helvetica"/>
        </w:rPr>
        <w:t xml:space="preserve">Reminders: </w:t>
      </w:r>
    </w:p>
    <w:p w14:paraId="1FE2A147" w14:textId="77777777" w:rsidR="00341A85" w:rsidRDefault="00341A85">
      <w:pPr>
        <w:rPr>
          <w:rFonts w:ascii="Helvetica" w:hAnsi="Helvetica"/>
        </w:rPr>
      </w:pPr>
    </w:p>
    <w:p w14:paraId="333C8C1D" w14:textId="36AB5A96" w:rsidR="00AB0B9C" w:rsidRDefault="00AB0B9C" w:rsidP="00530F73">
      <w:pPr>
        <w:rPr>
          <w:rFonts w:ascii="Helvetica" w:hAnsi="Helvetica"/>
        </w:rPr>
      </w:pPr>
      <w:bookmarkStart w:id="373" w:name="DOJBJAPREA"/>
      <w:bookmarkStart w:id="374" w:name="DOJBJAAdjudicationsTTTA"/>
      <w:bookmarkStart w:id="375" w:name="DOJBJASecondChance"/>
      <w:bookmarkStart w:id="376" w:name="DOJNIJPostconviction"/>
      <w:bookmarkStart w:id="377" w:name="DOJOVCVision21"/>
      <w:bookmarkEnd w:id="373"/>
      <w:bookmarkEnd w:id="374"/>
      <w:bookmarkEnd w:id="375"/>
      <w:bookmarkEnd w:id="376"/>
      <w:bookmarkEnd w:id="377"/>
      <w:r>
        <w:rPr>
          <w:rFonts w:ascii="Helvetica" w:hAnsi="Helvetica"/>
        </w:rPr>
        <w:br w:type="page"/>
      </w:r>
    </w:p>
    <w:p w14:paraId="5BBD1B8E" w14:textId="77777777" w:rsidR="0001122B" w:rsidRPr="005D3F9C" w:rsidRDefault="0001122B" w:rsidP="009144A6">
      <w:pPr>
        <w:rPr>
          <w:rFonts w:ascii="Helvetica" w:hAnsi="Helvetica"/>
        </w:rPr>
      </w:pPr>
    </w:p>
    <w:p w14:paraId="6CB9D68F" w14:textId="77777777" w:rsidR="00B756C2" w:rsidRPr="005D3F9C" w:rsidRDefault="00B756C2" w:rsidP="00B756C2">
      <w:pPr>
        <w:pBdr>
          <w:bottom w:val="double" w:sz="6" w:space="1" w:color="auto"/>
        </w:pBdr>
        <w:autoSpaceDE w:val="0"/>
        <w:autoSpaceDN w:val="0"/>
        <w:adjustRightInd w:val="0"/>
        <w:ind w:left="-720"/>
        <w:rPr>
          <w:rFonts w:ascii="Helvetica" w:hAnsi="Helvetica"/>
          <w:b/>
        </w:rPr>
      </w:pPr>
      <w:bookmarkStart w:id="378" w:name="DOJEnhanceCulturallySpecificServices"/>
      <w:bookmarkEnd w:id="378"/>
    </w:p>
    <w:p w14:paraId="306924CF" w14:textId="77777777" w:rsidR="00B756C2" w:rsidRPr="005D3F9C" w:rsidRDefault="00B756C2" w:rsidP="00B756C2">
      <w:pPr>
        <w:widowControl w:val="0"/>
        <w:autoSpaceDE w:val="0"/>
        <w:autoSpaceDN w:val="0"/>
        <w:adjustRightInd w:val="0"/>
        <w:rPr>
          <w:rFonts w:ascii="Helvetica" w:hAnsi="Helvetica" w:cs="Helvetica"/>
        </w:rPr>
      </w:pPr>
    </w:p>
    <w:p w14:paraId="4CB5F297" w14:textId="77777777" w:rsidR="00B756C2" w:rsidRPr="005D3F9C" w:rsidRDefault="00B756C2" w:rsidP="00B756C2">
      <w:pPr>
        <w:widowControl w:val="0"/>
        <w:autoSpaceDE w:val="0"/>
        <w:autoSpaceDN w:val="0"/>
        <w:adjustRightInd w:val="0"/>
        <w:rPr>
          <w:rFonts w:ascii="Helvetica" w:hAnsi="Helvetica" w:cs="Helvetica"/>
        </w:rPr>
      </w:pPr>
    </w:p>
    <w:p w14:paraId="7B285914" w14:textId="77777777" w:rsidR="00B756C2" w:rsidRPr="005D3F9C" w:rsidRDefault="00B756C2" w:rsidP="00B756C2">
      <w:pPr>
        <w:widowControl w:val="0"/>
        <w:autoSpaceDE w:val="0"/>
        <w:autoSpaceDN w:val="0"/>
        <w:adjustRightInd w:val="0"/>
        <w:rPr>
          <w:rFonts w:ascii="Helvetica" w:hAnsi="Helvetica" w:cs="Helvetica"/>
        </w:rPr>
      </w:pPr>
      <w:bookmarkStart w:id="379" w:name="DOJSexualAssaultJusticeInitiative"/>
      <w:bookmarkStart w:id="380" w:name="DOJEnhancedCollabModel"/>
      <w:bookmarkStart w:id="381" w:name="DOJResearchCampusSexualAssault"/>
      <w:bookmarkEnd w:id="379"/>
      <w:bookmarkEnd w:id="380"/>
      <w:bookmarkEnd w:id="381"/>
      <w:r w:rsidRPr="005D3F9C">
        <w:rPr>
          <w:rFonts w:ascii="Helvetica" w:hAnsi="Helvetica" w:cs="Helvetica"/>
          <w:noProof/>
        </w:rPr>
        <w:drawing>
          <wp:inline distT="0" distB="0" distL="0" distR="0" wp14:anchorId="33190B35" wp14:editId="62CFC6B8">
            <wp:extent cx="3666707" cy="850900"/>
            <wp:effectExtent l="0" t="0" r="0" b="0"/>
            <wp:docPr id="5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3668654" cy="851352"/>
                    </a:xfrm>
                    <a:prstGeom prst="rect">
                      <a:avLst/>
                    </a:prstGeom>
                    <a:noFill/>
                    <a:ln>
                      <a:noFill/>
                    </a:ln>
                  </pic:spPr>
                </pic:pic>
              </a:graphicData>
            </a:graphic>
          </wp:inline>
        </w:drawing>
      </w:r>
    </w:p>
    <w:p w14:paraId="55EE4661" w14:textId="77777777" w:rsidR="00B756C2" w:rsidRPr="005D3F9C" w:rsidRDefault="00B756C2" w:rsidP="00B756C2">
      <w:pPr>
        <w:widowControl w:val="0"/>
        <w:autoSpaceDE w:val="0"/>
        <w:autoSpaceDN w:val="0"/>
        <w:adjustRightInd w:val="0"/>
        <w:rPr>
          <w:rFonts w:ascii="Helvetica" w:hAnsi="Helvetica" w:cs="Helvetica"/>
        </w:rPr>
      </w:pPr>
    </w:p>
    <w:p w14:paraId="310EE9A8" w14:textId="77777777" w:rsidR="00B756C2" w:rsidRPr="005D3F9C" w:rsidRDefault="00B756C2" w:rsidP="00B756C2">
      <w:pPr>
        <w:widowControl w:val="0"/>
        <w:autoSpaceDE w:val="0"/>
        <w:autoSpaceDN w:val="0"/>
        <w:adjustRightInd w:val="0"/>
        <w:rPr>
          <w:rFonts w:ascii="Helvetica" w:hAnsi="Helvetica" w:cs="Helvetica"/>
        </w:rPr>
      </w:pPr>
    </w:p>
    <w:p w14:paraId="24269385" w14:textId="77777777" w:rsidR="00B756C2" w:rsidRPr="005D3F9C" w:rsidRDefault="00B756C2" w:rsidP="00B756C2">
      <w:pPr>
        <w:widowControl w:val="0"/>
        <w:autoSpaceDE w:val="0"/>
        <w:autoSpaceDN w:val="0"/>
        <w:adjustRightInd w:val="0"/>
        <w:rPr>
          <w:rFonts w:ascii="Helvetica" w:hAnsi="Helvetica"/>
          <w:b/>
        </w:rPr>
      </w:pPr>
      <w:bookmarkStart w:id="382" w:name="DOL"/>
      <w:bookmarkEnd w:id="382"/>
      <w:r w:rsidRPr="005D3F9C">
        <w:rPr>
          <w:rFonts w:ascii="Helvetica" w:hAnsi="Helvetica"/>
          <w:b/>
          <w:noProof/>
        </w:rPr>
        <w:drawing>
          <wp:inline distT="0" distB="0" distL="0" distR="0" wp14:anchorId="58077236" wp14:editId="30B554A4">
            <wp:extent cx="5376676" cy="3234089"/>
            <wp:effectExtent l="0" t="0" r="8255" b="0"/>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5376693" cy="3234099"/>
                    </a:xfrm>
                    <a:prstGeom prst="rect">
                      <a:avLst/>
                    </a:prstGeom>
                    <a:noFill/>
                    <a:ln>
                      <a:noFill/>
                    </a:ln>
                  </pic:spPr>
                </pic:pic>
              </a:graphicData>
            </a:graphic>
          </wp:inline>
        </w:drawing>
      </w:r>
    </w:p>
    <w:p w14:paraId="76F625B6" w14:textId="77777777" w:rsidR="00B756C2" w:rsidRPr="005D3F9C" w:rsidRDefault="00B756C2" w:rsidP="00B756C2">
      <w:pPr>
        <w:widowControl w:val="0"/>
        <w:autoSpaceDE w:val="0"/>
        <w:autoSpaceDN w:val="0"/>
        <w:adjustRightInd w:val="0"/>
        <w:rPr>
          <w:rFonts w:ascii="Helvetica" w:hAnsi="Helvetica" w:cs="Helvetica"/>
        </w:rPr>
      </w:pPr>
    </w:p>
    <w:p w14:paraId="5C11B37F" w14:textId="77777777" w:rsidR="00B756C2" w:rsidRPr="005D3F9C" w:rsidRDefault="00B756C2" w:rsidP="00B756C2">
      <w:pPr>
        <w:widowControl w:val="0"/>
        <w:autoSpaceDE w:val="0"/>
        <w:autoSpaceDN w:val="0"/>
        <w:adjustRightInd w:val="0"/>
        <w:rPr>
          <w:rFonts w:ascii="Helvetica" w:hAnsi="Helvetica" w:cs="Helvetica"/>
        </w:rPr>
      </w:pPr>
      <w:bookmarkStart w:id="383" w:name="DOLAgencyGrants"/>
      <w:bookmarkEnd w:id="383"/>
      <w:r w:rsidRPr="005D3F9C">
        <w:rPr>
          <w:rFonts w:ascii="Helvetica" w:hAnsi="Helvetica" w:cs="Helvetica"/>
          <w:highlight w:val="yellow"/>
        </w:rPr>
        <w:t>Agency Grants and Contract General Overview</w:t>
      </w:r>
    </w:p>
    <w:p w14:paraId="2E1FFD0F" w14:textId="77777777" w:rsidR="00B756C2" w:rsidRPr="005D3F9C" w:rsidRDefault="00B756C2" w:rsidP="00B756C2">
      <w:pPr>
        <w:widowControl w:val="0"/>
        <w:autoSpaceDE w:val="0"/>
        <w:autoSpaceDN w:val="0"/>
        <w:adjustRightInd w:val="0"/>
        <w:rPr>
          <w:rFonts w:ascii="Helvetica" w:hAnsi="Helvetica" w:cs="Helvetica"/>
        </w:rPr>
      </w:pPr>
    </w:p>
    <w:p w14:paraId="1C3BEDD6"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DOL Resources</w:t>
      </w:r>
    </w:p>
    <w:p w14:paraId="421FE5DC"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b/>
          <w:bCs/>
        </w:rPr>
        <w:t>Apply for DOL Agency-Specific Grants:</w:t>
      </w:r>
    </w:p>
    <w:p w14:paraId="5CC20ED3" w14:textId="77777777" w:rsidR="00B756C2" w:rsidRPr="005D3F9C" w:rsidRDefault="00CD22A1" w:rsidP="00B756C2">
      <w:pPr>
        <w:widowControl w:val="0"/>
        <w:numPr>
          <w:ilvl w:val="0"/>
          <w:numId w:val="16"/>
        </w:numPr>
        <w:autoSpaceDE w:val="0"/>
        <w:autoSpaceDN w:val="0"/>
        <w:adjustRightInd w:val="0"/>
        <w:rPr>
          <w:rFonts w:ascii="Helvetica" w:hAnsi="Helvetica" w:cs="Helvetica"/>
        </w:rPr>
      </w:pPr>
      <w:hyperlink r:id="rId325" w:history="1">
        <w:r w:rsidR="00B756C2" w:rsidRPr="005D3F9C">
          <w:rPr>
            <w:rStyle w:val="Hyperlink"/>
            <w:rFonts w:ascii="Helvetica" w:hAnsi="Helvetica" w:cs="Helvetica"/>
          </w:rPr>
          <w:t>Employment and Training Administration (ETA)</w:t>
        </w:r>
      </w:hyperlink>
    </w:p>
    <w:p w14:paraId="1BBF8FB1" w14:textId="77777777" w:rsidR="00B756C2" w:rsidRPr="005D3F9C" w:rsidRDefault="00CD22A1" w:rsidP="00B756C2">
      <w:pPr>
        <w:widowControl w:val="0"/>
        <w:numPr>
          <w:ilvl w:val="0"/>
          <w:numId w:val="16"/>
        </w:numPr>
        <w:autoSpaceDE w:val="0"/>
        <w:autoSpaceDN w:val="0"/>
        <w:adjustRightInd w:val="0"/>
        <w:rPr>
          <w:rFonts w:ascii="Helvetica" w:hAnsi="Helvetica" w:cs="Helvetica"/>
        </w:rPr>
      </w:pPr>
      <w:hyperlink r:id="rId326" w:history="1">
        <w:r w:rsidR="00B756C2" w:rsidRPr="005D3F9C">
          <w:rPr>
            <w:rStyle w:val="Hyperlink"/>
            <w:rFonts w:ascii="Helvetica" w:hAnsi="Helvetica" w:cs="Helvetica"/>
          </w:rPr>
          <w:t>Occupational Safety and Health Administration (OSHA)</w:t>
        </w:r>
      </w:hyperlink>
    </w:p>
    <w:p w14:paraId="1EF84761" w14:textId="77777777" w:rsidR="00B756C2" w:rsidRPr="005D3F9C" w:rsidRDefault="00CD22A1" w:rsidP="00B756C2">
      <w:pPr>
        <w:widowControl w:val="0"/>
        <w:numPr>
          <w:ilvl w:val="0"/>
          <w:numId w:val="16"/>
        </w:numPr>
        <w:autoSpaceDE w:val="0"/>
        <w:autoSpaceDN w:val="0"/>
        <w:adjustRightInd w:val="0"/>
        <w:rPr>
          <w:rFonts w:ascii="Helvetica" w:hAnsi="Helvetica" w:cs="Helvetica"/>
        </w:rPr>
      </w:pPr>
      <w:hyperlink r:id="rId327" w:history="1">
        <w:r w:rsidR="00B756C2" w:rsidRPr="005D3F9C">
          <w:rPr>
            <w:rStyle w:val="Hyperlink"/>
            <w:rFonts w:ascii="Helvetica" w:hAnsi="Helvetica" w:cs="Helvetica"/>
          </w:rPr>
          <w:t>Mine Safety &amp; Health Administration (MSHA)</w:t>
        </w:r>
      </w:hyperlink>
    </w:p>
    <w:p w14:paraId="35D7120E" w14:textId="77777777" w:rsidR="00B756C2" w:rsidRPr="005D3F9C" w:rsidRDefault="00CD22A1" w:rsidP="00B756C2">
      <w:pPr>
        <w:widowControl w:val="0"/>
        <w:numPr>
          <w:ilvl w:val="0"/>
          <w:numId w:val="16"/>
        </w:numPr>
        <w:autoSpaceDE w:val="0"/>
        <w:autoSpaceDN w:val="0"/>
        <w:adjustRightInd w:val="0"/>
        <w:rPr>
          <w:rFonts w:ascii="Helvetica" w:hAnsi="Helvetica" w:cs="Helvetica"/>
        </w:rPr>
      </w:pPr>
      <w:hyperlink r:id="rId328" w:history="1">
        <w:r w:rsidR="00B756C2" w:rsidRPr="005D3F9C">
          <w:rPr>
            <w:rStyle w:val="Hyperlink"/>
            <w:rFonts w:ascii="Helvetica" w:hAnsi="Helvetica" w:cs="Helvetica"/>
          </w:rPr>
          <w:t>Bureau of International Labor Affairs (ILAB)</w:t>
        </w:r>
      </w:hyperlink>
    </w:p>
    <w:p w14:paraId="16DC774F" w14:textId="77777777" w:rsidR="00B756C2" w:rsidRPr="005D3F9C" w:rsidRDefault="00CD22A1" w:rsidP="00B756C2">
      <w:pPr>
        <w:widowControl w:val="0"/>
        <w:numPr>
          <w:ilvl w:val="0"/>
          <w:numId w:val="16"/>
        </w:numPr>
        <w:autoSpaceDE w:val="0"/>
        <w:autoSpaceDN w:val="0"/>
        <w:adjustRightInd w:val="0"/>
        <w:rPr>
          <w:rFonts w:ascii="Helvetica" w:hAnsi="Helvetica" w:cs="Helvetica"/>
        </w:rPr>
      </w:pPr>
      <w:hyperlink r:id="rId329" w:history="1">
        <w:r w:rsidR="00B756C2" w:rsidRPr="005D3F9C">
          <w:rPr>
            <w:rStyle w:val="Hyperlink"/>
            <w:rFonts w:ascii="Helvetica" w:hAnsi="Helvetica" w:cs="Helvetica"/>
          </w:rPr>
          <w:t>Veterans' Employment and Training Service (VETS)</w:t>
        </w:r>
      </w:hyperlink>
    </w:p>
    <w:p w14:paraId="22D9CB79" w14:textId="77777777" w:rsidR="00B756C2" w:rsidRPr="005D3F9C" w:rsidRDefault="00CD22A1" w:rsidP="00B756C2">
      <w:pPr>
        <w:widowControl w:val="0"/>
        <w:numPr>
          <w:ilvl w:val="0"/>
          <w:numId w:val="16"/>
        </w:numPr>
        <w:autoSpaceDE w:val="0"/>
        <w:autoSpaceDN w:val="0"/>
        <w:adjustRightInd w:val="0"/>
        <w:rPr>
          <w:rFonts w:ascii="Helvetica" w:hAnsi="Helvetica" w:cs="Helvetica"/>
        </w:rPr>
      </w:pPr>
      <w:hyperlink r:id="rId330" w:history="1">
        <w:r w:rsidR="00B756C2" w:rsidRPr="005D3F9C">
          <w:rPr>
            <w:rStyle w:val="Hyperlink"/>
            <w:rFonts w:ascii="Helvetica" w:hAnsi="Helvetica" w:cs="Helvetica"/>
          </w:rPr>
          <w:t>Office of Disability Employment Policy (ODEP)</w:t>
        </w:r>
      </w:hyperlink>
    </w:p>
    <w:p w14:paraId="185F9629" w14:textId="77777777" w:rsidR="00B756C2" w:rsidRPr="005D3F9C" w:rsidRDefault="00CD22A1" w:rsidP="00B756C2">
      <w:pPr>
        <w:widowControl w:val="0"/>
        <w:numPr>
          <w:ilvl w:val="0"/>
          <w:numId w:val="16"/>
        </w:numPr>
        <w:autoSpaceDE w:val="0"/>
        <w:autoSpaceDN w:val="0"/>
        <w:adjustRightInd w:val="0"/>
        <w:rPr>
          <w:rFonts w:ascii="Helvetica" w:hAnsi="Helvetica" w:cs="Helvetica"/>
        </w:rPr>
      </w:pPr>
      <w:hyperlink r:id="rId331" w:history="1">
        <w:r w:rsidR="00B756C2" w:rsidRPr="005D3F9C">
          <w:rPr>
            <w:rStyle w:val="Hyperlink"/>
            <w:rFonts w:ascii="Helvetica" w:hAnsi="Helvetica" w:cs="Helvetica"/>
          </w:rPr>
          <w:t>Office of the Assistant Secretary for Administration and Management (OASAM)</w:t>
        </w:r>
      </w:hyperlink>
    </w:p>
    <w:p w14:paraId="26105506" w14:textId="77777777" w:rsidR="00B756C2" w:rsidRPr="005D3F9C" w:rsidRDefault="00B756C2" w:rsidP="00B756C2">
      <w:pPr>
        <w:widowControl w:val="0"/>
        <w:autoSpaceDE w:val="0"/>
        <w:autoSpaceDN w:val="0"/>
        <w:adjustRightInd w:val="0"/>
        <w:rPr>
          <w:rFonts w:ascii="Helvetica" w:hAnsi="Helvetica" w:cs="Helvetica"/>
          <w:b/>
          <w:bCs/>
        </w:rPr>
      </w:pPr>
    </w:p>
    <w:p w14:paraId="5B9A8E83"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b/>
          <w:bCs/>
        </w:rPr>
        <w:t>Other Grant Resources:</w:t>
      </w:r>
    </w:p>
    <w:p w14:paraId="535A0E6E" w14:textId="77777777" w:rsidR="00B756C2" w:rsidRPr="005D3F9C" w:rsidRDefault="00CD22A1" w:rsidP="00B756C2">
      <w:pPr>
        <w:widowControl w:val="0"/>
        <w:numPr>
          <w:ilvl w:val="0"/>
          <w:numId w:val="17"/>
        </w:numPr>
        <w:autoSpaceDE w:val="0"/>
        <w:autoSpaceDN w:val="0"/>
        <w:adjustRightInd w:val="0"/>
        <w:rPr>
          <w:rFonts w:ascii="Helvetica" w:hAnsi="Helvetica" w:cs="Helvetica"/>
        </w:rPr>
      </w:pPr>
      <w:hyperlink r:id="rId332" w:history="1">
        <w:r w:rsidR="00B756C2" w:rsidRPr="005D3F9C">
          <w:rPr>
            <w:rStyle w:val="Hyperlink"/>
            <w:rFonts w:ascii="Helvetica" w:hAnsi="Helvetica" w:cs="Helvetica"/>
          </w:rPr>
          <w:t>Federal Funding Opportunities with FedGrants.gov</w:t>
        </w:r>
      </w:hyperlink>
    </w:p>
    <w:p w14:paraId="40E87FCE"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Grants Information</w:t>
      </w:r>
    </w:p>
    <w:p w14:paraId="327BE69E" w14:textId="77777777" w:rsidR="00B756C2" w:rsidRPr="005D3F9C" w:rsidRDefault="00CD22A1" w:rsidP="00B756C2">
      <w:pPr>
        <w:widowControl w:val="0"/>
        <w:autoSpaceDE w:val="0"/>
        <w:autoSpaceDN w:val="0"/>
        <w:adjustRightInd w:val="0"/>
        <w:rPr>
          <w:rFonts w:ascii="Helvetica" w:hAnsi="Helvetica" w:cs="Helvetica"/>
        </w:rPr>
      </w:pPr>
      <w:hyperlink r:id="rId333" w:history="1">
        <w:r w:rsidR="00B756C2" w:rsidRPr="005D3F9C">
          <w:rPr>
            <w:rStyle w:val="Hyperlink"/>
            <w:rFonts w:ascii="Helvetica" w:hAnsi="Helvetica" w:cs="Helvetica"/>
          </w:rPr>
          <w:t>Grants.gov</w:t>
        </w:r>
      </w:hyperlink>
      <w:r w:rsidR="00B756C2" w:rsidRPr="005D3F9C">
        <w:rPr>
          <w:rFonts w:ascii="Helvetica" w:hAnsi="Helvetica" w:cs="Helvetica"/>
        </w:rPr>
        <w:t xml:space="preserve"> </w:t>
      </w:r>
      <w:r w:rsidR="00B756C2" w:rsidRPr="005D3F9C">
        <w:rPr>
          <w:rFonts w:ascii="Helvetica" w:hAnsi="Helvetica" w:cs="Baoli SC Regular"/>
        </w:rPr>
        <w:t>—</w:t>
      </w:r>
      <w:r w:rsidR="00B756C2" w:rsidRPr="005D3F9C">
        <w:rPr>
          <w:rFonts w:ascii="Helvetica" w:hAnsi="Helvetica" w:cs="Helvetica"/>
        </w:rPr>
        <w:t xml:space="preserve"> Web site for all customers of federal grants to electronically find, apply for, and manage grants. Getting Started with Grants.gov.</w:t>
      </w:r>
    </w:p>
    <w:p w14:paraId="564AFAA3" w14:textId="77777777" w:rsidR="00B756C2" w:rsidRPr="005D3F9C" w:rsidRDefault="00B756C2" w:rsidP="00B756C2">
      <w:pPr>
        <w:widowControl w:val="0"/>
        <w:autoSpaceDE w:val="0"/>
        <w:autoSpaceDN w:val="0"/>
        <w:adjustRightInd w:val="0"/>
        <w:rPr>
          <w:rFonts w:ascii="Helvetica" w:hAnsi="Helvetica" w:cs="Helvetica"/>
        </w:rPr>
      </w:pPr>
    </w:p>
    <w:p w14:paraId="157E24BF"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DOL Resources and Instructions for Applying for a Grant</w:t>
      </w:r>
    </w:p>
    <w:p w14:paraId="23546B96" w14:textId="77777777" w:rsidR="00B756C2" w:rsidRPr="005D3F9C" w:rsidRDefault="00CD22A1" w:rsidP="00B756C2">
      <w:pPr>
        <w:widowControl w:val="0"/>
        <w:numPr>
          <w:ilvl w:val="0"/>
          <w:numId w:val="18"/>
        </w:numPr>
        <w:autoSpaceDE w:val="0"/>
        <w:autoSpaceDN w:val="0"/>
        <w:adjustRightInd w:val="0"/>
        <w:rPr>
          <w:rFonts w:ascii="Helvetica" w:hAnsi="Helvetica" w:cs="Helvetica"/>
        </w:rPr>
      </w:pPr>
      <w:hyperlink r:id="rId334" w:history="1">
        <w:r w:rsidR="00B756C2" w:rsidRPr="005D3F9C">
          <w:rPr>
            <w:rStyle w:val="Hyperlink"/>
            <w:rFonts w:ascii="Helvetica" w:hAnsi="Helvetica" w:cs="Helvetica"/>
          </w:rPr>
          <w:t>DOL Guidance Clarifying the Effect of the Religious Freedom Restoration Act on Faith-Based Organizations</w:t>
        </w:r>
      </w:hyperlink>
    </w:p>
    <w:p w14:paraId="78B015CE" w14:textId="77777777" w:rsidR="00B756C2" w:rsidRPr="005D3F9C" w:rsidRDefault="00CD22A1" w:rsidP="00B756C2">
      <w:pPr>
        <w:widowControl w:val="0"/>
        <w:numPr>
          <w:ilvl w:val="0"/>
          <w:numId w:val="18"/>
        </w:numPr>
        <w:autoSpaceDE w:val="0"/>
        <w:autoSpaceDN w:val="0"/>
        <w:adjustRightInd w:val="0"/>
        <w:rPr>
          <w:rFonts w:ascii="Helvetica" w:hAnsi="Helvetica" w:cs="Helvetica"/>
        </w:rPr>
      </w:pPr>
      <w:hyperlink r:id="rId335" w:history="1">
        <w:r w:rsidR="00B756C2" w:rsidRPr="005D3F9C">
          <w:rPr>
            <w:rStyle w:val="Hyperlink"/>
            <w:rFonts w:ascii="Helvetica" w:hAnsi="Helvetica" w:cs="Helvetica"/>
          </w:rPr>
          <w:t>Grant and Contract Information</w:t>
        </w:r>
      </w:hyperlink>
    </w:p>
    <w:p w14:paraId="16418882" w14:textId="77777777" w:rsidR="00B756C2" w:rsidRPr="005D3F9C" w:rsidRDefault="00CD22A1" w:rsidP="00B756C2">
      <w:pPr>
        <w:widowControl w:val="0"/>
        <w:numPr>
          <w:ilvl w:val="0"/>
          <w:numId w:val="18"/>
        </w:numPr>
        <w:autoSpaceDE w:val="0"/>
        <w:autoSpaceDN w:val="0"/>
        <w:adjustRightInd w:val="0"/>
        <w:rPr>
          <w:rFonts w:ascii="Helvetica" w:hAnsi="Helvetica" w:cs="Helvetica"/>
        </w:rPr>
      </w:pPr>
      <w:hyperlink r:id="rId336" w:history="1">
        <w:r w:rsidR="00B756C2" w:rsidRPr="005D3F9C">
          <w:rPr>
            <w:rStyle w:val="Hyperlink"/>
            <w:rFonts w:ascii="Helvetica" w:hAnsi="Helvetica" w:cs="Helvetica"/>
          </w:rPr>
          <w:t>Contracting and Grant Program Overview</w:t>
        </w:r>
      </w:hyperlink>
    </w:p>
    <w:p w14:paraId="11543460" w14:textId="77777777" w:rsidR="00B756C2" w:rsidRPr="005D3F9C" w:rsidRDefault="00CD22A1" w:rsidP="00B756C2">
      <w:pPr>
        <w:widowControl w:val="0"/>
        <w:numPr>
          <w:ilvl w:val="0"/>
          <w:numId w:val="18"/>
        </w:numPr>
        <w:autoSpaceDE w:val="0"/>
        <w:autoSpaceDN w:val="0"/>
        <w:adjustRightInd w:val="0"/>
        <w:rPr>
          <w:rFonts w:ascii="Helvetica" w:hAnsi="Helvetica" w:cs="Helvetica"/>
        </w:rPr>
      </w:pPr>
      <w:hyperlink r:id="rId337" w:history="1">
        <w:r w:rsidR="00B756C2" w:rsidRPr="005D3F9C">
          <w:rPr>
            <w:rStyle w:val="Hyperlink"/>
            <w:rFonts w:ascii="Helvetica" w:hAnsi="Helvetica" w:cs="Helvetica"/>
          </w:rPr>
          <w:t>Civil Rights Enforcement for Department of Labor Grant Recipients</w:t>
        </w:r>
      </w:hyperlink>
    </w:p>
    <w:p w14:paraId="6669F2DB" w14:textId="77777777" w:rsidR="00B756C2" w:rsidRPr="005D3F9C" w:rsidRDefault="00CD22A1" w:rsidP="00B756C2">
      <w:pPr>
        <w:widowControl w:val="0"/>
        <w:numPr>
          <w:ilvl w:val="0"/>
          <w:numId w:val="18"/>
        </w:numPr>
        <w:autoSpaceDE w:val="0"/>
        <w:autoSpaceDN w:val="0"/>
        <w:adjustRightInd w:val="0"/>
        <w:rPr>
          <w:rFonts w:ascii="Helvetica" w:hAnsi="Helvetica" w:cs="Helvetica"/>
        </w:rPr>
      </w:pPr>
      <w:hyperlink r:id="rId338" w:history="1">
        <w:r w:rsidR="00B756C2" w:rsidRPr="005D3F9C">
          <w:rPr>
            <w:rStyle w:val="Hyperlink"/>
            <w:rFonts w:ascii="Helvetica" w:hAnsi="Helvetica" w:cs="Helvetica"/>
          </w:rPr>
          <w:t>More Information About Grants</w:t>
        </w:r>
      </w:hyperlink>
    </w:p>
    <w:p w14:paraId="0996AD4E" w14:textId="77777777" w:rsidR="00B756C2" w:rsidRPr="005D3F9C" w:rsidRDefault="00CD22A1" w:rsidP="00B756C2">
      <w:pPr>
        <w:widowControl w:val="0"/>
        <w:numPr>
          <w:ilvl w:val="0"/>
          <w:numId w:val="18"/>
        </w:numPr>
        <w:autoSpaceDE w:val="0"/>
        <w:autoSpaceDN w:val="0"/>
        <w:adjustRightInd w:val="0"/>
        <w:rPr>
          <w:rFonts w:ascii="Helvetica" w:hAnsi="Helvetica" w:cs="Helvetica"/>
        </w:rPr>
      </w:pPr>
      <w:hyperlink r:id="rId339" w:history="1">
        <w:r w:rsidR="00B756C2" w:rsidRPr="005D3F9C">
          <w:rPr>
            <w:rStyle w:val="Hyperlink"/>
            <w:rFonts w:ascii="Helvetica" w:hAnsi="Helvetica" w:cs="Helvetica"/>
          </w:rPr>
          <w:t>Use of Contracts, Grants &amp; Cooperative Agreements</w:t>
        </w:r>
      </w:hyperlink>
    </w:p>
    <w:p w14:paraId="74833278" w14:textId="77777777" w:rsidR="00B756C2" w:rsidRPr="005D3F9C" w:rsidRDefault="00B756C2" w:rsidP="00B756C2">
      <w:pPr>
        <w:widowControl w:val="0"/>
        <w:autoSpaceDE w:val="0"/>
        <w:autoSpaceDN w:val="0"/>
        <w:adjustRightInd w:val="0"/>
        <w:rPr>
          <w:rFonts w:ascii="Helvetica" w:hAnsi="Helvetica" w:cs="Helvetica"/>
        </w:rPr>
      </w:pPr>
    </w:p>
    <w:p w14:paraId="68341B14"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Other Federal Government Grant Information</w:t>
      </w:r>
    </w:p>
    <w:p w14:paraId="3C8CAFAE" w14:textId="77777777" w:rsidR="00B756C2" w:rsidRPr="005D3F9C" w:rsidRDefault="00CD22A1" w:rsidP="00B756C2">
      <w:pPr>
        <w:widowControl w:val="0"/>
        <w:numPr>
          <w:ilvl w:val="0"/>
          <w:numId w:val="19"/>
        </w:numPr>
        <w:autoSpaceDE w:val="0"/>
        <w:autoSpaceDN w:val="0"/>
        <w:adjustRightInd w:val="0"/>
        <w:rPr>
          <w:rFonts w:ascii="Helvetica" w:hAnsi="Helvetica" w:cs="Helvetica"/>
        </w:rPr>
      </w:pPr>
      <w:hyperlink r:id="rId340" w:history="1">
        <w:r w:rsidR="00B756C2" w:rsidRPr="005D3F9C">
          <w:rPr>
            <w:rStyle w:val="Hyperlink"/>
            <w:rFonts w:ascii="Helvetica" w:hAnsi="Helvetica" w:cs="Helvetica"/>
          </w:rPr>
          <w:t>Grant Opportunities (Catalog of Federal Domestic Assistance)</w:t>
        </w:r>
      </w:hyperlink>
    </w:p>
    <w:p w14:paraId="7C3C8B96" w14:textId="77777777" w:rsidR="00B756C2" w:rsidRPr="005D3F9C" w:rsidRDefault="00B756C2" w:rsidP="00B756C2">
      <w:pPr>
        <w:widowControl w:val="0"/>
        <w:autoSpaceDE w:val="0"/>
        <w:autoSpaceDN w:val="0"/>
        <w:adjustRightInd w:val="0"/>
        <w:rPr>
          <w:rFonts w:ascii="Helvetica" w:hAnsi="Helvetica" w:cs="Helvetica"/>
        </w:rPr>
      </w:pPr>
    </w:p>
    <w:p w14:paraId="39C3F07B" w14:textId="77777777" w:rsidR="00B756C2" w:rsidRPr="005D3F9C" w:rsidRDefault="00B756C2" w:rsidP="00B756C2">
      <w:pPr>
        <w:spacing w:beforeLines="1" w:before="2" w:afterLines="1" w:after="2"/>
        <w:rPr>
          <w:rFonts w:ascii="Helvetica" w:hAnsi="Helvetica"/>
        </w:rPr>
      </w:pPr>
      <w:r w:rsidRPr="005D3F9C">
        <w:rPr>
          <w:rFonts w:ascii="Helvetica" w:hAnsi="Helvetica"/>
        </w:rPr>
        <w:t xml:space="preserve">Department of Labor Grant Programs </w:t>
      </w:r>
    </w:p>
    <w:p w14:paraId="2CED633F" w14:textId="77777777" w:rsidR="00B756C2" w:rsidRPr="005D3F9C" w:rsidRDefault="00B756C2" w:rsidP="00B756C2">
      <w:pPr>
        <w:spacing w:beforeLines="1" w:before="2" w:afterLines="1" w:after="2"/>
        <w:rPr>
          <w:rFonts w:ascii="Helvetica" w:hAnsi="Helvetica"/>
        </w:rPr>
      </w:pPr>
    </w:p>
    <w:p w14:paraId="2A052315" w14:textId="77777777" w:rsidR="00B756C2" w:rsidRPr="005D3F9C" w:rsidRDefault="00B756C2" w:rsidP="00B756C2">
      <w:pPr>
        <w:numPr>
          <w:ilvl w:val="0"/>
          <w:numId w:val="4"/>
        </w:numPr>
        <w:spacing w:beforeLines="1" w:before="2" w:afterLines="1" w:after="2"/>
        <w:rPr>
          <w:rFonts w:ascii="Helvetica" w:hAnsi="Helvetica"/>
        </w:rPr>
      </w:pPr>
      <w:r w:rsidRPr="005D3F9C">
        <w:rPr>
          <w:rFonts w:ascii="Helvetica" w:hAnsi="Helvetica"/>
          <w:b/>
        </w:rPr>
        <w:t>Bureau of International Labor Affairs (ILAB)</w:t>
      </w:r>
      <w:r w:rsidRPr="005D3F9C">
        <w:rPr>
          <w:rFonts w:ascii="Helvetica" w:hAnsi="Helvetica"/>
        </w:rPr>
        <w:t xml:space="preserve">: provides grants (cooperative agreements) for the implementation of projects designed to assist developing countries combat the worse forms of child labor, forced labor, and human trafficking; and support worker rights and improve working conditions. </w:t>
      </w:r>
      <w:hyperlink r:id="rId341" w:history="1">
        <w:r w:rsidRPr="005D3F9C">
          <w:rPr>
            <w:rStyle w:val="Hyperlink"/>
            <w:rFonts w:ascii="Helvetica" w:hAnsi="Helvetica"/>
          </w:rPr>
          <w:t>http://www.dol.gov/general/business</w:t>
        </w:r>
      </w:hyperlink>
      <w:r w:rsidRPr="005D3F9C">
        <w:rPr>
          <w:rFonts w:ascii="Helvetica" w:hAnsi="Helvetica"/>
        </w:rPr>
        <w:t>.</w:t>
      </w:r>
    </w:p>
    <w:p w14:paraId="221FA323" w14:textId="77777777" w:rsidR="00B756C2" w:rsidRPr="005D3F9C" w:rsidRDefault="00B756C2" w:rsidP="00B756C2">
      <w:pPr>
        <w:numPr>
          <w:ilvl w:val="0"/>
          <w:numId w:val="4"/>
        </w:numPr>
        <w:spacing w:beforeLines="1" w:before="2" w:afterLines="1" w:after="2"/>
        <w:rPr>
          <w:rFonts w:ascii="Helvetica" w:hAnsi="Helvetica"/>
        </w:rPr>
      </w:pPr>
      <w:r w:rsidRPr="005D3F9C">
        <w:rPr>
          <w:rFonts w:ascii="Helvetica" w:hAnsi="Helvetica"/>
          <w:b/>
        </w:rPr>
        <w:t xml:space="preserve">Bureau of Labor Statistics (BLS): </w:t>
      </w:r>
      <w:r w:rsidRPr="005D3F9C">
        <w:rPr>
          <w:rFonts w:ascii="Helvetica" w:hAnsi="Helvetica"/>
        </w:rPr>
        <w:t xml:space="preserve">provides project grants (cooperative agreements) and the dissemination of technical statistical data and related information on labor force activities; provides data on prices (CPI) and cost of living; data on productivity and technology data; data on compensation and working conditions; data on employment projections. </w:t>
      </w:r>
    </w:p>
    <w:p w14:paraId="32C24CA2" w14:textId="77777777" w:rsidR="00B756C2" w:rsidRPr="005D3F9C" w:rsidRDefault="00B756C2" w:rsidP="00B756C2">
      <w:pPr>
        <w:numPr>
          <w:ilvl w:val="0"/>
          <w:numId w:val="4"/>
        </w:numPr>
        <w:spacing w:beforeLines="1" w:before="2" w:afterLines="1" w:after="2"/>
        <w:rPr>
          <w:rFonts w:ascii="Helvetica" w:hAnsi="Helvetica"/>
        </w:rPr>
      </w:pPr>
      <w:r w:rsidRPr="005D3F9C">
        <w:rPr>
          <w:rFonts w:ascii="Helvetica" w:hAnsi="Helvetica"/>
          <w:b/>
        </w:rPr>
        <w:t>Employment and Training (ETA):</w:t>
      </w:r>
      <w:r w:rsidRPr="005D3F9C">
        <w:rPr>
          <w:rFonts w:ascii="Helvetica" w:hAnsi="Helvetica"/>
        </w:rPr>
        <w:t xml:space="preserve"> ETA administers financial assistance programs pursuant to the Workforce Investment Act (WIA), administering State formula grant programs for youth, adults and dislocated workers, national emergency grants for workers affected by mass layoffs, plant closures, and disasters; grant programs for workers with disabilities, Indians and Native Americans, and for migrant and seasonal farmworkers. ETA also administers grant programs for older American workers, apprenticeship programs, Trade Adjustment Assistance (TAA) programs, and assistance for research and development of workforce programs. In addition, ETA is responsible for the operation and maintenance of a national system of public employment service offices and for the national unemployment insurance program. </w:t>
      </w:r>
    </w:p>
    <w:p w14:paraId="6302B14D" w14:textId="77777777" w:rsidR="00B756C2" w:rsidRPr="005D3F9C" w:rsidRDefault="00B756C2" w:rsidP="00B756C2">
      <w:pPr>
        <w:numPr>
          <w:ilvl w:val="0"/>
          <w:numId w:val="4"/>
        </w:numPr>
        <w:spacing w:beforeLines="1" w:before="2" w:afterLines="1" w:after="2"/>
        <w:rPr>
          <w:rFonts w:ascii="Helvetica" w:hAnsi="Helvetica"/>
        </w:rPr>
      </w:pPr>
      <w:r w:rsidRPr="005D3F9C">
        <w:rPr>
          <w:rFonts w:ascii="Helvetica" w:hAnsi="Helvetica"/>
          <w:b/>
        </w:rPr>
        <w:t>Mine Safety and Health (MSHA):</w:t>
      </w:r>
      <w:r w:rsidRPr="005D3F9C">
        <w:rPr>
          <w:rFonts w:ascii="Helvetica" w:hAnsi="Helvetica"/>
        </w:rPr>
        <w:t xml:space="preserve"> provides grants for research, education and training programs to ensure an adequate and competent staff of trained inspectors; and assistance for establishing or improving State mine health and safety programs through technical assistance. </w:t>
      </w:r>
    </w:p>
    <w:p w14:paraId="7958B7A1" w14:textId="77777777" w:rsidR="00B756C2" w:rsidRPr="005D3F9C" w:rsidRDefault="00B756C2" w:rsidP="00B756C2">
      <w:pPr>
        <w:numPr>
          <w:ilvl w:val="0"/>
          <w:numId w:val="4"/>
        </w:numPr>
        <w:spacing w:beforeLines="1" w:before="2" w:afterLines="1" w:after="2"/>
        <w:rPr>
          <w:rFonts w:ascii="Helvetica" w:hAnsi="Helvetica"/>
        </w:rPr>
      </w:pPr>
      <w:r w:rsidRPr="005D3F9C">
        <w:rPr>
          <w:rFonts w:ascii="Helvetica" w:hAnsi="Helvetica"/>
          <w:b/>
        </w:rPr>
        <w:t xml:space="preserve">Occupational Safety and Health (OSHA): </w:t>
      </w:r>
      <w:r w:rsidRPr="005D3F9C">
        <w:rPr>
          <w:rFonts w:ascii="Helvetica" w:hAnsi="Helvetica"/>
        </w:rPr>
        <w:t xml:space="preserve">provides grants to non-profit organizations to provide training, educational services, and technical assistance; assistance to states to administer and enforce state programs; assistance to states to provide occupational safety and health technical assistance and consultant services. </w:t>
      </w:r>
    </w:p>
    <w:p w14:paraId="5B898177" w14:textId="77777777" w:rsidR="00B756C2" w:rsidRPr="005D3F9C" w:rsidRDefault="00B756C2" w:rsidP="00B756C2">
      <w:pPr>
        <w:numPr>
          <w:ilvl w:val="0"/>
          <w:numId w:val="4"/>
        </w:numPr>
        <w:spacing w:beforeLines="1" w:before="2" w:afterLines="1" w:after="2"/>
        <w:rPr>
          <w:rFonts w:ascii="Helvetica" w:hAnsi="Helvetica"/>
        </w:rPr>
      </w:pPr>
      <w:r w:rsidRPr="005D3F9C">
        <w:rPr>
          <w:rFonts w:ascii="Helvetica" w:hAnsi="Helvetica"/>
          <w:b/>
        </w:rPr>
        <w:t xml:space="preserve">Office of Disability Employment Policy (ODEP): </w:t>
      </w:r>
      <w:r w:rsidRPr="005D3F9C">
        <w:rPr>
          <w:rFonts w:ascii="Helvetica" w:hAnsi="Helvetica"/>
        </w:rPr>
        <w:t xml:space="preserve">The Office of Disability Employment Policy awards competitive grants establishing short-term pilot and technical assistance projects designed to identify, develop, test, evaluate, and disseminate policies to increase employment by expanding access to training, education, employment supports, assistive and systems technology, integrated employment, entrepreneurial development, and small business opportunities for adults and youth with disabilities. Current pilots projects focus on customized employment, Olmstead populations, and innovative demonstration youth grants, among others. Solicitations for grant applications are published in the Federal Register and announced at </w:t>
      </w:r>
      <w:hyperlink r:id="rId342" w:history="1">
        <w:r w:rsidRPr="005D3F9C">
          <w:rPr>
            <w:rFonts w:ascii="Helvetica" w:hAnsi="Helvetica"/>
            <w:color w:val="0000FF"/>
            <w:u w:val="single"/>
          </w:rPr>
          <w:t>www.dol.gov/odep</w:t>
        </w:r>
      </w:hyperlink>
      <w:r w:rsidRPr="005D3F9C">
        <w:rPr>
          <w:rFonts w:ascii="Helvetica" w:hAnsi="Helvetica"/>
        </w:rPr>
        <w:t xml:space="preserve">. ODEP grants are awarded by the </w:t>
      </w:r>
      <w:hyperlink r:id="rId343" w:history="1">
        <w:r w:rsidRPr="005D3F9C">
          <w:rPr>
            <w:rFonts w:ascii="Helvetica" w:hAnsi="Helvetica"/>
            <w:color w:val="0000FF"/>
            <w:u w:val="single"/>
          </w:rPr>
          <w:t>OASAM grant office</w:t>
        </w:r>
      </w:hyperlink>
      <w:r w:rsidRPr="005D3F9C">
        <w:rPr>
          <w:rFonts w:ascii="Helvetica" w:hAnsi="Helvetica"/>
        </w:rPr>
        <w:t>.</w:t>
      </w:r>
    </w:p>
    <w:p w14:paraId="45389450" w14:textId="77777777" w:rsidR="00B756C2" w:rsidRPr="005D3F9C" w:rsidRDefault="00B756C2" w:rsidP="00B756C2">
      <w:pPr>
        <w:numPr>
          <w:ilvl w:val="0"/>
          <w:numId w:val="4"/>
        </w:numPr>
        <w:spacing w:beforeLines="1" w:before="2" w:afterLines="1" w:after="2"/>
        <w:rPr>
          <w:rFonts w:ascii="Helvetica" w:hAnsi="Helvetica"/>
        </w:rPr>
      </w:pPr>
      <w:r w:rsidRPr="005D3F9C">
        <w:rPr>
          <w:rFonts w:ascii="Helvetica" w:hAnsi="Helvetica"/>
          <w:b/>
        </w:rPr>
        <w:t>Veterans' Employment and Training (VETS)</w:t>
      </w:r>
      <w:r w:rsidRPr="005D3F9C">
        <w:rPr>
          <w:rFonts w:ascii="Helvetica" w:hAnsi="Helvetica"/>
        </w:rPr>
        <w:t xml:space="preserve">: provides special employment and training assistance for veterans through the </w:t>
      </w:r>
      <w:hyperlink r:id="rId344" w:history="1">
        <w:r w:rsidRPr="005D3F9C">
          <w:rPr>
            <w:rFonts w:ascii="Helvetica" w:hAnsi="Helvetica"/>
            <w:color w:val="0000FF"/>
            <w:u w:val="single"/>
          </w:rPr>
          <w:t>Disabled Veterans' Outreach Program (DVOP) Solicitation for Grant Applications</w:t>
        </w:r>
      </w:hyperlink>
      <w:r w:rsidRPr="005D3F9C">
        <w:rPr>
          <w:rFonts w:ascii="Helvetica" w:hAnsi="Helvetica"/>
        </w:rPr>
        <w:t xml:space="preserve">; the Local Veterans' Employment Representative Program (LVER); </w:t>
      </w:r>
      <w:hyperlink r:id="rId345" w:history="1">
        <w:r w:rsidRPr="005D3F9C">
          <w:rPr>
            <w:rFonts w:ascii="Helvetica" w:hAnsi="Helvetica"/>
            <w:color w:val="0000FF"/>
            <w:u w:val="single"/>
          </w:rPr>
          <w:t>Veterans' Workforce Investment Program (VWIP)</w:t>
        </w:r>
      </w:hyperlink>
      <w:r w:rsidRPr="005D3F9C">
        <w:rPr>
          <w:rFonts w:ascii="Helvetica" w:hAnsi="Helvetica"/>
        </w:rPr>
        <w:t xml:space="preserve">; </w:t>
      </w:r>
      <w:hyperlink r:id="rId346" w:history="1">
        <w:r w:rsidRPr="005D3F9C">
          <w:rPr>
            <w:rFonts w:ascii="Helvetica" w:hAnsi="Helvetica"/>
            <w:color w:val="0000FF"/>
            <w:u w:val="single"/>
          </w:rPr>
          <w:t>elaws Advisor on veterans' employment and reemployment rights</w:t>
        </w:r>
      </w:hyperlink>
      <w:r w:rsidRPr="005D3F9C">
        <w:rPr>
          <w:rFonts w:ascii="Helvetica" w:hAnsi="Helvetica"/>
        </w:rPr>
        <w:t xml:space="preserve">; and the </w:t>
      </w:r>
      <w:hyperlink r:id="rId347" w:history="1">
        <w:r w:rsidRPr="005D3F9C">
          <w:rPr>
            <w:rFonts w:ascii="Helvetica" w:hAnsi="Helvetica"/>
            <w:color w:val="0000FF"/>
            <w:u w:val="single"/>
          </w:rPr>
          <w:t>Homeless Veterans Reintegration Project (HVRP)</w:t>
        </w:r>
      </w:hyperlink>
      <w:r w:rsidRPr="005D3F9C">
        <w:rPr>
          <w:rFonts w:ascii="Helvetica" w:hAnsi="Helvetica"/>
        </w:rPr>
        <w:t xml:space="preserve">. VETS grants are awarded by the </w:t>
      </w:r>
      <w:hyperlink r:id="rId348" w:history="1">
        <w:r w:rsidRPr="005D3F9C">
          <w:rPr>
            <w:rFonts w:ascii="Helvetica" w:hAnsi="Helvetica"/>
            <w:color w:val="0000FF"/>
            <w:u w:val="single"/>
          </w:rPr>
          <w:t>OASAM grant office</w:t>
        </w:r>
      </w:hyperlink>
      <w:r w:rsidRPr="005D3F9C">
        <w:rPr>
          <w:rFonts w:ascii="Helvetica" w:hAnsi="Helvetica"/>
        </w:rPr>
        <w:t>.</w:t>
      </w:r>
    </w:p>
    <w:p w14:paraId="269E91FD" w14:textId="77777777" w:rsidR="00B756C2" w:rsidRPr="005D3F9C" w:rsidRDefault="00B756C2" w:rsidP="00B756C2">
      <w:pPr>
        <w:widowControl w:val="0"/>
        <w:autoSpaceDE w:val="0"/>
        <w:autoSpaceDN w:val="0"/>
        <w:adjustRightInd w:val="0"/>
        <w:rPr>
          <w:rFonts w:ascii="Helvetica" w:hAnsi="Helvetica" w:cs="Helvetica"/>
        </w:rPr>
      </w:pPr>
    </w:p>
    <w:p w14:paraId="2C5350FB" w14:textId="77777777" w:rsidR="00B756C2" w:rsidRPr="005D3F9C" w:rsidRDefault="00B756C2" w:rsidP="00B756C2">
      <w:pPr>
        <w:widowControl w:val="0"/>
        <w:autoSpaceDE w:val="0"/>
        <w:autoSpaceDN w:val="0"/>
        <w:adjustRightInd w:val="0"/>
        <w:rPr>
          <w:rFonts w:ascii="Helvetica" w:hAnsi="Helvetica" w:cs="Helvetica"/>
        </w:rPr>
      </w:pPr>
    </w:p>
    <w:p w14:paraId="13567E42"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783671FB"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5BBF9960"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606BE6FE" w14:textId="77777777" w:rsidR="00B756C2" w:rsidRPr="005D3F9C" w:rsidRDefault="00B756C2" w:rsidP="00B756C2">
      <w:pPr>
        <w:pBdr>
          <w:bottom w:val="double" w:sz="6" w:space="1" w:color="auto"/>
        </w:pBdr>
        <w:autoSpaceDE w:val="0"/>
        <w:autoSpaceDN w:val="0"/>
        <w:adjustRightInd w:val="0"/>
        <w:rPr>
          <w:rFonts w:ascii="Helvetica" w:hAnsi="Helvetica"/>
          <w:b/>
          <w:noProof/>
        </w:rPr>
      </w:pPr>
    </w:p>
    <w:p w14:paraId="2689866D" w14:textId="77777777" w:rsidR="00B756C2" w:rsidRPr="005D3F9C" w:rsidRDefault="00B756C2" w:rsidP="00B756C2">
      <w:pPr>
        <w:rPr>
          <w:rFonts w:ascii="Helvetica" w:hAnsi="Helvetica"/>
        </w:rPr>
      </w:pPr>
    </w:p>
    <w:p w14:paraId="04F6C982" w14:textId="77777777" w:rsidR="00B756C2" w:rsidRPr="005D3F9C" w:rsidRDefault="00B756C2" w:rsidP="00B756C2">
      <w:pPr>
        <w:rPr>
          <w:rFonts w:ascii="Helvetica" w:hAnsi="Helvetica"/>
        </w:rPr>
      </w:pPr>
    </w:p>
    <w:p w14:paraId="0A9D45C3" w14:textId="77777777" w:rsidR="00B756C2" w:rsidRPr="005D3F9C" w:rsidRDefault="00B756C2" w:rsidP="00B756C2">
      <w:pPr>
        <w:rPr>
          <w:rFonts w:ascii="Helvetica" w:hAnsi="Helvetica"/>
        </w:rPr>
      </w:pPr>
      <w:r w:rsidRPr="005D3F9C">
        <w:rPr>
          <w:rFonts w:ascii="Helvetica" w:hAnsi="Helvetica"/>
          <w:noProof/>
        </w:rPr>
        <w:drawing>
          <wp:inline distT="0" distB="0" distL="0" distR="0" wp14:anchorId="377CD4F2" wp14:editId="4B0218B0">
            <wp:extent cx="6457950" cy="4175536"/>
            <wp:effectExtent l="0" t="0" r="0" b="0"/>
            <wp:docPr id="3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6457950" cy="4175536"/>
                    </a:xfrm>
                    <a:prstGeom prst="rect">
                      <a:avLst/>
                    </a:prstGeom>
                    <a:noFill/>
                    <a:ln>
                      <a:noFill/>
                    </a:ln>
                  </pic:spPr>
                </pic:pic>
              </a:graphicData>
            </a:graphic>
          </wp:inline>
        </w:drawing>
      </w:r>
    </w:p>
    <w:p w14:paraId="4E8A12E5" w14:textId="77777777" w:rsidR="00B756C2" w:rsidRPr="005D3F9C" w:rsidRDefault="00B756C2" w:rsidP="00B756C2">
      <w:pPr>
        <w:rPr>
          <w:rFonts w:ascii="Helvetica" w:hAnsi="Helvetica"/>
        </w:rPr>
      </w:pPr>
    </w:p>
    <w:p w14:paraId="2203B8DB" w14:textId="77777777" w:rsidR="00B756C2" w:rsidRPr="005D3F9C" w:rsidRDefault="00B756C2" w:rsidP="00B756C2">
      <w:pPr>
        <w:rPr>
          <w:rFonts w:ascii="Helvetica" w:hAnsi="Helvetica"/>
        </w:rPr>
      </w:pPr>
    </w:p>
    <w:p w14:paraId="03D75EFD" w14:textId="77777777" w:rsidR="00B756C2" w:rsidRPr="005D3F9C" w:rsidRDefault="00CD22A1" w:rsidP="00B756C2">
      <w:pPr>
        <w:rPr>
          <w:rStyle w:val="Hyperlink"/>
          <w:rFonts w:ascii="Helvetica" w:hAnsi="Helvetica"/>
          <w:b/>
        </w:rPr>
      </w:pPr>
      <w:hyperlink r:id="rId350" w:history="1">
        <w:r w:rsidR="00B756C2" w:rsidRPr="005D3F9C">
          <w:rPr>
            <w:rStyle w:val="Hyperlink"/>
            <w:rFonts w:ascii="Helvetica" w:hAnsi="Helvetica"/>
            <w:b/>
          </w:rPr>
          <w:t>http://www.dol.gov/dol/grants/</w:t>
        </w:r>
      </w:hyperlink>
    </w:p>
    <w:p w14:paraId="7863B093" w14:textId="77777777" w:rsidR="00B756C2" w:rsidRPr="005D3F9C" w:rsidRDefault="00B756C2" w:rsidP="00B756C2">
      <w:pPr>
        <w:rPr>
          <w:rStyle w:val="Hyperlink"/>
          <w:rFonts w:ascii="Helvetica" w:hAnsi="Helvetica"/>
          <w:b/>
        </w:rPr>
      </w:pPr>
    </w:p>
    <w:p w14:paraId="1489A073" w14:textId="7C97AFB3" w:rsidR="00F41F7F" w:rsidRDefault="00B756C2" w:rsidP="00F41F7F">
      <w:pPr>
        <w:rPr>
          <w:rFonts w:ascii="Helvetica" w:hAnsi="Helvetica" w:cs="Helvetica"/>
        </w:rPr>
      </w:pPr>
      <w:bookmarkStart w:id="384" w:name="DOLPrograms"/>
      <w:bookmarkEnd w:id="384"/>
      <w:r w:rsidRPr="005D3F9C">
        <w:rPr>
          <w:rFonts w:ascii="Helvetica" w:hAnsi="Helvetica"/>
          <w:b/>
        </w:rPr>
        <w:t>Programs</w:t>
      </w:r>
      <w:bookmarkStart w:id="385" w:name="DOLPortableRetirement"/>
      <w:bookmarkStart w:id="386" w:name="DOLLaborResearch"/>
      <w:bookmarkStart w:id="387" w:name="DOLHomelessVets"/>
      <w:bookmarkStart w:id="388" w:name="DOLSusanHarwoodTraining"/>
      <w:bookmarkStart w:id="389" w:name="DOLReentryRP"/>
      <w:bookmarkStart w:id="390" w:name="DOLSCSEP"/>
      <w:bookmarkStart w:id="391" w:name="DOLDisabilityEmploymentInitiative"/>
      <w:bookmarkStart w:id="392" w:name="DOLReentryDemoYoungAdults"/>
      <w:bookmarkStart w:id="393" w:name="DOLCPY"/>
      <w:bookmarkStart w:id="394" w:name="DOLUrbanIVTP"/>
      <w:bookmarkStart w:id="395" w:name="DOLTrainingtoWorkAdultReentry"/>
      <w:bookmarkEnd w:id="385"/>
      <w:bookmarkEnd w:id="386"/>
      <w:bookmarkEnd w:id="387"/>
      <w:bookmarkEnd w:id="388"/>
      <w:bookmarkEnd w:id="389"/>
      <w:bookmarkEnd w:id="390"/>
      <w:bookmarkEnd w:id="391"/>
      <w:bookmarkEnd w:id="392"/>
      <w:bookmarkEnd w:id="393"/>
      <w:bookmarkEnd w:id="394"/>
      <w:bookmarkEnd w:id="395"/>
    </w:p>
    <w:p w14:paraId="7EDD2AF9" w14:textId="77777777" w:rsidR="00F41F7F" w:rsidRDefault="00F41F7F" w:rsidP="00F41F7F">
      <w:pPr>
        <w:widowControl w:val="0"/>
        <w:autoSpaceDE w:val="0"/>
        <w:autoSpaceDN w:val="0"/>
        <w:adjustRightInd w:val="0"/>
        <w:rPr>
          <w:rFonts w:ascii="Helvetica" w:hAnsi="Helvetica" w:cs="Helvetica"/>
        </w:rPr>
      </w:pPr>
    </w:p>
    <w:p w14:paraId="540E9E96" w14:textId="0DE2FD25" w:rsidR="00B756C2" w:rsidRPr="005D3F9C" w:rsidRDefault="00B756C2" w:rsidP="00B756C2">
      <w:pPr>
        <w:rPr>
          <w:rFonts w:ascii="Helvetica" w:hAnsi="Helvetica"/>
          <w:b/>
        </w:rPr>
      </w:pPr>
      <w:bookmarkStart w:id="396" w:name="DOLModif"/>
      <w:bookmarkEnd w:id="396"/>
      <w:r w:rsidRPr="005D3F9C">
        <w:rPr>
          <w:rFonts w:ascii="Helvetica" w:hAnsi="Helvetica"/>
          <w:b/>
        </w:rPr>
        <w:t>Modifications</w:t>
      </w:r>
    </w:p>
    <w:p w14:paraId="4FE6B59C" w14:textId="77777777" w:rsidR="00B756C2" w:rsidRDefault="00B756C2" w:rsidP="00B756C2">
      <w:pPr>
        <w:rPr>
          <w:rFonts w:ascii="Helvetica" w:hAnsi="Helvetica"/>
          <w:b/>
        </w:rPr>
      </w:pPr>
    </w:p>
    <w:p w14:paraId="60D208B2" w14:textId="77777777" w:rsidR="00B756C2" w:rsidRPr="005D3F9C" w:rsidRDefault="00B756C2" w:rsidP="00B756C2">
      <w:pPr>
        <w:rPr>
          <w:rFonts w:ascii="Helvetica" w:hAnsi="Helvetica"/>
          <w:b/>
        </w:rPr>
      </w:pPr>
      <w:bookmarkStart w:id="397" w:name="DOLMineHealth"/>
      <w:bookmarkStart w:id="398" w:name="DOLSusnaHarwoodTargetedTopics"/>
      <w:bookmarkStart w:id="399" w:name="DOLTechHire"/>
      <w:bookmarkStart w:id="400" w:name="DOLPaidLeave"/>
      <w:bookmarkStart w:id="401" w:name="DOLAmApprentices"/>
      <w:bookmarkStart w:id="402" w:name="DOLReminders"/>
      <w:bookmarkEnd w:id="397"/>
      <w:bookmarkEnd w:id="398"/>
      <w:bookmarkEnd w:id="399"/>
      <w:bookmarkEnd w:id="400"/>
      <w:bookmarkEnd w:id="401"/>
      <w:bookmarkEnd w:id="402"/>
      <w:r w:rsidRPr="005D3F9C">
        <w:rPr>
          <w:rFonts w:ascii="Helvetica" w:hAnsi="Helvetica"/>
          <w:b/>
        </w:rPr>
        <w:t>Reminders</w:t>
      </w:r>
    </w:p>
    <w:p w14:paraId="2E7F4169" w14:textId="77777777" w:rsidR="00B756C2" w:rsidRDefault="00B756C2" w:rsidP="00B756C2">
      <w:pPr>
        <w:rPr>
          <w:rFonts w:ascii="Helvetica" w:hAnsi="Helvetica"/>
        </w:rPr>
      </w:pPr>
      <w:bookmarkStart w:id="403" w:name="DOLStrengtheningWorkingFamilies"/>
      <w:bookmarkStart w:id="404" w:name="DOLDisabilityEmploy"/>
      <w:bookmarkStart w:id="405" w:name="DOLETAAdultReentry"/>
      <w:bookmarkStart w:id="406" w:name="DOLAmericasPromise"/>
      <w:bookmarkStart w:id="407" w:name="DOLMadagascar"/>
      <w:bookmarkEnd w:id="403"/>
      <w:bookmarkEnd w:id="404"/>
      <w:bookmarkEnd w:id="405"/>
      <w:bookmarkEnd w:id="406"/>
      <w:bookmarkEnd w:id="407"/>
    </w:p>
    <w:p w14:paraId="00D709E8" w14:textId="54A3AB4C" w:rsidR="00AB0B9C" w:rsidRDefault="00AB0B9C">
      <w:pPr>
        <w:rPr>
          <w:rFonts w:ascii="Helvetica" w:hAnsi="Helvetica"/>
        </w:rPr>
      </w:pPr>
      <w:bookmarkStart w:id="408" w:name="DOLYouthBuild"/>
      <w:bookmarkEnd w:id="408"/>
      <w:r>
        <w:rPr>
          <w:rFonts w:ascii="Helvetica" w:hAnsi="Helvetica"/>
        </w:rPr>
        <w:br w:type="page"/>
      </w:r>
    </w:p>
    <w:p w14:paraId="25EF6E49" w14:textId="77777777" w:rsidR="00AB0B9C" w:rsidRPr="005D3F9C" w:rsidRDefault="00AB0B9C" w:rsidP="00B756C2">
      <w:pPr>
        <w:rPr>
          <w:rFonts w:ascii="Helvetica" w:hAnsi="Helvetica"/>
        </w:rPr>
      </w:pPr>
    </w:p>
    <w:p w14:paraId="62FD12B1" w14:textId="77777777" w:rsidR="00B756C2" w:rsidRPr="005D3F9C" w:rsidRDefault="00B756C2" w:rsidP="00B756C2">
      <w:pPr>
        <w:pBdr>
          <w:bottom w:val="double" w:sz="6" w:space="1" w:color="auto"/>
        </w:pBdr>
        <w:autoSpaceDE w:val="0"/>
        <w:autoSpaceDN w:val="0"/>
        <w:adjustRightInd w:val="0"/>
        <w:ind w:left="-720"/>
        <w:rPr>
          <w:rFonts w:ascii="Helvetica" w:hAnsi="Helvetica"/>
          <w:b/>
        </w:rPr>
      </w:pPr>
    </w:p>
    <w:p w14:paraId="21C2EDF7" w14:textId="77777777" w:rsidR="00B756C2" w:rsidRPr="005D3F9C" w:rsidRDefault="00B756C2" w:rsidP="00B756C2">
      <w:pPr>
        <w:widowControl w:val="0"/>
        <w:autoSpaceDE w:val="0"/>
        <w:autoSpaceDN w:val="0"/>
        <w:adjustRightInd w:val="0"/>
        <w:rPr>
          <w:rFonts w:ascii="Helvetica" w:hAnsi="Helvetica" w:cs="Helvetica"/>
        </w:rPr>
      </w:pPr>
    </w:p>
    <w:p w14:paraId="4E2FD227" w14:textId="77777777" w:rsidR="00B756C2" w:rsidRPr="005D3F9C" w:rsidRDefault="00B756C2" w:rsidP="00B756C2">
      <w:pPr>
        <w:rPr>
          <w:rFonts w:ascii="Helvetica" w:hAnsi="Helvetica"/>
          <w:b/>
        </w:rPr>
      </w:pPr>
    </w:p>
    <w:p w14:paraId="1B9E0F91" w14:textId="77777777" w:rsidR="00B756C2" w:rsidRPr="005D3F9C" w:rsidRDefault="00B756C2" w:rsidP="00B756C2">
      <w:pPr>
        <w:autoSpaceDE w:val="0"/>
        <w:autoSpaceDN w:val="0"/>
        <w:adjustRightInd w:val="0"/>
        <w:outlineLvl w:val="0"/>
        <w:rPr>
          <w:rFonts w:ascii="Helvetica" w:hAnsi="Helvetica"/>
          <w:b/>
        </w:rPr>
      </w:pPr>
      <w:bookmarkStart w:id="409" w:name="DOLFaceForward"/>
      <w:bookmarkStart w:id="410" w:name="DOLLaborManage"/>
      <w:bookmarkStart w:id="411" w:name="DOLETA"/>
      <w:bookmarkEnd w:id="409"/>
      <w:bookmarkEnd w:id="410"/>
      <w:bookmarkEnd w:id="411"/>
      <w:r w:rsidRPr="005D3F9C">
        <w:rPr>
          <w:rFonts w:ascii="Helvetica" w:hAnsi="Helvetica"/>
          <w:b/>
          <w:noProof/>
        </w:rPr>
        <w:drawing>
          <wp:inline distT="0" distB="0" distL="0" distR="0" wp14:anchorId="4697C3D6" wp14:editId="4740B89E">
            <wp:extent cx="876300" cy="842596"/>
            <wp:effectExtent l="0" t="0" r="0" b="0"/>
            <wp:docPr id="5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876508" cy="842796"/>
                    </a:xfrm>
                    <a:prstGeom prst="rect">
                      <a:avLst/>
                    </a:prstGeom>
                    <a:noFill/>
                    <a:ln>
                      <a:noFill/>
                    </a:ln>
                  </pic:spPr>
                </pic:pic>
              </a:graphicData>
            </a:graphic>
          </wp:inline>
        </w:drawing>
      </w:r>
    </w:p>
    <w:p w14:paraId="19C7E8A6" w14:textId="77777777" w:rsidR="00B756C2" w:rsidRPr="005D3F9C" w:rsidRDefault="00B756C2" w:rsidP="00B756C2">
      <w:pPr>
        <w:autoSpaceDE w:val="0"/>
        <w:autoSpaceDN w:val="0"/>
        <w:adjustRightInd w:val="0"/>
        <w:outlineLvl w:val="0"/>
        <w:rPr>
          <w:rFonts w:ascii="Helvetica" w:hAnsi="Helvetica"/>
          <w:b/>
        </w:rPr>
      </w:pPr>
    </w:p>
    <w:p w14:paraId="2534D9E9" w14:textId="77777777" w:rsidR="00B756C2" w:rsidRPr="00AB0B9C" w:rsidRDefault="00B756C2" w:rsidP="00B756C2">
      <w:pPr>
        <w:autoSpaceDE w:val="0"/>
        <w:autoSpaceDN w:val="0"/>
        <w:adjustRightInd w:val="0"/>
        <w:outlineLvl w:val="0"/>
        <w:rPr>
          <w:rFonts w:ascii="Helvetica" w:hAnsi="Helvetica"/>
          <w:b/>
          <w:sz w:val="28"/>
          <w:szCs w:val="28"/>
        </w:rPr>
      </w:pPr>
      <w:r w:rsidRPr="00AB0B9C">
        <w:rPr>
          <w:rFonts w:ascii="Helvetica" w:hAnsi="Helvetica"/>
          <w:b/>
          <w:sz w:val="28"/>
          <w:szCs w:val="28"/>
        </w:rPr>
        <w:t>National Aeronautics and Space Administration</w:t>
      </w:r>
    </w:p>
    <w:p w14:paraId="77987C8F" w14:textId="77777777" w:rsidR="00B756C2" w:rsidRPr="005D3F9C" w:rsidRDefault="00B756C2" w:rsidP="00B756C2">
      <w:pPr>
        <w:autoSpaceDE w:val="0"/>
        <w:autoSpaceDN w:val="0"/>
        <w:adjustRightInd w:val="0"/>
        <w:rPr>
          <w:rFonts w:ascii="Helvetica" w:hAnsi="Helvetica"/>
          <w:b/>
        </w:rPr>
      </w:pPr>
    </w:p>
    <w:p w14:paraId="2FEF6DA4" w14:textId="77777777" w:rsidR="00B756C2" w:rsidRPr="005D3F9C" w:rsidRDefault="00B756C2" w:rsidP="00B756C2">
      <w:pPr>
        <w:autoSpaceDE w:val="0"/>
        <w:autoSpaceDN w:val="0"/>
        <w:adjustRightInd w:val="0"/>
        <w:rPr>
          <w:rFonts w:ascii="Helvetica" w:hAnsi="Helvetica"/>
        </w:rPr>
      </w:pPr>
      <w:bookmarkStart w:id="412" w:name="NASAResearch"/>
      <w:bookmarkEnd w:id="412"/>
      <w:r w:rsidRPr="005D3F9C">
        <w:rPr>
          <w:rFonts w:ascii="Helvetica" w:hAnsi="Helvetica"/>
          <w:b/>
          <w:highlight w:val="yellow"/>
        </w:rPr>
        <w:t>Research and Contracting Opportunities</w:t>
      </w:r>
    </w:p>
    <w:p w14:paraId="0F4DF171" w14:textId="77777777" w:rsidR="00B756C2" w:rsidRPr="005D3F9C" w:rsidRDefault="00B756C2" w:rsidP="00B756C2">
      <w:pPr>
        <w:autoSpaceDE w:val="0"/>
        <w:autoSpaceDN w:val="0"/>
        <w:adjustRightInd w:val="0"/>
        <w:rPr>
          <w:rFonts w:ascii="Helvetica" w:hAnsi="Helvetica"/>
          <w:b/>
        </w:rPr>
      </w:pPr>
    </w:p>
    <w:p w14:paraId="3C342CC1" w14:textId="77777777" w:rsidR="00B756C2" w:rsidRPr="005D3F9C" w:rsidRDefault="00CD22A1" w:rsidP="00B756C2">
      <w:pPr>
        <w:autoSpaceDE w:val="0"/>
        <w:autoSpaceDN w:val="0"/>
        <w:adjustRightInd w:val="0"/>
        <w:rPr>
          <w:rFonts w:ascii="Helvetica" w:hAnsi="Helvetica"/>
        </w:rPr>
      </w:pPr>
      <w:hyperlink r:id="rId352" w:history="1">
        <w:r w:rsidR="00B756C2" w:rsidRPr="005D3F9C">
          <w:rPr>
            <w:rStyle w:val="Hyperlink"/>
            <w:rFonts w:ascii="Helvetica" w:hAnsi="Helvetica"/>
          </w:rPr>
          <w:t>NASA Research Opportunities Online</w:t>
        </w:r>
      </w:hyperlink>
      <w:r w:rsidR="00B756C2" w:rsidRPr="005D3F9C">
        <w:rPr>
          <w:rFonts w:ascii="Helvetica" w:hAnsi="Helvetica"/>
        </w:rPr>
        <w:t xml:space="preserve"> </w:t>
      </w:r>
    </w:p>
    <w:p w14:paraId="38A5C480" w14:textId="77777777" w:rsidR="00B756C2" w:rsidRPr="005D3F9C" w:rsidRDefault="00B756C2" w:rsidP="00B756C2">
      <w:pPr>
        <w:autoSpaceDE w:val="0"/>
        <w:autoSpaceDN w:val="0"/>
        <w:adjustRightInd w:val="0"/>
        <w:rPr>
          <w:rFonts w:ascii="Helvetica" w:hAnsi="Helvetica"/>
        </w:rPr>
      </w:pPr>
    </w:p>
    <w:p w14:paraId="4A703AEA" w14:textId="77777777" w:rsidR="00B756C2" w:rsidRPr="005D3F9C" w:rsidRDefault="00B756C2" w:rsidP="00B756C2">
      <w:pPr>
        <w:pStyle w:val="ListParagraph"/>
        <w:numPr>
          <w:ilvl w:val="0"/>
          <w:numId w:val="35"/>
        </w:numPr>
        <w:autoSpaceDE w:val="0"/>
        <w:autoSpaceDN w:val="0"/>
        <w:adjustRightInd w:val="0"/>
        <w:rPr>
          <w:rFonts w:ascii="Helvetica" w:hAnsi="Helvetica"/>
        </w:rPr>
      </w:pPr>
      <w:r w:rsidRPr="005D3F9C">
        <w:rPr>
          <w:rFonts w:ascii="Helvetica" w:hAnsi="Helvetica"/>
        </w:rPr>
        <w:t>Various NASA offices publish their research announcements over the Internet, broadening the opportunity for researchers to apply for funding.  This site provides access to current research announcements along with their specific due dates.</w:t>
      </w:r>
    </w:p>
    <w:p w14:paraId="4E9109BC" w14:textId="77777777" w:rsidR="00B756C2" w:rsidRPr="005D3F9C" w:rsidRDefault="00B756C2" w:rsidP="00B756C2">
      <w:pPr>
        <w:pStyle w:val="ListParagraph"/>
        <w:numPr>
          <w:ilvl w:val="0"/>
          <w:numId w:val="35"/>
        </w:numPr>
        <w:autoSpaceDE w:val="0"/>
        <w:autoSpaceDN w:val="0"/>
        <w:adjustRightInd w:val="0"/>
        <w:rPr>
          <w:rFonts w:ascii="Helvetica" w:hAnsi="Helvetica"/>
        </w:rPr>
      </w:pPr>
    </w:p>
    <w:p w14:paraId="2D2F4C43" w14:textId="441730C3" w:rsidR="00B756C2" w:rsidRPr="005D3F9C" w:rsidRDefault="00643B94" w:rsidP="00B756C2">
      <w:pPr>
        <w:rPr>
          <w:rFonts w:ascii="Helvetica" w:hAnsi="Helvetica"/>
        </w:rPr>
      </w:pPr>
      <w:r>
        <w:rPr>
          <w:rFonts w:ascii="Helvetica" w:hAnsi="Helvetica"/>
          <w:noProof/>
        </w:rPr>
        <w:drawing>
          <wp:inline distT="0" distB="0" distL="0" distR="0" wp14:anchorId="4A29A197" wp14:editId="7620C5E6">
            <wp:extent cx="6457950" cy="4253554"/>
            <wp:effectExtent l="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6457950" cy="4253554"/>
                    </a:xfrm>
                    <a:prstGeom prst="rect">
                      <a:avLst/>
                    </a:prstGeom>
                    <a:noFill/>
                    <a:ln>
                      <a:noFill/>
                    </a:ln>
                  </pic:spPr>
                </pic:pic>
              </a:graphicData>
            </a:graphic>
          </wp:inline>
        </w:drawing>
      </w:r>
    </w:p>
    <w:p w14:paraId="0A8D6D73" w14:textId="77777777" w:rsidR="00B756C2" w:rsidRPr="005D3F9C" w:rsidRDefault="00B756C2" w:rsidP="00B756C2">
      <w:pPr>
        <w:autoSpaceDE w:val="0"/>
        <w:autoSpaceDN w:val="0"/>
        <w:adjustRightInd w:val="0"/>
        <w:rPr>
          <w:rFonts w:ascii="Helvetica" w:hAnsi="Helvetica"/>
        </w:rPr>
      </w:pPr>
    </w:p>
    <w:p w14:paraId="6EAC96B6" w14:textId="77777777" w:rsidR="00B756C2" w:rsidRPr="005D3F9C" w:rsidRDefault="00B756C2" w:rsidP="00B756C2">
      <w:pPr>
        <w:autoSpaceDE w:val="0"/>
        <w:autoSpaceDN w:val="0"/>
        <w:adjustRightInd w:val="0"/>
        <w:rPr>
          <w:rFonts w:ascii="Helvetica" w:hAnsi="Helvetica"/>
        </w:rPr>
      </w:pPr>
    </w:p>
    <w:p w14:paraId="6E1EBE53" w14:textId="77777777" w:rsidR="00B756C2" w:rsidRPr="005D3F9C" w:rsidRDefault="00B756C2" w:rsidP="00B756C2">
      <w:pPr>
        <w:autoSpaceDE w:val="0"/>
        <w:autoSpaceDN w:val="0"/>
        <w:adjustRightInd w:val="0"/>
        <w:rPr>
          <w:rFonts w:ascii="Helvetica" w:hAnsi="Helvetica"/>
        </w:rPr>
      </w:pPr>
    </w:p>
    <w:p w14:paraId="2C7859E2" w14:textId="77777777" w:rsidR="00B756C2" w:rsidRPr="005D3F9C" w:rsidRDefault="00B756C2" w:rsidP="00B756C2">
      <w:pPr>
        <w:autoSpaceDE w:val="0"/>
        <w:autoSpaceDN w:val="0"/>
        <w:adjustRightInd w:val="0"/>
        <w:rPr>
          <w:rFonts w:ascii="Helvetica" w:hAnsi="Helvetica"/>
        </w:rPr>
      </w:pPr>
    </w:p>
    <w:p w14:paraId="201D03F4" w14:textId="77777777" w:rsidR="00B756C2" w:rsidRPr="005D3F9C" w:rsidRDefault="00B756C2" w:rsidP="00B756C2">
      <w:pPr>
        <w:autoSpaceDE w:val="0"/>
        <w:autoSpaceDN w:val="0"/>
        <w:adjustRightInd w:val="0"/>
        <w:rPr>
          <w:rFonts w:ascii="Helvetica" w:hAnsi="Helvetica"/>
        </w:rPr>
      </w:pPr>
    </w:p>
    <w:p w14:paraId="142D5ABF" w14:textId="77777777" w:rsidR="00B756C2" w:rsidRPr="005D3F9C" w:rsidRDefault="00B756C2" w:rsidP="00B756C2">
      <w:pPr>
        <w:autoSpaceDE w:val="0"/>
        <w:autoSpaceDN w:val="0"/>
        <w:adjustRightInd w:val="0"/>
        <w:rPr>
          <w:rFonts w:ascii="Helvetica" w:hAnsi="Helvetica"/>
        </w:rPr>
      </w:pPr>
    </w:p>
    <w:p w14:paraId="13B82BFA" w14:textId="78CD5B56" w:rsidR="00B756C2" w:rsidRPr="005D3F9C" w:rsidRDefault="00B756C2" w:rsidP="00B756C2">
      <w:pPr>
        <w:autoSpaceDE w:val="0"/>
        <w:autoSpaceDN w:val="0"/>
        <w:adjustRightInd w:val="0"/>
        <w:rPr>
          <w:rFonts w:ascii="Helvetica" w:hAnsi="Helvetica"/>
        </w:rPr>
      </w:pPr>
      <w:r w:rsidRPr="005D3F9C">
        <w:rPr>
          <w:rFonts w:ascii="Helvetica" w:hAnsi="Helvetica"/>
          <w:noProof/>
        </w:rPr>
        <w:drawing>
          <wp:inline distT="0" distB="0" distL="0" distR="0" wp14:anchorId="789EC58A" wp14:editId="7E0D3943">
            <wp:extent cx="6343650" cy="3636867"/>
            <wp:effectExtent l="0" t="0" r="6350" b="0"/>
            <wp:docPr id="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6343650" cy="3636867"/>
                    </a:xfrm>
                    <a:prstGeom prst="rect">
                      <a:avLst/>
                    </a:prstGeom>
                    <a:noFill/>
                    <a:ln>
                      <a:noFill/>
                    </a:ln>
                  </pic:spPr>
                </pic:pic>
              </a:graphicData>
            </a:graphic>
          </wp:inline>
        </w:drawing>
      </w:r>
    </w:p>
    <w:p w14:paraId="7AA08F57" w14:textId="765645F3" w:rsidR="00B756C2" w:rsidRDefault="00CD22A1" w:rsidP="00B756C2">
      <w:pPr>
        <w:pBdr>
          <w:bottom w:val="single" w:sz="6" w:space="1" w:color="auto"/>
        </w:pBdr>
        <w:autoSpaceDE w:val="0"/>
        <w:autoSpaceDN w:val="0"/>
        <w:adjustRightInd w:val="0"/>
        <w:ind w:left="-720"/>
        <w:rPr>
          <w:rFonts w:ascii="Helvetica" w:hAnsi="Helvetica"/>
        </w:rPr>
      </w:pPr>
      <w:hyperlink r:id="rId355" w:history="1">
        <w:r w:rsidR="002D6DAE" w:rsidRPr="002D6DAE">
          <w:rPr>
            <w:rStyle w:val="Hyperlink"/>
            <w:rFonts w:ascii="Helvetica" w:hAnsi="Helvetica"/>
          </w:rPr>
          <w:t>http://nspires.nasaprs.com/external/</w:t>
        </w:r>
      </w:hyperlink>
    </w:p>
    <w:p w14:paraId="66C6727C" w14:textId="77777777" w:rsidR="002D6DAE" w:rsidRPr="005D3F9C" w:rsidRDefault="002D6DAE" w:rsidP="00B756C2">
      <w:pPr>
        <w:pBdr>
          <w:bottom w:val="single" w:sz="6" w:space="1" w:color="auto"/>
        </w:pBdr>
        <w:autoSpaceDE w:val="0"/>
        <w:autoSpaceDN w:val="0"/>
        <w:adjustRightInd w:val="0"/>
        <w:ind w:left="-720"/>
        <w:rPr>
          <w:rFonts w:ascii="Helvetica" w:hAnsi="Helvetica"/>
          <w:b/>
        </w:rPr>
      </w:pPr>
    </w:p>
    <w:p w14:paraId="4A77AFC0" w14:textId="77777777" w:rsidR="003E359C" w:rsidRDefault="003E359C" w:rsidP="00B756C2">
      <w:pPr>
        <w:rPr>
          <w:rFonts w:ascii="Helvetica" w:hAnsi="Helvetica"/>
        </w:rPr>
      </w:pPr>
      <w:bookmarkStart w:id="413" w:name="NASACompetitions"/>
      <w:bookmarkStart w:id="414" w:name="NASAPrograms"/>
      <w:bookmarkEnd w:id="413"/>
      <w:bookmarkEnd w:id="414"/>
    </w:p>
    <w:p w14:paraId="55778D7A" w14:textId="03BB80B9" w:rsidR="00B756C2" w:rsidRPr="005D3F9C" w:rsidRDefault="00B50FC2" w:rsidP="00B756C2">
      <w:pPr>
        <w:rPr>
          <w:rFonts w:ascii="Helvetica" w:hAnsi="Helvetica"/>
        </w:rPr>
      </w:pPr>
      <w:r w:rsidRPr="005D3F9C">
        <w:rPr>
          <w:rFonts w:ascii="Helvetica" w:hAnsi="Helvetica"/>
        </w:rPr>
        <w:t xml:space="preserve">Research </w:t>
      </w:r>
      <w:r w:rsidR="00B756C2" w:rsidRPr="005D3F9C">
        <w:rPr>
          <w:rFonts w:ascii="Helvetica" w:hAnsi="Helvetica"/>
        </w:rPr>
        <w:t>Programs</w:t>
      </w:r>
      <w:r w:rsidR="008C2D2C" w:rsidRPr="005D3F9C">
        <w:rPr>
          <w:rFonts w:ascii="Helvetica" w:hAnsi="Helvetica"/>
        </w:rPr>
        <w:t>:</w:t>
      </w:r>
    </w:p>
    <w:p w14:paraId="5C360FD4" w14:textId="77777777" w:rsidR="00F72C7C" w:rsidRDefault="00F72C7C" w:rsidP="00B756C2">
      <w:pPr>
        <w:widowControl w:val="0"/>
        <w:autoSpaceDE w:val="0"/>
        <w:autoSpaceDN w:val="0"/>
        <w:adjustRightInd w:val="0"/>
        <w:rPr>
          <w:rFonts w:ascii="Helvetica" w:hAnsi="Helvetica" w:cs="Helvetica"/>
        </w:rPr>
      </w:pPr>
    </w:p>
    <w:p w14:paraId="02D50E47" w14:textId="77777777" w:rsidR="0033244D" w:rsidRDefault="0033244D" w:rsidP="00B756C2">
      <w:pPr>
        <w:widowControl w:val="0"/>
        <w:autoSpaceDE w:val="0"/>
        <w:autoSpaceDN w:val="0"/>
        <w:adjustRightInd w:val="0"/>
        <w:rPr>
          <w:rFonts w:ascii="Helvetica" w:hAnsi="Helvetica" w:cs="Helvetica"/>
        </w:rPr>
      </w:pPr>
    </w:p>
    <w:p w14:paraId="42917A89" w14:textId="77777777" w:rsidR="0033244D" w:rsidRPr="00AE2979" w:rsidRDefault="0033244D" w:rsidP="0033244D">
      <w:pPr>
        <w:widowControl w:val="0"/>
        <w:autoSpaceDE w:val="0"/>
        <w:autoSpaceDN w:val="0"/>
        <w:adjustRightInd w:val="0"/>
        <w:rPr>
          <w:rFonts w:ascii="Helvetica" w:hAnsi="Helvetica" w:cs="Helvetica"/>
          <w:highlight w:val="cyan"/>
        </w:rPr>
      </w:pPr>
      <w:r w:rsidRPr="00AE2979">
        <w:rPr>
          <w:rFonts w:ascii="Helvetica" w:hAnsi="Helvetica" w:cs="Helvetica"/>
          <w:highlight w:val="cyan"/>
        </w:rPr>
        <w:t>NASA Headquarters</w:t>
      </w:r>
    </w:p>
    <w:p w14:paraId="6216A1D8" w14:textId="77777777" w:rsidR="0033244D" w:rsidRPr="00AE2979" w:rsidRDefault="0033244D" w:rsidP="0033244D">
      <w:pPr>
        <w:widowControl w:val="0"/>
        <w:autoSpaceDE w:val="0"/>
        <w:autoSpaceDN w:val="0"/>
        <w:adjustRightInd w:val="0"/>
        <w:rPr>
          <w:rFonts w:ascii="Helvetica" w:hAnsi="Helvetica" w:cs="Helvetica"/>
          <w:highlight w:val="cyan"/>
        </w:rPr>
      </w:pPr>
      <w:r w:rsidRPr="00AE2979">
        <w:rPr>
          <w:rFonts w:ascii="Helvetica" w:hAnsi="Helvetica" w:cs="Helvetica"/>
          <w:highlight w:val="cyan"/>
        </w:rPr>
        <w:t>ROSES 2017: X-ray Astronomy Recovery Mission (XARM) Participating Scientists</w:t>
      </w:r>
    </w:p>
    <w:p w14:paraId="194BC9FE" w14:textId="77777777" w:rsidR="0033244D" w:rsidRDefault="0033244D" w:rsidP="0033244D">
      <w:pPr>
        <w:widowControl w:val="0"/>
        <w:autoSpaceDE w:val="0"/>
        <w:autoSpaceDN w:val="0"/>
        <w:adjustRightInd w:val="0"/>
        <w:rPr>
          <w:rFonts w:ascii="Helvetica" w:hAnsi="Helvetica" w:cs="Helvetica"/>
        </w:rPr>
      </w:pPr>
      <w:r w:rsidRPr="00AE2979">
        <w:rPr>
          <w:rFonts w:ascii="Helvetica" w:hAnsi="Helvetica" w:cs="Helvetica"/>
          <w:highlight w:val="cyan"/>
        </w:rPr>
        <w:t>Synopsis 1</w:t>
      </w:r>
    </w:p>
    <w:p w14:paraId="0B90C5AE" w14:textId="77777777" w:rsidR="0033244D" w:rsidRDefault="00CD22A1" w:rsidP="0033244D">
      <w:pPr>
        <w:widowControl w:val="0"/>
        <w:autoSpaceDE w:val="0"/>
        <w:autoSpaceDN w:val="0"/>
        <w:adjustRightInd w:val="0"/>
        <w:rPr>
          <w:rFonts w:ascii="Helvetica" w:hAnsi="Helvetica" w:cs="Helvetica"/>
        </w:rPr>
      </w:pPr>
      <w:hyperlink r:id="rId356" w:history="1">
        <w:r w:rsidR="0033244D">
          <w:rPr>
            <w:rFonts w:ascii="Helvetica" w:hAnsi="Helvetica" w:cs="Helvetica"/>
            <w:color w:val="386EFF"/>
            <w:u w:val="single" w:color="386EFF"/>
          </w:rPr>
          <w:t>http://www.grants.gov/web/grants/view-opportunity.html?oppId=297335</w:t>
        </w:r>
      </w:hyperlink>
    </w:p>
    <w:p w14:paraId="02A5BD94" w14:textId="77777777" w:rsidR="0033244D" w:rsidRDefault="0033244D" w:rsidP="00B756C2">
      <w:pPr>
        <w:widowControl w:val="0"/>
        <w:autoSpaceDE w:val="0"/>
        <w:autoSpaceDN w:val="0"/>
        <w:adjustRightInd w:val="0"/>
        <w:rPr>
          <w:rFonts w:ascii="Helvetica" w:hAnsi="Helvetica" w:cs="Helvetica"/>
        </w:rPr>
      </w:pPr>
    </w:p>
    <w:p w14:paraId="7FF21796" w14:textId="77777777" w:rsidR="0033244D" w:rsidRPr="005D3F9C" w:rsidRDefault="0033244D" w:rsidP="00D42C84">
      <w:pPr>
        <w:widowControl w:val="0"/>
        <w:autoSpaceDE w:val="0"/>
        <w:autoSpaceDN w:val="0"/>
        <w:adjustRightInd w:val="0"/>
        <w:rPr>
          <w:rFonts w:ascii="Helvetica" w:hAnsi="Helvetica" w:cs="Helvetica"/>
        </w:rPr>
      </w:pPr>
    </w:p>
    <w:p w14:paraId="1A57A8D5" w14:textId="3A8AF552" w:rsidR="00D76CC0" w:rsidRPr="005D3F9C" w:rsidRDefault="00D76CC0" w:rsidP="00D42C84">
      <w:pPr>
        <w:widowControl w:val="0"/>
        <w:autoSpaceDE w:val="0"/>
        <w:autoSpaceDN w:val="0"/>
        <w:adjustRightInd w:val="0"/>
        <w:rPr>
          <w:rFonts w:ascii="Helvetica" w:hAnsi="Helvetica" w:cs="Helvetica"/>
        </w:rPr>
      </w:pPr>
      <w:bookmarkStart w:id="415" w:name="NASAModifications"/>
      <w:bookmarkEnd w:id="415"/>
      <w:r w:rsidRPr="005D3F9C">
        <w:rPr>
          <w:rFonts w:ascii="Helvetica" w:hAnsi="Helvetica" w:cs="Helvetica"/>
        </w:rPr>
        <w:t>Modifications:</w:t>
      </w:r>
    </w:p>
    <w:p w14:paraId="2FF4C667" w14:textId="77777777" w:rsidR="00D76CC0" w:rsidRDefault="00D76CC0" w:rsidP="00B756C2">
      <w:pPr>
        <w:widowControl w:val="0"/>
        <w:autoSpaceDE w:val="0"/>
        <w:autoSpaceDN w:val="0"/>
        <w:adjustRightInd w:val="0"/>
        <w:rPr>
          <w:rFonts w:ascii="Helvetica" w:hAnsi="Helvetica" w:cs="Helvetica"/>
        </w:rPr>
      </w:pPr>
    </w:p>
    <w:p w14:paraId="3560BDDD" w14:textId="77777777" w:rsidR="0033244D" w:rsidRPr="004C2E7E" w:rsidRDefault="0033244D" w:rsidP="0033244D">
      <w:pPr>
        <w:widowControl w:val="0"/>
        <w:autoSpaceDE w:val="0"/>
        <w:autoSpaceDN w:val="0"/>
        <w:adjustRightInd w:val="0"/>
        <w:rPr>
          <w:rFonts w:ascii="Helvetica" w:hAnsi="Helvetica" w:cs="Helvetica"/>
          <w:highlight w:val="cyan"/>
        </w:rPr>
      </w:pPr>
      <w:r w:rsidRPr="004C2E7E">
        <w:rPr>
          <w:rFonts w:ascii="Helvetica" w:hAnsi="Helvetica" w:cs="Helvetica"/>
          <w:highlight w:val="cyan"/>
        </w:rPr>
        <w:t>NASA Headquarters</w:t>
      </w:r>
    </w:p>
    <w:p w14:paraId="5B609309" w14:textId="77777777" w:rsidR="0033244D" w:rsidRPr="004C2E7E" w:rsidRDefault="0033244D" w:rsidP="0033244D">
      <w:pPr>
        <w:widowControl w:val="0"/>
        <w:autoSpaceDE w:val="0"/>
        <w:autoSpaceDN w:val="0"/>
        <w:adjustRightInd w:val="0"/>
        <w:rPr>
          <w:rFonts w:ascii="Helvetica" w:hAnsi="Helvetica" w:cs="Helvetica"/>
          <w:highlight w:val="cyan"/>
        </w:rPr>
      </w:pPr>
      <w:r w:rsidRPr="004C2E7E">
        <w:rPr>
          <w:rFonts w:ascii="Helvetica" w:hAnsi="Helvetica" w:cs="Helvetica"/>
          <w:highlight w:val="cyan"/>
        </w:rPr>
        <w:t>ROSES 2017: Exobiology</w:t>
      </w:r>
    </w:p>
    <w:p w14:paraId="22F5B29D" w14:textId="77777777" w:rsidR="0033244D" w:rsidRDefault="0033244D" w:rsidP="0033244D">
      <w:pPr>
        <w:widowControl w:val="0"/>
        <w:autoSpaceDE w:val="0"/>
        <w:autoSpaceDN w:val="0"/>
        <w:adjustRightInd w:val="0"/>
        <w:rPr>
          <w:rFonts w:ascii="Helvetica" w:hAnsi="Helvetica" w:cs="Helvetica"/>
        </w:rPr>
      </w:pPr>
      <w:r w:rsidRPr="004C2E7E">
        <w:rPr>
          <w:rFonts w:ascii="Helvetica" w:hAnsi="Helvetica" w:cs="Helvetica"/>
          <w:highlight w:val="cyan"/>
        </w:rPr>
        <w:t>Synopsis 2</w:t>
      </w:r>
    </w:p>
    <w:p w14:paraId="46D1EB8E" w14:textId="77777777" w:rsidR="0033244D" w:rsidRDefault="00CD22A1" w:rsidP="0033244D">
      <w:pPr>
        <w:widowControl w:val="0"/>
        <w:autoSpaceDE w:val="0"/>
        <w:autoSpaceDN w:val="0"/>
        <w:adjustRightInd w:val="0"/>
        <w:rPr>
          <w:rFonts w:ascii="Helvetica" w:hAnsi="Helvetica" w:cs="Helvetica"/>
        </w:rPr>
      </w:pPr>
      <w:hyperlink r:id="rId357" w:history="1">
        <w:r w:rsidR="0033244D">
          <w:rPr>
            <w:rFonts w:ascii="Helvetica" w:hAnsi="Helvetica" w:cs="Helvetica"/>
            <w:color w:val="386EFF"/>
            <w:u w:val="single" w:color="386EFF"/>
          </w:rPr>
          <w:t>http://www.grants.gov/web/grants/view-opportunity.html?oppId=293767</w:t>
        </w:r>
      </w:hyperlink>
    </w:p>
    <w:p w14:paraId="7E467B1A" w14:textId="77777777" w:rsidR="0033244D" w:rsidRDefault="0033244D" w:rsidP="0033244D">
      <w:pPr>
        <w:widowControl w:val="0"/>
        <w:autoSpaceDE w:val="0"/>
        <w:autoSpaceDN w:val="0"/>
        <w:adjustRightInd w:val="0"/>
        <w:rPr>
          <w:rFonts w:ascii="Helvetica" w:hAnsi="Helvetica" w:cs="Helvetica"/>
        </w:rPr>
      </w:pPr>
    </w:p>
    <w:p w14:paraId="70ED9073" w14:textId="77777777" w:rsidR="0033244D" w:rsidRDefault="0033244D" w:rsidP="0033244D">
      <w:pPr>
        <w:widowControl w:val="0"/>
        <w:autoSpaceDE w:val="0"/>
        <w:autoSpaceDN w:val="0"/>
        <w:adjustRightInd w:val="0"/>
        <w:rPr>
          <w:rFonts w:ascii="Helvetica" w:hAnsi="Helvetica" w:cs="Helvetica"/>
        </w:rPr>
      </w:pPr>
      <w:r>
        <w:rPr>
          <w:rFonts w:ascii="Helvetica" w:hAnsi="Helvetica" w:cs="Helvetica"/>
        </w:rPr>
        <w:t>NASA Headquarters</w:t>
      </w:r>
    </w:p>
    <w:p w14:paraId="64CB7D4B" w14:textId="77777777" w:rsidR="0033244D" w:rsidRDefault="0033244D" w:rsidP="0033244D">
      <w:pPr>
        <w:widowControl w:val="0"/>
        <w:autoSpaceDE w:val="0"/>
        <w:autoSpaceDN w:val="0"/>
        <w:adjustRightInd w:val="0"/>
        <w:rPr>
          <w:rFonts w:ascii="Helvetica" w:hAnsi="Helvetica" w:cs="Helvetica"/>
        </w:rPr>
      </w:pPr>
      <w:r>
        <w:rPr>
          <w:rFonts w:ascii="Helvetica" w:hAnsi="Helvetica" w:cs="Helvetica"/>
        </w:rPr>
        <w:t>ROSES 2017: Earth Science Applications: Health and Air Quality</w:t>
      </w:r>
    </w:p>
    <w:p w14:paraId="6D928747" w14:textId="77777777" w:rsidR="0033244D" w:rsidRDefault="0033244D" w:rsidP="0033244D">
      <w:pPr>
        <w:widowControl w:val="0"/>
        <w:autoSpaceDE w:val="0"/>
        <w:autoSpaceDN w:val="0"/>
        <w:adjustRightInd w:val="0"/>
        <w:rPr>
          <w:rFonts w:ascii="Helvetica" w:hAnsi="Helvetica" w:cs="Helvetica"/>
        </w:rPr>
      </w:pPr>
      <w:r>
        <w:rPr>
          <w:rFonts w:ascii="Helvetica" w:hAnsi="Helvetica" w:cs="Helvetica"/>
        </w:rPr>
        <w:t>Synopsis 2</w:t>
      </w:r>
    </w:p>
    <w:p w14:paraId="295C9140" w14:textId="77777777" w:rsidR="0033244D" w:rsidRDefault="00CD22A1" w:rsidP="0033244D">
      <w:pPr>
        <w:widowControl w:val="0"/>
        <w:autoSpaceDE w:val="0"/>
        <w:autoSpaceDN w:val="0"/>
        <w:adjustRightInd w:val="0"/>
        <w:rPr>
          <w:rFonts w:ascii="Helvetica" w:hAnsi="Helvetica" w:cs="Helvetica"/>
        </w:rPr>
      </w:pPr>
      <w:hyperlink r:id="rId358" w:history="1">
        <w:r w:rsidR="0033244D">
          <w:rPr>
            <w:rFonts w:ascii="Helvetica" w:hAnsi="Helvetica" w:cs="Helvetica"/>
            <w:color w:val="386EFF"/>
            <w:u w:val="single" w:color="386EFF"/>
          </w:rPr>
          <w:t>http://www.grants.gov/web/grants/view-opportunity.html?oppId=296313</w:t>
        </w:r>
      </w:hyperlink>
    </w:p>
    <w:p w14:paraId="5F3D11CD" w14:textId="77777777" w:rsidR="0033244D" w:rsidRDefault="0033244D" w:rsidP="0033244D">
      <w:pPr>
        <w:widowControl w:val="0"/>
        <w:autoSpaceDE w:val="0"/>
        <w:autoSpaceDN w:val="0"/>
        <w:adjustRightInd w:val="0"/>
        <w:rPr>
          <w:rFonts w:ascii="Helvetica" w:hAnsi="Helvetica" w:cs="Helvetica"/>
        </w:rPr>
      </w:pPr>
    </w:p>
    <w:p w14:paraId="44E0BF3D" w14:textId="77777777" w:rsidR="0033244D" w:rsidRDefault="0033244D" w:rsidP="0033244D">
      <w:pPr>
        <w:widowControl w:val="0"/>
        <w:autoSpaceDE w:val="0"/>
        <w:autoSpaceDN w:val="0"/>
        <w:adjustRightInd w:val="0"/>
        <w:rPr>
          <w:rFonts w:ascii="Helvetica" w:hAnsi="Helvetica" w:cs="Helvetica"/>
        </w:rPr>
      </w:pPr>
      <w:r>
        <w:rPr>
          <w:rFonts w:ascii="Helvetica" w:hAnsi="Helvetica" w:cs="Helvetica"/>
        </w:rPr>
        <w:t>NASA Headquarters</w:t>
      </w:r>
    </w:p>
    <w:p w14:paraId="7D1551DC" w14:textId="77777777" w:rsidR="0033244D" w:rsidRDefault="0033244D" w:rsidP="0033244D">
      <w:pPr>
        <w:widowControl w:val="0"/>
        <w:autoSpaceDE w:val="0"/>
        <w:autoSpaceDN w:val="0"/>
        <w:adjustRightInd w:val="0"/>
        <w:rPr>
          <w:rFonts w:ascii="Helvetica" w:hAnsi="Helvetica" w:cs="Helvetica"/>
        </w:rPr>
      </w:pPr>
      <w:r>
        <w:rPr>
          <w:rFonts w:ascii="Helvetica" w:hAnsi="Helvetica" w:cs="Helvetica"/>
        </w:rPr>
        <w:t>ROSES 2017: New (Early Career) Investigator Program</w:t>
      </w:r>
    </w:p>
    <w:p w14:paraId="35F268CC" w14:textId="77777777" w:rsidR="0033244D" w:rsidRDefault="0033244D" w:rsidP="0033244D">
      <w:pPr>
        <w:widowControl w:val="0"/>
        <w:autoSpaceDE w:val="0"/>
        <w:autoSpaceDN w:val="0"/>
        <w:adjustRightInd w:val="0"/>
        <w:rPr>
          <w:rFonts w:ascii="Helvetica" w:hAnsi="Helvetica" w:cs="Helvetica"/>
        </w:rPr>
      </w:pPr>
      <w:r>
        <w:rPr>
          <w:rFonts w:ascii="Helvetica" w:hAnsi="Helvetica" w:cs="Helvetica"/>
        </w:rPr>
        <w:t>Synopsis 4</w:t>
      </w:r>
    </w:p>
    <w:p w14:paraId="2FAB27F6" w14:textId="77777777" w:rsidR="0033244D" w:rsidRDefault="00CD22A1" w:rsidP="0033244D">
      <w:pPr>
        <w:widowControl w:val="0"/>
        <w:autoSpaceDE w:val="0"/>
        <w:autoSpaceDN w:val="0"/>
        <w:adjustRightInd w:val="0"/>
        <w:rPr>
          <w:rFonts w:ascii="Helvetica" w:hAnsi="Helvetica" w:cs="Helvetica"/>
        </w:rPr>
      </w:pPr>
      <w:hyperlink r:id="rId359" w:history="1">
        <w:r w:rsidR="0033244D">
          <w:rPr>
            <w:rFonts w:ascii="Helvetica" w:hAnsi="Helvetica" w:cs="Helvetica"/>
            <w:color w:val="386EFF"/>
            <w:u w:val="single" w:color="386EFF"/>
          </w:rPr>
          <w:t>http://www.grants.gov/web/grants/view-opportunity.html?oppId=293790</w:t>
        </w:r>
      </w:hyperlink>
    </w:p>
    <w:p w14:paraId="5428D7A4" w14:textId="77777777" w:rsidR="0033244D" w:rsidRDefault="0033244D" w:rsidP="0033244D">
      <w:pPr>
        <w:widowControl w:val="0"/>
        <w:autoSpaceDE w:val="0"/>
        <w:autoSpaceDN w:val="0"/>
        <w:adjustRightInd w:val="0"/>
        <w:rPr>
          <w:rFonts w:ascii="Helvetica" w:hAnsi="Helvetica" w:cs="Helvetica"/>
        </w:rPr>
      </w:pPr>
    </w:p>
    <w:p w14:paraId="3DE58F29" w14:textId="77777777" w:rsidR="0033244D" w:rsidRDefault="0033244D" w:rsidP="0033244D">
      <w:pPr>
        <w:widowControl w:val="0"/>
        <w:autoSpaceDE w:val="0"/>
        <w:autoSpaceDN w:val="0"/>
        <w:adjustRightInd w:val="0"/>
        <w:rPr>
          <w:rFonts w:ascii="Helvetica" w:hAnsi="Helvetica" w:cs="Helvetica"/>
        </w:rPr>
      </w:pPr>
      <w:r>
        <w:rPr>
          <w:rFonts w:ascii="Helvetica" w:hAnsi="Helvetica" w:cs="Helvetica"/>
        </w:rPr>
        <w:t>NASA Headquarters</w:t>
      </w:r>
    </w:p>
    <w:p w14:paraId="2AB1F6E8" w14:textId="77777777" w:rsidR="0033244D" w:rsidRDefault="0033244D" w:rsidP="0033244D">
      <w:pPr>
        <w:widowControl w:val="0"/>
        <w:autoSpaceDE w:val="0"/>
        <w:autoSpaceDN w:val="0"/>
        <w:adjustRightInd w:val="0"/>
        <w:rPr>
          <w:rFonts w:ascii="Helvetica" w:hAnsi="Helvetica" w:cs="Helvetica"/>
        </w:rPr>
      </w:pPr>
      <w:r>
        <w:rPr>
          <w:rFonts w:ascii="Helvetica" w:hAnsi="Helvetica" w:cs="Helvetica"/>
        </w:rPr>
        <w:t>ROSES 2017: Mars Data Analysis Program</w:t>
      </w:r>
    </w:p>
    <w:p w14:paraId="0859E20D" w14:textId="77777777" w:rsidR="0033244D" w:rsidRDefault="0033244D" w:rsidP="0033244D">
      <w:pPr>
        <w:widowControl w:val="0"/>
        <w:autoSpaceDE w:val="0"/>
        <w:autoSpaceDN w:val="0"/>
        <w:adjustRightInd w:val="0"/>
        <w:rPr>
          <w:rFonts w:ascii="Helvetica" w:hAnsi="Helvetica" w:cs="Helvetica"/>
        </w:rPr>
      </w:pPr>
      <w:r>
        <w:rPr>
          <w:rFonts w:ascii="Helvetica" w:hAnsi="Helvetica" w:cs="Helvetica"/>
        </w:rPr>
        <w:t>Synopsis 2</w:t>
      </w:r>
    </w:p>
    <w:p w14:paraId="7B41AFF0" w14:textId="77777777" w:rsidR="0033244D" w:rsidRDefault="00CD22A1" w:rsidP="0033244D">
      <w:pPr>
        <w:widowControl w:val="0"/>
        <w:autoSpaceDE w:val="0"/>
        <w:autoSpaceDN w:val="0"/>
        <w:adjustRightInd w:val="0"/>
        <w:rPr>
          <w:rFonts w:ascii="Helvetica" w:hAnsi="Helvetica" w:cs="Helvetica"/>
        </w:rPr>
      </w:pPr>
      <w:hyperlink r:id="rId360" w:history="1">
        <w:r w:rsidR="0033244D">
          <w:rPr>
            <w:rFonts w:ascii="Helvetica" w:hAnsi="Helvetica" w:cs="Helvetica"/>
            <w:color w:val="386EFF"/>
            <w:u w:val="single" w:color="386EFF"/>
          </w:rPr>
          <w:t>http://www.grants.gov/web/grants/view-opportunity.html?oppId=296159</w:t>
        </w:r>
      </w:hyperlink>
    </w:p>
    <w:p w14:paraId="22077244" w14:textId="77777777" w:rsidR="0033244D" w:rsidRDefault="0033244D" w:rsidP="0033244D">
      <w:pPr>
        <w:widowControl w:val="0"/>
        <w:autoSpaceDE w:val="0"/>
        <w:autoSpaceDN w:val="0"/>
        <w:adjustRightInd w:val="0"/>
        <w:rPr>
          <w:rFonts w:ascii="Helvetica" w:hAnsi="Helvetica" w:cs="Helvetica"/>
        </w:rPr>
      </w:pPr>
    </w:p>
    <w:p w14:paraId="12B759B9" w14:textId="77777777" w:rsidR="0033244D" w:rsidRDefault="0033244D" w:rsidP="0033244D">
      <w:pPr>
        <w:widowControl w:val="0"/>
        <w:autoSpaceDE w:val="0"/>
        <w:autoSpaceDN w:val="0"/>
        <w:adjustRightInd w:val="0"/>
        <w:rPr>
          <w:rFonts w:ascii="Helvetica" w:hAnsi="Helvetica" w:cs="Helvetica"/>
        </w:rPr>
      </w:pPr>
      <w:r>
        <w:rPr>
          <w:rFonts w:ascii="Helvetica" w:hAnsi="Helvetica" w:cs="Helvetica"/>
        </w:rPr>
        <w:t>NASA Headquarters</w:t>
      </w:r>
    </w:p>
    <w:p w14:paraId="1EF9B878" w14:textId="77777777" w:rsidR="0033244D" w:rsidRDefault="0033244D" w:rsidP="0033244D">
      <w:pPr>
        <w:widowControl w:val="0"/>
        <w:autoSpaceDE w:val="0"/>
        <w:autoSpaceDN w:val="0"/>
        <w:adjustRightInd w:val="0"/>
        <w:rPr>
          <w:rFonts w:ascii="Helvetica" w:hAnsi="Helvetica" w:cs="Helvetica"/>
        </w:rPr>
      </w:pPr>
      <w:r>
        <w:rPr>
          <w:rFonts w:ascii="Helvetica" w:hAnsi="Helvetica" w:cs="Helvetica"/>
        </w:rPr>
        <w:t>ROSES 2017: Heliophysics Supporting Research</w:t>
      </w:r>
    </w:p>
    <w:p w14:paraId="6D269827" w14:textId="77777777" w:rsidR="0033244D" w:rsidRDefault="0033244D" w:rsidP="0033244D">
      <w:pPr>
        <w:widowControl w:val="0"/>
        <w:autoSpaceDE w:val="0"/>
        <w:autoSpaceDN w:val="0"/>
        <w:adjustRightInd w:val="0"/>
        <w:rPr>
          <w:rFonts w:ascii="Helvetica" w:hAnsi="Helvetica" w:cs="Helvetica"/>
        </w:rPr>
      </w:pPr>
      <w:r>
        <w:rPr>
          <w:rFonts w:ascii="Helvetica" w:hAnsi="Helvetica" w:cs="Helvetica"/>
        </w:rPr>
        <w:t>Synopsis 4</w:t>
      </w:r>
    </w:p>
    <w:p w14:paraId="7CA7F1B9" w14:textId="77777777" w:rsidR="0033244D" w:rsidRDefault="00CD22A1" w:rsidP="0033244D">
      <w:pPr>
        <w:widowControl w:val="0"/>
        <w:autoSpaceDE w:val="0"/>
        <w:autoSpaceDN w:val="0"/>
        <w:adjustRightInd w:val="0"/>
        <w:rPr>
          <w:rFonts w:ascii="Helvetica" w:hAnsi="Helvetica" w:cs="Helvetica"/>
        </w:rPr>
      </w:pPr>
      <w:hyperlink r:id="rId361" w:history="1">
        <w:r w:rsidR="0033244D">
          <w:rPr>
            <w:rFonts w:ascii="Helvetica" w:hAnsi="Helvetica" w:cs="Helvetica"/>
            <w:color w:val="386EFF"/>
            <w:u w:val="single" w:color="386EFF"/>
          </w:rPr>
          <w:t>http://www.grants.gov/web/grants/view-opportunity.html?oppId=294198</w:t>
        </w:r>
      </w:hyperlink>
    </w:p>
    <w:p w14:paraId="05E8C431" w14:textId="77777777" w:rsidR="004528A7" w:rsidRDefault="004528A7" w:rsidP="004528A7">
      <w:pPr>
        <w:widowControl w:val="0"/>
        <w:autoSpaceDE w:val="0"/>
        <w:autoSpaceDN w:val="0"/>
        <w:adjustRightInd w:val="0"/>
        <w:rPr>
          <w:rFonts w:ascii="Helvetica" w:hAnsi="Helvetica" w:cs="Helvetica"/>
        </w:rPr>
      </w:pPr>
    </w:p>
    <w:p w14:paraId="4479B5BF" w14:textId="77777777" w:rsidR="0083414A" w:rsidRDefault="0083414A" w:rsidP="0083414A">
      <w:pPr>
        <w:widowControl w:val="0"/>
        <w:autoSpaceDE w:val="0"/>
        <w:autoSpaceDN w:val="0"/>
        <w:adjustRightInd w:val="0"/>
        <w:rPr>
          <w:rFonts w:ascii="Helvetica" w:hAnsi="Helvetica" w:cs="Helvetica"/>
        </w:rPr>
      </w:pPr>
      <w:r>
        <w:rPr>
          <w:rFonts w:ascii="Helvetica" w:hAnsi="Helvetica" w:cs="Helvetica"/>
        </w:rPr>
        <w:t>NASA Headquarters</w:t>
      </w:r>
    </w:p>
    <w:p w14:paraId="0C3E2819" w14:textId="77777777" w:rsidR="0083414A" w:rsidRDefault="0083414A" w:rsidP="0083414A">
      <w:pPr>
        <w:widowControl w:val="0"/>
        <w:autoSpaceDE w:val="0"/>
        <w:autoSpaceDN w:val="0"/>
        <w:adjustRightInd w:val="0"/>
        <w:rPr>
          <w:rFonts w:ascii="Helvetica" w:hAnsi="Helvetica" w:cs="Helvetica"/>
        </w:rPr>
      </w:pPr>
      <w:r>
        <w:rPr>
          <w:rFonts w:ascii="Helvetica" w:hAnsi="Helvetica" w:cs="Helvetica"/>
        </w:rPr>
        <w:t>ROSES 2017: Planetary Instrument Concepts for the Advancement of Solar System Observations</w:t>
      </w:r>
    </w:p>
    <w:p w14:paraId="4794F40A" w14:textId="77777777" w:rsidR="0083414A" w:rsidRDefault="0083414A" w:rsidP="0083414A">
      <w:pPr>
        <w:widowControl w:val="0"/>
        <w:autoSpaceDE w:val="0"/>
        <w:autoSpaceDN w:val="0"/>
        <w:adjustRightInd w:val="0"/>
        <w:rPr>
          <w:rFonts w:ascii="Helvetica" w:hAnsi="Helvetica" w:cs="Helvetica"/>
        </w:rPr>
      </w:pPr>
      <w:r>
        <w:rPr>
          <w:rFonts w:ascii="Helvetica" w:hAnsi="Helvetica" w:cs="Helvetica"/>
        </w:rPr>
        <w:t>Synopsis 3</w:t>
      </w:r>
    </w:p>
    <w:p w14:paraId="3862FCE0" w14:textId="77777777" w:rsidR="0083414A" w:rsidRDefault="00CD22A1" w:rsidP="0083414A">
      <w:pPr>
        <w:widowControl w:val="0"/>
        <w:autoSpaceDE w:val="0"/>
        <w:autoSpaceDN w:val="0"/>
        <w:adjustRightInd w:val="0"/>
        <w:rPr>
          <w:rFonts w:ascii="Helvetica" w:hAnsi="Helvetica" w:cs="Helvetica"/>
        </w:rPr>
      </w:pPr>
      <w:hyperlink r:id="rId362" w:history="1">
        <w:r w:rsidR="0083414A">
          <w:rPr>
            <w:rFonts w:ascii="Helvetica" w:hAnsi="Helvetica" w:cs="Helvetica"/>
            <w:color w:val="386EFF"/>
            <w:u w:val="single" w:color="386EFF"/>
          </w:rPr>
          <w:t>http://www.grants.gov/web/grants/view-opportunity.html?oppId=296248</w:t>
        </w:r>
      </w:hyperlink>
    </w:p>
    <w:p w14:paraId="10C92B88" w14:textId="77777777" w:rsidR="004528A7" w:rsidRDefault="004528A7" w:rsidP="008B4D48">
      <w:pPr>
        <w:widowControl w:val="0"/>
        <w:autoSpaceDE w:val="0"/>
        <w:autoSpaceDN w:val="0"/>
        <w:adjustRightInd w:val="0"/>
        <w:rPr>
          <w:rFonts w:ascii="Helvetica" w:hAnsi="Helvetica" w:cs="Helvetica"/>
        </w:rPr>
      </w:pPr>
    </w:p>
    <w:p w14:paraId="11A6C452" w14:textId="77777777" w:rsidR="004F098D" w:rsidRPr="005D3F9C" w:rsidRDefault="004F098D" w:rsidP="00B756C2">
      <w:pPr>
        <w:widowControl w:val="0"/>
        <w:autoSpaceDE w:val="0"/>
        <w:autoSpaceDN w:val="0"/>
        <w:adjustRightInd w:val="0"/>
        <w:rPr>
          <w:rFonts w:ascii="Helvetica" w:hAnsi="Helvetica" w:cs="Helvetica"/>
        </w:rPr>
      </w:pPr>
    </w:p>
    <w:p w14:paraId="5DDEEACE" w14:textId="77777777" w:rsidR="00B756C2" w:rsidRPr="005D3F9C" w:rsidRDefault="00B756C2" w:rsidP="00B756C2">
      <w:pPr>
        <w:pBdr>
          <w:bottom w:val="double" w:sz="6" w:space="1" w:color="auto"/>
        </w:pBdr>
        <w:autoSpaceDE w:val="0"/>
        <w:autoSpaceDN w:val="0"/>
        <w:adjustRightInd w:val="0"/>
        <w:ind w:left="-720"/>
        <w:rPr>
          <w:rFonts w:ascii="Helvetica" w:hAnsi="Helvetica"/>
          <w:b/>
        </w:rPr>
      </w:pPr>
    </w:p>
    <w:p w14:paraId="4BE2CA69" w14:textId="77777777" w:rsidR="00B756C2" w:rsidRPr="005D3F9C" w:rsidRDefault="00B756C2" w:rsidP="00B756C2">
      <w:pPr>
        <w:widowControl w:val="0"/>
        <w:autoSpaceDE w:val="0"/>
        <w:autoSpaceDN w:val="0"/>
        <w:adjustRightInd w:val="0"/>
        <w:rPr>
          <w:rFonts w:ascii="Helvetica" w:hAnsi="Helvetica" w:cs="Helvetica"/>
        </w:rPr>
      </w:pPr>
    </w:p>
    <w:p w14:paraId="567BF55C" w14:textId="77777777" w:rsidR="00B756C2" w:rsidRPr="005D3F9C" w:rsidRDefault="00B756C2" w:rsidP="00B756C2">
      <w:pPr>
        <w:rPr>
          <w:rFonts w:ascii="Helvetica" w:hAnsi="Helvetica"/>
        </w:rPr>
      </w:pPr>
    </w:p>
    <w:p w14:paraId="6C80B4BE" w14:textId="77777777" w:rsidR="00B756C2" w:rsidRPr="00AB0B9C" w:rsidRDefault="00B756C2" w:rsidP="00B756C2">
      <w:pPr>
        <w:widowControl w:val="0"/>
        <w:autoSpaceDE w:val="0"/>
        <w:autoSpaceDN w:val="0"/>
        <w:adjustRightInd w:val="0"/>
        <w:outlineLvl w:val="0"/>
        <w:rPr>
          <w:rFonts w:ascii="Helvetica" w:hAnsi="Helvetica" w:cs="Helvetica"/>
          <w:b/>
          <w:sz w:val="28"/>
          <w:szCs w:val="28"/>
        </w:rPr>
      </w:pPr>
      <w:bookmarkStart w:id="416" w:name="NARA"/>
      <w:bookmarkEnd w:id="416"/>
      <w:r w:rsidRPr="00AB0B9C">
        <w:rPr>
          <w:rFonts w:ascii="Helvetica" w:hAnsi="Helvetica" w:cs="Helvetica"/>
          <w:b/>
          <w:sz w:val="28"/>
          <w:szCs w:val="28"/>
        </w:rPr>
        <w:t>National Archives and Records Administration</w:t>
      </w:r>
    </w:p>
    <w:p w14:paraId="20A2D390" w14:textId="77777777" w:rsidR="00B756C2" w:rsidRPr="005D3F9C" w:rsidRDefault="00B756C2" w:rsidP="00B756C2">
      <w:pPr>
        <w:widowControl w:val="0"/>
        <w:autoSpaceDE w:val="0"/>
        <w:autoSpaceDN w:val="0"/>
        <w:adjustRightInd w:val="0"/>
        <w:rPr>
          <w:rFonts w:ascii="Helvetica" w:hAnsi="Helvetica" w:cs="Helvetica"/>
          <w:b/>
        </w:rPr>
      </w:pPr>
    </w:p>
    <w:p w14:paraId="219AFC94" w14:textId="77777777" w:rsidR="00B756C2" w:rsidRPr="005D3F9C" w:rsidRDefault="00B756C2" w:rsidP="00B756C2">
      <w:pPr>
        <w:widowControl w:val="0"/>
        <w:autoSpaceDE w:val="0"/>
        <w:autoSpaceDN w:val="0"/>
        <w:adjustRightInd w:val="0"/>
        <w:rPr>
          <w:rFonts w:ascii="Helvetica" w:hAnsi="Helvetica" w:cs="Helvetica"/>
        </w:rPr>
      </w:pPr>
      <w:bookmarkStart w:id="417" w:name="NARAGrantOpps"/>
      <w:bookmarkEnd w:id="417"/>
      <w:r w:rsidRPr="005D3F9C">
        <w:rPr>
          <w:rFonts w:ascii="Helvetica" w:hAnsi="Helvetica" w:cs="Helvetica"/>
          <w:highlight w:val="yellow"/>
        </w:rPr>
        <w:t>Grant Opportunities General Overview</w:t>
      </w:r>
    </w:p>
    <w:p w14:paraId="51D87542" w14:textId="77777777" w:rsidR="00B756C2" w:rsidRPr="005D3F9C" w:rsidRDefault="00B756C2" w:rsidP="00B756C2">
      <w:pPr>
        <w:widowControl w:val="0"/>
        <w:autoSpaceDE w:val="0"/>
        <w:autoSpaceDN w:val="0"/>
        <w:adjustRightInd w:val="0"/>
        <w:rPr>
          <w:rFonts w:ascii="Helvetica" w:hAnsi="Helvetica" w:cs="Helvetica"/>
        </w:rPr>
      </w:pPr>
    </w:p>
    <w:p w14:paraId="7817475B" w14:textId="77777777"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 xml:space="preserve">To access the information below: </w:t>
      </w:r>
      <w:hyperlink r:id="rId363" w:history="1">
        <w:r w:rsidRPr="005D3F9C">
          <w:rPr>
            <w:rStyle w:val="Hyperlink"/>
            <w:rFonts w:ascii="Helvetica" w:hAnsi="Helvetica" w:cs="Helvetica"/>
          </w:rPr>
          <w:t>click here</w:t>
        </w:r>
      </w:hyperlink>
    </w:p>
    <w:p w14:paraId="30195ADB" w14:textId="77777777" w:rsidR="00B756C2" w:rsidRPr="005D3F9C" w:rsidRDefault="00B756C2" w:rsidP="00B756C2">
      <w:pPr>
        <w:widowControl w:val="0"/>
        <w:autoSpaceDE w:val="0"/>
        <w:autoSpaceDN w:val="0"/>
        <w:adjustRightInd w:val="0"/>
        <w:rPr>
          <w:rFonts w:ascii="Helvetica" w:hAnsi="Helvetica" w:cs="Helvetica"/>
        </w:rPr>
      </w:pPr>
    </w:p>
    <w:p w14:paraId="57BF5382" w14:textId="3E3F042B" w:rsidR="00B756C2" w:rsidRPr="005D3F9C" w:rsidRDefault="00643B94" w:rsidP="00B756C2">
      <w:pPr>
        <w:widowControl w:val="0"/>
        <w:autoSpaceDE w:val="0"/>
        <w:autoSpaceDN w:val="0"/>
        <w:adjustRightInd w:val="0"/>
        <w:rPr>
          <w:rFonts w:ascii="Helvetica" w:hAnsi="Helvetica" w:cs="Helvetica"/>
        </w:rPr>
      </w:pPr>
      <w:r>
        <w:rPr>
          <w:rFonts w:ascii="Helvetica" w:hAnsi="Helvetica" w:cs="Helvetica"/>
          <w:noProof/>
        </w:rPr>
        <w:drawing>
          <wp:inline distT="0" distB="0" distL="0" distR="0" wp14:anchorId="2F739ED2" wp14:editId="1A08DCC7">
            <wp:extent cx="6457950" cy="4040903"/>
            <wp:effectExtent l="0" t="0" r="0" b="0"/>
            <wp:docPr id="1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6457950" cy="4040903"/>
                    </a:xfrm>
                    <a:prstGeom prst="rect">
                      <a:avLst/>
                    </a:prstGeom>
                    <a:noFill/>
                    <a:ln>
                      <a:noFill/>
                    </a:ln>
                  </pic:spPr>
                </pic:pic>
              </a:graphicData>
            </a:graphic>
          </wp:inline>
        </w:drawing>
      </w:r>
    </w:p>
    <w:p w14:paraId="61F374CC" w14:textId="77777777" w:rsidR="00B756C2" w:rsidRDefault="00B756C2" w:rsidP="00B756C2">
      <w:pPr>
        <w:widowControl w:val="0"/>
        <w:pBdr>
          <w:bottom w:val="single" w:sz="6" w:space="1" w:color="auto"/>
        </w:pBdr>
        <w:autoSpaceDE w:val="0"/>
        <w:autoSpaceDN w:val="0"/>
        <w:adjustRightInd w:val="0"/>
        <w:rPr>
          <w:rFonts w:ascii="Helvetica" w:hAnsi="Helvetica" w:cs="Helvetica"/>
        </w:rPr>
      </w:pPr>
    </w:p>
    <w:p w14:paraId="6C647A13" w14:textId="189B629B" w:rsidR="00643B94" w:rsidRDefault="00643B94" w:rsidP="00B756C2">
      <w:pPr>
        <w:widowControl w:val="0"/>
        <w:pBdr>
          <w:bottom w:val="single" w:sz="6" w:space="1" w:color="auto"/>
        </w:pBdr>
        <w:autoSpaceDE w:val="0"/>
        <w:autoSpaceDN w:val="0"/>
        <w:adjustRightInd w:val="0"/>
        <w:rPr>
          <w:rFonts w:ascii="Helvetica" w:hAnsi="Helvetica" w:cs="Helvetica"/>
        </w:rPr>
      </w:pPr>
      <w:r>
        <w:rPr>
          <w:rFonts w:ascii="Helvetica" w:hAnsi="Helvetica" w:cs="Helvetica"/>
          <w:noProof/>
        </w:rPr>
        <w:drawing>
          <wp:inline distT="0" distB="0" distL="0" distR="0" wp14:anchorId="119695B2" wp14:editId="5469D3F7">
            <wp:extent cx="6457950" cy="1451643"/>
            <wp:effectExtent l="0" t="0" r="0" b="0"/>
            <wp:docPr id="3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6457950" cy="1451643"/>
                    </a:xfrm>
                    <a:prstGeom prst="rect">
                      <a:avLst/>
                    </a:prstGeom>
                    <a:noFill/>
                    <a:ln>
                      <a:noFill/>
                    </a:ln>
                  </pic:spPr>
                </pic:pic>
              </a:graphicData>
            </a:graphic>
          </wp:inline>
        </w:drawing>
      </w:r>
    </w:p>
    <w:p w14:paraId="3B1C37A1" w14:textId="652840E3" w:rsidR="002D6DAE" w:rsidRDefault="00CD22A1" w:rsidP="00B756C2">
      <w:pPr>
        <w:widowControl w:val="0"/>
        <w:pBdr>
          <w:bottom w:val="single" w:sz="6" w:space="1" w:color="auto"/>
        </w:pBdr>
        <w:autoSpaceDE w:val="0"/>
        <w:autoSpaceDN w:val="0"/>
        <w:adjustRightInd w:val="0"/>
        <w:rPr>
          <w:rFonts w:ascii="Helvetica" w:hAnsi="Helvetica" w:cs="Helvetica"/>
        </w:rPr>
      </w:pPr>
      <w:hyperlink r:id="rId366" w:history="1">
        <w:r w:rsidR="002D6DAE" w:rsidRPr="002D6DAE">
          <w:rPr>
            <w:rStyle w:val="Hyperlink"/>
            <w:rFonts w:ascii="Helvetica" w:hAnsi="Helvetica" w:cs="Helvetica"/>
          </w:rPr>
          <w:t>https://www.archives.gov/nhprc/announcement</w:t>
        </w:r>
      </w:hyperlink>
    </w:p>
    <w:p w14:paraId="544E3A40" w14:textId="77777777" w:rsidR="002D6DAE" w:rsidRPr="005D3F9C" w:rsidRDefault="002D6DAE" w:rsidP="00B756C2">
      <w:pPr>
        <w:widowControl w:val="0"/>
        <w:pBdr>
          <w:bottom w:val="single" w:sz="6" w:space="1" w:color="auto"/>
        </w:pBdr>
        <w:autoSpaceDE w:val="0"/>
        <w:autoSpaceDN w:val="0"/>
        <w:adjustRightInd w:val="0"/>
        <w:rPr>
          <w:rFonts w:ascii="Helvetica" w:hAnsi="Helvetica" w:cs="Helvetica"/>
        </w:rPr>
      </w:pPr>
    </w:p>
    <w:p w14:paraId="53D49664" w14:textId="77777777" w:rsidR="00B756C2" w:rsidRDefault="00B756C2" w:rsidP="00B756C2">
      <w:pPr>
        <w:widowControl w:val="0"/>
        <w:autoSpaceDE w:val="0"/>
        <w:autoSpaceDN w:val="0"/>
        <w:adjustRightInd w:val="0"/>
        <w:rPr>
          <w:rFonts w:ascii="Helvetica" w:hAnsi="Helvetica"/>
        </w:rPr>
      </w:pPr>
    </w:p>
    <w:p w14:paraId="679B8C70" w14:textId="77777777" w:rsidR="002D6DAE" w:rsidRDefault="002D6DAE" w:rsidP="00B756C2">
      <w:pPr>
        <w:widowControl w:val="0"/>
        <w:autoSpaceDE w:val="0"/>
        <w:autoSpaceDN w:val="0"/>
        <w:adjustRightInd w:val="0"/>
        <w:rPr>
          <w:rFonts w:ascii="Helvetica" w:hAnsi="Helvetica"/>
        </w:rPr>
      </w:pPr>
    </w:p>
    <w:p w14:paraId="3A8A2C25" w14:textId="764FF4C2" w:rsidR="000E283A" w:rsidRDefault="000E283A" w:rsidP="000E283A">
      <w:pPr>
        <w:widowControl w:val="0"/>
        <w:autoSpaceDE w:val="0"/>
        <w:autoSpaceDN w:val="0"/>
        <w:adjustRightInd w:val="0"/>
        <w:rPr>
          <w:rFonts w:ascii="Helvetica" w:hAnsi="Helvetica" w:cs="Helvetica"/>
        </w:rPr>
      </w:pPr>
      <w:bookmarkStart w:id="418" w:name="NARAPrograms"/>
      <w:bookmarkEnd w:id="418"/>
      <w:r>
        <w:rPr>
          <w:rFonts w:ascii="Helvetica" w:hAnsi="Helvetica" w:cs="Helvetica"/>
        </w:rPr>
        <w:t>Programs:</w:t>
      </w:r>
    </w:p>
    <w:p w14:paraId="61CC5118" w14:textId="77777777" w:rsidR="000E283A" w:rsidRDefault="000E283A" w:rsidP="000E283A">
      <w:pPr>
        <w:widowControl w:val="0"/>
        <w:autoSpaceDE w:val="0"/>
        <w:autoSpaceDN w:val="0"/>
        <w:adjustRightInd w:val="0"/>
        <w:rPr>
          <w:rFonts w:ascii="Helvetica" w:hAnsi="Helvetica" w:cs="Helvetica"/>
        </w:rPr>
      </w:pPr>
    </w:p>
    <w:p w14:paraId="46F48C44" w14:textId="16DA2130" w:rsidR="00B756C2" w:rsidRPr="005D3F9C" w:rsidRDefault="00B756C2" w:rsidP="00B756C2">
      <w:pPr>
        <w:widowControl w:val="0"/>
        <w:autoSpaceDE w:val="0"/>
        <w:autoSpaceDN w:val="0"/>
        <w:adjustRightInd w:val="0"/>
        <w:rPr>
          <w:rFonts w:ascii="Helvetica" w:hAnsi="Helvetica" w:cs="Helvetica"/>
        </w:rPr>
      </w:pPr>
      <w:bookmarkStart w:id="419" w:name="NARAPubHistRec"/>
      <w:bookmarkStart w:id="420" w:name="NARAReminders"/>
      <w:bookmarkStart w:id="421" w:name="NARAAccessArchival"/>
      <w:bookmarkStart w:id="422" w:name="NARAAccesstoHistoricalRecords"/>
      <w:bookmarkEnd w:id="419"/>
      <w:bookmarkEnd w:id="420"/>
      <w:bookmarkEnd w:id="421"/>
      <w:bookmarkEnd w:id="422"/>
      <w:r w:rsidRPr="005D3F9C">
        <w:rPr>
          <w:rFonts w:ascii="Helvetica" w:hAnsi="Helvetica" w:cs="Helvetica"/>
        </w:rPr>
        <w:t xml:space="preserve">Reminders: </w:t>
      </w:r>
    </w:p>
    <w:p w14:paraId="2EB5D4C9" w14:textId="77777777" w:rsidR="00B756C2" w:rsidRDefault="00B756C2" w:rsidP="00B756C2">
      <w:pPr>
        <w:widowControl w:val="0"/>
        <w:autoSpaceDE w:val="0"/>
        <w:autoSpaceDN w:val="0"/>
        <w:adjustRightInd w:val="0"/>
        <w:rPr>
          <w:rFonts w:ascii="Helvetica" w:hAnsi="Helvetica"/>
        </w:rPr>
      </w:pPr>
    </w:p>
    <w:p w14:paraId="023E8CC5" w14:textId="77777777" w:rsidR="00DF1489" w:rsidRDefault="00DF1489" w:rsidP="00DF1489">
      <w:pPr>
        <w:widowControl w:val="0"/>
        <w:autoSpaceDE w:val="0"/>
        <w:autoSpaceDN w:val="0"/>
        <w:adjustRightInd w:val="0"/>
        <w:rPr>
          <w:rFonts w:ascii="Helvetica" w:hAnsi="Helvetica" w:cs="Helvetica"/>
        </w:rPr>
      </w:pPr>
      <w:bookmarkStart w:id="423" w:name="NARAAccesstoHistoricalRecordsMajor"/>
      <w:bookmarkEnd w:id="423"/>
      <w:r>
        <w:rPr>
          <w:rFonts w:ascii="Helvetica" w:hAnsi="Helvetica" w:cs="Helvetica"/>
        </w:rPr>
        <w:t>Access to Historical Records: Major Initiatives (Preliminary)</w:t>
      </w:r>
    </w:p>
    <w:p w14:paraId="34AB0B61" w14:textId="77777777" w:rsidR="00DF1489" w:rsidRDefault="00DF1489" w:rsidP="00DF1489">
      <w:pPr>
        <w:widowControl w:val="0"/>
        <w:autoSpaceDE w:val="0"/>
        <w:autoSpaceDN w:val="0"/>
        <w:adjustRightInd w:val="0"/>
        <w:rPr>
          <w:rFonts w:ascii="Helvetica" w:hAnsi="Helvetica" w:cs="Helvetica"/>
        </w:rPr>
      </w:pPr>
      <w:r>
        <w:rPr>
          <w:rFonts w:ascii="Helvetica" w:hAnsi="Helvetica" w:cs="Helvetica"/>
        </w:rPr>
        <w:t>Synopsis 1</w:t>
      </w:r>
    </w:p>
    <w:p w14:paraId="20E0495B" w14:textId="77777777" w:rsidR="00DF1489" w:rsidRDefault="00DF1489" w:rsidP="00DF1489">
      <w:pPr>
        <w:widowControl w:val="0"/>
        <w:autoSpaceDE w:val="0"/>
        <w:autoSpaceDN w:val="0"/>
        <w:adjustRightInd w:val="0"/>
        <w:rPr>
          <w:rFonts w:ascii="Helvetica" w:hAnsi="Helvetica" w:cs="Helvetica"/>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DF1489" w:rsidRPr="00791CD9" w14:paraId="0BBC5F84" w14:textId="77777777" w:rsidTr="00DF1489">
        <w:trPr>
          <w:tblCellSpacing w:w="0" w:type="dxa"/>
        </w:trPr>
        <w:tc>
          <w:tcPr>
            <w:tcW w:w="0" w:type="auto"/>
            <w:noWrap/>
            <w:hideMark/>
          </w:tcPr>
          <w:p w14:paraId="576AEC9E"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Document Type:</w:t>
            </w:r>
          </w:p>
        </w:tc>
        <w:tc>
          <w:tcPr>
            <w:tcW w:w="0" w:type="auto"/>
            <w:vAlign w:val="center"/>
            <w:hideMark/>
          </w:tcPr>
          <w:p w14:paraId="3C044AF5"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Grants Notice</w:t>
            </w:r>
          </w:p>
        </w:tc>
      </w:tr>
      <w:tr w:rsidR="00DF1489" w:rsidRPr="00791CD9" w14:paraId="3FB36581" w14:textId="77777777" w:rsidTr="00DF1489">
        <w:trPr>
          <w:tblCellSpacing w:w="0" w:type="dxa"/>
        </w:trPr>
        <w:tc>
          <w:tcPr>
            <w:tcW w:w="0" w:type="auto"/>
            <w:noWrap/>
            <w:hideMark/>
          </w:tcPr>
          <w:p w14:paraId="54A8FB81"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Funding Opportunity Number:</w:t>
            </w:r>
          </w:p>
        </w:tc>
        <w:tc>
          <w:tcPr>
            <w:tcW w:w="0" w:type="auto"/>
            <w:vAlign w:val="center"/>
            <w:hideMark/>
          </w:tcPr>
          <w:p w14:paraId="71C578AC"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PRELIM-201801</w:t>
            </w:r>
          </w:p>
        </w:tc>
      </w:tr>
      <w:tr w:rsidR="00DF1489" w:rsidRPr="00791CD9" w14:paraId="0A64EB46" w14:textId="77777777" w:rsidTr="00DF1489">
        <w:trPr>
          <w:tblCellSpacing w:w="0" w:type="dxa"/>
        </w:trPr>
        <w:tc>
          <w:tcPr>
            <w:tcW w:w="0" w:type="auto"/>
            <w:noWrap/>
            <w:hideMark/>
          </w:tcPr>
          <w:p w14:paraId="6049EBFD"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Funding Opportunity Title:</w:t>
            </w:r>
          </w:p>
        </w:tc>
        <w:tc>
          <w:tcPr>
            <w:tcW w:w="0" w:type="auto"/>
            <w:vAlign w:val="center"/>
            <w:hideMark/>
          </w:tcPr>
          <w:p w14:paraId="0EEF38DB"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Access to Historical Records: Major Initiatives (Preliminary)</w:t>
            </w:r>
          </w:p>
        </w:tc>
      </w:tr>
      <w:tr w:rsidR="00DF1489" w:rsidRPr="00791CD9" w14:paraId="63E31B4D" w14:textId="77777777" w:rsidTr="00DF1489">
        <w:trPr>
          <w:tblCellSpacing w:w="0" w:type="dxa"/>
        </w:trPr>
        <w:tc>
          <w:tcPr>
            <w:tcW w:w="0" w:type="auto"/>
            <w:noWrap/>
            <w:hideMark/>
          </w:tcPr>
          <w:p w14:paraId="5CA29B5E"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Opportunity Category:</w:t>
            </w:r>
          </w:p>
        </w:tc>
        <w:tc>
          <w:tcPr>
            <w:tcW w:w="0" w:type="auto"/>
            <w:vAlign w:val="center"/>
            <w:hideMark/>
          </w:tcPr>
          <w:p w14:paraId="652F552A"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Discretionary</w:t>
            </w:r>
          </w:p>
        </w:tc>
      </w:tr>
      <w:tr w:rsidR="00DF1489" w:rsidRPr="00791CD9" w14:paraId="7E578B78" w14:textId="77777777" w:rsidTr="00DF1489">
        <w:trPr>
          <w:tblCellSpacing w:w="0" w:type="dxa"/>
        </w:trPr>
        <w:tc>
          <w:tcPr>
            <w:tcW w:w="0" w:type="auto"/>
            <w:noWrap/>
            <w:hideMark/>
          </w:tcPr>
          <w:p w14:paraId="1A9B3A28"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Opportunity Category Explanation:</w:t>
            </w:r>
          </w:p>
        </w:tc>
        <w:tc>
          <w:tcPr>
            <w:tcW w:w="0" w:type="auto"/>
            <w:vAlign w:val="center"/>
            <w:hideMark/>
          </w:tcPr>
          <w:p w14:paraId="5012DA8F"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 </w:t>
            </w:r>
          </w:p>
        </w:tc>
      </w:tr>
      <w:tr w:rsidR="00DF1489" w:rsidRPr="00791CD9" w14:paraId="08E61C38" w14:textId="77777777" w:rsidTr="00DF1489">
        <w:trPr>
          <w:tblCellSpacing w:w="0" w:type="dxa"/>
        </w:trPr>
        <w:tc>
          <w:tcPr>
            <w:tcW w:w="0" w:type="auto"/>
            <w:noWrap/>
            <w:hideMark/>
          </w:tcPr>
          <w:p w14:paraId="7F8E6D88"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Funding Instrument Type:</w:t>
            </w:r>
          </w:p>
        </w:tc>
        <w:tc>
          <w:tcPr>
            <w:tcW w:w="0" w:type="auto"/>
            <w:vAlign w:val="center"/>
            <w:hideMark/>
          </w:tcPr>
          <w:p w14:paraId="160CECD3"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Grant</w:t>
            </w:r>
          </w:p>
        </w:tc>
      </w:tr>
      <w:tr w:rsidR="00DF1489" w:rsidRPr="00791CD9" w14:paraId="5AF33070" w14:textId="77777777" w:rsidTr="00DF1489">
        <w:trPr>
          <w:tblCellSpacing w:w="0" w:type="dxa"/>
        </w:trPr>
        <w:tc>
          <w:tcPr>
            <w:tcW w:w="0" w:type="auto"/>
            <w:noWrap/>
            <w:hideMark/>
          </w:tcPr>
          <w:p w14:paraId="7ED54158"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Category of Funding Activity:</w:t>
            </w:r>
          </w:p>
        </w:tc>
        <w:tc>
          <w:tcPr>
            <w:tcW w:w="0" w:type="auto"/>
            <w:vAlign w:val="center"/>
            <w:hideMark/>
          </w:tcPr>
          <w:p w14:paraId="5638C53A"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Humanities (see "Cultural Affairs" in CFDA)</w:t>
            </w:r>
          </w:p>
        </w:tc>
      </w:tr>
      <w:tr w:rsidR="00DF1489" w:rsidRPr="00791CD9" w14:paraId="7F73A6B5" w14:textId="77777777" w:rsidTr="00DF1489">
        <w:trPr>
          <w:tblCellSpacing w:w="0" w:type="dxa"/>
        </w:trPr>
        <w:tc>
          <w:tcPr>
            <w:tcW w:w="0" w:type="auto"/>
            <w:noWrap/>
            <w:hideMark/>
          </w:tcPr>
          <w:p w14:paraId="3E9627E2"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Category Explanation:</w:t>
            </w:r>
          </w:p>
        </w:tc>
        <w:tc>
          <w:tcPr>
            <w:tcW w:w="0" w:type="auto"/>
            <w:vAlign w:val="center"/>
            <w:hideMark/>
          </w:tcPr>
          <w:p w14:paraId="2184D1DC"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 </w:t>
            </w:r>
          </w:p>
        </w:tc>
      </w:tr>
      <w:tr w:rsidR="00DF1489" w:rsidRPr="00791CD9" w14:paraId="7C839C30" w14:textId="77777777" w:rsidTr="00DF1489">
        <w:trPr>
          <w:tblCellSpacing w:w="0" w:type="dxa"/>
        </w:trPr>
        <w:tc>
          <w:tcPr>
            <w:tcW w:w="0" w:type="auto"/>
            <w:noWrap/>
            <w:hideMark/>
          </w:tcPr>
          <w:p w14:paraId="12CF5A07"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Expected Number of Awards:</w:t>
            </w:r>
          </w:p>
        </w:tc>
        <w:tc>
          <w:tcPr>
            <w:tcW w:w="0" w:type="auto"/>
            <w:vAlign w:val="center"/>
            <w:hideMark/>
          </w:tcPr>
          <w:p w14:paraId="37BD8427"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5</w:t>
            </w:r>
          </w:p>
        </w:tc>
      </w:tr>
      <w:tr w:rsidR="00DF1489" w:rsidRPr="00791CD9" w14:paraId="5A0CDEF2" w14:textId="77777777" w:rsidTr="00DF1489">
        <w:trPr>
          <w:tblCellSpacing w:w="0" w:type="dxa"/>
        </w:trPr>
        <w:tc>
          <w:tcPr>
            <w:tcW w:w="0" w:type="auto"/>
            <w:noWrap/>
            <w:hideMark/>
          </w:tcPr>
          <w:p w14:paraId="600BDD57"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CFDA Number(s):</w:t>
            </w:r>
          </w:p>
        </w:tc>
        <w:tc>
          <w:tcPr>
            <w:tcW w:w="0" w:type="auto"/>
            <w:vAlign w:val="center"/>
            <w:hideMark/>
          </w:tcPr>
          <w:p w14:paraId="42372ED8"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89.003 -- National Historical Publications and Records Grants</w:t>
            </w:r>
          </w:p>
        </w:tc>
      </w:tr>
      <w:tr w:rsidR="00DF1489" w:rsidRPr="00791CD9" w14:paraId="2D9C6194" w14:textId="77777777" w:rsidTr="00DF1489">
        <w:trPr>
          <w:tblCellSpacing w:w="0" w:type="dxa"/>
        </w:trPr>
        <w:tc>
          <w:tcPr>
            <w:tcW w:w="0" w:type="auto"/>
            <w:noWrap/>
            <w:hideMark/>
          </w:tcPr>
          <w:p w14:paraId="3AD1D8E2"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Cost Sharing or Matching Requirement:</w:t>
            </w:r>
          </w:p>
        </w:tc>
        <w:tc>
          <w:tcPr>
            <w:tcW w:w="0" w:type="auto"/>
            <w:vAlign w:val="center"/>
            <w:hideMark/>
          </w:tcPr>
          <w:p w14:paraId="1F7A3051"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Yes</w:t>
            </w:r>
          </w:p>
        </w:tc>
      </w:tr>
      <w:tr w:rsidR="00DF1489" w:rsidRPr="00791CD9" w14:paraId="2C239E4C" w14:textId="77777777" w:rsidTr="00DF1489">
        <w:trPr>
          <w:tblCellSpacing w:w="0" w:type="dxa"/>
        </w:trPr>
        <w:tc>
          <w:tcPr>
            <w:tcW w:w="0" w:type="auto"/>
            <w:noWrap/>
            <w:hideMark/>
          </w:tcPr>
          <w:p w14:paraId="63582F8C"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Version:</w:t>
            </w:r>
          </w:p>
        </w:tc>
        <w:tc>
          <w:tcPr>
            <w:tcW w:w="0" w:type="auto"/>
            <w:vAlign w:val="center"/>
            <w:hideMark/>
          </w:tcPr>
          <w:p w14:paraId="49250452"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Synopsis 3</w:t>
            </w:r>
          </w:p>
        </w:tc>
      </w:tr>
      <w:tr w:rsidR="00DF1489" w:rsidRPr="00791CD9" w14:paraId="2C8FDBF1" w14:textId="77777777" w:rsidTr="00DF1489">
        <w:trPr>
          <w:tblCellSpacing w:w="0" w:type="dxa"/>
        </w:trPr>
        <w:tc>
          <w:tcPr>
            <w:tcW w:w="0" w:type="auto"/>
            <w:noWrap/>
            <w:hideMark/>
          </w:tcPr>
          <w:p w14:paraId="6D7CA1A6"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Posted Date:</w:t>
            </w:r>
          </w:p>
        </w:tc>
        <w:tc>
          <w:tcPr>
            <w:tcW w:w="0" w:type="auto"/>
            <w:vAlign w:val="center"/>
            <w:hideMark/>
          </w:tcPr>
          <w:p w14:paraId="6152478D"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Jul 14, 2017</w:t>
            </w:r>
          </w:p>
        </w:tc>
      </w:tr>
      <w:tr w:rsidR="00DF1489" w:rsidRPr="00791CD9" w14:paraId="49F4151F" w14:textId="77777777" w:rsidTr="00DF1489">
        <w:trPr>
          <w:tblCellSpacing w:w="0" w:type="dxa"/>
        </w:trPr>
        <w:tc>
          <w:tcPr>
            <w:tcW w:w="0" w:type="auto"/>
            <w:noWrap/>
            <w:hideMark/>
          </w:tcPr>
          <w:p w14:paraId="25F57FB9"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Last Updated Date:</w:t>
            </w:r>
          </w:p>
        </w:tc>
        <w:tc>
          <w:tcPr>
            <w:tcW w:w="0" w:type="auto"/>
            <w:vAlign w:val="center"/>
            <w:hideMark/>
          </w:tcPr>
          <w:p w14:paraId="5631A782"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Jul 24, 2017</w:t>
            </w:r>
          </w:p>
        </w:tc>
      </w:tr>
      <w:tr w:rsidR="00DF1489" w:rsidRPr="00791CD9" w14:paraId="60C58CE8" w14:textId="77777777" w:rsidTr="00DF1489">
        <w:trPr>
          <w:tblCellSpacing w:w="0" w:type="dxa"/>
        </w:trPr>
        <w:tc>
          <w:tcPr>
            <w:tcW w:w="0" w:type="auto"/>
            <w:noWrap/>
            <w:hideMark/>
          </w:tcPr>
          <w:p w14:paraId="33DB1982"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Original Closing Date for Applications:</w:t>
            </w:r>
          </w:p>
        </w:tc>
        <w:tc>
          <w:tcPr>
            <w:tcW w:w="0" w:type="auto"/>
            <w:vAlign w:val="center"/>
            <w:hideMark/>
          </w:tcPr>
          <w:p w14:paraId="776E627F"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Jan 18, 2018 </w:t>
            </w:r>
          </w:p>
        </w:tc>
      </w:tr>
      <w:tr w:rsidR="00DF1489" w:rsidRPr="00791CD9" w14:paraId="41972F33" w14:textId="77777777" w:rsidTr="00DF1489">
        <w:trPr>
          <w:tblCellSpacing w:w="0" w:type="dxa"/>
        </w:trPr>
        <w:tc>
          <w:tcPr>
            <w:tcW w:w="0" w:type="auto"/>
            <w:noWrap/>
            <w:hideMark/>
          </w:tcPr>
          <w:p w14:paraId="15BB9A58"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Current Closing Date for Applications:</w:t>
            </w:r>
          </w:p>
        </w:tc>
        <w:tc>
          <w:tcPr>
            <w:tcW w:w="0" w:type="auto"/>
            <w:vAlign w:val="center"/>
            <w:hideMark/>
          </w:tcPr>
          <w:p w14:paraId="591CD152"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Jan 18, 2018 </w:t>
            </w:r>
          </w:p>
        </w:tc>
      </w:tr>
      <w:tr w:rsidR="00DF1489" w:rsidRPr="00791CD9" w14:paraId="2571297A" w14:textId="77777777" w:rsidTr="00DF1489">
        <w:trPr>
          <w:tblCellSpacing w:w="0" w:type="dxa"/>
        </w:trPr>
        <w:tc>
          <w:tcPr>
            <w:tcW w:w="0" w:type="auto"/>
            <w:noWrap/>
            <w:hideMark/>
          </w:tcPr>
          <w:p w14:paraId="5FFA8D65"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Archive Date:</w:t>
            </w:r>
          </w:p>
        </w:tc>
        <w:tc>
          <w:tcPr>
            <w:tcW w:w="0" w:type="auto"/>
            <w:vAlign w:val="center"/>
            <w:hideMark/>
          </w:tcPr>
          <w:p w14:paraId="2A0F3BAD"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 </w:t>
            </w:r>
          </w:p>
        </w:tc>
      </w:tr>
      <w:tr w:rsidR="00DF1489" w:rsidRPr="00791CD9" w14:paraId="69CDB6FC" w14:textId="77777777" w:rsidTr="00DF1489">
        <w:trPr>
          <w:tblCellSpacing w:w="0" w:type="dxa"/>
        </w:trPr>
        <w:tc>
          <w:tcPr>
            <w:tcW w:w="0" w:type="auto"/>
            <w:noWrap/>
            <w:hideMark/>
          </w:tcPr>
          <w:p w14:paraId="0150E7B2"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Estimated Total Program Funding:</w:t>
            </w:r>
          </w:p>
        </w:tc>
        <w:tc>
          <w:tcPr>
            <w:tcW w:w="0" w:type="auto"/>
            <w:vAlign w:val="center"/>
            <w:hideMark/>
          </w:tcPr>
          <w:p w14:paraId="17D537E3"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$1,000,000</w:t>
            </w:r>
          </w:p>
        </w:tc>
      </w:tr>
      <w:tr w:rsidR="00DF1489" w:rsidRPr="00791CD9" w14:paraId="34F0FB8A" w14:textId="77777777" w:rsidTr="00DF1489">
        <w:trPr>
          <w:tblCellSpacing w:w="0" w:type="dxa"/>
        </w:trPr>
        <w:tc>
          <w:tcPr>
            <w:tcW w:w="0" w:type="auto"/>
            <w:noWrap/>
            <w:hideMark/>
          </w:tcPr>
          <w:p w14:paraId="13F1DDBE"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Award Ceiling:</w:t>
            </w:r>
          </w:p>
        </w:tc>
        <w:tc>
          <w:tcPr>
            <w:tcW w:w="0" w:type="auto"/>
            <w:vAlign w:val="center"/>
            <w:hideMark/>
          </w:tcPr>
          <w:p w14:paraId="40D48B4E"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$350,000</w:t>
            </w:r>
          </w:p>
        </w:tc>
      </w:tr>
      <w:tr w:rsidR="00DF1489" w:rsidRPr="00791CD9" w14:paraId="01E38C94" w14:textId="77777777" w:rsidTr="00DF1489">
        <w:trPr>
          <w:tblCellSpacing w:w="0" w:type="dxa"/>
        </w:trPr>
        <w:tc>
          <w:tcPr>
            <w:tcW w:w="0" w:type="auto"/>
            <w:noWrap/>
            <w:hideMark/>
          </w:tcPr>
          <w:p w14:paraId="1BEEAC8F"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Award Floor:</w:t>
            </w:r>
          </w:p>
        </w:tc>
        <w:tc>
          <w:tcPr>
            <w:tcW w:w="0" w:type="auto"/>
            <w:vAlign w:val="center"/>
            <w:hideMark/>
          </w:tcPr>
          <w:p w14:paraId="2E5EB21B"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$100,000</w:t>
            </w:r>
          </w:p>
        </w:tc>
      </w:tr>
      <w:tr w:rsidR="00DF1489" w:rsidRPr="00791CD9" w14:paraId="4E71F888" w14:textId="77777777" w:rsidTr="00DF1489">
        <w:trPr>
          <w:tblCellSpacing w:w="0" w:type="dxa"/>
        </w:trPr>
        <w:tc>
          <w:tcPr>
            <w:tcW w:w="0" w:type="auto"/>
            <w:noWrap/>
            <w:hideMark/>
          </w:tcPr>
          <w:p w14:paraId="1194CA48"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Eligible Applicants:</w:t>
            </w:r>
          </w:p>
        </w:tc>
        <w:tc>
          <w:tcPr>
            <w:tcW w:w="0" w:type="auto"/>
            <w:vAlign w:val="center"/>
            <w:hideMark/>
          </w:tcPr>
          <w:p w14:paraId="1420EEB3"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State governments</w:t>
            </w:r>
            <w:r w:rsidRPr="00791CD9">
              <w:rPr>
                <w:rFonts w:ascii="Helvetica" w:hAnsi="Helvetica" w:cs="Helvetica"/>
              </w:rPr>
              <w:br/>
              <w:t>County governments</w:t>
            </w:r>
            <w:r w:rsidRPr="00791CD9">
              <w:rPr>
                <w:rFonts w:ascii="Helvetica" w:hAnsi="Helvetica" w:cs="Helvetica"/>
              </w:rPr>
              <w:br/>
              <w:t>Nonprofits having a 501(c)(3) status with the IRS, other than institutions of higher education</w:t>
            </w:r>
            <w:r w:rsidRPr="00791CD9">
              <w:rPr>
                <w:rFonts w:ascii="Helvetica" w:hAnsi="Helvetica" w:cs="Helvetica"/>
              </w:rPr>
              <w:br/>
              <w:t>Private institutions of higher education</w:t>
            </w:r>
            <w:r w:rsidRPr="00791CD9">
              <w:rPr>
                <w:rFonts w:ascii="Helvetica" w:hAnsi="Helvetica" w:cs="Helvetica"/>
              </w:rPr>
              <w:br/>
              <w:t>Native American tribal governments (Federally recognized)</w:t>
            </w:r>
            <w:r w:rsidRPr="00791CD9">
              <w:rPr>
                <w:rFonts w:ascii="Helvetica" w:hAnsi="Helvetica" w:cs="Helvetica"/>
              </w:rPr>
              <w:br/>
              <w:t>Public and State controlled institutions of higher education</w:t>
            </w:r>
            <w:r w:rsidRPr="00791CD9">
              <w:rPr>
                <w:rFonts w:ascii="Helvetica" w:hAnsi="Helvetica" w:cs="Helvetica"/>
              </w:rPr>
              <w:br/>
              <w:t>City or township governments</w:t>
            </w:r>
          </w:p>
        </w:tc>
      </w:tr>
      <w:tr w:rsidR="00DF1489" w14:paraId="6732575F" w14:textId="77777777" w:rsidTr="00DF1489">
        <w:trPr>
          <w:tblCellSpacing w:w="0" w:type="dxa"/>
        </w:trPr>
        <w:tc>
          <w:tcPr>
            <w:tcW w:w="0" w:type="auto"/>
            <w:noWrap/>
            <w:hideMark/>
          </w:tcPr>
          <w:p w14:paraId="05585965"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Agency Name:</w:t>
            </w:r>
          </w:p>
        </w:tc>
        <w:tc>
          <w:tcPr>
            <w:tcW w:w="0" w:type="auto"/>
            <w:vAlign w:val="center"/>
            <w:hideMark/>
          </w:tcPr>
          <w:p w14:paraId="296A1EF5" w14:textId="77777777" w:rsidR="00DF1489" w:rsidRPr="00791CD9" w:rsidRDefault="00DF1489" w:rsidP="00DF1489">
            <w:pPr>
              <w:widowControl w:val="0"/>
              <w:autoSpaceDE w:val="0"/>
              <w:autoSpaceDN w:val="0"/>
              <w:adjustRightInd w:val="0"/>
              <w:rPr>
                <w:rFonts w:ascii="Helvetica" w:hAnsi="Helvetica" w:cs="Helvetica"/>
              </w:rPr>
            </w:pPr>
            <w:r w:rsidRPr="00791CD9">
              <w:rPr>
                <w:rStyle w:val="search-custom"/>
                <w:rFonts w:ascii="Helvetica" w:hAnsi="Helvetica" w:cs="Helvetica"/>
              </w:rPr>
              <w:t>National Archives and Records Administration</w:t>
            </w:r>
          </w:p>
        </w:tc>
      </w:tr>
      <w:tr w:rsidR="00DF1489" w14:paraId="71D6B8A7" w14:textId="77777777" w:rsidTr="00DF1489">
        <w:trPr>
          <w:tblCellSpacing w:w="0" w:type="dxa"/>
        </w:trPr>
        <w:tc>
          <w:tcPr>
            <w:tcW w:w="0" w:type="auto"/>
            <w:noWrap/>
            <w:hideMark/>
          </w:tcPr>
          <w:p w14:paraId="114EC476"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Description:</w:t>
            </w:r>
          </w:p>
        </w:tc>
        <w:tc>
          <w:tcPr>
            <w:tcW w:w="0" w:type="auto"/>
            <w:vAlign w:val="center"/>
            <w:hideMark/>
          </w:tcPr>
          <w:p w14:paraId="15D39A64" w14:textId="231CA767" w:rsidR="00DF1489" w:rsidRPr="00791CD9" w:rsidRDefault="00DF1489" w:rsidP="00DF1489">
            <w:pPr>
              <w:widowControl w:val="0"/>
              <w:autoSpaceDE w:val="0"/>
              <w:autoSpaceDN w:val="0"/>
              <w:adjustRightInd w:val="0"/>
              <w:rPr>
                <w:rFonts w:ascii="Helvetica" w:hAnsi="Helvetica" w:cs="Helvetica"/>
              </w:rPr>
            </w:pPr>
            <w:r w:rsidRPr="00791CD9">
              <w:rPr>
                <w:rStyle w:val="search-custom"/>
                <w:rFonts w:ascii="Helvetica" w:hAnsi="Helvetica" w:cs="Helvetica"/>
              </w:rPr>
              <w:t>The National Historical Publications and Records Commission seeks projects that will significantly improve public discovery and use of major historical records collections. All types of historical records are eligible, including documents, photographs, born-digital records, and analog audio and moving images. Projects may: • Digitize historical records collections, or related collections, held by a single institution and make them freely available online• Provide access to born-digital records• Create new freely-available virtual collections drawn from historical records held by multiple institutions• Create new tools and methods for users to access records</w:t>
            </w:r>
            <w:r>
              <w:rPr>
                <w:rStyle w:val="search-custom"/>
                <w:rFonts w:ascii="Helvetica" w:hAnsi="Helvetica" w:cs="Helvetica"/>
              </w:rPr>
              <w:t xml:space="preserve"> </w:t>
            </w:r>
            <w:r w:rsidRPr="00791CD9">
              <w:rPr>
                <w:rStyle w:val="search-custom"/>
                <w:rFonts w:ascii="Helvetica" w:hAnsi="Helvetica" w:cs="Helvetica"/>
              </w:rPr>
              <w:t>The NHPRC welcomes collaborative projects, particularly for bringing together related records from multiple institutions. Projects that address significant needs in the field and result in replicable and scalable approaches will be more competitive. We also encourage organizations to actively engage the public in the work of the project. Applicants should also consult Access to Historical Records: Archival Projects program, which has different requirements and award amounts.</w:t>
            </w:r>
            <w:r>
              <w:rPr>
                <w:rStyle w:val="search-custom"/>
                <w:rFonts w:ascii="Helvetica" w:hAnsi="Helvetica" w:cs="Helvetica"/>
              </w:rPr>
              <w:t xml:space="preserve"> </w:t>
            </w:r>
            <w:r w:rsidRPr="00791CD9">
              <w:rPr>
                <w:rStyle w:val="search-custom"/>
                <w:rFonts w:ascii="Helvetica" w:hAnsi="Helvetica" w:cs="Helvetica"/>
              </w:rPr>
              <w:t xml:space="preserve">For a comprehensive list of Commission limitations on funding, please see: "What we do and do not fund" (http://www.archives.gov/nhprc/apply/eligibility.html). Applications that consist entirely of ineligible activities will not be considered. Award </w:t>
            </w:r>
            <w:r w:rsidR="00CF0C8B" w:rsidRPr="00791CD9">
              <w:rPr>
                <w:rStyle w:val="search-custom"/>
                <w:rFonts w:ascii="Helvetica" w:hAnsi="Helvetica" w:cs="Helvetica"/>
              </w:rPr>
              <w:t>Information</w:t>
            </w:r>
            <w:r w:rsidR="00CF0C8B">
              <w:rPr>
                <w:rStyle w:val="search-custom"/>
                <w:rFonts w:ascii="Helvetica" w:hAnsi="Helvetica" w:cs="Helvetica"/>
              </w:rPr>
              <w:t xml:space="preserve"> </w:t>
            </w:r>
            <w:r w:rsidR="00CF0C8B" w:rsidRPr="00791CD9">
              <w:rPr>
                <w:rStyle w:val="search-custom"/>
                <w:rFonts w:ascii="Helvetica" w:hAnsi="Helvetica" w:cs="Helvetica"/>
              </w:rPr>
              <w:t>A</w:t>
            </w:r>
            <w:r w:rsidRPr="00791CD9">
              <w:rPr>
                <w:rStyle w:val="search-custom"/>
                <w:rFonts w:ascii="Helvetica" w:hAnsi="Helvetica" w:cs="Helvetica"/>
              </w:rPr>
              <w:t xml:space="preserve"> grant is for one to three years and for between $100,000 and $350,000. We expect to make up to five grants in this category for a total of up to $1,000,000. Grants begin no earlier than January 1, 2019.The Commission requires that grant recipients acknowledge NHPRC grant assistance in all publications and other products that result from its support.</w:t>
            </w:r>
            <w:r>
              <w:rPr>
                <w:rStyle w:val="search-custom"/>
                <w:rFonts w:ascii="Helvetica" w:hAnsi="Helvetica" w:cs="Helvetica"/>
              </w:rPr>
              <w:t xml:space="preserve"> </w:t>
            </w:r>
            <w:r w:rsidRPr="00791CD9">
              <w:rPr>
                <w:rStyle w:val="search-custom"/>
                <w:rFonts w:ascii="Helvetica" w:hAnsi="Helvetica" w:cs="Helvetica"/>
              </w:rPr>
              <w:t>Eligibility</w:t>
            </w:r>
            <w:r>
              <w:rPr>
                <w:rStyle w:val="search-custom"/>
                <w:rFonts w:ascii="Helvetica" w:hAnsi="Helvetica" w:cs="Helvetica"/>
              </w:rPr>
              <w:t xml:space="preserve"> </w:t>
            </w:r>
            <w:r w:rsidRPr="00791CD9">
              <w:rPr>
                <w:rStyle w:val="search-custom"/>
                <w:rFonts w:ascii="Helvetica" w:hAnsi="Helvetica" w:cs="Helvetica"/>
              </w:rPr>
              <w:t>Eligible applicants:• Nonprofit organizations or institutions• Colleges, universities, and other academic institutions• State or local government agencies• Federally-acknowledged or state-recognized Native American tribes or groups</w:t>
            </w:r>
            <w:r>
              <w:rPr>
                <w:rStyle w:val="search-custom"/>
                <w:rFonts w:ascii="Helvetica" w:hAnsi="Helvetica" w:cs="Helvetica"/>
              </w:rPr>
              <w:t xml:space="preserve"> </w:t>
            </w:r>
            <w:r w:rsidRPr="00791CD9">
              <w:rPr>
                <w:rStyle w:val="search-custom"/>
                <w:rFonts w:ascii="Helvetica" w:hAnsi="Helvetica" w:cs="Helvetica"/>
              </w:rPr>
              <w:t>Cost Sharing</w:t>
            </w:r>
            <w:r>
              <w:rPr>
                <w:rStyle w:val="search-custom"/>
                <w:rFonts w:ascii="Helvetica" w:hAnsi="Helvetica" w:cs="Helvetica"/>
              </w:rPr>
              <w:t xml:space="preserve"> </w:t>
            </w:r>
            <w:r w:rsidRPr="00791CD9">
              <w:rPr>
                <w:rStyle w:val="search-custom"/>
                <w:rFonts w:ascii="Helvetica" w:hAnsi="Helvetica" w:cs="Helvetica"/>
              </w:rPr>
              <w:t>The total costs of a project are shared between the NHPRC and the applicant organization.</w:t>
            </w:r>
            <w:r>
              <w:rPr>
                <w:rStyle w:val="search-custom"/>
                <w:rFonts w:ascii="Helvetica" w:hAnsi="Helvetica" w:cs="Helvetica"/>
              </w:rPr>
              <w:t xml:space="preserve"> </w:t>
            </w:r>
            <w:r w:rsidRPr="00791CD9">
              <w:rPr>
                <w:rStyle w:val="search-custom"/>
                <w:rFonts w:ascii="Helvetica" w:hAnsi="Helvetica" w:cs="Helvetica"/>
              </w:rPr>
              <w:t>The Commission provides no more than 50 per cent of total project costs in the Access to Historical Records: Major Initiatives category. NHPRC grant recipients are not permitted to use grant funds for indirect costs (as indicated in 2 CFR 2600.101).Cost sharing is required. The applicant's financial contribution may include both direct and indirect expenses, in-kind contributions, non-Federal third-party contributions, and any income earned directly by the project. Indirect costs must be listed under the applicant's cost sharing contribution. Other Requirements</w:t>
            </w:r>
            <w:r>
              <w:rPr>
                <w:rStyle w:val="search-custom"/>
                <w:rFonts w:ascii="Helvetica" w:hAnsi="Helvetica" w:cs="Helvetica"/>
              </w:rPr>
              <w:t xml:space="preserve"> </w:t>
            </w:r>
            <w:r w:rsidRPr="00791CD9">
              <w:rPr>
                <w:rStyle w:val="search-custom"/>
                <w:rFonts w:ascii="Helvetica" w:hAnsi="Helvetica" w:cs="Helvetica"/>
              </w:rPr>
              <w:t>Applicant organizations must be 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https://sam.gov. Please refer to the User Guides section and the Grants Registrations PDF. Application Information</w:t>
            </w:r>
            <w:r>
              <w:rPr>
                <w:rStyle w:val="search-custom"/>
                <w:rFonts w:ascii="Helvetica" w:hAnsi="Helvetica" w:cs="Helvetica"/>
              </w:rPr>
              <w:t xml:space="preserve"> </w:t>
            </w:r>
            <w:r w:rsidRPr="00791CD9">
              <w:rPr>
                <w:rStyle w:val="search-custom"/>
                <w:rFonts w:ascii="Helvetica" w:hAnsi="Helvetica" w:cs="Helvetica"/>
              </w:rPr>
              <w:t>You must use Grants.gov to submit a Preliminary Proposal. All information necessary to apply is included in this announcement, the Application Instructions, and the forms on Grants.gov. If you need the information supplied in an alternative format, please call the NHPRC at 202-357-5010.In order to ensure eligibility, applicants should first review the rules and regulations governing NHPRC grants under the Administering an NHPRC Grant section. Applying to the Access to Historical Records: Major Initiatives program is a two-phase process.</w:t>
            </w:r>
            <w:r>
              <w:rPr>
                <w:rStyle w:val="search-custom"/>
                <w:rFonts w:ascii="Helvetica" w:hAnsi="Helvetica" w:cs="Helvetica"/>
              </w:rPr>
              <w:t xml:space="preserve"> </w:t>
            </w:r>
            <w:r w:rsidRPr="00791CD9">
              <w:rPr>
                <w:rStyle w:val="search-custom"/>
                <w:rFonts w:ascii="Helvetica" w:hAnsi="Helvetica" w:cs="Helvetica"/>
              </w:rPr>
              <w:t>Phase One• Using this announcement, all applicants must submit an Application Package that includes the Application for Federal Domestic Assistance Form SF424, a completed NHPRC Budget, and five-page Project Narrative via Grants.gov by January 18, 2018.• Preliminary proposals will then undergo peer and staff review. Based on those reviews, a selection of promising applicants will be invited by April 16, 2018 to participate in the second phase of the process.</w:t>
            </w:r>
            <w:r>
              <w:rPr>
                <w:rStyle w:val="search-custom"/>
                <w:rFonts w:ascii="Helvetica" w:hAnsi="Helvetica" w:cs="Helvetica"/>
              </w:rPr>
              <w:t xml:space="preserve"> </w:t>
            </w:r>
            <w:r w:rsidRPr="00791CD9">
              <w:rPr>
                <w:rStyle w:val="search-custom"/>
                <w:rFonts w:ascii="Helvetica" w:hAnsi="Helvetica" w:cs="Helvetica"/>
              </w:rPr>
              <w:t>Phase Two• Invited applicants will then prepare and submit a complete application to the full Major Initiatives grant announcement via Grants.gov by July 11, 2018. • Applicants may consult with the Director of the Access Program, Alex Lorch (alexander.lorch@nara.gov), or with the Director for Technology Initiatives, Nancy Melley (nancy.melley@nara.gov), during both the preliminary and full proposal project phases. • In order to ensure eligibility, applicants should first review the rules and regulations governing NHPRC grants under the Administering an NHPRC Grant section.</w:t>
            </w:r>
            <w:r w:rsidRPr="00791CD9">
              <w:rPr>
                <w:rStyle w:val="apple-converted-space"/>
                <w:rFonts w:ascii="Helvetica" w:hAnsi="Helvetica" w:cs="Helvetica"/>
              </w:rPr>
              <w:t> </w:t>
            </w:r>
          </w:p>
        </w:tc>
      </w:tr>
      <w:tr w:rsidR="00DF1489" w14:paraId="307FC257" w14:textId="77777777" w:rsidTr="00DF1489">
        <w:trPr>
          <w:tblCellSpacing w:w="0" w:type="dxa"/>
        </w:trPr>
        <w:tc>
          <w:tcPr>
            <w:tcW w:w="0" w:type="auto"/>
            <w:noWrap/>
            <w:hideMark/>
          </w:tcPr>
          <w:p w14:paraId="5576E610"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Link to Additional Information:</w:t>
            </w:r>
          </w:p>
        </w:tc>
        <w:tc>
          <w:tcPr>
            <w:tcW w:w="0" w:type="auto"/>
            <w:vAlign w:val="center"/>
            <w:hideMark/>
          </w:tcPr>
          <w:p w14:paraId="4D64D658" w14:textId="77777777" w:rsidR="00DF1489" w:rsidRPr="00791CD9" w:rsidRDefault="00DF1489" w:rsidP="00DF1489">
            <w:pPr>
              <w:widowControl w:val="0"/>
              <w:autoSpaceDE w:val="0"/>
              <w:autoSpaceDN w:val="0"/>
              <w:adjustRightInd w:val="0"/>
              <w:rPr>
                <w:rFonts w:ascii="Helvetica" w:hAnsi="Helvetica" w:cs="Helvetica"/>
              </w:rPr>
            </w:pPr>
            <w:r w:rsidRPr="00791CD9">
              <w:rPr>
                <w:rStyle w:val="search-custom"/>
                <w:rFonts w:ascii="Helvetica" w:hAnsi="Helvetica" w:cs="Helvetica"/>
              </w:rPr>
              <w:fldChar w:fldCharType="begin"/>
            </w:r>
            <w:r w:rsidRPr="00791CD9">
              <w:rPr>
                <w:rStyle w:val="search-custom"/>
                <w:rFonts w:ascii="Helvetica" w:hAnsi="Helvetica" w:cs="Helvetica"/>
              </w:rPr>
              <w:instrText xml:space="preserve"> HYPERLINK "http://www.archives.gov/nhprc/announcement/preliminary-proposal/prelim.html" \o "Link to Additional Information" \t "_blank" </w:instrText>
            </w:r>
            <w:r w:rsidRPr="00791CD9">
              <w:rPr>
                <w:rStyle w:val="search-custom"/>
                <w:rFonts w:ascii="Helvetica" w:hAnsi="Helvetica" w:cs="Helvetica"/>
              </w:rPr>
              <w:fldChar w:fldCharType="separate"/>
            </w:r>
            <w:r w:rsidRPr="00791CD9">
              <w:rPr>
                <w:rStyle w:val="Hyperlink"/>
                <w:rFonts w:ascii="Helvetica" w:hAnsi="Helvetica" w:cs="Helvetica"/>
              </w:rPr>
              <w:t>Link to full grant announcement, including additional requirements</w:t>
            </w:r>
            <w:r w:rsidRPr="00791CD9">
              <w:rPr>
                <w:rStyle w:val="search-custom"/>
                <w:rFonts w:ascii="Helvetica" w:hAnsi="Helvetica" w:cs="Helvetica"/>
              </w:rPr>
              <w:fldChar w:fldCharType="end"/>
            </w:r>
          </w:p>
        </w:tc>
      </w:tr>
      <w:tr w:rsidR="00DF1489" w14:paraId="0F9FFBD8" w14:textId="77777777" w:rsidTr="00DF1489">
        <w:trPr>
          <w:tblCellSpacing w:w="0" w:type="dxa"/>
        </w:trPr>
        <w:tc>
          <w:tcPr>
            <w:tcW w:w="0" w:type="auto"/>
            <w:noWrap/>
            <w:hideMark/>
          </w:tcPr>
          <w:p w14:paraId="304F4B50"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Grantor Contact Information:</w:t>
            </w:r>
          </w:p>
        </w:tc>
        <w:tc>
          <w:tcPr>
            <w:tcW w:w="0" w:type="auto"/>
            <w:vAlign w:val="center"/>
            <w:hideMark/>
          </w:tcPr>
          <w:p w14:paraId="6D090F61" w14:textId="77777777" w:rsidR="00DF1489" w:rsidRPr="00791CD9" w:rsidRDefault="00DF1489" w:rsidP="00DF1489">
            <w:pPr>
              <w:widowControl w:val="0"/>
              <w:autoSpaceDE w:val="0"/>
              <w:autoSpaceDN w:val="0"/>
              <w:adjustRightInd w:val="0"/>
              <w:rPr>
                <w:rFonts w:ascii="Helvetica" w:hAnsi="Helvetica" w:cs="Helvetica"/>
              </w:rPr>
            </w:pPr>
            <w:r w:rsidRPr="00791CD9">
              <w:rPr>
                <w:rStyle w:val="search-custom"/>
                <w:rFonts w:ascii="Helvetica" w:hAnsi="Helvetica" w:cs="Helvetica"/>
              </w:rPr>
              <w:t>If you have difficulty accessing the full announcement electronically, please contact:</w:t>
            </w:r>
            <w:r w:rsidRPr="00791CD9">
              <w:rPr>
                <w:rFonts w:ascii="Helvetica" w:hAnsi="Helvetica" w:cs="Helvetica"/>
              </w:rPr>
              <w:br/>
            </w:r>
            <w:r w:rsidRPr="00791CD9">
              <w:rPr>
                <w:rFonts w:ascii="Helvetica" w:hAnsi="Helvetica" w:cs="Helvetica"/>
              </w:rPr>
              <w:br/>
            </w:r>
            <w:r w:rsidRPr="00791CD9">
              <w:rPr>
                <w:rStyle w:val="search-custom"/>
                <w:rFonts w:ascii="Helvetica" w:hAnsi="Helvetica" w:cs="Helvetica"/>
              </w:rPr>
              <w:t>Jeff de la Concepcion Jeff.delaconcepcion@Nara.gov</w:t>
            </w:r>
            <w:r w:rsidRPr="00791CD9">
              <w:rPr>
                <w:rStyle w:val="apple-converted-space"/>
                <w:rFonts w:ascii="Helvetica" w:hAnsi="Helvetica" w:cs="Helvetica"/>
              </w:rPr>
              <w:t> </w:t>
            </w:r>
            <w:r w:rsidRPr="00791CD9">
              <w:rPr>
                <w:rFonts w:ascii="Helvetica" w:hAnsi="Helvetica" w:cs="Helvetica"/>
              </w:rPr>
              <w:br/>
            </w:r>
            <w:r w:rsidRPr="00791CD9">
              <w:rPr>
                <w:rFonts w:ascii="Helvetica" w:hAnsi="Helvetica" w:cs="Helvetica"/>
              </w:rPr>
              <w:br/>
            </w:r>
            <w:hyperlink r:id="rId367" w:history="1">
              <w:r w:rsidRPr="00791CD9">
                <w:rPr>
                  <w:rStyle w:val="Hyperlink"/>
                  <w:rFonts w:ascii="Helvetica" w:hAnsi="Helvetica" w:cs="Helvetica"/>
                </w:rPr>
                <w:t>Grant Information Specialist</w:t>
              </w:r>
            </w:hyperlink>
          </w:p>
        </w:tc>
      </w:tr>
    </w:tbl>
    <w:p w14:paraId="078D4DD6" w14:textId="77777777" w:rsidR="00DF1489" w:rsidRDefault="00DF1489" w:rsidP="00DF1489">
      <w:pPr>
        <w:widowControl w:val="0"/>
        <w:autoSpaceDE w:val="0"/>
        <w:autoSpaceDN w:val="0"/>
        <w:adjustRightInd w:val="0"/>
        <w:rPr>
          <w:rFonts w:ascii="Helvetica" w:hAnsi="Helvetica" w:cs="Helvetica"/>
        </w:rPr>
      </w:pPr>
    </w:p>
    <w:p w14:paraId="52EFBF57" w14:textId="77777777" w:rsidR="00DF1489" w:rsidRDefault="00CD22A1" w:rsidP="00DF1489">
      <w:pPr>
        <w:widowControl w:val="0"/>
        <w:pBdr>
          <w:bottom w:val="single" w:sz="6" w:space="1" w:color="auto"/>
        </w:pBdr>
        <w:autoSpaceDE w:val="0"/>
        <w:autoSpaceDN w:val="0"/>
        <w:adjustRightInd w:val="0"/>
        <w:rPr>
          <w:rFonts w:ascii="Helvetica" w:hAnsi="Helvetica" w:cs="Helvetica"/>
          <w:color w:val="386EFF"/>
          <w:u w:val="single" w:color="386EFF"/>
        </w:rPr>
      </w:pPr>
      <w:hyperlink r:id="rId368" w:history="1">
        <w:r w:rsidR="00DF1489">
          <w:rPr>
            <w:rFonts w:ascii="Helvetica" w:hAnsi="Helvetica" w:cs="Helvetica"/>
            <w:color w:val="386EFF"/>
            <w:u w:val="single" w:color="386EFF"/>
          </w:rPr>
          <w:t>http://www.grants.gov/web/grants/view-opportunity.html?oppId=295495</w:t>
        </w:r>
      </w:hyperlink>
    </w:p>
    <w:p w14:paraId="528C5A13" w14:textId="77777777" w:rsidR="00DF1489" w:rsidRDefault="00DF1489" w:rsidP="00DF1489">
      <w:pPr>
        <w:widowControl w:val="0"/>
        <w:autoSpaceDE w:val="0"/>
        <w:autoSpaceDN w:val="0"/>
        <w:adjustRightInd w:val="0"/>
        <w:rPr>
          <w:rFonts w:ascii="Helvetica" w:hAnsi="Helvetica" w:cs="Helvetica"/>
          <w:color w:val="386EFF"/>
          <w:u w:val="single" w:color="386EFF"/>
        </w:rPr>
      </w:pPr>
    </w:p>
    <w:p w14:paraId="5203C107" w14:textId="77777777" w:rsidR="00DF1489" w:rsidRDefault="00DF1489" w:rsidP="00DF1489">
      <w:pPr>
        <w:widowControl w:val="0"/>
        <w:autoSpaceDE w:val="0"/>
        <w:autoSpaceDN w:val="0"/>
        <w:adjustRightInd w:val="0"/>
        <w:rPr>
          <w:rFonts w:ascii="Helvetica" w:hAnsi="Helvetica" w:cs="Helvetica"/>
        </w:rPr>
      </w:pPr>
      <w:r>
        <w:rPr>
          <w:rFonts w:ascii="Helvetica" w:hAnsi="Helvetica" w:cs="Helvetica"/>
        </w:rPr>
        <w:t>Access to Historical Records: Major Initiatives</w:t>
      </w:r>
    </w:p>
    <w:p w14:paraId="7510FA50" w14:textId="77777777" w:rsidR="00DF1489" w:rsidRDefault="00DF1489" w:rsidP="00DF1489">
      <w:pPr>
        <w:widowControl w:val="0"/>
        <w:autoSpaceDE w:val="0"/>
        <w:autoSpaceDN w:val="0"/>
        <w:adjustRightInd w:val="0"/>
        <w:rPr>
          <w:rFonts w:ascii="Helvetica" w:hAnsi="Helvetica" w:cs="Helvetica"/>
        </w:rPr>
      </w:pPr>
      <w:r>
        <w:rPr>
          <w:rFonts w:ascii="Helvetica" w:hAnsi="Helvetica" w:cs="Helvetica"/>
        </w:rPr>
        <w:t>Synopsis 1</w:t>
      </w:r>
    </w:p>
    <w:p w14:paraId="275FC7EC" w14:textId="77777777" w:rsidR="00DF1489" w:rsidRDefault="00DF1489" w:rsidP="00DF1489">
      <w:pPr>
        <w:widowControl w:val="0"/>
        <w:autoSpaceDE w:val="0"/>
        <w:autoSpaceDN w:val="0"/>
        <w:adjustRightInd w:val="0"/>
        <w:rPr>
          <w:rFonts w:ascii="Helvetica" w:hAnsi="Helvetica" w:cs="Helvetica"/>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DF1489" w:rsidRPr="00791CD9" w14:paraId="25151DF3" w14:textId="77777777" w:rsidTr="00DF1489">
        <w:trPr>
          <w:tblCellSpacing w:w="0" w:type="dxa"/>
        </w:trPr>
        <w:tc>
          <w:tcPr>
            <w:tcW w:w="0" w:type="auto"/>
            <w:noWrap/>
            <w:hideMark/>
          </w:tcPr>
          <w:p w14:paraId="20858220"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Document Type:</w:t>
            </w:r>
          </w:p>
        </w:tc>
        <w:tc>
          <w:tcPr>
            <w:tcW w:w="0" w:type="auto"/>
            <w:vAlign w:val="center"/>
            <w:hideMark/>
          </w:tcPr>
          <w:p w14:paraId="3CDDD3DA"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Grants Notice</w:t>
            </w:r>
          </w:p>
        </w:tc>
      </w:tr>
      <w:tr w:rsidR="00DF1489" w:rsidRPr="00791CD9" w14:paraId="655E39A7" w14:textId="77777777" w:rsidTr="00DF1489">
        <w:trPr>
          <w:tblCellSpacing w:w="0" w:type="dxa"/>
        </w:trPr>
        <w:tc>
          <w:tcPr>
            <w:tcW w:w="0" w:type="auto"/>
            <w:noWrap/>
            <w:hideMark/>
          </w:tcPr>
          <w:p w14:paraId="362ABF41"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Funding Opportunity Number:</w:t>
            </w:r>
          </w:p>
        </w:tc>
        <w:tc>
          <w:tcPr>
            <w:tcW w:w="0" w:type="auto"/>
            <w:vAlign w:val="center"/>
            <w:hideMark/>
          </w:tcPr>
          <w:p w14:paraId="20F8017F"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MAJOR-201807</w:t>
            </w:r>
          </w:p>
        </w:tc>
      </w:tr>
      <w:tr w:rsidR="00DF1489" w:rsidRPr="00791CD9" w14:paraId="281B883D" w14:textId="77777777" w:rsidTr="00DF1489">
        <w:trPr>
          <w:tblCellSpacing w:w="0" w:type="dxa"/>
        </w:trPr>
        <w:tc>
          <w:tcPr>
            <w:tcW w:w="0" w:type="auto"/>
            <w:noWrap/>
            <w:hideMark/>
          </w:tcPr>
          <w:p w14:paraId="6AD6B7AC"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Funding Opportunity Title:</w:t>
            </w:r>
          </w:p>
        </w:tc>
        <w:tc>
          <w:tcPr>
            <w:tcW w:w="0" w:type="auto"/>
            <w:vAlign w:val="center"/>
            <w:hideMark/>
          </w:tcPr>
          <w:p w14:paraId="4A5132ED"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Access to Historical Records: Major Initiatives</w:t>
            </w:r>
          </w:p>
        </w:tc>
      </w:tr>
      <w:tr w:rsidR="00DF1489" w:rsidRPr="00791CD9" w14:paraId="78EBA418" w14:textId="77777777" w:rsidTr="00DF1489">
        <w:trPr>
          <w:tblCellSpacing w:w="0" w:type="dxa"/>
        </w:trPr>
        <w:tc>
          <w:tcPr>
            <w:tcW w:w="0" w:type="auto"/>
            <w:noWrap/>
            <w:hideMark/>
          </w:tcPr>
          <w:p w14:paraId="43465358"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Opportunity Category:</w:t>
            </w:r>
          </w:p>
        </w:tc>
        <w:tc>
          <w:tcPr>
            <w:tcW w:w="0" w:type="auto"/>
            <w:vAlign w:val="center"/>
            <w:hideMark/>
          </w:tcPr>
          <w:p w14:paraId="7BF81FDF"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Discretionary</w:t>
            </w:r>
          </w:p>
        </w:tc>
      </w:tr>
      <w:tr w:rsidR="00DF1489" w:rsidRPr="00791CD9" w14:paraId="40FC2F2D" w14:textId="77777777" w:rsidTr="00DF1489">
        <w:trPr>
          <w:tblCellSpacing w:w="0" w:type="dxa"/>
        </w:trPr>
        <w:tc>
          <w:tcPr>
            <w:tcW w:w="0" w:type="auto"/>
            <w:noWrap/>
            <w:hideMark/>
          </w:tcPr>
          <w:p w14:paraId="0303371E"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Opportunity Category Explanation:</w:t>
            </w:r>
          </w:p>
        </w:tc>
        <w:tc>
          <w:tcPr>
            <w:tcW w:w="0" w:type="auto"/>
            <w:vAlign w:val="center"/>
            <w:hideMark/>
          </w:tcPr>
          <w:p w14:paraId="2D6619E5"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 </w:t>
            </w:r>
          </w:p>
        </w:tc>
      </w:tr>
      <w:tr w:rsidR="00DF1489" w:rsidRPr="00791CD9" w14:paraId="2C173A92" w14:textId="77777777" w:rsidTr="00DF1489">
        <w:trPr>
          <w:tblCellSpacing w:w="0" w:type="dxa"/>
        </w:trPr>
        <w:tc>
          <w:tcPr>
            <w:tcW w:w="0" w:type="auto"/>
            <w:noWrap/>
            <w:hideMark/>
          </w:tcPr>
          <w:p w14:paraId="25AA98AE"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Funding Instrument Type:</w:t>
            </w:r>
          </w:p>
        </w:tc>
        <w:tc>
          <w:tcPr>
            <w:tcW w:w="0" w:type="auto"/>
            <w:vAlign w:val="center"/>
            <w:hideMark/>
          </w:tcPr>
          <w:p w14:paraId="1CB0220E"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Grant</w:t>
            </w:r>
          </w:p>
        </w:tc>
      </w:tr>
      <w:tr w:rsidR="00DF1489" w:rsidRPr="00791CD9" w14:paraId="4209228D" w14:textId="77777777" w:rsidTr="00DF1489">
        <w:trPr>
          <w:tblCellSpacing w:w="0" w:type="dxa"/>
        </w:trPr>
        <w:tc>
          <w:tcPr>
            <w:tcW w:w="0" w:type="auto"/>
            <w:noWrap/>
            <w:hideMark/>
          </w:tcPr>
          <w:p w14:paraId="122EB175"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Category of Funding Activity:</w:t>
            </w:r>
          </w:p>
        </w:tc>
        <w:tc>
          <w:tcPr>
            <w:tcW w:w="0" w:type="auto"/>
            <w:vAlign w:val="center"/>
            <w:hideMark/>
          </w:tcPr>
          <w:p w14:paraId="245A94BF"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Humanities (see "Cultural Affairs" in CFDA)</w:t>
            </w:r>
          </w:p>
        </w:tc>
      </w:tr>
      <w:tr w:rsidR="00DF1489" w:rsidRPr="00791CD9" w14:paraId="70DF359F" w14:textId="77777777" w:rsidTr="00DF1489">
        <w:trPr>
          <w:tblCellSpacing w:w="0" w:type="dxa"/>
        </w:trPr>
        <w:tc>
          <w:tcPr>
            <w:tcW w:w="0" w:type="auto"/>
            <w:noWrap/>
            <w:hideMark/>
          </w:tcPr>
          <w:p w14:paraId="737F59C8"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Category Explanation:</w:t>
            </w:r>
          </w:p>
        </w:tc>
        <w:tc>
          <w:tcPr>
            <w:tcW w:w="0" w:type="auto"/>
            <w:vAlign w:val="center"/>
            <w:hideMark/>
          </w:tcPr>
          <w:p w14:paraId="77A43055"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 </w:t>
            </w:r>
          </w:p>
        </w:tc>
      </w:tr>
      <w:tr w:rsidR="00DF1489" w:rsidRPr="00791CD9" w14:paraId="705585E2" w14:textId="77777777" w:rsidTr="00DF1489">
        <w:trPr>
          <w:tblCellSpacing w:w="0" w:type="dxa"/>
        </w:trPr>
        <w:tc>
          <w:tcPr>
            <w:tcW w:w="0" w:type="auto"/>
            <w:noWrap/>
            <w:hideMark/>
          </w:tcPr>
          <w:p w14:paraId="3E1901A2"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Expected Number of Awards:</w:t>
            </w:r>
          </w:p>
        </w:tc>
        <w:tc>
          <w:tcPr>
            <w:tcW w:w="0" w:type="auto"/>
            <w:vAlign w:val="center"/>
            <w:hideMark/>
          </w:tcPr>
          <w:p w14:paraId="60607AD7"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5</w:t>
            </w:r>
          </w:p>
        </w:tc>
      </w:tr>
      <w:tr w:rsidR="00DF1489" w:rsidRPr="00791CD9" w14:paraId="4C700B0D" w14:textId="77777777" w:rsidTr="00DF1489">
        <w:trPr>
          <w:tblCellSpacing w:w="0" w:type="dxa"/>
        </w:trPr>
        <w:tc>
          <w:tcPr>
            <w:tcW w:w="0" w:type="auto"/>
            <w:noWrap/>
            <w:hideMark/>
          </w:tcPr>
          <w:p w14:paraId="1BFE3201"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CFDA Number(s):</w:t>
            </w:r>
          </w:p>
        </w:tc>
        <w:tc>
          <w:tcPr>
            <w:tcW w:w="0" w:type="auto"/>
            <w:vAlign w:val="center"/>
            <w:hideMark/>
          </w:tcPr>
          <w:p w14:paraId="01D1106E"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89.003 -- National Historical Publications and Records Grants</w:t>
            </w:r>
          </w:p>
        </w:tc>
      </w:tr>
      <w:tr w:rsidR="00DF1489" w:rsidRPr="00791CD9" w14:paraId="1FE3C084" w14:textId="77777777" w:rsidTr="00DF1489">
        <w:trPr>
          <w:tblCellSpacing w:w="0" w:type="dxa"/>
        </w:trPr>
        <w:tc>
          <w:tcPr>
            <w:tcW w:w="0" w:type="auto"/>
            <w:noWrap/>
            <w:hideMark/>
          </w:tcPr>
          <w:p w14:paraId="0164C952"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Cost Sharing or Matching Requirement:</w:t>
            </w:r>
          </w:p>
        </w:tc>
        <w:tc>
          <w:tcPr>
            <w:tcW w:w="0" w:type="auto"/>
            <w:vAlign w:val="center"/>
            <w:hideMark/>
          </w:tcPr>
          <w:p w14:paraId="128BFFDF"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Yes</w:t>
            </w:r>
          </w:p>
        </w:tc>
      </w:tr>
      <w:tr w:rsidR="00DF1489" w:rsidRPr="00791CD9" w14:paraId="2F2916A9" w14:textId="77777777" w:rsidTr="00DF1489">
        <w:trPr>
          <w:tblCellSpacing w:w="0" w:type="dxa"/>
        </w:trPr>
        <w:tc>
          <w:tcPr>
            <w:tcW w:w="0" w:type="auto"/>
            <w:noWrap/>
            <w:hideMark/>
          </w:tcPr>
          <w:p w14:paraId="7F5D5743"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Version:</w:t>
            </w:r>
          </w:p>
        </w:tc>
        <w:tc>
          <w:tcPr>
            <w:tcW w:w="0" w:type="auto"/>
            <w:vAlign w:val="center"/>
            <w:hideMark/>
          </w:tcPr>
          <w:p w14:paraId="3AE99C97"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Synopsis 1</w:t>
            </w:r>
          </w:p>
        </w:tc>
      </w:tr>
      <w:tr w:rsidR="00DF1489" w:rsidRPr="00791CD9" w14:paraId="632101AF" w14:textId="77777777" w:rsidTr="00DF1489">
        <w:trPr>
          <w:tblCellSpacing w:w="0" w:type="dxa"/>
        </w:trPr>
        <w:tc>
          <w:tcPr>
            <w:tcW w:w="0" w:type="auto"/>
            <w:noWrap/>
            <w:hideMark/>
          </w:tcPr>
          <w:p w14:paraId="56572803"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Posted Date:</w:t>
            </w:r>
          </w:p>
        </w:tc>
        <w:tc>
          <w:tcPr>
            <w:tcW w:w="0" w:type="auto"/>
            <w:vAlign w:val="center"/>
            <w:hideMark/>
          </w:tcPr>
          <w:p w14:paraId="68A6D407"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Jul 14, 2017</w:t>
            </w:r>
          </w:p>
        </w:tc>
      </w:tr>
      <w:tr w:rsidR="00DF1489" w:rsidRPr="00791CD9" w14:paraId="4569CE93" w14:textId="77777777" w:rsidTr="00DF1489">
        <w:trPr>
          <w:tblCellSpacing w:w="0" w:type="dxa"/>
        </w:trPr>
        <w:tc>
          <w:tcPr>
            <w:tcW w:w="0" w:type="auto"/>
            <w:noWrap/>
            <w:hideMark/>
          </w:tcPr>
          <w:p w14:paraId="044A7B0F"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Last Updated Date:</w:t>
            </w:r>
          </w:p>
        </w:tc>
        <w:tc>
          <w:tcPr>
            <w:tcW w:w="0" w:type="auto"/>
            <w:vAlign w:val="center"/>
            <w:hideMark/>
          </w:tcPr>
          <w:p w14:paraId="385F91D1"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Jul 14, 2017</w:t>
            </w:r>
          </w:p>
        </w:tc>
      </w:tr>
      <w:tr w:rsidR="00DF1489" w:rsidRPr="00791CD9" w14:paraId="7B98FBD9" w14:textId="77777777" w:rsidTr="00DF1489">
        <w:trPr>
          <w:tblCellSpacing w:w="0" w:type="dxa"/>
        </w:trPr>
        <w:tc>
          <w:tcPr>
            <w:tcW w:w="0" w:type="auto"/>
            <w:noWrap/>
            <w:hideMark/>
          </w:tcPr>
          <w:p w14:paraId="0726BA78"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Original Closing Date for Applications:</w:t>
            </w:r>
          </w:p>
        </w:tc>
        <w:tc>
          <w:tcPr>
            <w:tcW w:w="0" w:type="auto"/>
            <w:vAlign w:val="center"/>
            <w:hideMark/>
          </w:tcPr>
          <w:p w14:paraId="73CC31A2"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Jul 11, 2018 </w:t>
            </w:r>
          </w:p>
        </w:tc>
      </w:tr>
      <w:tr w:rsidR="00DF1489" w:rsidRPr="00791CD9" w14:paraId="5E193E40" w14:textId="77777777" w:rsidTr="00DF1489">
        <w:trPr>
          <w:tblCellSpacing w:w="0" w:type="dxa"/>
        </w:trPr>
        <w:tc>
          <w:tcPr>
            <w:tcW w:w="0" w:type="auto"/>
            <w:noWrap/>
            <w:hideMark/>
          </w:tcPr>
          <w:p w14:paraId="3702B888"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Current Closing Date for Applications:</w:t>
            </w:r>
          </w:p>
        </w:tc>
        <w:tc>
          <w:tcPr>
            <w:tcW w:w="0" w:type="auto"/>
            <w:vAlign w:val="center"/>
            <w:hideMark/>
          </w:tcPr>
          <w:p w14:paraId="7E6E0741"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Jul 11, 2018 </w:t>
            </w:r>
          </w:p>
        </w:tc>
      </w:tr>
      <w:tr w:rsidR="00DF1489" w:rsidRPr="00791CD9" w14:paraId="495696E0" w14:textId="77777777" w:rsidTr="00DF1489">
        <w:trPr>
          <w:tblCellSpacing w:w="0" w:type="dxa"/>
        </w:trPr>
        <w:tc>
          <w:tcPr>
            <w:tcW w:w="0" w:type="auto"/>
            <w:noWrap/>
            <w:hideMark/>
          </w:tcPr>
          <w:p w14:paraId="0975FDFC"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Archive Date:</w:t>
            </w:r>
          </w:p>
        </w:tc>
        <w:tc>
          <w:tcPr>
            <w:tcW w:w="0" w:type="auto"/>
            <w:vAlign w:val="center"/>
            <w:hideMark/>
          </w:tcPr>
          <w:p w14:paraId="0E9D7322"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 </w:t>
            </w:r>
          </w:p>
        </w:tc>
      </w:tr>
      <w:tr w:rsidR="00DF1489" w:rsidRPr="00791CD9" w14:paraId="0E68A4B2" w14:textId="77777777" w:rsidTr="00DF1489">
        <w:trPr>
          <w:tblCellSpacing w:w="0" w:type="dxa"/>
        </w:trPr>
        <w:tc>
          <w:tcPr>
            <w:tcW w:w="0" w:type="auto"/>
            <w:noWrap/>
            <w:hideMark/>
          </w:tcPr>
          <w:p w14:paraId="19E6D9B5"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Estimated Total Program Funding:</w:t>
            </w:r>
          </w:p>
        </w:tc>
        <w:tc>
          <w:tcPr>
            <w:tcW w:w="0" w:type="auto"/>
            <w:vAlign w:val="center"/>
            <w:hideMark/>
          </w:tcPr>
          <w:p w14:paraId="483AAF6C"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$1,000,000</w:t>
            </w:r>
          </w:p>
        </w:tc>
      </w:tr>
      <w:tr w:rsidR="00DF1489" w:rsidRPr="00791CD9" w14:paraId="5B18274A" w14:textId="77777777" w:rsidTr="00DF1489">
        <w:trPr>
          <w:tblCellSpacing w:w="0" w:type="dxa"/>
        </w:trPr>
        <w:tc>
          <w:tcPr>
            <w:tcW w:w="0" w:type="auto"/>
            <w:noWrap/>
            <w:hideMark/>
          </w:tcPr>
          <w:p w14:paraId="5F82E7B3"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Award Ceiling:</w:t>
            </w:r>
          </w:p>
        </w:tc>
        <w:tc>
          <w:tcPr>
            <w:tcW w:w="0" w:type="auto"/>
            <w:vAlign w:val="center"/>
            <w:hideMark/>
          </w:tcPr>
          <w:p w14:paraId="3BFFB038"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$350,000</w:t>
            </w:r>
          </w:p>
        </w:tc>
      </w:tr>
      <w:tr w:rsidR="00DF1489" w:rsidRPr="00791CD9" w14:paraId="170B07DE" w14:textId="77777777" w:rsidTr="00DF1489">
        <w:trPr>
          <w:tblCellSpacing w:w="0" w:type="dxa"/>
        </w:trPr>
        <w:tc>
          <w:tcPr>
            <w:tcW w:w="0" w:type="auto"/>
            <w:noWrap/>
            <w:hideMark/>
          </w:tcPr>
          <w:p w14:paraId="48A81EA5"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Award Floor:</w:t>
            </w:r>
          </w:p>
        </w:tc>
        <w:tc>
          <w:tcPr>
            <w:tcW w:w="0" w:type="auto"/>
            <w:vAlign w:val="center"/>
            <w:hideMark/>
          </w:tcPr>
          <w:p w14:paraId="74AC74D5"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$100,000</w:t>
            </w:r>
          </w:p>
        </w:tc>
      </w:tr>
      <w:tr w:rsidR="00DF1489" w:rsidRPr="00791CD9" w14:paraId="6DABAC9F" w14:textId="77777777" w:rsidTr="00DF1489">
        <w:trPr>
          <w:tblCellSpacing w:w="0" w:type="dxa"/>
        </w:trPr>
        <w:tc>
          <w:tcPr>
            <w:tcW w:w="0" w:type="auto"/>
            <w:noWrap/>
            <w:hideMark/>
          </w:tcPr>
          <w:p w14:paraId="1D398620"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Eligible Applicants:</w:t>
            </w:r>
          </w:p>
        </w:tc>
        <w:tc>
          <w:tcPr>
            <w:tcW w:w="0" w:type="auto"/>
            <w:vAlign w:val="center"/>
            <w:hideMark/>
          </w:tcPr>
          <w:p w14:paraId="42DB2F20" w14:textId="77777777" w:rsidR="00DF1489" w:rsidRPr="00791CD9" w:rsidRDefault="00DF1489" w:rsidP="00DF1489">
            <w:pPr>
              <w:widowControl w:val="0"/>
              <w:autoSpaceDE w:val="0"/>
              <w:autoSpaceDN w:val="0"/>
              <w:adjustRightInd w:val="0"/>
              <w:rPr>
                <w:rFonts w:ascii="Helvetica" w:hAnsi="Helvetica" w:cs="Helvetica"/>
              </w:rPr>
            </w:pPr>
            <w:r w:rsidRPr="00791CD9">
              <w:rPr>
                <w:rFonts w:ascii="Helvetica" w:hAnsi="Helvetica" w:cs="Helvetica"/>
              </w:rPr>
              <w:t>Public and State controlled institutions of higher education</w:t>
            </w:r>
            <w:r w:rsidRPr="00791CD9">
              <w:rPr>
                <w:rFonts w:ascii="Helvetica" w:hAnsi="Helvetica" w:cs="Helvetica"/>
              </w:rPr>
              <w:br/>
              <w:t>County governments</w:t>
            </w:r>
            <w:r w:rsidRPr="00791CD9">
              <w:rPr>
                <w:rFonts w:ascii="Helvetica" w:hAnsi="Helvetica" w:cs="Helvetica"/>
              </w:rPr>
              <w:br/>
              <w:t>Nonprofits having a 501(c)(3) status with the IRS, other than institutions of higher education</w:t>
            </w:r>
            <w:r w:rsidRPr="00791CD9">
              <w:rPr>
                <w:rFonts w:ascii="Helvetica" w:hAnsi="Helvetica" w:cs="Helvetica"/>
              </w:rPr>
              <w:br/>
              <w:t>State governments</w:t>
            </w:r>
            <w:r w:rsidRPr="00791CD9">
              <w:rPr>
                <w:rFonts w:ascii="Helvetica" w:hAnsi="Helvetica" w:cs="Helvetica"/>
              </w:rPr>
              <w:br/>
              <w:t>City or township governments</w:t>
            </w:r>
            <w:r w:rsidRPr="00791CD9">
              <w:rPr>
                <w:rFonts w:ascii="Helvetica" w:hAnsi="Helvetica" w:cs="Helvetica"/>
              </w:rPr>
              <w:br/>
              <w:t>Private institutions of higher education</w:t>
            </w:r>
            <w:r w:rsidRPr="00791CD9">
              <w:rPr>
                <w:rFonts w:ascii="Helvetica" w:hAnsi="Helvetica" w:cs="Helvetica"/>
              </w:rPr>
              <w:br/>
              <w:t>Native American tribal governments (Federally recognized)</w:t>
            </w:r>
          </w:p>
        </w:tc>
      </w:tr>
      <w:tr w:rsidR="00DF1489" w14:paraId="37A04DF7" w14:textId="77777777" w:rsidTr="00DF1489">
        <w:trPr>
          <w:tblCellSpacing w:w="0" w:type="dxa"/>
        </w:trPr>
        <w:tc>
          <w:tcPr>
            <w:tcW w:w="0" w:type="auto"/>
            <w:noWrap/>
            <w:hideMark/>
          </w:tcPr>
          <w:p w14:paraId="6E0A5355"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Agency Name:</w:t>
            </w:r>
          </w:p>
        </w:tc>
        <w:tc>
          <w:tcPr>
            <w:tcW w:w="0" w:type="auto"/>
            <w:vAlign w:val="center"/>
            <w:hideMark/>
          </w:tcPr>
          <w:p w14:paraId="1D2BE296" w14:textId="77777777" w:rsidR="00DF1489" w:rsidRPr="00791CD9" w:rsidRDefault="00DF1489" w:rsidP="00DF1489">
            <w:pPr>
              <w:widowControl w:val="0"/>
              <w:autoSpaceDE w:val="0"/>
              <w:autoSpaceDN w:val="0"/>
              <w:adjustRightInd w:val="0"/>
              <w:rPr>
                <w:rFonts w:ascii="Helvetica" w:hAnsi="Helvetica" w:cs="Helvetica"/>
              </w:rPr>
            </w:pPr>
            <w:r w:rsidRPr="00791CD9">
              <w:rPr>
                <w:rStyle w:val="search-custom"/>
                <w:rFonts w:ascii="Helvetica" w:hAnsi="Helvetica" w:cs="Helvetica"/>
              </w:rPr>
              <w:t>National Archives and Records Administration</w:t>
            </w:r>
          </w:p>
        </w:tc>
      </w:tr>
      <w:tr w:rsidR="00DF1489" w14:paraId="1DC973AB" w14:textId="77777777" w:rsidTr="00DF1489">
        <w:trPr>
          <w:tblCellSpacing w:w="0" w:type="dxa"/>
        </w:trPr>
        <w:tc>
          <w:tcPr>
            <w:tcW w:w="0" w:type="auto"/>
            <w:noWrap/>
            <w:hideMark/>
          </w:tcPr>
          <w:p w14:paraId="1BDBBC6C"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Description:</w:t>
            </w:r>
          </w:p>
        </w:tc>
        <w:tc>
          <w:tcPr>
            <w:tcW w:w="0" w:type="auto"/>
            <w:vAlign w:val="center"/>
            <w:hideMark/>
          </w:tcPr>
          <w:p w14:paraId="57D83DD8" w14:textId="77777777" w:rsidR="00DF1489" w:rsidRPr="00791CD9" w:rsidRDefault="00DF1489" w:rsidP="00DF1489">
            <w:pPr>
              <w:widowControl w:val="0"/>
              <w:autoSpaceDE w:val="0"/>
              <w:autoSpaceDN w:val="0"/>
              <w:adjustRightInd w:val="0"/>
              <w:rPr>
                <w:rFonts w:ascii="Helvetica" w:hAnsi="Helvetica" w:cs="Helvetica"/>
              </w:rPr>
            </w:pPr>
            <w:r w:rsidRPr="00791CD9">
              <w:rPr>
                <w:rStyle w:val="search-custom"/>
                <w:rFonts w:ascii="Helvetica" w:hAnsi="Helvetica" w:cs="Helvetica"/>
              </w:rPr>
              <w:t>The National Historical Publications and Records Commission seeks projects that will significantly improve public discovery and use of major historical records collections. All types of historical records are eligible, including documents, photographs, born-digital records, and analog audio and moving images. Projects may: • Digitize historical records collections, or related collections, held by a single institution and make them freely available online • Provide access to born-digital records • Create new freely-available virtual collections drawn from historical records held by multiple institutions • Create new tools and methods for users to access records The NHPRC welcomes collaborative projects, particularly for bringing together related records from multiple institutions. Projects that address significant needs in the field and result in replicable and scalable approaches will be more competitive. We also encourage organizations to actively engage the public in the work of the project. Applicants should also consult Access to Historical Records: Archival Projects program, which has different requirements and award amounts. For a comprehensive list of Commission limitations on funding, please see: "What we do and do not fund" (http://www.archives.gov/nhprc/apply/eligibility.html). Applications that consist entirely of ineligible activities will not be considered. Award Information A grant is for one to three years and between $100,000 and $350,000. We expect to make up to five grants in this category for a total of up to $1,000,000. Grants begin no earlier than January 1, 2019. The Commission requires that grant recipients acknowledge NHPRC grant assistance in all publicity, publications, and other products that result from its support. Eligibility Eligible applicants: • U.S. nonprofit organizations or institutions • U.S. colleges, universities, and other academic institutions • State or local government agencies • Federally-acknowledged or state-recognized Native American tribes or groups Cost Sharing The total costs of a project are shared between the NHPRC and the applicant organization. The Commission provides no more than 50 per cent of total project costs in the Access to Historical Records: Major Initiatives category. NHPRC grant recipients are not permitted to use grant funds for indirect costs (as indicated in 2 CFR 2600.101). Cost sharing is required. The applicant's financial contribution may include both direct and indirect expenses, in-kind contributions, non-Federal third-party contributions, and any income earned directly by the project. Indirect costs must be listed under the applicant's cost sharing contribution. Other Requirements Applicant organizations must be 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https://sam.gov. Please refer to the User Guides section and the Grants Registrations PDF. Application Information You must use Grants.gov to submit your Full Proposal. All information necessary to apply is included in this announcement, the Application Instructions, and the forms on Grants.gov. If you need the information supplied in an alternative format, please call the NHPRC at 202-357-5010. In order to ensure eligibility, applicants should first review the rules and regulations governing NHPRC grants under the Administering an NHPRC Grant section. Applying to the Access to Historical Records: Major Initiatives program is a two-phase process. Phase One • All applicants must have submitted a Preliminary Proposal by January 18, 2018. • Only those applicants who have successfully completed Phase One and who have been invited by the Commission to submit a full proposal to the Access to Historical Records: Major Initiatives program are eligible to participate in the second phase of the process. Phase Two • If you have been invited, prepare and submit a complete application to the full Major Initiatives grant announcement via Grants.gov by July 11, 2018. • Applicants may consult with the Director of the Access Program, Alex Lorch (alexander.lorch@nara.gov), or with the Director for Technology Initiatives, Nancy Melley (nancy.melley@nara.gov), during both the preliminary and full proposal project phases.</w:t>
            </w:r>
            <w:r w:rsidRPr="00791CD9">
              <w:rPr>
                <w:rStyle w:val="apple-converted-space"/>
                <w:rFonts w:ascii="Helvetica" w:hAnsi="Helvetica" w:cs="Helvetica"/>
              </w:rPr>
              <w:t> </w:t>
            </w:r>
          </w:p>
        </w:tc>
      </w:tr>
      <w:tr w:rsidR="00DF1489" w14:paraId="4F479BD2" w14:textId="77777777" w:rsidTr="00DF1489">
        <w:trPr>
          <w:tblCellSpacing w:w="0" w:type="dxa"/>
        </w:trPr>
        <w:tc>
          <w:tcPr>
            <w:tcW w:w="0" w:type="auto"/>
            <w:noWrap/>
            <w:hideMark/>
          </w:tcPr>
          <w:p w14:paraId="546725AF"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Link to Additional Information:</w:t>
            </w:r>
          </w:p>
        </w:tc>
        <w:tc>
          <w:tcPr>
            <w:tcW w:w="0" w:type="auto"/>
            <w:vAlign w:val="center"/>
            <w:hideMark/>
          </w:tcPr>
          <w:p w14:paraId="141D9E1E" w14:textId="77777777" w:rsidR="00DF1489" w:rsidRPr="00791CD9" w:rsidRDefault="00DF1489" w:rsidP="00DF1489">
            <w:pPr>
              <w:widowControl w:val="0"/>
              <w:autoSpaceDE w:val="0"/>
              <w:autoSpaceDN w:val="0"/>
              <w:adjustRightInd w:val="0"/>
              <w:rPr>
                <w:rFonts w:ascii="Helvetica" w:hAnsi="Helvetica" w:cs="Helvetica"/>
              </w:rPr>
            </w:pPr>
            <w:r w:rsidRPr="00791CD9">
              <w:rPr>
                <w:rStyle w:val="search-custom"/>
                <w:rFonts w:ascii="Helvetica" w:hAnsi="Helvetica" w:cs="Helvetica"/>
              </w:rPr>
              <w:fldChar w:fldCharType="begin"/>
            </w:r>
            <w:r w:rsidRPr="00791CD9">
              <w:rPr>
                <w:rStyle w:val="search-custom"/>
                <w:rFonts w:ascii="Helvetica" w:hAnsi="Helvetica" w:cs="Helvetica"/>
              </w:rPr>
              <w:instrText xml:space="preserve"> HYPERLINK "http://www.archives.gov/nhprc/announcement/major.html" \o "Link to Additional Information" \t "_blank" </w:instrText>
            </w:r>
            <w:r w:rsidRPr="00791CD9">
              <w:rPr>
                <w:rStyle w:val="search-custom"/>
                <w:rFonts w:ascii="Helvetica" w:hAnsi="Helvetica" w:cs="Helvetica"/>
              </w:rPr>
              <w:fldChar w:fldCharType="separate"/>
            </w:r>
            <w:r w:rsidRPr="00791CD9">
              <w:rPr>
                <w:rStyle w:val="Hyperlink"/>
                <w:rFonts w:ascii="Helvetica" w:hAnsi="Helvetica" w:cs="Helvetica"/>
              </w:rPr>
              <w:t>Link to full grant announcement, including additional requirements</w:t>
            </w:r>
            <w:r w:rsidRPr="00791CD9">
              <w:rPr>
                <w:rStyle w:val="search-custom"/>
                <w:rFonts w:ascii="Helvetica" w:hAnsi="Helvetica" w:cs="Helvetica"/>
              </w:rPr>
              <w:fldChar w:fldCharType="end"/>
            </w:r>
          </w:p>
        </w:tc>
      </w:tr>
      <w:tr w:rsidR="00DF1489" w14:paraId="00749ECE" w14:textId="77777777" w:rsidTr="00DF1489">
        <w:trPr>
          <w:tblCellSpacing w:w="0" w:type="dxa"/>
        </w:trPr>
        <w:tc>
          <w:tcPr>
            <w:tcW w:w="0" w:type="auto"/>
            <w:noWrap/>
            <w:hideMark/>
          </w:tcPr>
          <w:p w14:paraId="0931A69A" w14:textId="77777777" w:rsidR="00DF1489" w:rsidRPr="00791CD9" w:rsidRDefault="00DF1489" w:rsidP="00DF1489">
            <w:pPr>
              <w:widowControl w:val="0"/>
              <w:autoSpaceDE w:val="0"/>
              <w:autoSpaceDN w:val="0"/>
              <w:adjustRightInd w:val="0"/>
              <w:rPr>
                <w:rFonts w:ascii="Helvetica" w:hAnsi="Helvetica" w:cs="Helvetica"/>
                <w:b/>
                <w:bCs/>
              </w:rPr>
            </w:pPr>
            <w:r w:rsidRPr="00791CD9">
              <w:rPr>
                <w:rFonts w:ascii="Helvetica" w:hAnsi="Helvetica" w:cs="Helvetica"/>
                <w:b/>
                <w:bCs/>
              </w:rPr>
              <w:t>Grantor Contact Information:</w:t>
            </w:r>
          </w:p>
        </w:tc>
        <w:tc>
          <w:tcPr>
            <w:tcW w:w="0" w:type="auto"/>
            <w:vAlign w:val="center"/>
            <w:hideMark/>
          </w:tcPr>
          <w:p w14:paraId="50D11738" w14:textId="77777777" w:rsidR="00DF1489" w:rsidRPr="00791CD9" w:rsidRDefault="00DF1489" w:rsidP="00DF1489">
            <w:pPr>
              <w:widowControl w:val="0"/>
              <w:autoSpaceDE w:val="0"/>
              <w:autoSpaceDN w:val="0"/>
              <w:adjustRightInd w:val="0"/>
              <w:rPr>
                <w:rFonts w:ascii="Helvetica" w:hAnsi="Helvetica" w:cs="Helvetica"/>
              </w:rPr>
            </w:pPr>
            <w:r w:rsidRPr="00791CD9">
              <w:rPr>
                <w:rStyle w:val="search-custom"/>
                <w:rFonts w:ascii="Helvetica" w:hAnsi="Helvetica" w:cs="Helvetica"/>
              </w:rPr>
              <w:t>If you have difficulty accessing the full announcement electronically, please contact:</w:t>
            </w:r>
            <w:r w:rsidRPr="00791CD9">
              <w:rPr>
                <w:rFonts w:ascii="Helvetica" w:hAnsi="Helvetica" w:cs="Helvetica"/>
              </w:rPr>
              <w:br/>
            </w:r>
            <w:r w:rsidRPr="00791CD9">
              <w:rPr>
                <w:rFonts w:ascii="Helvetica" w:hAnsi="Helvetica" w:cs="Helvetica"/>
              </w:rPr>
              <w:br/>
            </w:r>
            <w:r w:rsidRPr="00791CD9">
              <w:rPr>
                <w:rStyle w:val="search-custom"/>
                <w:rFonts w:ascii="Helvetica" w:hAnsi="Helvetica" w:cs="Helvetica"/>
              </w:rPr>
              <w:t>Jeff de la Concepcion Jeff.delaconcepcion@nara.gov</w:t>
            </w:r>
            <w:r w:rsidRPr="00791CD9">
              <w:rPr>
                <w:rStyle w:val="apple-converted-space"/>
                <w:rFonts w:ascii="Helvetica" w:hAnsi="Helvetica" w:cs="Helvetica"/>
              </w:rPr>
              <w:t> </w:t>
            </w:r>
            <w:r w:rsidRPr="00791CD9">
              <w:rPr>
                <w:rFonts w:ascii="Helvetica" w:hAnsi="Helvetica" w:cs="Helvetica"/>
              </w:rPr>
              <w:br/>
            </w:r>
            <w:r w:rsidRPr="00791CD9">
              <w:rPr>
                <w:rFonts w:ascii="Helvetica" w:hAnsi="Helvetica" w:cs="Helvetica"/>
              </w:rPr>
              <w:br/>
            </w:r>
            <w:hyperlink r:id="rId369" w:history="1">
              <w:r w:rsidRPr="00791CD9">
                <w:rPr>
                  <w:rStyle w:val="Hyperlink"/>
                  <w:rFonts w:ascii="Helvetica" w:hAnsi="Helvetica" w:cs="Helvetica"/>
                </w:rPr>
                <w:t>Grant Information Specialist</w:t>
              </w:r>
            </w:hyperlink>
          </w:p>
        </w:tc>
      </w:tr>
    </w:tbl>
    <w:p w14:paraId="14FD080D" w14:textId="77777777" w:rsidR="00DF1489" w:rsidRDefault="00DF1489" w:rsidP="00DF1489">
      <w:pPr>
        <w:widowControl w:val="0"/>
        <w:autoSpaceDE w:val="0"/>
        <w:autoSpaceDN w:val="0"/>
        <w:adjustRightInd w:val="0"/>
        <w:rPr>
          <w:rFonts w:ascii="Helvetica" w:hAnsi="Helvetica" w:cs="Helvetica"/>
        </w:rPr>
      </w:pPr>
    </w:p>
    <w:p w14:paraId="4A2A8B94" w14:textId="77777777" w:rsidR="00DF1489" w:rsidRDefault="00CD22A1" w:rsidP="00DF1489">
      <w:pPr>
        <w:widowControl w:val="0"/>
        <w:autoSpaceDE w:val="0"/>
        <w:autoSpaceDN w:val="0"/>
        <w:adjustRightInd w:val="0"/>
        <w:rPr>
          <w:rFonts w:ascii="Helvetica" w:hAnsi="Helvetica" w:cs="Helvetica"/>
        </w:rPr>
      </w:pPr>
      <w:hyperlink r:id="rId370" w:history="1">
        <w:r w:rsidR="00DF1489">
          <w:rPr>
            <w:rFonts w:ascii="Helvetica" w:hAnsi="Helvetica" w:cs="Helvetica"/>
            <w:color w:val="386EFF"/>
            <w:u w:val="single" w:color="386EFF"/>
          </w:rPr>
          <w:t>http://www.grants.gov/web/grants/view-opportunity.html?oppId=295496</w:t>
        </w:r>
      </w:hyperlink>
    </w:p>
    <w:p w14:paraId="5D397C3A" w14:textId="77777777" w:rsidR="00DF1489" w:rsidRDefault="00DF1489" w:rsidP="00DF1489">
      <w:pPr>
        <w:widowControl w:val="0"/>
        <w:pBdr>
          <w:bottom w:val="single" w:sz="6" w:space="1" w:color="auto"/>
        </w:pBdr>
        <w:autoSpaceDE w:val="0"/>
        <w:autoSpaceDN w:val="0"/>
        <w:adjustRightInd w:val="0"/>
        <w:rPr>
          <w:rFonts w:ascii="Helvetica" w:hAnsi="Helvetica" w:cs="Helvetica"/>
        </w:rPr>
      </w:pPr>
    </w:p>
    <w:p w14:paraId="015F9BEF" w14:textId="77777777" w:rsidR="00DF1489" w:rsidRDefault="00DF1489" w:rsidP="00B756C2">
      <w:pPr>
        <w:widowControl w:val="0"/>
        <w:autoSpaceDE w:val="0"/>
        <w:autoSpaceDN w:val="0"/>
        <w:adjustRightInd w:val="0"/>
        <w:rPr>
          <w:rFonts w:ascii="Helvetica" w:hAnsi="Helvetica"/>
        </w:rPr>
      </w:pPr>
    </w:p>
    <w:p w14:paraId="4CA51444" w14:textId="54029984" w:rsidR="002D6DAE" w:rsidRDefault="002D6DAE">
      <w:pPr>
        <w:rPr>
          <w:rFonts w:ascii="Helvetica" w:hAnsi="Helvetica"/>
          <w:b/>
        </w:rPr>
      </w:pPr>
      <w:bookmarkStart w:id="424" w:name="NARAEditions"/>
      <w:bookmarkEnd w:id="424"/>
      <w:r>
        <w:rPr>
          <w:rFonts w:ascii="Helvetica" w:hAnsi="Helvetica"/>
          <w:b/>
        </w:rPr>
        <w:br w:type="page"/>
      </w:r>
    </w:p>
    <w:p w14:paraId="02C84CFA"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5831B299" w14:textId="77777777" w:rsidR="00B756C2" w:rsidRPr="005D3F9C" w:rsidRDefault="00B756C2" w:rsidP="00B756C2">
      <w:pPr>
        <w:widowControl w:val="0"/>
        <w:autoSpaceDE w:val="0"/>
        <w:autoSpaceDN w:val="0"/>
        <w:adjustRightInd w:val="0"/>
        <w:rPr>
          <w:rFonts w:ascii="Helvetica" w:hAnsi="Helvetica" w:cs="Helvetica"/>
        </w:rPr>
      </w:pPr>
    </w:p>
    <w:p w14:paraId="059D72EC" w14:textId="77777777" w:rsidR="00B756C2" w:rsidRPr="00AB0B9C" w:rsidRDefault="00B756C2" w:rsidP="00B756C2">
      <w:pPr>
        <w:autoSpaceDE w:val="0"/>
        <w:autoSpaceDN w:val="0"/>
        <w:adjustRightInd w:val="0"/>
        <w:outlineLvl w:val="0"/>
        <w:rPr>
          <w:rFonts w:ascii="Helvetica" w:hAnsi="Helvetica"/>
          <w:b/>
          <w:sz w:val="28"/>
          <w:szCs w:val="28"/>
        </w:rPr>
      </w:pPr>
      <w:bookmarkStart w:id="425" w:name="NARAInnovation"/>
      <w:bookmarkStart w:id="426" w:name="NEA"/>
      <w:bookmarkEnd w:id="425"/>
      <w:bookmarkEnd w:id="426"/>
      <w:r w:rsidRPr="00AB0B9C">
        <w:rPr>
          <w:rFonts w:ascii="Helvetica" w:hAnsi="Helvetica"/>
          <w:b/>
          <w:sz w:val="28"/>
          <w:szCs w:val="28"/>
        </w:rPr>
        <w:t>National Endowment for the Arts</w:t>
      </w:r>
    </w:p>
    <w:p w14:paraId="044E8B53" w14:textId="77777777" w:rsidR="00B756C2" w:rsidRPr="005D3F9C" w:rsidRDefault="00B756C2" w:rsidP="00B756C2">
      <w:pPr>
        <w:autoSpaceDE w:val="0"/>
        <w:autoSpaceDN w:val="0"/>
        <w:adjustRightInd w:val="0"/>
        <w:rPr>
          <w:rFonts w:ascii="Helvetica" w:hAnsi="Helvetica"/>
          <w:b/>
        </w:rPr>
      </w:pPr>
    </w:p>
    <w:p w14:paraId="451451BA" w14:textId="590FF3A3" w:rsidR="00B756C2" w:rsidRPr="005D3F9C" w:rsidRDefault="00B756C2" w:rsidP="00B756C2">
      <w:pPr>
        <w:autoSpaceDE w:val="0"/>
        <w:autoSpaceDN w:val="0"/>
        <w:adjustRightInd w:val="0"/>
        <w:ind w:left="-810"/>
        <w:rPr>
          <w:rStyle w:val="Hyperlink"/>
          <w:rFonts w:ascii="Helvetica" w:hAnsi="Helvetica"/>
          <w:noProof/>
        </w:rPr>
      </w:pPr>
      <w:bookmarkStart w:id="427" w:name="NEAAgencyGrantOverview"/>
      <w:bookmarkEnd w:id="427"/>
      <w:r w:rsidRPr="005D3F9C">
        <w:rPr>
          <w:rFonts w:ascii="Helvetica" w:hAnsi="Helvetica"/>
        </w:rPr>
        <w:tab/>
      </w:r>
      <w:r w:rsidRPr="005D3F9C">
        <w:rPr>
          <w:rFonts w:ascii="Helvetica" w:hAnsi="Helvetica"/>
        </w:rPr>
        <w:tab/>
      </w:r>
      <w:r w:rsidRPr="005D3F9C">
        <w:rPr>
          <w:rFonts w:ascii="Helvetica" w:hAnsi="Helvetica"/>
        </w:rPr>
        <w:tab/>
      </w:r>
    </w:p>
    <w:p w14:paraId="37902D4E" w14:textId="0D68F086" w:rsidR="00B756C2" w:rsidRPr="005D3F9C" w:rsidRDefault="002D6DAE" w:rsidP="00B756C2">
      <w:pPr>
        <w:autoSpaceDE w:val="0"/>
        <w:autoSpaceDN w:val="0"/>
        <w:adjustRightInd w:val="0"/>
        <w:ind w:left="-810"/>
        <w:rPr>
          <w:rStyle w:val="Hyperlink"/>
          <w:rFonts w:ascii="Helvetica" w:hAnsi="Helvetica"/>
          <w:noProof/>
        </w:rPr>
      </w:pPr>
      <w:r>
        <w:rPr>
          <w:rFonts w:ascii="Helvetica" w:hAnsi="Helvetica"/>
          <w:noProof/>
          <w:color w:val="0000FF"/>
          <w:u w:val="single"/>
        </w:rPr>
        <w:drawing>
          <wp:inline distT="0" distB="0" distL="0" distR="0" wp14:anchorId="0DDFFF21" wp14:editId="311D773D">
            <wp:extent cx="6457950" cy="4366260"/>
            <wp:effectExtent l="0" t="0" r="0" b="254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52.28 PM.png"/>
                    <pic:cNvPicPr/>
                  </pic:nvPicPr>
                  <pic:blipFill>
                    <a:blip r:embed="rId371">
                      <a:extLst>
                        <a:ext uri="{28A0092B-C50C-407E-A947-70E740481C1C}">
                          <a14:useLocalDpi xmlns:a14="http://schemas.microsoft.com/office/drawing/2010/main" val="0"/>
                        </a:ext>
                      </a:extLst>
                    </a:blip>
                    <a:stretch>
                      <a:fillRect/>
                    </a:stretch>
                  </pic:blipFill>
                  <pic:spPr>
                    <a:xfrm>
                      <a:off x="0" y="0"/>
                      <a:ext cx="6457950" cy="4366260"/>
                    </a:xfrm>
                    <a:prstGeom prst="rect">
                      <a:avLst/>
                    </a:prstGeom>
                  </pic:spPr>
                </pic:pic>
              </a:graphicData>
            </a:graphic>
          </wp:inline>
        </w:drawing>
      </w:r>
    </w:p>
    <w:p w14:paraId="3126CFEB" w14:textId="0F60E4B2" w:rsidR="00B756C2" w:rsidRPr="005D3F9C" w:rsidRDefault="00B756C2" w:rsidP="00B756C2">
      <w:pPr>
        <w:autoSpaceDE w:val="0"/>
        <w:autoSpaceDN w:val="0"/>
        <w:adjustRightInd w:val="0"/>
        <w:ind w:left="-810"/>
        <w:rPr>
          <w:rFonts w:ascii="Helvetica" w:hAnsi="Helvetica"/>
          <w:noProof/>
        </w:rPr>
      </w:pPr>
    </w:p>
    <w:p w14:paraId="39034842" w14:textId="50486056" w:rsidR="00B756C2" w:rsidRPr="005D3F9C" w:rsidRDefault="002D6DAE" w:rsidP="00B756C2">
      <w:pPr>
        <w:autoSpaceDE w:val="0"/>
        <w:autoSpaceDN w:val="0"/>
        <w:adjustRightInd w:val="0"/>
        <w:ind w:left="-810"/>
        <w:rPr>
          <w:rFonts w:ascii="Helvetica" w:hAnsi="Helvetica"/>
          <w:noProof/>
        </w:rPr>
      </w:pPr>
      <w:r>
        <w:rPr>
          <w:rFonts w:ascii="Helvetica" w:hAnsi="Helvetica"/>
          <w:noProof/>
        </w:rPr>
        <w:drawing>
          <wp:inline distT="0" distB="0" distL="0" distR="0" wp14:anchorId="03A49285" wp14:editId="2663886C">
            <wp:extent cx="6457950" cy="1894840"/>
            <wp:effectExtent l="0" t="0" r="0" b="1016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52.40 PM.png"/>
                    <pic:cNvPicPr/>
                  </pic:nvPicPr>
                  <pic:blipFill>
                    <a:blip r:embed="rId372">
                      <a:extLst>
                        <a:ext uri="{28A0092B-C50C-407E-A947-70E740481C1C}">
                          <a14:useLocalDpi xmlns:a14="http://schemas.microsoft.com/office/drawing/2010/main" val="0"/>
                        </a:ext>
                      </a:extLst>
                    </a:blip>
                    <a:stretch>
                      <a:fillRect/>
                    </a:stretch>
                  </pic:blipFill>
                  <pic:spPr>
                    <a:xfrm>
                      <a:off x="0" y="0"/>
                      <a:ext cx="6457950" cy="1894840"/>
                    </a:xfrm>
                    <a:prstGeom prst="rect">
                      <a:avLst/>
                    </a:prstGeom>
                  </pic:spPr>
                </pic:pic>
              </a:graphicData>
            </a:graphic>
          </wp:inline>
        </w:drawing>
      </w:r>
    </w:p>
    <w:p w14:paraId="266A670A" w14:textId="534267A4" w:rsidR="00B101CF" w:rsidRPr="00B101CF" w:rsidRDefault="00B756C2" w:rsidP="00B756C2">
      <w:pPr>
        <w:widowControl w:val="0"/>
        <w:autoSpaceDE w:val="0"/>
        <w:autoSpaceDN w:val="0"/>
        <w:adjustRightInd w:val="0"/>
        <w:rPr>
          <w:rFonts w:ascii="Helvetica" w:eastAsiaTheme="minorEastAsia" w:hAnsi="Helvetica" w:cs="Times"/>
          <w:color w:val="262626"/>
        </w:rPr>
      </w:pPr>
      <w:r w:rsidRPr="005D3F9C">
        <w:rPr>
          <w:rFonts w:ascii="Helvetica" w:eastAsiaTheme="minorEastAsia" w:hAnsi="Helvetica" w:cs="Times"/>
          <w:color w:val="262626"/>
        </w:rPr>
        <w:t>See more at:</w:t>
      </w:r>
      <w:r w:rsidR="009000B4" w:rsidRPr="009000B4">
        <w:t xml:space="preserve"> </w:t>
      </w:r>
      <w:hyperlink r:id="rId373" w:history="1">
        <w:r w:rsidR="00B101CF" w:rsidRPr="00B101CF">
          <w:rPr>
            <w:rStyle w:val="Hyperlink"/>
          </w:rPr>
          <w:t>https://www.arts.gov/grants</w:t>
        </w:r>
      </w:hyperlink>
    </w:p>
    <w:p w14:paraId="10BB09AE" w14:textId="77777777" w:rsidR="00056807" w:rsidRDefault="00056807" w:rsidP="00B756C2">
      <w:pPr>
        <w:widowControl w:val="0"/>
        <w:autoSpaceDE w:val="0"/>
        <w:autoSpaceDN w:val="0"/>
        <w:adjustRightInd w:val="0"/>
        <w:rPr>
          <w:rFonts w:ascii="Helvetica" w:eastAsiaTheme="minorEastAsia" w:hAnsi="Helvetica" w:cs="Times"/>
          <w:color w:val="262626"/>
        </w:rPr>
      </w:pPr>
    </w:p>
    <w:p w14:paraId="7322AB9A" w14:textId="6634C01D" w:rsidR="00B756C2" w:rsidRPr="005D3F9C" w:rsidRDefault="00B756C2" w:rsidP="00B756C2">
      <w:pPr>
        <w:widowControl w:val="0"/>
        <w:autoSpaceDE w:val="0"/>
        <w:autoSpaceDN w:val="0"/>
        <w:adjustRightInd w:val="0"/>
        <w:rPr>
          <w:rFonts w:ascii="Helvetica" w:hAnsi="Helvetica" w:cs="Helvetica"/>
        </w:rPr>
      </w:pPr>
      <w:r w:rsidRPr="005D3F9C">
        <w:rPr>
          <w:rFonts w:ascii="Helvetica" w:hAnsi="Helvetica" w:cs="Helvetica"/>
        </w:rPr>
        <w:t>Programs:</w:t>
      </w:r>
      <w:bookmarkStart w:id="428" w:name="NEAAEP"/>
      <w:bookmarkEnd w:id="428"/>
    </w:p>
    <w:p w14:paraId="141E26B6" w14:textId="77777777" w:rsidR="00B756C2" w:rsidRDefault="00B756C2" w:rsidP="00B756C2">
      <w:pPr>
        <w:widowControl w:val="0"/>
        <w:autoSpaceDE w:val="0"/>
        <w:autoSpaceDN w:val="0"/>
        <w:adjustRightInd w:val="0"/>
        <w:rPr>
          <w:rFonts w:ascii="Helvetica" w:hAnsi="Helvetica" w:cs="Helvetica"/>
        </w:rPr>
      </w:pPr>
    </w:p>
    <w:p w14:paraId="18A58F2B" w14:textId="0CD48680" w:rsidR="00B756C2" w:rsidRPr="005D3F9C" w:rsidRDefault="00B756C2" w:rsidP="00B756C2">
      <w:pPr>
        <w:rPr>
          <w:rFonts w:ascii="Helvetica" w:hAnsi="Helvetica"/>
        </w:rPr>
      </w:pPr>
      <w:bookmarkStart w:id="429" w:name="NEAArtWorks"/>
      <w:bookmarkStart w:id="430" w:name="NEAMusicalTheater"/>
      <w:bookmarkStart w:id="431" w:name="NEAPerformingArtsDiscovery"/>
      <w:bookmarkStart w:id="432" w:name="NEAArtWorksI"/>
      <w:bookmarkStart w:id="433" w:name="NEAMod"/>
      <w:bookmarkEnd w:id="429"/>
      <w:bookmarkEnd w:id="430"/>
      <w:bookmarkEnd w:id="431"/>
      <w:bookmarkEnd w:id="432"/>
      <w:bookmarkEnd w:id="433"/>
      <w:r w:rsidRPr="005D3F9C">
        <w:rPr>
          <w:rFonts w:ascii="Helvetica" w:hAnsi="Helvetica"/>
        </w:rPr>
        <w:t>Modifications:</w:t>
      </w:r>
    </w:p>
    <w:p w14:paraId="5506FBE3" w14:textId="77777777" w:rsidR="009E6019" w:rsidRPr="005D3F9C" w:rsidRDefault="009E6019" w:rsidP="00B756C2">
      <w:pPr>
        <w:rPr>
          <w:rFonts w:ascii="Helvetica" w:hAnsi="Helvetica"/>
        </w:rPr>
      </w:pPr>
    </w:p>
    <w:p w14:paraId="07FA14E0" w14:textId="77777777" w:rsidR="009E6019" w:rsidRDefault="009E6019" w:rsidP="009E6019">
      <w:pPr>
        <w:widowControl w:val="0"/>
        <w:autoSpaceDE w:val="0"/>
        <w:autoSpaceDN w:val="0"/>
        <w:adjustRightInd w:val="0"/>
        <w:rPr>
          <w:rFonts w:ascii="Helvetica" w:hAnsi="Helvetica" w:cs="Helvetica"/>
        </w:rPr>
      </w:pPr>
      <w:bookmarkStart w:id="434" w:name="NEAJazzMasters"/>
      <w:bookmarkStart w:id="435" w:name="NEAReminder"/>
      <w:bookmarkStart w:id="436" w:name="NEAArtWorks2018"/>
      <w:bookmarkEnd w:id="434"/>
      <w:bookmarkEnd w:id="435"/>
      <w:bookmarkEnd w:id="436"/>
      <w:r>
        <w:rPr>
          <w:rFonts w:ascii="Helvetica" w:hAnsi="Helvetica" w:cs="Helvetica"/>
        </w:rPr>
        <w:t>2018NEAAEAC - NEA Arts Engagement In American Communities (AEAC), FY2018</w:t>
      </w:r>
    </w:p>
    <w:p w14:paraId="1FFF8DF3" w14:textId="77777777" w:rsidR="009E6019" w:rsidRDefault="009E6019" w:rsidP="009E6019">
      <w:pPr>
        <w:widowControl w:val="0"/>
        <w:autoSpaceDE w:val="0"/>
        <w:autoSpaceDN w:val="0"/>
        <w:adjustRightInd w:val="0"/>
        <w:rPr>
          <w:rFonts w:ascii="Helvetica" w:hAnsi="Helvetica" w:cs="Helvetica"/>
        </w:rPr>
      </w:pPr>
      <w:r>
        <w:rPr>
          <w:rFonts w:ascii="Helvetica" w:hAnsi="Helvetica" w:cs="Helvetica"/>
        </w:rPr>
        <w:t>Deletion Comments: Synopsis deleted</w:t>
      </w:r>
    </w:p>
    <w:p w14:paraId="1772AEA4" w14:textId="77777777" w:rsidR="006C0BA3" w:rsidRPr="005D3F9C" w:rsidRDefault="006C0BA3" w:rsidP="00B756C2">
      <w:pPr>
        <w:rPr>
          <w:rFonts w:ascii="Helvetica" w:hAnsi="Helvetica"/>
        </w:rPr>
      </w:pPr>
    </w:p>
    <w:p w14:paraId="44DA129A" w14:textId="77777777" w:rsidR="009E6019" w:rsidRPr="005D3F9C" w:rsidRDefault="009E6019" w:rsidP="00B756C2">
      <w:pPr>
        <w:rPr>
          <w:rFonts w:ascii="Helvetica" w:hAnsi="Helvetica"/>
        </w:rPr>
      </w:pPr>
    </w:p>
    <w:p w14:paraId="11BC5E99" w14:textId="29F55C13" w:rsidR="00B756C2" w:rsidRPr="005D3F9C" w:rsidRDefault="00B756C2" w:rsidP="00B756C2">
      <w:pPr>
        <w:rPr>
          <w:rFonts w:ascii="Helvetica" w:hAnsi="Helvetica"/>
        </w:rPr>
      </w:pPr>
      <w:r w:rsidRPr="005D3F9C">
        <w:rPr>
          <w:rFonts w:ascii="Helvetica" w:hAnsi="Helvetica"/>
        </w:rPr>
        <w:t>Reminders:</w:t>
      </w:r>
    </w:p>
    <w:p w14:paraId="0285C5DD" w14:textId="77777777" w:rsidR="00B756C2" w:rsidRPr="005D3F9C" w:rsidRDefault="00B756C2" w:rsidP="00B756C2">
      <w:pPr>
        <w:widowControl w:val="0"/>
        <w:autoSpaceDE w:val="0"/>
        <w:autoSpaceDN w:val="0"/>
        <w:adjustRightInd w:val="0"/>
        <w:rPr>
          <w:rFonts w:ascii="Helvetica" w:hAnsi="Helvetica" w:cs="Helvetica"/>
        </w:rPr>
      </w:pPr>
    </w:p>
    <w:p w14:paraId="0CC1E6C7" w14:textId="685D0649" w:rsidR="00D407E3" w:rsidRPr="00D407E3" w:rsidRDefault="00D407E3" w:rsidP="00D407E3">
      <w:pPr>
        <w:widowControl w:val="0"/>
        <w:autoSpaceDE w:val="0"/>
        <w:autoSpaceDN w:val="0"/>
        <w:adjustRightInd w:val="0"/>
        <w:rPr>
          <w:rFonts w:ascii="Helvetica" w:hAnsi="Helvetica" w:cs="Helvetica"/>
          <w:highlight w:val="cyan"/>
        </w:rPr>
      </w:pPr>
      <w:bookmarkStart w:id="437" w:name="NEALiteratureFellowships"/>
      <w:bookmarkStart w:id="438" w:name="NEAPoetry"/>
      <w:bookmarkStart w:id="439" w:name="NEAArtWorks18"/>
      <w:bookmarkStart w:id="440" w:name="NEAArtWorksCreativity"/>
      <w:bookmarkStart w:id="441" w:name="NEALiteratureFellowshipsTranslation"/>
      <w:bookmarkStart w:id="442" w:name="NEAResearchArtWorks"/>
      <w:bookmarkEnd w:id="437"/>
      <w:bookmarkEnd w:id="438"/>
      <w:bookmarkEnd w:id="439"/>
      <w:bookmarkEnd w:id="440"/>
      <w:bookmarkEnd w:id="441"/>
      <w:bookmarkEnd w:id="442"/>
      <w:r w:rsidRPr="00D407E3">
        <w:rPr>
          <w:rFonts w:ascii="Helvetica" w:hAnsi="Helvetica" w:cs="Helvetica"/>
          <w:highlight w:val="cyan"/>
        </w:rPr>
        <w:t>NEA Research: Art Works, FY2018</w:t>
      </w:r>
    </w:p>
    <w:p w14:paraId="05BF0683" w14:textId="77777777" w:rsidR="00D407E3" w:rsidRDefault="00D407E3" w:rsidP="00D407E3">
      <w:pPr>
        <w:widowControl w:val="0"/>
        <w:autoSpaceDE w:val="0"/>
        <w:autoSpaceDN w:val="0"/>
        <w:adjustRightInd w:val="0"/>
        <w:rPr>
          <w:rFonts w:ascii="Helvetica" w:hAnsi="Helvetica" w:cs="Helvetica"/>
        </w:rPr>
      </w:pPr>
      <w:r w:rsidRPr="00D407E3">
        <w:rPr>
          <w:rFonts w:ascii="Helvetica" w:hAnsi="Helvetica" w:cs="Helvetica"/>
          <w:highlight w:val="cyan"/>
        </w:rPr>
        <w:t>Synopsis 2</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D407E3" w:rsidRPr="001F0D50" w14:paraId="79F6128E" w14:textId="77777777" w:rsidTr="00D407E3">
        <w:trPr>
          <w:tblCellSpacing w:w="0" w:type="dxa"/>
        </w:trPr>
        <w:tc>
          <w:tcPr>
            <w:tcW w:w="0" w:type="auto"/>
            <w:noWrap/>
            <w:hideMark/>
          </w:tcPr>
          <w:p w14:paraId="0C697522" w14:textId="77777777" w:rsidR="00D407E3" w:rsidRPr="001F0D50" w:rsidRDefault="00D407E3" w:rsidP="00D407E3">
            <w:pPr>
              <w:widowControl w:val="0"/>
              <w:autoSpaceDE w:val="0"/>
              <w:autoSpaceDN w:val="0"/>
              <w:adjustRightInd w:val="0"/>
              <w:rPr>
                <w:rFonts w:ascii="Helvetica" w:hAnsi="Helvetica"/>
                <w:b/>
                <w:bCs/>
              </w:rPr>
            </w:pPr>
            <w:r w:rsidRPr="001F0D50">
              <w:rPr>
                <w:rFonts w:ascii="Helvetica" w:hAnsi="Helvetica"/>
                <w:b/>
                <w:bCs/>
              </w:rPr>
              <w:t>Document Type:</w:t>
            </w:r>
          </w:p>
        </w:tc>
        <w:tc>
          <w:tcPr>
            <w:tcW w:w="0" w:type="auto"/>
            <w:vAlign w:val="center"/>
            <w:hideMark/>
          </w:tcPr>
          <w:p w14:paraId="44BF4CE7" w14:textId="77777777" w:rsidR="00D407E3" w:rsidRPr="001F0D50" w:rsidRDefault="00D407E3" w:rsidP="00D407E3">
            <w:pPr>
              <w:widowControl w:val="0"/>
              <w:autoSpaceDE w:val="0"/>
              <w:autoSpaceDN w:val="0"/>
              <w:adjustRightInd w:val="0"/>
              <w:rPr>
                <w:rFonts w:ascii="Helvetica" w:hAnsi="Helvetica"/>
              </w:rPr>
            </w:pPr>
            <w:r w:rsidRPr="001F0D50">
              <w:rPr>
                <w:rFonts w:ascii="Helvetica" w:hAnsi="Helvetica"/>
              </w:rPr>
              <w:t>Grants Notice</w:t>
            </w:r>
          </w:p>
        </w:tc>
      </w:tr>
      <w:tr w:rsidR="00D407E3" w:rsidRPr="001F0D50" w14:paraId="2391EAF7" w14:textId="77777777" w:rsidTr="00D407E3">
        <w:trPr>
          <w:tblCellSpacing w:w="0" w:type="dxa"/>
        </w:trPr>
        <w:tc>
          <w:tcPr>
            <w:tcW w:w="0" w:type="auto"/>
            <w:noWrap/>
            <w:hideMark/>
          </w:tcPr>
          <w:p w14:paraId="7032CD37" w14:textId="77777777" w:rsidR="00D407E3" w:rsidRPr="001F0D50" w:rsidRDefault="00D407E3" w:rsidP="00D407E3">
            <w:pPr>
              <w:widowControl w:val="0"/>
              <w:autoSpaceDE w:val="0"/>
              <w:autoSpaceDN w:val="0"/>
              <w:adjustRightInd w:val="0"/>
              <w:rPr>
                <w:rFonts w:ascii="Helvetica" w:hAnsi="Helvetica"/>
                <w:b/>
                <w:bCs/>
              </w:rPr>
            </w:pPr>
            <w:r w:rsidRPr="001F0D50">
              <w:rPr>
                <w:rFonts w:ascii="Helvetica" w:hAnsi="Helvetica"/>
                <w:b/>
                <w:bCs/>
              </w:rPr>
              <w:t>Funding Opportunity Number:</w:t>
            </w:r>
          </w:p>
        </w:tc>
        <w:tc>
          <w:tcPr>
            <w:tcW w:w="0" w:type="auto"/>
            <w:vAlign w:val="center"/>
            <w:hideMark/>
          </w:tcPr>
          <w:p w14:paraId="67F7AC17" w14:textId="77777777" w:rsidR="00D407E3" w:rsidRPr="001F0D50" w:rsidRDefault="00D407E3" w:rsidP="00D407E3">
            <w:pPr>
              <w:widowControl w:val="0"/>
              <w:autoSpaceDE w:val="0"/>
              <w:autoSpaceDN w:val="0"/>
              <w:adjustRightInd w:val="0"/>
              <w:rPr>
                <w:rFonts w:ascii="Helvetica" w:hAnsi="Helvetica"/>
              </w:rPr>
            </w:pPr>
            <w:r w:rsidRPr="001F0D50">
              <w:rPr>
                <w:rFonts w:ascii="Helvetica" w:hAnsi="Helvetica"/>
              </w:rPr>
              <w:t>2018NEAORA</w:t>
            </w:r>
          </w:p>
        </w:tc>
      </w:tr>
      <w:tr w:rsidR="00D407E3" w:rsidRPr="001F0D50" w14:paraId="3FF492A9" w14:textId="77777777" w:rsidTr="00D407E3">
        <w:trPr>
          <w:tblCellSpacing w:w="0" w:type="dxa"/>
        </w:trPr>
        <w:tc>
          <w:tcPr>
            <w:tcW w:w="0" w:type="auto"/>
            <w:noWrap/>
            <w:hideMark/>
          </w:tcPr>
          <w:p w14:paraId="2FEFBBD4" w14:textId="77777777" w:rsidR="00D407E3" w:rsidRPr="001F0D50" w:rsidRDefault="00D407E3" w:rsidP="00D407E3">
            <w:pPr>
              <w:widowControl w:val="0"/>
              <w:autoSpaceDE w:val="0"/>
              <w:autoSpaceDN w:val="0"/>
              <w:adjustRightInd w:val="0"/>
              <w:rPr>
                <w:rFonts w:ascii="Helvetica" w:hAnsi="Helvetica"/>
                <w:b/>
                <w:bCs/>
              </w:rPr>
            </w:pPr>
            <w:r w:rsidRPr="001F0D50">
              <w:rPr>
                <w:rFonts w:ascii="Helvetica" w:hAnsi="Helvetica"/>
                <w:b/>
                <w:bCs/>
              </w:rPr>
              <w:t>Funding Opportunity Title:</w:t>
            </w:r>
          </w:p>
        </w:tc>
        <w:tc>
          <w:tcPr>
            <w:tcW w:w="0" w:type="auto"/>
            <w:vAlign w:val="center"/>
            <w:hideMark/>
          </w:tcPr>
          <w:p w14:paraId="1B059367" w14:textId="77777777" w:rsidR="00D407E3" w:rsidRPr="001F0D50" w:rsidRDefault="00D407E3" w:rsidP="00D407E3">
            <w:pPr>
              <w:widowControl w:val="0"/>
              <w:autoSpaceDE w:val="0"/>
              <w:autoSpaceDN w:val="0"/>
              <w:adjustRightInd w:val="0"/>
              <w:rPr>
                <w:rFonts w:ascii="Helvetica" w:hAnsi="Helvetica"/>
              </w:rPr>
            </w:pPr>
            <w:r w:rsidRPr="001F0D50">
              <w:rPr>
                <w:rFonts w:ascii="Helvetica" w:hAnsi="Helvetica"/>
              </w:rPr>
              <w:t>NEA Research: Art Works, FY2018</w:t>
            </w:r>
          </w:p>
        </w:tc>
      </w:tr>
      <w:tr w:rsidR="00D407E3" w:rsidRPr="001F0D50" w14:paraId="074E7CCD" w14:textId="77777777" w:rsidTr="00D407E3">
        <w:trPr>
          <w:tblCellSpacing w:w="0" w:type="dxa"/>
        </w:trPr>
        <w:tc>
          <w:tcPr>
            <w:tcW w:w="0" w:type="auto"/>
            <w:noWrap/>
            <w:hideMark/>
          </w:tcPr>
          <w:p w14:paraId="24AB38BC" w14:textId="77777777" w:rsidR="00D407E3" w:rsidRPr="001F0D50" w:rsidRDefault="00D407E3" w:rsidP="00D407E3">
            <w:pPr>
              <w:widowControl w:val="0"/>
              <w:autoSpaceDE w:val="0"/>
              <w:autoSpaceDN w:val="0"/>
              <w:adjustRightInd w:val="0"/>
              <w:rPr>
                <w:rFonts w:ascii="Helvetica" w:hAnsi="Helvetica"/>
                <w:b/>
                <w:bCs/>
              </w:rPr>
            </w:pPr>
            <w:r w:rsidRPr="001F0D50">
              <w:rPr>
                <w:rFonts w:ascii="Helvetica" w:hAnsi="Helvetica"/>
                <w:b/>
                <w:bCs/>
              </w:rPr>
              <w:t>Opportunity Category:</w:t>
            </w:r>
          </w:p>
        </w:tc>
        <w:tc>
          <w:tcPr>
            <w:tcW w:w="0" w:type="auto"/>
            <w:vAlign w:val="center"/>
            <w:hideMark/>
          </w:tcPr>
          <w:p w14:paraId="57AC47E2" w14:textId="77777777" w:rsidR="00D407E3" w:rsidRPr="001F0D50" w:rsidRDefault="00D407E3" w:rsidP="00D407E3">
            <w:pPr>
              <w:widowControl w:val="0"/>
              <w:autoSpaceDE w:val="0"/>
              <w:autoSpaceDN w:val="0"/>
              <w:adjustRightInd w:val="0"/>
              <w:rPr>
                <w:rFonts w:ascii="Helvetica" w:hAnsi="Helvetica"/>
              </w:rPr>
            </w:pPr>
            <w:r w:rsidRPr="001F0D50">
              <w:rPr>
                <w:rFonts w:ascii="Helvetica" w:hAnsi="Helvetica"/>
              </w:rPr>
              <w:t>Discretionary</w:t>
            </w:r>
          </w:p>
        </w:tc>
      </w:tr>
      <w:tr w:rsidR="00D407E3" w:rsidRPr="001F0D50" w14:paraId="7B3361AD" w14:textId="77777777" w:rsidTr="00D407E3">
        <w:trPr>
          <w:tblCellSpacing w:w="0" w:type="dxa"/>
        </w:trPr>
        <w:tc>
          <w:tcPr>
            <w:tcW w:w="0" w:type="auto"/>
            <w:noWrap/>
            <w:hideMark/>
          </w:tcPr>
          <w:p w14:paraId="691673D3" w14:textId="77777777" w:rsidR="00D407E3" w:rsidRPr="001F0D50" w:rsidRDefault="00D407E3" w:rsidP="00D407E3">
            <w:pPr>
              <w:widowControl w:val="0"/>
              <w:autoSpaceDE w:val="0"/>
              <w:autoSpaceDN w:val="0"/>
              <w:adjustRightInd w:val="0"/>
              <w:rPr>
                <w:rFonts w:ascii="Helvetica" w:hAnsi="Helvetica"/>
                <w:b/>
                <w:bCs/>
              </w:rPr>
            </w:pPr>
            <w:r w:rsidRPr="001F0D50">
              <w:rPr>
                <w:rFonts w:ascii="Helvetica" w:hAnsi="Helvetica"/>
                <w:b/>
                <w:bCs/>
              </w:rPr>
              <w:t>Opportunity Category Explanation:</w:t>
            </w:r>
          </w:p>
        </w:tc>
        <w:tc>
          <w:tcPr>
            <w:tcW w:w="0" w:type="auto"/>
            <w:vAlign w:val="center"/>
            <w:hideMark/>
          </w:tcPr>
          <w:p w14:paraId="1D665E11" w14:textId="77777777" w:rsidR="00D407E3" w:rsidRPr="001F0D50" w:rsidRDefault="00D407E3" w:rsidP="00D407E3">
            <w:pPr>
              <w:widowControl w:val="0"/>
              <w:autoSpaceDE w:val="0"/>
              <w:autoSpaceDN w:val="0"/>
              <w:adjustRightInd w:val="0"/>
              <w:rPr>
                <w:rFonts w:ascii="Helvetica" w:hAnsi="Helvetica"/>
              </w:rPr>
            </w:pPr>
            <w:r w:rsidRPr="001F0D50">
              <w:rPr>
                <w:rFonts w:ascii="Helvetica" w:hAnsi="Helvetica"/>
              </w:rPr>
              <w:t> </w:t>
            </w:r>
          </w:p>
        </w:tc>
      </w:tr>
      <w:tr w:rsidR="00D407E3" w:rsidRPr="001F0D50" w14:paraId="5373F50F" w14:textId="77777777" w:rsidTr="00D407E3">
        <w:trPr>
          <w:tblCellSpacing w:w="0" w:type="dxa"/>
        </w:trPr>
        <w:tc>
          <w:tcPr>
            <w:tcW w:w="0" w:type="auto"/>
            <w:noWrap/>
            <w:hideMark/>
          </w:tcPr>
          <w:p w14:paraId="7D373031" w14:textId="77777777" w:rsidR="00D407E3" w:rsidRPr="001F0D50" w:rsidRDefault="00D407E3" w:rsidP="00D407E3">
            <w:pPr>
              <w:widowControl w:val="0"/>
              <w:autoSpaceDE w:val="0"/>
              <w:autoSpaceDN w:val="0"/>
              <w:adjustRightInd w:val="0"/>
              <w:rPr>
                <w:rFonts w:ascii="Helvetica" w:hAnsi="Helvetica"/>
                <w:b/>
                <w:bCs/>
              </w:rPr>
            </w:pPr>
            <w:r w:rsidRPr="001F0D50">
              <w:rPr>
                <w:rFonts w:ascii="Helvetica" w:hAnsi="Helvetica"/>
                <w:b/>
                <w:bCs/>
              </w:rPr>
              <w:t>Funding Instrument Type:</w:t>
            </w:r>
          </w:p>
        </w:tc>
        <w:tc>
          <w:tcPr>
            <w:tcW w:w="0" w:type="auto"/>
            <w:vAlign w:val="center"/>
            <w:hideMark/>
          </w:tcPr>
          <w:p w14:paraId="4940BBDD" w14:textId="77777777" w:rsidR="00D407E3" w:rsidRPr="001F0D50" w:rsidRDefault="00D407E3" w:rsidP="00D407E3">
            <w:pPr>
              <w:widowControl w:val="0"/>
              <w:autoSpaceDE w:val="0"/>
              <w:autoSpaceDN w:val="0"/>
              <w:adjustRightInd w:val="0"/>
              <w:rPr>
                <w:rFonts w:ascii="Helvetica" w:hAnsi="Helvetica"/>
              </w:rPr>
            </w:pPr>
            <w:r w:rsidRPr="001F0D50">
              <w:rPr>
                <w:rFonts w:ascii="Helvetica" w:hAnsi="Helvetica"/>
              </w:rPr>
              <w:t>Grant</w:t>
            </w:r>
          </w:p>
        </w:tc>
      </w:tr>
      <w:tr w:rsidR="00D407E3" w:rsidRPr="001F0D50" w14:paraId="68D404F0" w14:textId="77777777" w:rsidTr="00D407E3">
        <w:trPr>
          <w:tblCellSpacing w:w="0" w:type="dxa"/>
        </w:trPr>
        <w:tc>
          <w:tcPr>
            <w:tcW w:w="0" w:type="auto"/>
            <w:noWrap/>
            <w:hideMark/>
          </w:tcPr>
          <w:p w14:paraId="228D303F" w14:textId="77777777" w:rsidR="00D407E3" w:rsidRPr="001F0D50" w:rsidRDefault="00D407E3" w:rsidP="00D407E3">
            <w:pPr>
              <w:widowControl w:val="0"/>
              <w:autoSpaceDE w:val="0"/>
              <w:autoSpaceDN w:val="0"/>
              <w:adjustRightInd w:val="0"/>
              <w:rPr>
                <w:rFonts w:ascii="Helvetica" w:hAnsi="Helvetica"/>
                <w:b/>
                <w:bCs/>
              </w:rPr>
            </w:pPr>
            <w:r w:rsidRPr="001F0D50">
              <w:rPr>
                <w:rFonts w:ascii="Helvetica" w:hAnsi="Helvetica"/>
                <w:b/>
                <w:bCs/>
              </w:rPr>
              <w:t>Category of Funding Activity:</w:t>
            </w:r>
          </w:p>
        </w:tc>
        <w:tc>
          <w:tcPr>
            <w:tcW w:w="0" w:type="auto"/>
            <w:vAlign w:val="center"/>
            <w:hideMark/>
          </w:tcPr>
          <w:p w14:paraId="1D8094AA" w14:textId="77777777" w:rsidR="00D407E3" w:rsidRPr="001F0D50" w:rsidRDefault="00D407E3" w:rsidP="00D407E3">
            <w:pPr>
              <w:widowControl w:val="0"/>
              <w:autoSpaceDE w:val="0"/>
              <w:autoSpaceDN w:val="0"/>
              <w:adjustRightInd w:val="0"/>
              <w:rPr>
                <w:rFonts w:ascii="Helvetica" w:hAnsi="Helvetica"/>
              </w:rPr>
            </w:pPr>
            <w:r w:rsidRPr="001F0D50">
              <w:rPr>
                <w:rFonts w:ascii="Helvetica" w:hAnsi="Helvetica"/>
              </w:rPr>
              <w:t>Arts (see "Cultural Affairs" in CFDA)</w:t>
            </w:r>
          </w:p>
        </w:tc>
      </w:tr>
      <w:tr w:rsidR="00D407E3" w:rsidRPr="001F0D50" w14:paraId="7EA23719" w14:textId="77777777" w:rsidTr="00D407E3">
        <w:trPr>
          <w:tblCellSpacing w:w="0" w:type="dxa"/>
        </w:trPr>
        <w:tc>
          <w:tcPr>
            <w:tcW w:w="0" w:type="auto"/>
            <w:noWrap/>
            <w:hideMark/>
          </w:tcPr>
          <w:p w14:paraId="28CE5A75" w14:textId="77777777" w:rsidR="00D407E3" w:rsidRPr="001F0D50" w:rsidRDefault="00D407E3" w:rsidP="00D407E3">
            <w:pPr>
              <w:widowControl w:val="0"/>
              <w:autoSpaceDE w:val="0"/>
              <w:autoSpaceDN w:val="0"/>
              <w:adjustRightInd w:val="0"/>
              <w:rPr>
                <w:rFonts w:ascii="Helvetica" w:hAnsi="Helvetica"/>
                <w:b/>
                <w:bCs/>
              </w:rPr>
            </w:pPr>
            <w:r w:rsidRPr="001F0D50">
              <w:rPr>
                <w:rFonts w:ascii="Helvetica" w:hAnsi="Helvetica"/>
                <w:b/>
                <w:bCs/>
              </w:rPr>
              <w:t>Category Explanation:</w:t>
            </w:r>
          </w:p>
        </w:tc>
        <w:tc>
          <w:tcPr>
            <w:tcW w:w="0" w:type="auto"/>
            <w:vAlign w:val="center"/>
            <w:hideMark/>
          </w:tcPr>
          <w:p w14:paraId="0F710A3B" w14:textId="77777777" w:rsidR="00D407E3" w:rsidRPr="001F0D50" w:rsidRDefault="00D407E3" w:rsidP="00D407E3">
            <w:pPr>
              <w:widowControl w:val="0"/>
              <w:autoSpaceDE w:val="0"/>
              <w:autoSpaceDN w:val="0"/>
              <w:adjustRightInd w:val="0"/>
              <w:rPr>
                <w:rFonts w:ascii="Helvetica" w:hAnsi="Helvetica"/>
              </w:rPr>
            </w:pPr>
            <w:r w:rsidRPr="001F0D50">
              <w:rPr>
                <w:rFonts w:ascii="Helvetica" w:hAnsi="Helvetica"/>
              </w:rPr>
              <w:t> </w:t>
            </w:r>
          </w:p>
        </w:tc>
      </w:tr>
      <w:tr w:rsidR="00D407E3" w:rsidRPr="001F0D50" w14:paraId="33097F78" w14:textId="77777777" w:rsidTr="00D407E3">
        <w:trPr>
          <w:tblCellSpacing w:w="0" w:type="dxa"/>
        </w:trPr>
        <w:tc>
          <w:tcPr>
            <w:tcW w:w="0" w:type="auto"/>
            <w:noWrap/>
            <w:hideMark/>
          </w:tcPr>
          <w:p w14:paraId="3028A6BB" w14:textId="77777777" w:rsidR="00D407E3" w:rsidRPr="001F0D50" w:rsidRDefault="00D407E3" w:rsidP="00D407E3">
            <w:pPr>
              <w:widowControl w:val="0"/>
              <w:autoSpaceDE w:val="0"/>
              <w:autoSpaceDN w:val="0"/>
              <w:adjustRightInd w:val="0"/>
              <w:rPr>
                <w:rFonts w:ascii="Helvetica" w:hAnsi="Helvetica"/>
                <w:b/>
                <w:bCs/>
              </w:rPr>
            </w:pPr>
            <w:r w:rsidRPr="001F0D50">
              <w:rPr>
                <w:rFonts w:ascii="Helvetica" w:hAnsi="Helvetica"/>
                <w:b/>
                <w:bCs/>
              </w:rPr>
              <w:t>Expected Number of Awards:</w:t>
            </w:r>
          </w:p>
        </w:tc>
        <w:tc>
          <w:tcPr>
            <w:tcW w:w="0" w:type="auto"/>
            <w:vAlign w:val="center"/>
            <w:hideMark/>
          </w:tcPr>
          <w:p w14:paraId="22911619" w14:textId="77777777" w:rsidR="00D407E3" w:rsidRPr="001F0D50" w:rsidRDefault="00D407E3" w:rsidP="00D407E3">
            <w:pPr>
              <w:widowControl w:val="0"/>
              <w:autoSpaceDE w:val="0"/>
              <w:autoSpaceDN w:val="0"/>
              <w:adjustRightInd w:val="0"/>
              <w:rPr>
                <w:rFonts w:ascii="Helvetica" w:hAnsi="Helvetica"/>
              </w:rPr>
            </w:pPr>
            <w:r w:rsidRPr="001F0D50">
              <w:rPr>
                <w:rFonts w:ascii="Helvetica" w:hAnsi="Helvetica"/>
              </w:rPr>
              <w:t> </w:t>
            </w:r>
          </w:p>
        </w:tc>
      </w:tr>
      <w:tr w:rsidR="00D407E3" w:rsidRPr="001F0D50" w14:paraId="3F7B7EBE" w14:textId="77777777" w:rsidTr="00D407E3">
        <w:trPr>
          <w:tblCellSpacing w:w="0" w:type="dxa"/>
        </w:trPr>
        <w:tc>
          <w:tcPr>
            <w:tcW w:w="0" w:type="auto"/>
            <w:noWrap/>
            <w:hideMark/>
          </w:tcPr>
          <w:p w14:paraId="0E6BF5E3" w14:textId="77777777" w:rsidR="00D407E3" w:rsidRPr="001F0D50" w:rsidRDefault="00D407E3" w:rsidP="00D407E3">
            <w:pPr>
              <w:widowControl w:val="0"/>
              <w:autoSpaceDE w:val="0"/>
              <w:autoSpaceDN w:val="0"/>
              <w:adjustRightInd w:val="0"/>
              <w:rPr>
                <w:rFonts w:ascii="Helvetica" w:hAnsi="Helvetica"/>
                <w:b/>
                <w:bCs/>
              </w:rPr>
            </w:pPr>
            <w:r w:rsidRPr="001F0D50">
              <w:rPr>
                <w:rFonts w:ascii="Helvetica" w:hAnsi="Helvetica"/>
                <w:b/>
                <w:bCs/>
              </w:rPr>
              <w:t>CFDA Number(s):</w:t>
            </w:r>
          </w:p>
        </w:tc>
        <w:tc>
          <w:tcPr>
            <w:tcW w:w="0" w:type="auto"/>
            <w:vAlign w:val="center"/>
            <w:hideMark/>
          </w:tcPr>
          <w:p w14:paraId="5EC4D064" w14:textId="77777777" w:rsidR="00D407E3" w:rsidRPr="001F0D50" w:rsidRDefault="00D407E3" w:rsidP="00D407E3">
            <w:pPr>
              <w:widowControl w:val="0"/>
              <w:autoSpaceDE w:val="0"/>
              <w:autoSpaceDN w:val="0"/>
              <w:adjustRightInd w:val="0"/>
              <w:rPr>
                <w:rFonts w:ascii="Helvetica" w:hAnsi="Helvetica"/>
              </w:rPr>
            </w:pPr>
            <w:r w:rsidRPr="001F0D50">
              <w:rPr>
                <w:rFonts w:ascii="Helvetica" w:hAnsi="Helvetica"/>
              </w:rPr>
              <w:t>45.024 -- Promotion of the Arts</w:t>
            </w:r>
            <w:r>
              <w:rPr>
                <w:rFonts w:ascii="Helvetica" w:hAnsi="Helvetica"/>
              </w:rPr>
              <w:t xml:space="preserve"> </w:t>
            </w:r>
            <w:r w:rsidRPr="001F0D50">
              <w:rPr>
                <w:rFonts w:ascii="Helvetica" w:hAnsi="Helvetica"/>
              </w:rPr>
              <w:t>Grants to Organizations and Individuals</w:t>
            </w:r>
          </w:p>
        </w:tc>
      </w:tr>
      <w:tr w:rsidR="00D407E3" w:rsidRPr="001F0D50" w14:paraId="6E9F9505" w14:textId="77777777" w:rsidTr="00D407E3">
        <w:trPr>
          <w:tblCellSpacing w:w="0" w:type="dxa"/>
        </w:trPr>
        <w:tc>
          <w:tcPr>
            <w:tcW w:w="0" w:type="auto"/>
            <w:noWrap/>
            <w:hideMark/>
          </w:tcPr>
          <w:p w14:paraId="7FBA26DF" w14:textId="77777777" w:rsidR="00D407E3" w:rsidRPr="001F0D50" w:rsidRDefault="00D407E3" w:rsidP="00D407E3">
            <w:pPr>
              <w:widowControl w:val="0"/>
              <w:autoSpaceDE w:val="0"/>
              <w:autoSpaceDN w:val="0"/>
              <w:adjustRightInd w:val="0"/>
              <w:rPr>
                <w:rFonts w:ascii="Helvetica" w:hAnsi="Helvetica"/>
                <w:b/>
                <w:bCs/>
              </w:rPr>
            </w:pPr>
            <w:r w:rsidRPr="001F0D50">
              <w:rPr>
                <w:rFonts w:ascii="Helvetica" w:hAnsi="Helvetica"/>
                <w:b/>
                <w:bCs/>
              </w:rPr>
              <w:t>Cost Sharing or Matching Requirement:</w:t>
            </w:r>
          </w:p>
        </w:tc>
        <w:tc>
          <w:tcPr>
            <w:tcW w:w="0" w:type="auto"/>
            <w:vAlign w:val="center"/>
            <w:hideMark/>
          </w:tcPr>
          <w:p w14:paraId="23722FC6" w14:textId="77777777" w:rsidR="00D407E3" w:rsidRPr="001F0D50" w:rsidRDefault="00D407E3" w:rsidP="00D407E3">
            <w:pPr>
              <w:widowControl w:val="0"/>
              <w:autoSpaceDE w:val="0"/>
              <w:autoSpaceDN w:val="0"/>
              <w:adjustRightInd w:val="0"/>
              <w:rPr>
                <w:rFonts w:ascii="Helvetica" w:hAnsi="Helvetica"/>
              </w:rPr>
            </w:pPr>
            <w:r w:rsidRPr="001F0D50">
              <w:rPr>
                <w:rFonts w:ascii="Helvetica" w:hAnsi="Helvetica"/>
              </w:rPr>
              <w:t>Yes</w:t>
            </w:r>
          </w:p>
        </w:tc>
      </w:tr>
      <w:tr w:rsidR="00D407E3" w:rsidRPr="001F0D50" w14:paraId="301C7563" w14:textId="77777777" w:rsidTr="00D407E3">
        <w:trPr>
          <w:tblCellSpacing w:w="0" w:type="dxa"/>
        </w:trPr>
        <w:tc>
          <w:tcPr>
            <w:tcW w:w="0" w:type="auto"/>
            <w:noWrap/>
            <w:hideMark/>
          </w:tcPr>
          <w:p w14:paraId="7B24D5B4" w14:textId="77777777" w:rsidR="00D407E3" w:rsidRPr="001F0D50" w:rsidRDefault="00D407E3" w:rsidP="00D407E3">
            <w:pPr>
              <w:widowControl w:val="0"/>
              <w:autoSpaceDE w:val="0"/>
              <w:autoSpaceDN w:val="0"/>
              <w:adjustRightInd w:val="0"/>
              <w:rPr>
                <w:rFonts w:ascii="Helvetica" w:hAnsi="Helvetica"/>
                <w:b/>
                <w:bCs/>
              </w:rPr>
            </w:pPr>
            <w:r w:rsidRPr="001F0D50">
              <w:rPr>
                <w:rFonts w:ascii="Helvetica" w:hAnsi="Helvetica"/>
                <w:b/>
                <w:bCs/>
              </w:rPr>
              <w:t>Version:</w:t>
            </w:r>
          </w:p>
        </w:tc>
        <w:tc>
          <w:tcPr>
            <w:tcW w:w="0" w:type="auto"/>
            <w:vAlign w:val="center"/>
            <w:hideMark/>
          </w:tcPr>
          <w:p w14:paraId="4F274204" w14:textId="77777777" w:rsidR="00D407E3" w:rsidRPr="001F0D50" w:rsidRDefault="00D407E3" w:rsidP="00D407E3">
            <w:pPr>
              <w:widowControl w:val="0"/>
              <w:autoSpaceDE w:val="0"/>
              <w:autoSpaceDN w:val="0"/>
              <w:adjustRightInd w:val="0"/>
              <w:rPr>
                <w:rFonts w:ascii="Helvetica" w:hAnsi="Helvetica"/>
              </w:rPr>
            </w:pPr>
            <w:r w:rsidRPr="001F0D50">
              <w:rPr>
                <w:rFonts w:ascii="Helvetica" w:hAnsi="Helvetica"/>
              </w:rPr>
              <w:t>Synopsis 2</w:t>
            </w:r>
          </w:p>
        </w:tc>
      </w:tr>
      <w:tr w:rsidR="00D407E3" w:rsidRPr="001F0D50" w14:paraId="7920CBF6" w14:textId="77777777" w:rsidTr="00D407E3">
        <w:trPr>
          <w:tblCellSpacing w:w="0" w:type="dxa"/>
        </w:trPr>
        <w:tc>
          <w:tcPr>
            <w:tcW w:w="0" w:type="auto"/>
            <w:noWrap/>
            <w:hideMark/>
          </w:tcPr>
          <w:p w14:paraId="4ED019F3" w14:textId="77777777" w:rsidR="00D407E3" w:rsidRPr="001F0D50" w:rsidRDefault="00D407E3" w:rsidP="00D407E3">
            <w:pPr>
              <w:widowControl w:val="0"/>
              <w:autoSpaceDE w:val="0"/>
              <w:autoSpaceDN w:val="0"/>
              <w:adjustRightInd w:val="0"/>
              <w:rPr>
                <w:rFonts w:ascii="Helvetica" w:hAnsi="Helvetica"/>
                <w:b/>
                <w:bCs/>
              </w:rPr>
            </w:pPr>
            <w:r w:rsidRPr="001F0D50">
              <w:rPr>
                <w:rFonts w:ascii="Helvetica" w:hAnsi="Helvetica"/>
                <w:b/>
                <w:bCs/>
              </w:rPr>
              <w:t>Posted Date:</w:t>
            </w:r>
          </w:p>
        </w:tc>
        <w:tc>
          <w:tcPr>
            <w:tcW w:w="0" w:type="auto"/>
            <w:vAlign w:val="center"/>
            <w:hideMark/>
          </w:tcPr>
          <w:p w14:paraId="208067F4" w14:textId="77777777" w:rsidR="00D407E3" w:rsidRPr="001F0D50" w:rsidRDefault="00D407E3" w:rsidP="00D407E3">
            <w:pPr>
              <w:widowControl w:val="0"/>
              <w:autoSpaceDE w:val="0"/>
              <w:autoSpaceDN w:val="0"/>
              <w:adjustRightInd w:val="0"/>
              <w:rPr>
                <w:rFonts w:ascii="Helvetica" w:hAnsi="Helvetica"/>
              </w:rPr>
            </w:pPr>
            <w:r w:rsidRPr="001F0D50">
              <w:rPr>
                <w:rFonts w:ascii="Helvetica" w:hAnsi="Helvetica"/>
              </w:rPr>
              <w:t>Aug 04, 2017</w:t>
            </w:r>
          </w:p>
        </w:tc>
      </w:tr>
      <w:tr w:rsidR="00D407E3" w:rsidRPr="001F0D50" w14:paraId="70219532" w14:textId="77777777" w:rsidTr="00D407E3">
        <w:trPr>
          <w:tblCellSpacing w:w="0" w:type="dxa"/>
        </w:trPr>
        <w:tc>
          <w:tcPr>
            <w:tcW w:w="0" w:type="auto"/>
            <w:noWrap/>
            <w:hideMark/>
          </w:tcPr>
          <w:p w14:paraId="7A3D91C7" w14:textId="77777777" w:rsidR="00D407E3" w:rsidRPr="001F0D50" w:rsidRDefault="00D407E3" w:rsidP="00D407E3">
            <w:pPr>
              <w:widowControl w:val="0"/>
              <w:autoSpaceDE w:val="0"/>
              <w:autoSpaceDN w:val="0"/>
              <w:adjustRightInd w:val="0"/>
              <w:rPr>
                <w:rFonts w:ascii="Helvetica" w:hAnsi="Helvetica"/>
                <w:b/>
                <w:bCs/>
              </w:rPr>
            </w:pPr>
            <w:r w:rsidRPr="001F0D50">
              <w:rPr>
                <w:rFonts w:ascii="Helvetica" w:hAnsi="Helvetica"/>
                <w:b/>
                <w:bCs/>
              </w:rPr>
              <w:t>Last Updated Date:</w:t>
            </w:r>
          </w:p>
        </w:tc>
        <w:tc>
          <w:tcPr>
            <w:tcW w:w="0" w:type="auto"/>
            <w:vAlign w:val="center"/>
            <w:hideMark/>
          </w:tcPr>
          <w:p w14:paraId="270E7169" w14:textId="77777777" w:rsidR="00D407E3" w:rsidRPr="001F0D50" w:rsidRDefault="00D407E3" w:rsidP="00D407E3">
            <w:pPr>
              <w:widowControl w:val="0"/>
              <w:autoSpaceDE w:val="0"/>
              <w:autoSpaceDN w:val="0"/>
              <w:adjustRightInd w:val="0"/>
              <w:rPr>
                <w:rFonts w:ascii="Helvetica" w:hAnsi="Helvetica"/>
              </w:rPr>
            </w:pPr>
            <w:r w:rsidRPr="001F0D50">
              <w:rPr>
                <w:rFonts w:ascii="Helvetica" w:hAnsi="Helvetica"/>
              </w:rPr>
              <w:t>Aug 31, 2017</w:t>
            </w:r>
          </w:p>
        </w:tc>
      </w:tr>
      <w:tr w:rsidR="00D407E3" w:rsidRPr="001F0D50" w14:paraId="150A64F5" w14:textId="77777777" w:rsidTr="00D407E3">
        <w:trPr>
          <w:tblCellSpacing w:w="0" w:type="dxa"/>
        </w:trPr>
        <w:tc>
          <w:tcPr>
            <w:tcW w:w="0" w:type="auto"/>
            <w:noWrap/>
            <w:hideMark/>
          </w:tcPr>
          <w:p w14:paraId="53658704" w14:textId="77777777" w:rsidR="00D407E3" w:rsidRPr="001F0D50" w:rsidRDefault="00D407E3" w:rsidP="00D407E3">
            <w:pPr>
              <w:widowControl w:val="0"/>
              <w:autoSpaceDE w:val="0"/>
              <w:autoSpaceDN w:val="0"/>
              <w:adjustRightInd w:val="0"/>
              <w:rPr>
                <w:rFonts w:ascii="Helvetica" w:hAnsi="Helvetica"/>
                <w:b/>
                <w:bCs/>
              </w:rPr>
            </w:pPr>
            <w:r w:rsidRPr="001F0D50">
              <w:rPr>
                <w:rFonts w:ascii="Helvetica" w:hAnsi="Helvetica"/>
                <w:b/>
                <w:bCs/>
              </w:rPr>
              <w:t>Original Closing Date for Applications:</w:t>
            </w:r>
          </w:p>
        </w:tc>
        <w:tc>
          <w:tcPr>
            <w:tcW w:w="0" w:type="auto"/>
            <w:vAlign w:val="center"/>
            <w:hideMark/>
          </w:tcPr>
          <w:p w14:paraId="78F974FF" w14:textId="01338E9F" w:rsidR="00D407E3" w:rsidRPr="001F0D50" w:rsidRDefault="00D407E3" w:rsidP="00D407E3">
            <w:pPr>
              <w:widowControl w:val="0"/>
              <w:autoSpaceDE w:val="0"/>
              <w:autoSpaceDN w:val="0"/>
              <w:adjustRightInd w:val="0"/>
              <w:rPr>
                <w:rFonts w:ascii="Helvetica" w:hAnsi="Helvetica"/>
              </w:rPr>
            </w:pPr>
            <w:r w:rsidRPr="001F0D50">
              <w:rPr>
                <w:rFonts w:ascii="Helvetica" w:hAnsi="Helvetica"/>
              </w:rPr>
              <w:t xml:space="preserve">Oct 10, </w:t>
            </w:r>
            <w:r w:rsidR="004415D8" w:rsidRPr="001F0D50">
              <w:rPr>
                <w:rFonts w:ascii="Helvetica" w:hAnsi="Helvetica"/>
              </w:rPr>
              <w:t>2017 </w:t>
            </w:r>
          </w:p>
        </w:tc>
      </w:tr>
      <w:tr w:rsidR="00D407E3" w:rsidRPr="001F0D50" w14:paraId="635918F4" w14:textId="77777777" w:rsidTr="00D407E3">
        <w:trPr>
          <w:tblCellSpacing w:w="0" w:type="dxa"/>
        </w:trPr>
        <w:tc>
          <w:tcPr>
            <w:tcW w:w="0" w:type="auto"/>
            <w:noWrap/>
            <w:hideMark/>
          </w:tcPr>
          <w:p w14:paraId="4ACFCA78" w14:textId="77777777" w:rsidR="00D407E3" w:rsidRPr="001F0D50" w:rsidRDefault="00D407E3" w:rsidP="00D407E3">
            <w:pPr>
              <w:widowControl w:val="0"/>
              <w:autoSpaceDE w:val="0"/>
              <w:autoSpaceDN w:val="0"/>
              <w:adjustRightInd w:val="0"/>
              <w:rPr>
                <w:rFonts w:ascii="Helvetica" w:hAnsi="Helvetica"/>
                <w:b/>
                <w:bCs/>
              </w:rPr>
            </w:pPr>
            <w:r w:rsidRPr="001F0D50">
              <w:rPr>
                <w:rFonts w:ascii="Helvetica" w:hAnsi="Helvetica"/>
                <w:b/>
                <w:bCs/>
              </w:rPr>
              <w:t>Current Closing Date for Applications:</w:t>
            </w:r>
          </w:p>
        </w:tc>
        <w:tc>
          <w:tcPr>
            <w:tcW w:w="0" w:type="auto"/>
            <w:vAlign w:val="center"/>
            <w:hideMark/>
          </w:tcPr>
          <w:p w14:paraId="209731AA" w14:textId="57ACB3B6" w:rsidR="00D407E3" w:rsidRPr="001F0D50" w:rsidRDefault="00D407E3" w:rsidP="00D407E3">
            <w:pPr>
              <w:widowControl w:val="0"/>
              <w:autoSpaceDE w:val="0"/>
              <w:autoSpaceDN w:val="0"/>
              <w:adjustRightInd w:val="0"/>
              <w:rPr>
                <w:rFonts w:ascii="Helvetica" w:hAnsi="Helvetica"/>
              </w:rPr>
            </w:pPr>
            <w:r w:rsidRPr="001F0D50">
              <w:rPr>
                <w:rFonts w:ascii="Helvetica" w:hAnsi="Helvetica"/>
              </w:rPr>
              <w:t xml:space="preserve">Oct 17, </w:t>
            </w:r>
            <w:r w:rsidR="004415D8" w:rsidRPr="001F0D50">
              <w:rPr>
                <w:rFonts w:ascii="Helvetica" w:hAnsi="Helvetica"/>
              </w:rPr>
              <w:t>2017 NOTICE</w:t>
            </w:r>
            <w:r w:rsidRPr="001F0D50">
              <w:rPr>
                <w:rFonts w:ascii="Helvetica" w:hAnsi="Helvetica"/>
              </w:rPr>
              <w:t>: The Research: Art Works application deadline has been extended due to Hurricane Harvey.</w:t>
            </w:r>
          </w:p>
        </w:tc>
      </w:tr>
      <w:tr w:rsidR="00D407E3" w:rsidRPr="001F0D50" w14:paraId="221571FC" w14:textId="77777777" w:rsidTr="00D407E3">
        <w:trPr>
          <w:tblCellSpacing w:w="0" w:type="dxa"/>
        </w:trPr>
        <w:tc>
          <w:tcPr>
            <w:tcW w:w="0" w:type="auto"/>
            <w:noWrap/>
            <w:hideMark/>
          </w:tcPr>
          <w:p w14:paraId="6C1F2C71" w14:textId="77777777" w:rsidR="00D407E3" w:rsidRPr="001F0D50" w:rsidRDefault="00D407E3" w:rsidP="00D407E3">
            <w:pPr>
              <w:widowControl w:val="0"/>
              <w:autoSpaceDE w:val="0"/>
              <w:autoSpaceDN w:val="0"/>
              <w:adjustRightInd w:val="0"/>
              <w:rPr>
                <w:rFonts w:ascii="Helvetica" w:hAnsi="Helvetica"/>
                <w:b/>
                <w:bCs/>
              </w:rPr>
            </w:pPr>
            <w:r w:rsidRPr="001F0D50">
              <w:rPr>
                <w:rFonts w:ascii="Helvetica" w:hAnsi="Helvetica"/>
                <w:b/>
                <w:bCs/>
              </w:rPr>
              <w:t>Archive Date:</w:t>
            </w:r>
          </w:p>
        </w:tc>
        <w:tc>
          <w:tcPr>
            <w:tcW w:w="0" w:type="auto"/>
            <w:vAlign w:val="center"/>
            <w:hideMark/>
          </w:tcPr>
          <w:p w14:paraId="02F8E929" w14:textId="77777777" w:rsidR="00D407E3" w:rsidRPr="001F0D50" w:rsidRDefault="00D407E3" w:rsidP="00D407E3">
            <w:pPr>
              <w:widowControl w:val="0"/>
              <w:autoSpaceDE w:val="0"/>
              <w:autoSpaceDN w:val="0"/>
              <w:adjustRightInd w:val="0"/>
              <w:rPr>
                <w:rFonts w:ascii="Helvetica" w:hAnsi="Helvetica"/>
              </w:rPr>
            </w:pPr>
            <w:r w:rsidRPr="001F0D50">
              <w:rPr>
                <w:rFonts w:ascii="Helvetica" w:hAnsi="Helvetica"/>
              </w:rPr>
              <w:t> </w:t>
            </w:r>
          </w:p>
        </w:tc>
      </w:tr>
      <w:tr w:rsidR="00D407E3" w:rsidRPr="001F0D50" w14:paraId="21FABFEF" w14:textId="77777777" w:rsidTr="00D407E3">
        <w:trPr>
          <w:tblCellSpacing w:w="0" w:type="dxa"/>
        </w:trPr>
        <w:tc>
          <w:tcPr>
            <w:tcW w:w="0" w:type="auto"/>
            <w:noWrap/>
            <w:hideMark/>
          </w:tcPr>
          <w:p w14:paraId="2BC28AD8" w14:textId="77777777" w:rsidR="00D407E3" w:rsidRPr="001F0D50" w:rsidRDefault="00D407E3" w:rsidP="00D407E3">
            <w:pPr>
              <w:widowControl w:val="0"/>
              <w:autoSpaceDE w:val="0"/>
              <w:autoSpaceDN w:val="0"/>
              <w:adjustRightInd w:val="0"/>
              <w:rPr>
                <w:rFonts w:ascii="Helvetica" w:hAnsi="Helvetica"/>
                <w:b/>
                <w:bCs/>
              </w:rPr>
            </w:pPr>
            <w:r w:rsidRPr="001F0D50">
              <w:rPr>
                <w:rFonts w:ascii="Helvetica" w:hAnsi="Helvetica"/>
                <w:b/>
                <w:bCs/>
              </w:rPr>
              <w:t>Estimated Total Program Funding:</w:t>
            </w:r>
          </w:p>
        </w:tc>
        <w:tc>
          <w:tcPr>
            <w:tcW w:w="0" w:type="auto"/>
            <w:vAlign w:val="center"/>
            <w:hideMark/>
          </w:tcPr>
          <w:p w14:paraId="61555716" w14:textId="77777777" w:rsidR="00D407E3" w:rsidRPr="001F0D50" w:rsidRDefault="00D407E3" w:rsidP="00D407E3">
            <w:pPr>
              <w:widowControl w:val="0"/>
              <w:autoSpaceDE w:val="0"/>
              <w:autoSpaceDN w:val="0"/>
              <w:adjustRightInd w:val="0"/>
              <w:rPr>
                <w:rFonts w:ascii="Helvetica" w:hAnsi="Helvetica"/>
              </w:rPr>
            </w:pPr>
            <w:r w:rsidRPr="001F0D50">
              <w:rPr>
                <w:rFonts w:ascii="Helvetica" w:hAnsi="Helvetica"/>
              </w:rPr>
              <w:t> </w:t>
            </w:r>
          </w:p>
        </w:tc>
      </w:tr>
      <w:tr w:rsidR="00D407E3" w:rsidRPr="001F0D50" w14:paraId="2AB4A554" w14:textId="77777777" w:rsidTr="00D407E3">
        <w:trPr>
          <w:tblCellSpacing w:w="0" w:type="dxa"/>
        </w:trPr>
        <w:tc>
          <w:tcPr>
            <w:tcW w:w="0" w:type="auto"/>
            <w:noWrap/>
            <w:hideMark/>
          </w:tcPr>
          <w:p w14:paraId="2BA1FE9B" w14:textId="77777777" w:rsidR="00D407E3" w:rsidRPr="001F0D50" w:rsidRDefault="00D407E3" w:rsidP="00D407E3">
            <w:pPr>
              <w:widowControl w:val="0"/>
              <w:autoSpaceDE w:val="0"/>
              <w:autoSpaceDN w:val="0"/>
              <w:adjustRightInd w:val="0"/>
              <w:rPr>
                <w:rFonts w:ascii="Helvetica" w:hAnsi="Helvetica"/>
                <w:b/>
                <w:bCs/>
              </w:rPr>
            </w:pPr>
            <w:r w:rsidRPr="001F0D50">
              <w:rPr>
                <w:rFonts w:ascii="Helvetica" w:hAnsi="Helvetica"/>
                <w:b/>
                <w:bCs/>
              </w:rPr>
              <w:t>Award Ceiling:</w:t>
            </w:r>
          </w:p>
        </w:tc>
        <w:tc>
          <w:tcPr>
            <w:tcW w:w="0" w:type="auto"/>
            <w:vAlign w:val="center"/>
            <w:hideMark/>
          </w:tcPr>
          <w:p w14:paraId="00B13E6E" w14:textId="77777777" w:rsidR="00D407E3" w:rsidRPr="001F0D50" w:rsidRDefault="00D407E3" w:rsidP="00D407E3">
            <w:pPr>
              <w:widowControl w:val="0"/>
              <w:autoSpaceDE w:val="0"/>
              <w:autoSpaceDN w:val="0"/>
              <w:adjustRightInd w:val="0"/>
              <w:rPr>
                <w:rFonts w:ascii="Helvetica" w:hAnsi="Helvetica"/>
              </w:rPr>
            </w:pPr>
            <w:r w:rsidRPr="001F0D50">
              <w:rPr>
                <w:rFonts w:ascii="Helvetica" w:hAnsi="Helvetica"/>
              </w:rPr>
              <w:t>$100,000</w:t>
            </w:r>
          </w:p>
        </w:tc>
      </w:tr>
      <w:tr w:rsidR="00D407E3" w:rsidRPr="001F0D50" w14:paraId="61662761" w14:textId="77777777" w:rsidTr="00D407E3">
        <w:trPr>
          <w:tblCellSpacing w:w="0" w:type="dxa"/>
        </w:trPr>
        <w:tc>
          <w:tcPr>
            <w:tcW w:w="0" w:type="auto"/>
            <w:noWrap/>
            <w:hideMark/>
          </w:tcPr>
          <w:p w14:paraId="6F37572A" w14:textId="77777777" w:rsidR="00D407E3" w:rsidRPr="001F0D50" w:rsidRDefault="00D407E3" w:rsidP="00D407E3">
            <w:pPr>
              <w:widowControl w:val="0"/>
              <w:autoSpaceDE w:val="0"/>
              <w:autoSpaceDN w:val="0"/>
              <w:adjustRightInd w:val="0"/>
              <w:rPr>
                <w:rFonts w:ascii="Helvetica" w:hAnsi="Helvetica"/>
                <w:b/>
                <w:bCs/>
              </w:rPr>
            </w:pPr>
            <w:r w:rsidRPr="001F0D50">
              <w:rPr>
                <w:rFonts w:ascii="Helvetica" w:hAnsi="Helvetica"/>
                <w:b/>
                <w:bCs/>
              </w:rPr>
              <w:t>Award Floor:</w:t>
            </w:r>
          </w:p>
        </w:tc>
        <w:tc>
          <w:tcPr>
            <w:tcW w:w="0" w:type="auto"/>
            <w:vAlign w:val="center"/>
            <w:hideMark/>
          </w:tcPr>
          <w:p w14:paraId="3917CED2" w14:textId="77777777" w:rsidR="00D407E3" w:rsidRPr="001F0D50" w:rsidRDefault="00D407E3" w:rsidP="00D407E3">
            <w:pPr>
              <w:widowControl w:val="0"/>
              <w:autoSpaceDE w:val="0"/>
              <w:autoSpaceDN w:val="0"/>
              <w:adjustRightInd w:val="0"/>
              <w:rPr>
                <w:rFonts w:ascii="Helvetica" w:hAnsi="Helvetica"/>
              </w:rPr>
            </w:pPr>
            <w:r w:rsidRPr="001F0D50">
              <w:rPr>
                <w:rFonts w:ascii="Helvetica" w:hAnsi="Helvetica"/>
              </w:rPr>
              <w:t>$10,000</w:t>
            </w:r>
          </w:p>
        </w:tc>
      </w:tr>
      <w:tr w:rsidR="00D407E3" w:rsidRPr="001F0D50" w14:paraId="0ABDAA38" w14:textId="77777777" w:rsidTr="00D407E3">
        <w:trPr>
          <w:tblCellSpacing w:w="0" w:type="dxa"/>
        </w:trPr>
        <w:tc>
          <w:tcPr>
            <w:tcW w:w="0" w:type="auto"/>
            <w:noWrap/>
            <w:hideMark/>
          </w:tcPr>
          <w:p w14:paraId="27018CF5" w14:textId="77777777" w:rsidR="00D407E3" w:rsidRPr="001F0D50" w:rsidRDefault="00D407E3" w:rsidP="00D407E3">
            <w:pPr>
              <w:widowControl w:val="0"/>
              <w:autoSpaceDE w:val="0"/>
              <w:autoSpaceDN w:val="0"/>
              <w:adjustRightInd w:val="0"/>
              <w:rPr>
                <w:rFonts w:ascii="Helvetica" w:hAnsi="Helvetica"/>
                <w:b/>
                <w:bCs/>
              </w:rPr>
            </w:pPr>
            <w:r w:rsidRPr="001F0D50">
              <w:rPr>
                <w:rFonts w:ascii="Helvetica" w:hAnsi="Helvetica"/>
                <w:b/>
                <w:bCs/>
              </w:rPr>
              <w:t>Eligible Applicants:</w:t>
            </w:r>
          </w:p>
        </w:tc>
        <w:tc>
          <w:tcPr>
            <w:tcW w:w="0" w:type="auto"/>
            <w:vAlign w:val="center"/>
            <w:hideMark/>
          </w:tcPr>
          <w:p w14:paraId="018948E2" w14:textId="77777777" w:rsidR="00D407E3" w:rsidRPr="001F0D50" w:rsidRDefault="00D407E3" w:rsidP="00D407E3">
            <w:pPr>
              <w:widowControl w:val="0"/>
              <w:autoSpaceDE w:val="0"/>
              <w:autoSpaceDN w:val="0"/>
              <w:adjustRightInd w:val="0"/>
              <w:rPr>
                <w:rFonts w:ascii="Helvetica" w:hAnsi="Helvetica"/>
              </w:rPr>
            </w:pPr>
            <w:r w:rsidRPr="001F0D50">
              <w:rPr>
                <w:rFonts w:ascii="Helvetica" w:hAnsi="Helvetica"/>
              </w:rPr>
              <w:t>Private institutions of higher education</w:t>
            </w:r>
            <w:r w:rsidRPr="001F0D50">
              <w:rPr>
                <w:rFonts w:ascii="Helvetica" w:hAnsi="Helvetica"/>
              </w:rPr>
              <w:br/>
              <w:t>Nonprofits having a 501(c)(3) status with the IRS, other than institutions of higher education</w:t>
            </w:r>
            <w:r w:rsidRPr="001F0D50">
              <w:rPr>
                <w:rFonts w:ascii="Helvetica" w:hAnsi="Helvetica"/>
              </w:rPr>
              <w:br/>
              <w:t>Native American tribal governments (Federally recognized)</w:t>
            </w:r>
            <w:r w:rsidRPr="001F0D50">
              <w:rPr>
                <w:rFonts w:ascii="Helvetica" w:hAnsi="Helvetica"/>
              </w:rPr>
              <w:br/>
              <w:t>City or township governments</w:t>
            </w:r>
            <w:r w:rsidRPr="001F0D50">
              <w:rPr>
                <w:rFonts w:ascii="Helvetica" w:hAnsi="Helvetica"/>
              </w:rPr>
              <w:br/>
              <w:t>County governments</w:t>
            </w:r>
            <w:r w:rsidRPr="001F0D50">
              <w:rPr>
                <w:rFonts w:ascii="Helvetica" w:hAnsi="Helvetica"/>
              </w:rPr>
              <w:br/>
              <w:t>Special district governments</w:t>
            </w:r>
            <w:r w:rsidRPr="001F0D50">
              <w:rPr>
                <w:rFonts w:ascii="Helvetica" w:hAnsi="Helvetica"/>
              </w:rPr>
              <w:br/>
              <w:t>State governments</w:t>
            </w:r>
            <w:r w:rsidRPr="001F0D50">
              <w:rPr>
                <w:rFonts w:ascii="Helvetica" w:hAnsi="Helvetica"/>
              </w:rPr>
              <w:br/>
              <w:t>Independent school districts</w:t>
            </w:r>
            <w:r w:rsidRPr="001F0D50">
              <w:rPr>
                <w:rFonts w:ascii="Helvetica" w:hAnsi="Helvetica"/>
              </w:rPr>
              <w:br/>
              <w:t>Public and State controlled institutions of higher education</w:t>
            </w:r>
          </w:p>
        </w:tc>
      </w:tr>
      <w:tr w:rsidR="00D407E3" w14:paraId="07767E13" w14:textId="77777777" w:rsidTr="00D407E3">
        <w:trPr>
          <w:tblCellSpacing w:w="0" w:type="dxa"/>
        </w:trPr>
        <w:tc>
          <w:tcPr>
            <w:tcW w:w="0" w:type="auto"/>
            <w:noWrap/>
            <w:hideMark/>
          </w:tcPr>
          <w:p w14:paraId="2937EEF4" w14:textId="77777777" w:rsidR="00D407E3" w:rsidRPr="001F0D50" w:rsidRDefault="00D407E3" w:rsidP="00D407E3">
            <w:pPr>
              <w:widowControl w:val="0"/>
              <w:autoSpaceDE w:val="0"/>
              <w:autoSpaceDN w:val="0"/>
              <w:adjustRightInd w:val="0"/>
              <w:rPr>
                <w:rFonts w:ascii="Helvetica" w:hAnsi="Helvetica"/>
                <w:b/>
                <w:bCs/>
              </w:rPr>
            </w:pPr>
            <w:r w:rsidRPr="001F0D50">
              <w:rPr>
                <w:rFonts w:ascii="Helvetica" w:hAnsi="Helvetica"/>
                <w:b/>
                <w:bCs/>
              </w:rPr>
              <w:t>Agency Name:</w:t>
            </w:r>
          </w:p>
        </w:tc>
        <w:tc>
          <w:tcPr>
            <w:tcW w:w="0" w:type="auto"/>
            <w:vAlign w:val="center"/>
            <w:hideMark/>
          </w:tcPr>
          <w:p w14:paraId="61D6C5FE" w14:textId="77777777" w:rsidR="00D407E3" w:rsidRPr="001F0D50" w:rsidRDefault="00D407E3" w:rsidP="00D407E3">
            <w:pPr>
              <w:widowControl w:val="0"/>
              <w:autoSpaceDE w:val="0"/>
              <w:autoSpaceDN w:val="0"/>
              <w:adjustRightInd w:val="0"/>
              <w:rPr>
                <w:rFonts w:ascii="Helvetica" w:hAnsi="Helvetica"/>
              </w:rPr>
            </w:pPr>
            <w:r w:rsidRPr="001F0D50">
              <w:rPr>
                <w:rStyle w:val="search-custom"/>
                <w:rFonts w:ascii="Helvetica" w:hAnsi="Helvetica"/>
              </w:rPr>
              <w:t>National Endowment for the Arts</w:t>
            </w:r>
          </w:p>
        </w:tc>
      </w:tr>
      <w:tr w:rsidR="00D407E3" w14:paraId="59FCE01F" w14:textId="77777777" w:rsidTr="00D407E3">
        <w:trPr>
          <w:tblCellSpacing w:w="0" w:type="dxa"/>
        </w:trPr>
        <w:tc>
          <w:tcPr>
            <w:tcW w:w="0" w:type="auto"/>
            <w:noWrap/>
            <w:hideMark/>
          </w:tcPr>
          <w:p w14:paraId="67CF6422" w14:textId="77777777" w:rsidR="00D407E3" w:rsidRPr="001F0D50" w:rsidRDefault="00D407E3" w:rsidP="00D407E3">
            <w:pPr>
              <w:widowControl w:val="0"/>
              <w:autoSpaceDE w:val="0"/>
              <w:autoSpaceDN w:val="0"/>
              <w:adjustRightInd w:val="0"/>
              <w:rPr>
                <w:rFonts w:ascii="Helvetica" w:hAnsi="Helvetica"/>
                <w:b/>
                <w:bCs/>
              </w:rPr>
            </w:pPr>
            <w:r w:rsidRPr="001F0D50">
              <w:rPr>
                <w:rFonts w:ascii="Helvetica" w:hAnsi="Helvetica"/>
                <w:b/>
                <w:bCs/>
              </w:rPr>
              <w:t>Description:</w:t>
            </w:r>
          </w:p>
        </w:tc>
        <w:tc>
          <w:tcPr>
            <w:tcW w:w="0" w:type="auto"/>
            <w:vAlign w:val="center"/>
            <w:hideMark/>
          </w:tcPr>
          <w:p w14:paraId="1A416643" w14:textId="0FF50063" w:rsidR="00D407E3" w:rsidRPr="001F0D50" w:rsidRDefault="00D407E3" w:rsidP="00D407E3">
            <w:pPr>
              <w:widowControl w:val="0"/>
              <w:autoSpaceDE w:val="0"/>
              <w:autoSpaceDN w:val="0"/>
              <w:adjustRightInd w:val="0"/>
              <w:rPr>
                <w:rFonts w:ascii="Helvetica" w:hAnsi="Helvetica"/>
              </w:rPr>
            </w:pPr>
            <w:r w:rsidRPr="001F0D50">
              <w:rPr>
                <w:rStyle w:val="search-custom"/>
                <w:rFonts w:ascii="Helvetica" w:hAnsi="Helvetica"/>
              </w:rPr>
              <w:t>The Arts Endowment’s support of a project may start on May 1, 2018, or any time thereafter. Grants generally may cover a period of performance of up to two years, with an exception for projects that include primary data collection as part of the proposed activity. Projects that include primary data collection may request up to three years.</w:t>
            </w:r>
            <w:r>
              <w:rPr>
                <w:rStyle w:val="search-custom"/>
                <w:rFonts w:ascii="Helvetica" w:hAnsi="Helvetica"/>
              </w:rPr>
              <w:t xml:space="preserve"> </w:t>
            </w:r>
            <w:r w:rsidRPr="001F0D50">
              <w:rPr>
                <w:rStyle w:val="search-custom"/>
                <w:rFonts w:ascii="Helvetica" w:hAnsi="Helvetica"/>
              </w:rPr>
              <w:t>Projects that extend beyond one year will be required to submit an annual progress report.</w:t>
            </w:r>
            <w:r>
              <w:rPr>
                <w:rStyle w:val="search-custom"/>
                <w:rFonts w:ascii="Helvetica" w:hAnsi="Helvetica"/>
              </w:rPr>
              <w:t xml:space="preserve"> </w:t>
            </w:r>
            <w:r w:rsidRPr="001F0D50">
              <w:rPr>
                <w:rStyle w:val="search-custom"/>
                <w:rFonts w:ascii="Helvetica" w:hAnsi="Helvetica"/>
              </w:rPr>
              <w:t>A grantee may not receive more than one National Endowment for the Arts grant for the same project during the same period of performance.</w:t>
            </w:r>
            <w:r>
              <w:rPr>
                <w:rStyle w:val="search-custom"/>
                <w:rFonts w:ascii="Helvetica" w:hAnsi="Helvetica"/>
              </w:rPr>
              <w:t xml:space="preserve"> </w:t>
            </w:r>
            <w:r w:rsidRPr="001F0D50">
              <w:rPr>
                <w:rStyle w:val="search-custom"/>
                <w:rFonts w:ascii="Helvetica" w:hAnsi="Helvetica"/>
              </w:rPr>
              <w:t>Program Description</w:t>
            </w:r>
            <w:r>
              <w:rPr>
                <w:rStyle w:val="search-custom"/>
                <w:rFonts w:ascii="Helvetica" w:hAnsi="Helvetica"/>
              </w:rPr>
              <w:t xml:space="preserve"> </w:t>
            </w:r>
            <w:r w:rsidRPr="001F0D50">
              <w:rPr>
                <w:rStyle w:val="search-custom"/>
                <w:rFonts w:ascii="Helvetica" w:hAnsi="Helvetica"/>
              </w:rPr>
              <w:t>In September 2012, the National Endowment for the Arts' (NEA) Office of Research &amp; Analysis published a five-year research agenda, supported by a system map and measurement model. Titled How Art Works, the report offers a framework for studying research topics critical to a broader public understanding of the arts' value and/or impact for individuals and communities.</w:t>
            </w:r>
            <w:r>
              <w:rPr>
                <w:rStyle w:val="search-custom"/>
                <w:rFonts w:ascii="Helvetica" w:hAnsi="Helvetica"/>
              </w:rPr>
              <w:t xml:space="preserve"> </w:t>
            </w:r>
            <w:r w:rsidRPr="001F0D50">
              <w:rPr>
                <w:rStyle w:val="search-custom"/>
                <w:rFonts w:ascii="Helvetica" w:hAnsi="Helvetica"/>
              </w:rPr>
              <w:t>In December 2016, the NEA’s research office updated its five-year agenda for 2017-2021, which reflects a tighter focus on Arts Participation and Arts/Cultural Assets as essential research topics. Arts Participation, in the new agenda, remains inclusive of various modes of participation and specific arts activities. These modes are: attending arts events; reading literature; creating or performing art; consuming art via electronic media; and learning in the arts. Arts/Cultural Assets denotes artists and arts workers, arts venues and platforms, and arts organizations and industries. The NEA is interested in research seeking to identify and to examine:• Factors that enhance or inhibit Arts Participation or Arts/Cultural Assets;• Detailed characteristics of Arts Participation or Arts Cultural/Assets, and their interrelationships</w:t>
            </w:r>
            <w:r w:rsidR="004415D8" w:rsidRPr="001F0D50">
              <w:rPr>
                <w:rStyle w:val="search-custom"/>
                <w:rFonts w:ascii="Helvetica" w:hAnsi="Helvetica"/>
              </w:rPr>
              <w:t>; •</w:t>
            </w:r>
            <w:r w:rsidRPr="001F0D50">
              <w:rPr>
                <w:rStyle w:val="search-custom"/>
                <w:rFonts w:ascii="Helvetica" w:hAnsi="Helvetica"/>
              </w:rPr>
              <w:t xml:space="preserve"> Individual-level outcomes of Arts Participation, including those correspond</w:t>
            </w:r>
            <w:r>
              <w:rPr>
                <w:rStyle w:val="search-custom"/>
                <w:rFonts w:ascii="Helvetica" w:hAnsi="Helvetica"/>
              </w:rPr>
              <w:t>ing with the following domains:</w:t>
            </w:r>
            <w:r w:rsidRPr="001F0D50">
              <w:rPr>
                <w:rStyle w:val="search-custom"/>
                <w:rFonts w:ascii="Helvetica" w:hAnsi="Helvetica"/>
              </w:rPr>
              <w:t xml:space="preserve"> social and emotional well-being crea</w:t>
            </w:r>
            <w:r>
              <w:rPr>
                <w:rStyle w:val="search-custom"/>
                <w:rFonts w:ascii="Helvetica" w:hAnsi="Helvetica"/>
              </w:rPr>
              <w:t>tivity, cognition, and learning</w:t>
            </w:r>
            <w:r w:rsidRPr="001F0D50">
              <w:rPr>
                <w:rStyle w:val="search-custom"/>
                <w:rFonts w:ascii="Helvetica" w:hAnsi="Helvetica"/>
              </w:rPr>
              <w:t xml:space="preserve"> physiological processes of health and healing; and• Societal or community-level outcomes, including those correspond</w:t>
            </w:r>
            <w:r>
              <w:rPr>
                <w:rStyle w:val="search-custom"/>
                <w:rFonts w:ascii="Helvetica" w:hAnsi="Helvetica"/>
              </w:rPr>
              <w:t>ing with the following domains: civic and corporate innovation</w:t>
            </w:r>
            <w:r w:rsidRPr="001F0D50">
              <w:rPr>
                <w:rStyle w:val="search-custom"/>
                <w:rFonts w:ascii="Helvetica" w:hAnsi="Helvetica"/>
              </w:rPr>
              <w:t xml:space="preserve"> attraction f</w:t>
            </w:r>
            <w:r>
              <w:rPr>
                <w:rStyle w:val="search-custom"/>
                <w:rFonts w:ascii="Helvetica" w:hAnsi="Helvetica"/>
              </w:rPr>
              <w:t>or neighborhoods and businesses</w:t>
            </w:r>
            <w:r w:rsidRPr="001F0D50">
              <w:rPr>
                <w:rStyle w:val="search-custom"/>
                <w:rFonts w:ascii="Helvetica" w:hAnsi="Helvetica"/>
              </w:rPr>
              <w:t xml:space="preserve"> national and/or state-level economic growth</w:t>
            </w:r>
            <w:r w:rsidRPr="001F0D50">
              <w:rPr>
                <w:rStyle w:val="apple-converted-space"/>
                <w:rFonts w:ascii="Helvetica" w:hAnsi="Helvetica"/>
              </w:rPr>
              <w:t> </w:t>
            </w:r>
          </w:p>
        </w:tc>
      </w:tr>
      <w:tr w:rsidR="00D407E3" w14:paraId="5E6465A1" w14:textId="77777777" w:rsidTr="00D407E3">
        <w:trPr>
          <w:tblCellSpacing w:w="0" w:type="dxa"/>
        </w:trPr>
        <w:tc>
          <w:tcPr>
            <w:tcW w:w="0" w:type="auto"/>
            <w:noWrap/>
            <w:hideMark/>
          </w:tcPr>
          <w:p w14:paraId="552EDF8D" w14:textId="77777777" w:rsidR="00D407E3" w:rsidRPr="001F0D50" w:rsidRDefault="00D407E3" w:rsidP="00D407E3">
            <w:pPr>
              <w:widowControl w:val="0"/>
              <w:autoSpaceDE w:val="0"/>
              <w:autoSpaceDN w:val="0"/>
              <w:adjustRightInd w:val="0"/>
              <w:rPr>
                <w:rFonts w:ascii="Helvetica" w:hAnsi="Helvetica"/>
                <w:b/>
                <w:bCs/>
              </w:rPr>
            </w:pPr>
            <w:r w:rsidRPr="001F0D50">
              <w:rPr>
                <w:rFonts w:ascii="Helvetica" w:hAnsi="Helvetica"/>
                <w:b/>
                <w:bCs/>
              </w:rPr>
              <w:t>Link to Additional Information:</w:t>
            </w:r>
          </w:p>
        </w:tc>
        <w:tc>
          <w:tcPr>
            <w:tcW w:w="0" w:type="auto"/>
            <w:vAlign w:val="center"/>
            <w:hideMark/>
          </w:tcPr>
          <w:p w14:paraId="0242F958" w14:textId="77777777" w:rsidR="00D407E3" w:rsidRPr="001F0D50" w:rsidRDefault="00D407E3" w:rsidP="00D407E3">
            <w:pPr>
              <w:widowControl w:val="0"/>
              <w:autoSpaceDE w:val="0"/>
              <w:autoSpaceDN w:val="0"/>
              <w:adjustRightInd w:val="0"/>
              <w:rPr>
                <w:rFonts w:ascii="Helvetica" w:hAnsi="Helvetica"/>
              </w:rPr>
            </w:pPr>
            <w:r w:rsidRPr="001F0D50">
              <w:rPr>
                <w:rStyle w:val="search-custom"/>
                <w:rFonts w:ascii="Helvetica" w:hAnsi="Helvetica"/>
              </w:rPr>
              <w:fldChar w:fldCharType="begin"/>
            </w:r>
            <w:r w:rsidRPr="001F0D50">
              <w:rPr>
                <w:rStyle w:val="search-custom"/>
                <w:rFonts w:ascii="Helvetica" w:hAnsi="Helvetica"/>
              </w:rPr>
              <w:instrText xml:space="preserve"> HYPERLINK "https://www.arts.gov/grants-organizations/research-art-works" \o "Link to Additional Information" \t "_blank" </w:instrText>
            </w:r>
            <w:r w:rsidRPr="001F0D50">
              <w:rPr>
                <w:rStyle w:val="search-custom"/>
                <w:rFonts w:ascii="Helvetica" w:hAnsi="Helvetica"/>
              </w:rPr>
              <w:fldChar w:fldCharType="separate"/>
            </w:r>
            <w:r w:rsidRPr="001F0D50">
              <w:rPr>
                <w:rStyle w:val="Hyperlink"/>
                <w:rFonts w:ascii="Helvetica" w:hAnsi="Helvetica"/>
              </w:rPr>
              <w:t>NEA Website Announcement</w:t>
            </w:r>
            <w:r w:rsidRPr="001F0D50">
              <w:rPr>
                <w:rStyle w:val="search-custom"/>
                <w:rFonts w:ascii="Helvetica" w:hAnsi="Helvetica"/>
              </w:rPr>
              <w:fldChar w:fldCharType="end"/>
            </w:r>
          </w:p>
        </w:tc>
      </w:tr>
      <w:tr w:rsidR="00D407E3" w14:paraId="191BA1D0" w14:textId="77777777" w:rsidTr="00D407E3">
        <w:trPr>
          <w:tblCellSpacing w:w="0" w:type="dxa"/>
        </w:trPr>
        <w:tc>
          <w:tcPr>
            <w:tcW w:w="0" w:type="auto"/>
            <w:noWrap/>
            <w:hideMark/>
          </w:tcPr>
          <w:p w14:paraId="4C9BC854" w14:textId="77777777" w:rsidR="00D407E3" w:rsidRPr="001F0D50" w:rsidRDefault="00D407E3" w:rsidP="00D407E3">
            <w:pPr>
              <w:widowControl w:val="0"/>
              <w:autoSpaceDE w:val="0"/>
              <w:autoSpaceDN w:val="0"/>
              <w:adjustRightInd w:val="0"/>
              <w:rPr>
                <w:rFonts w:ascii="Helvetica" w:hAnsi="Helvetica"/>
                <w:b/>
                <w:bCs/>
              </w:rPr>
            </w:pPr>
            <w:r w:rsidRPr="001F0D50">
              <w:rPr>
                <w:rFonts w:ascii="Helvetica" w:hAnsi="Helvetica"/>
                <w:b/>
                <w:bCs/>
              </w:rPr>
              <w:t>Grantor Contact Information:</w:t>
            </w:r>
          </w:p>
        </w:tc>
        <w:tc>
          <w:tcPr>
            <w:tcW w:w="0" w:type="auto"/>
            <w:vAlign w:val="center"/>
            <w:hideMark/>
          </w:tcPr>
          <w:p w14:paraId="0F610C25" w14:textId="77777777" w:rsidR="00D407E3" w:rsidRPr="001F0D50" w:rsidRDefault="00D407E3" w:rsidP="00D407E3">
            <w:pPr>
              <w:widowControl w:val="0"/>
              <w:autoSpaceDE w:val="0"/>
              <w:autoSpaceDN w:val="0"/>
              <w:adjustRightInd w:val="0"/>
              <w:rPr>
                <w:rFonts w:ascii="Helvetica" w:hAnsi="Helvetica"/>
              </w:rPr>
            </w:pPr>
            <w:r w:rsidRPr="001F0D50">
              <w:rPr>
                <w:rStyle w:val="search-custom"/>
                <w:rFonts w:ascii="Helvetica" w:hAnsi="Helvetica"/>
              </w:rPr>
              <w:t>If you have difficulty accessing the full announcement electronically, please contact:</w:t>
            </w:r>
            <w:r w:rsidRPr="001F0D50">
              <w:rPr>
                <w:rFonts w:ascii="Helvetica" w:hAnsi="Helvetica"/>
              </w:rPr>
              <w:br/>
            </w:r>
            <w:r w:rsidRPr="001F0D50">
              <w:rPr>
                <w:rFonts w:ascii="Helvetica" w:hAnsi="Helvetica"/>
              </w:rPr>
              <w:br/>
            </w:r>
            <w:r w:rsidRPr="001F0D50">
              <w:rPr>
                <w:rStyle w:val="search-custom"/>
                <w:rFonts w:ascii="Helvetica" w:hAnsi="Helvetica"/>
              </w:rPr>
              <w:t>NEA Web Manager webmgr@arts.gov</w:t>
            </w:r>
            <w:r w:rsidRPr="001F0D50">
              <w:rPr>
                <w:rStyle w:val="apple-converted-space"/>
                <w:rFonts w:ascii="Helvetica" w:hAnsi="Helvetica"/>
              </w:rPr>
              <w:t> </w:t>
            </w:r>
            <w:r w:rsidRPr="001F0D50">
              <w:rPr>
                <w:rFonts w:ascii="Helvetica" w:hAnsi="Helvetica"/>
              </w:rPr>
              <w:br/>
            </w:r>
            <w:r w:rsidRPr="001F0D50">
              <w:rPr>
                <w:rFonts w:ascii="Helvetica" w:hAnsi="Helvetica"/>
              </w:rPr>
              <w:br/>
            </w:r>
            <w:hyperlink r:id="rId374" w:history="1">
              <w:r w:rsidRPr="001F0D50">
                <w:rPr>
                  <w:rStyle w:val="Hyperlink"/>
                  <w:rFonts w:ascii="Helvetica" w:hAnsi="Helvetica"/>
                </w:rPr>
                <w:t>NEA Web Manager</w:t>
              </w:r>
            </w:hyperlink>
          </w:p>
        </w:tc>
      </w:tr>
    </w:tbl>
    <w:p w14:paraId="541B6F25" w14:textId="77777777" w:rsidR="00D407E3" w:rsidRDefault="00D407E3" w:rsidP="00D407E3">
      <w:pPr>
        <w:widowControl w:val="0"/>
        <w:autoSpaceDE w:val="0"/>
        <w:autoSpaceDN w:val="0"/>
        <w:adjustRightInd w:val="0"/>
      </w:pPr>
    </w:p>
    <w:p w14:paraId="3B83BC54" w14:textId="77777777" w:rsidR="00D407E3" w:rsidRDefault="00CD22A1" w:rsidP="00D407E3">
      <w:pPr>
        <w:widowControl w:val="0"/>
        <w:pBdr>
          <w:bottom w:val="single" w:sz="6" w:space="1" w:color="auto"/>
        </w:pBdr>
        <w:autoSpaceDE w:val="0"/>
        <w:autoSpaceDN w:val="0"/>
        <w:adjustRightInd w:val="0"/>
        <w:rPr>
          <w:rFonts w:ascii="Helvetica" w:hAnsi="Helvetica" w:cs="Helvetica"/>
          <w:color w:val="386EFF"/>
          <w:u w:val="single" w:color="386EFF"/>
        </w:rPr>
      </w:pPr>
      <w:hyperlink r:id="rId375" w:history="1">
        <w:r w:rsidR="00D407E3">
          <w:rPr>
            <w:rFonts w:ascii="Helvetica" w:hAnsi="Helvetica" w:cs="Helvetica"/>
            <w:color w:val="386EFF"/>
            <w:u w:val="single" w:color="386EFF"/>
          </w:rPr>
          <w:t>http://www.grants.gov/web/grants/view-opportunity.html?oppId=296130</w:t>
        </w:r>
      </w:hyperlink>
    </w:p>
    <w:p w14:paraId="77DFBB7F" w14:textId="77777777" w:rsidR="00D407E3" w:rsidRDefault="00D407E3" w:rsidP="00D407E3">
      <w:pPr>
        <w:widowControl w:val="0"/>
        <w:pBdr>
          <w:bottom w:val="single" w:sz="6" w:space="1" w:color="auto"/>
        </w:pBdr>
        <w:autoSpaceDE w:val="0"/>
        <w:autoSpaceDN w:val="0"/>
        <w:adjustRightInd w:val="0"/>
        <w:rPr>
          <w:rFonts w:ascii="Helvetica" w:hAnsi="Helvetica" w:cs="Helvetica"/>
          <w:color w:val="386EFF"/>
          <w:u w:val="single" w:color="386EFF"/>
        </w:rPr>
      </w:pPr>
    </w:p>
    <w:p w14:paraId="47DCACD8" w14:textId="77777777" w:rsidR="00D407E3" w:rsidRDefault="00D407E3" w:rsidP="005C7489">
      <w:pPr>
        <w:widowControl w:val="0"/>
        <w:autoSpaceDE w:val="0"/>
        <w:autoSpaceDN w:val="0"/>
        <w:adjustRightInd w:val="0"/>
        <w:rPr>
          <w:rFonts w:ascii="Helvetica" w:hAnsi="Helvetica" w:cs="Helvetica"/>
        </w:rPr>
      </w:pPr>
    </w:p>
    <w:p w14:paraId="519D7E34" w14:textId="77777777" w:rsidR="005C7489" w:rsidRDefault="005C7489" w:rsidP="005C7489">
      <w:pPr>
        <w:widowControl w:val="0"/>
        <w:autoSpaceDE w:val="0"/>
        <w:autoSpaceDN w:val="0"/>
        <w:adjustRightInd w:val="0"/>
        <w:rPr>
          <w:rFonts w:ascii="Helvetica" w:hAnsi="Helvetica" w:cs="Helvetica"/>
        </w:rPr>
      </w:pPr>
      <w:r>
        <w:rPr>
          <w:rFonts w:ascii="Helvetica" w:hAnsi="Helvetica" w:cs="Helvetica"/>
        </w:rPr>
        <w:t>NEA Literature Fellowships: Translation Projects, FY2019</w:t>
      </w:r>
    </w:p>
    <w:p w14:paraId="21FF7A04" w14:textId="77777777" w:rsidR="005C7489" w:rsidRDefault="005C7489" w:rsidP="005C7489">
      <w:pPr>
        <w:widowControl w:val="0"/>
        <w:autoSpaceDE w:val="0"/>
        <w:autoSpaceDN w:val="0"/>
        <w:adjustRightInd w:val="0"/>
        <w:rPr>
          <w:rFonts w:ascii="Helvetica" w:hAnsi="Helvetica" w:cs="Helvetica"/>
        </w:rPr>
      </w:pPr>
      <w:r>
        <w:rPr>
          <w:rFonts w:ascii="Helvetica" w:hAnsi="Helvetica" w:cs="Helvetica"/>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5C7489" w:rsidRPr="000B270D" w14:paraId="687D529D" w14:textId="77777777" w:rsidTr="009E7F48">
        <w:trPr>
          <w:tblCellSpacing w:w="0" w:type="dxa"/>
        </w:trPr>
        <w:tc>
          <w:tcPr>
            <w:tcW w:w="0" w:type="auto"/>
            <w:noWrap/>
            <w:hideMark/>
          </w:tcPr>
          <w:p w14:paraId="60F8BF39" w14:textId="77777777" w:rsidR="005C7489" w:rsidRPr="000B270D" w:rsidRDefault="005C7489" w:rsidP="009E7F48">
            <w:pPr>
              <w:widowControl w:val="0"/>
              <w:autoSpaceDE w:val="0"/>
              <w:autoSpaceDN w:val="0"/>
              <w:adjustRightInd w:val="0"/>
              <w:rPr>
                <w:rFonts w:ascii="Helvetica" w:hAnsi="Helvetica" w:cs="Helvetica"/>
                <w:b/>
                <w:bCs/>
              </w:rPr>
            </w:pPr>
            <w:r w:rsidRPr="000B270D">
              <w:rPr>
                <w:rFonts w:ascii="Helvetica" w:hAnsi="Helvetica" w:cs="Helvetica"/>
                <w:b/>
                <w:bCs/>
              </w:rPr>
              <w:t>Document Type:</w:t>
            </w:r>
          </w:p>
        </w:tc>
        <w:tc>
          <w:tcPr>
            <w:tcW w:w="0" w:type="auto"/>
            <w:vAlign w:val="center"/>
            <w:hideMark/>
          </w:tcPr>
          <w:p w14:paraId="41CCCA65" w14:textId="77777777" w:rsidR="005C7489" w:rsidRPr="000B270D" w:rsidRDefault="005C7489" w:rsidP="009E7F48">
            <w:pPr>
              <w:widowControl w:val="0"/>
              <w:autoSpaceDE w:val="0"/>
              <w:autoSpaceDN w:val="0"/>
              <w:adjustRightInd w:val="0"/>
              <w:rPr>
                <w:rFonts w:ascii="Helvetica" w:hAnsi="Helvetica" w:cs="Helvetica"/>
              </w:rPr>
            </w:pPr>
            <w:r w:rsidRPr="000B270D">
              <w:rPr>
                <w:rFonts w:ascii="Helvetica" w:hAnsi="Helvetica" w:cs="Helvetica"/>
              </w:rPr>
              <w:t>Grants Notice</w:t>
            </w:r>
          </w:p>
        </w:tc>
      </w:tr>
      <w:tr w:rsidR="005C7489" w:rsidRPr="000B270D" w14:paraId="102C8405" w14:textId="77777777" w:rsidTr="009E7F48">
        <w:trPr>
          <w:tblCellSpacing w:w="0" w:type="dxa"/>
        </w:trPr>
        <w:tc>
          <w:tcPr>
            <w:tcW w:w="0" w:type="auto"/>
            <w:noWrap/>
            <w:hideMark/>
          </w:tcPr>
          <w:p w14:paraId="2AD74DA4" w14:textId="77777777" w:rsidR="005C7489" w:rsidRPr="000B270D" w:rsidRDefault="005C7489" w:rsidP="009E7F48">
            <w:pPr>
              <w:widowControl w:val="0"/>
              <w:autoSpaceDE w:val="0"/>
              <w:autoSpaceDN w:val="0"/>
              <w:adjustRightInd w:val="0"/>
              <w:rPr>
                <w:rFonts w:ascii="Helvetica" w:hAnsi="Helvetica" w:cs="Helvetica"/>
                <w:b/>
                <w:bCs/>
              </w:rPr>
            </w:pPr>
            <w:r w:rsidRPr="000B270D">
              <w:rPr>
                <w:rFonts w:ascii="Helvetica" w:hAnsi="Helvetica" w:cs="Helvetica"/>
                <w:b/>
                <w:bCs/>
              </w:rPr>
              <w:t>Funding Opportunity Number:</w:t>
            </w:r>
          </w:p>
        </w:tc>
        <w:tc>
          <w:tcPr>
            <w:tcW w:w="0" w:type="auto"/>
            <w:vAlign w:val="center"/>
            <w:hideMark/>
          </w:tcPr>
          <w:p w14:paraId="20CA690B" w14:textId="77777777" w:rsidR="005C7489" w:rsidRPr="000B270D" w:rsidRDefault="005C7489" w:rsidP="009E7F48">
            <w:pPr>
              <w:widowControl w:val="0"/>
              <w:autoSpaceDE w:val="0"/>
              <w:autoSpaceDN w:val="0"/>
              <w:adjustRightInd w:val="0"/>
              <w:rPr>
                <w:rFonts w:ascii="Helvetica" w:hAnsi="Helvetica" w:cs="Helvetica"/>
              </w:rPr>
            </w:pPr>
            <w:r w:rsidRPr="000B270D">
              <w:rPr>
                <w:rFonts w:ascii="Helvetica" w:hAnsi="Helvetica" w:cs="Helvetica"/>
              </w:rPr>
              <w:t>2018NEA03LFTP</w:t>
            </w:r>
          </w:p>
        </w:tc>
      </w:tr>
      <w:tr w:rsidR="005C7489" w:rsidRPr="000B270D" w14:paraId="47A46AF8" w14:textId="77777777" w:rsidTr="009E7F48">
        <w:trPr>
          <w:tblCellSpacing w:w="0" w:type="dxa"/>
        </w:trPr>
        <w:tc>
          <w:tcPr>
            <w:tcW w:w="0" w:type="auto"/>
            <w:noWrap/>
            <w:hideMark/>
          </w:tcPr>
          <w:p w14:paraId="16D17010" w14:textId="77777777" w:rsidR="005C7489" w:rsidRPr="000B270D" w:rsidRDefault="005C7489" w:rsidP="009E7F48">
            <w:pPr>
              <w:widowControl w:val="0"/>
              <w:autoSpaceDE w:val="0"/>
              <w:autoSpaceDN w:val="0"/>
              <w:adjustRightInd w:val="0"/>
              <w:rPr>
                <w:rFonts w:ascii="Helvetica" w:hAnsi="Helvetica" w:cs="Helvetica"/>
                <w:b/>
                <w:bCs/>
              </w:rPr>
            </w:pPr>
            <w:r w:rsidRPr="000B270D">
              <w:rPr>
                <w:rFonts w:ascii="Helvetica" w:hAnsi="Helvetica" w:cs="Helvetica"/>
                <w:b/>
                <w:bCs/>
              </w:rPr>
              <w:t>Funding Opportunity Title:</w:t>
            </w:r>
          </w:p>
        </w:tc>
        <w:tc>
          <w:tcPr>
            <w:tcW w:w="0" w:type="auto"/>
            <w:vAlign w:val="center"/>
            <w:hideMark/>
          </w:tcPr>
          <w:p w14:paraId="7BC4CAC9" w14:textId="77777777" w:rsidR="005C7489" w:rsidRPr="000B270D" w:rsidRDefault="005C7489" w:rsidP="009E7F48">
            <w:pPr>
              <w:widowControl w:val="0"/>
              <w:autoSpaceDE w:val="0"/>
              <w:autoSpaceDN w:val="0"/>
              <w:adjustRightInd w:val="0"/>
              <w:rPr>
                <w:rFonts w:ascii="Helvetica" w:hAnsi="Helvetica" w:cs="Helvetica"/>
              </w:rPr>
            </w:pPr>
            <w:r w:rsidRPr="000B270D">
              <w:rPr>
                <w:rFonts w:ascii="Helvetica" w:hAnsi="Helvetica" w:cs="Helvetica"/>
              </w:rPr>
              <w:t>NEA Literature Fellowships: Translation Projects, FY2019</w:t>
            </w:r>
          </w:p>
        </w:tc>
      </w:tr>
      <w:tr w:rsidR="005C7489" w:rsidRPr="000B270D" w14:paraId="78571145" w14:textId="77777777" w:rsidTr="009E7F48">
        <w:trPr>
          <w:tblCellSpacing w:w="0" w:type="dxa"/>
        </w:trPr>
        <w:tc>
          <w:tcPr>
            <w:tcW w:w="0" w:type="auto"/>
            <w:noWrap/>
            <w:hideMark/>
          </w:tcPr>
          <w:p w14:paraId="09A87FF1" w14:textId="77777777" w:rsidR="005C7489" w:rsidRPr="000B270D" w:rsidRDefault="005C7489" w:rsidP="009E7F48">
            <w:pPr>
              <w:widowControl w:val="0"/>
              <w:autoSpaceDE w:val="0"/>
              <w:autoSpaceDN w:val="0"/>
              <w:adjustRightInd w:val="0"/>
              <w:rPr>
                <w:rFonts w:ascii="Helvetica" w:hAnsi="Helvetica" w:cs="Helvetica"/>
                <w:b/>
                <w:bCs/>
              </w:rPr>
            </w:pPr>
            <w:r w:rsidRPr="000B270D">
              <w:rPr>
                <w:rFonts w:ascii="Helvetica" w:hAnsi="Helvetica" w:cs="Helvetica"/>
                <w:b/>
                <w:bCs/>
              </w:rPr>
              <w:t>Opportunity Category:</w:t>
            </w:r>
          </w:p>
        </w:tc>
        <w:tc>
          <w:tcPr>
            <w:tcW w:w="0" w:type="auto"/>
            <w:vAlign w:val="center"/>
            <w:hideMark/>
          </w:tcPr>
          <w:p w14:paraId="2040FDD8" w14:textId="77777777" w:rsidR="005C7489" w:rsidRPr="000B270D" w:rsidRDefault="005C7489" w:rsidP="009E7F48">
            <w:pPr>
              <w:widowControl w:val="0"/>
              <w:autoSpaceDE w:val="0"/>
              <w:autoSpaceDN w:val="0"/>
              <w:adjustRightInd w:val="0"/>
              <w:rPr>
                <w:rFonts w:ascii="Helvetica" w:hAnsi="Helvetica" w:cs="Helvetica"/>
              </w:rPr>
            </w:pPr>
            <w:r w:rsidRPr="000B270D">
              <w:rPr>
                <w:rFonts w:ascii="Helvetica" w:hAnsi="Helvetica" w:cs="Helvetica"/>
              </w:rPr>
              <w:t>Discretionary</w:t>
            </w:r>
          </w:p>
        </w:tc>
      </w:tr>
      <w:tr w:rsidR="005C7489" w:rsidRPr="000B270D" w14:paraId="28388EC1" w14:textId="77777777" w:rsidTr="009E7F48">
        <w:trPr>
          <w:tblCellSpacing w:w="0" w:type="dxa"/>
        </w:trPr>
        <w:tc>
          <w:tcPr>
            <w:tcW w:w="0" w:type="auto"/>
            <w:noWrap/>
            <w:hideMark/>
          </w:tcPr>
          <w:p w14:paraId="3F3E810C" w14:textId="77777777" w:rsidR="005C7489" w:rsidRPr="000B270D" w:rsidRDefault="005C7489" w:rsidP="009E7F48">
            <w:pPr>
              <w:widowControl w:val="0"/>
              <w:autoSpaceDE w:val="0"/>
              <w:autoSpaceDN w:val="0"/>
              <w:adjustRightInd w:val="0"/>
              <w:rPr>
                <w:rFonts w:ascii="Helvetica" w:hAnsi="Helvetica" w:cs="Helvetica"/>
                <w:b/>
                <w:bCs/>
              </w:rPr>
            </w:pPr>
            <w:r w:rsidRPr="000B270D">
              <w:rPr>
                <w:rFonts w:ascii="Helvetica" w:hAnsi="Helvetica" w:cs="Helvetica"/>
                <w:b/>
                <w:bCs/>
              </w:rPr>
              <w:t>Opportunity Category Explanation:</w:t>
            </w:r>
          </w:p>
        </w:tc>
        <w:tc>
          <w:tcPr>
            <w:tcW w:w="0" w:type="auto"/>
            <w:vAlign w:val="center"/>
            <w:hideMark/>
          </w:tcPr>
          <w:p w14:paraId="5BE9824C" w14:textId="77777777" w:rsidR="005C7489" w:rsidRPr="000B270D" w:rsidRDefault="005C7489" w:rsidP="009E7F48">
            <w:pPr>
              <w:widowControl w:val="0"/>
              <w:autoSpaceDE w:val="0"/>
              <w:autoSpaceDN w:val="0"/>
              <w:adjustRightInd w:val="0"/>
              <w:rPr>
                <w:rFonts w:ascii="Helvetica" w:hAnsi="Helvetica" w:cs="Helvetica"/>
              </w:rPr>
            </w:pPr>
            <w:r w:rsidRPr="000B270D">
              <w:rPr>
                <w:rFonts w:ascii="Helvetica" w:hAnsi="Helvetica" w:cs="Helvetica"/>
              </w:rPr>
              <w:t> </w:t>
            </w:r>
          </w:p>
        </w:tc>
      </w:tr>
      <w:tr w:rsidR="005C7489" w:rsidRPr="000B270D" w14:paraId="1617D7E9" w14:textId="77777777" w:rsidTr="009E7F48">
        <w:trPr>
          <w:tblCellSpacing w:w="0" w:type="dxa"/>
        </w:trPr>
        <w:tc>
          <w:tcPr>
            <w:tcW w:w="0" w:type="auto"/>
            <w:noWrap/>
            <w:hideMark/>
          </w:tcPr>
          <w:p w14:paraId="1CC9403B" w14:textId="77777777" w:rsidR="005C7489" w:rsidRPr="000B270D" w:rsidRDefault="005C7489" w:rsidP="009E7F48">
            <w:pPr>
              <w:widowControl w:val="0"/>
              <w:autoSpaceDE w:val="0"/>
              <w:autoSpaceDN w:val="0"/>
              <w:adjustRightInd w:val="0"/>
              <w:rPr>
                <w:rFonts w:ascii="Helvetica" w:hAnsi="Helvetica" w:cs="Helvetica"/>
                <w:b/>
                <w:bCs/>
              </w:rPr>
            </w:pPr>
            <w:r w:rsidRPr="000B270D">
              <w:rPr>
                <w:rFonts w:ascii="Helvetica" w:hAnsi="Helvetica" w:cs="Helvetica"/>
                <w:b/>
                <w:bCs/>
              </w:rPr>
              <w:t>Funding Instrument Type:</w:t>
            </w:r>
          </w:p>
        </w:tc>
        <w:tc>
          <w:tcPr>
            <w:tcW w:w="0" w:type="auto"/>
            <w:vAlign w:val="center"/>
            <w:hideMark/>
          </w:tcPr>
          <w:p w14:paraId="6FB1E129" w14:textId="77777777" w:rsidR="005C7489" w:rsidRPr="000B270D" w:rsidRDefault="005C7489" w:rsidP="009E7F48">
            <w:pPr>
              <w:widowControl w:val="0"/>
              <w:autoSpaceDE w:val="0"/>
              <w:autoSpaceDN w:val="0"/>
              <w:adjustRightInd w:val="0"/>
              <w:rPr>
                <w:rFonts w:ascii="Helvetica" w:hAnsi="Helvetica" w:cs="Helvetica"/>
              </w:rPr>
            </w:pPr>
            <w:r w:rsidRPr="000B270D">
              <w:rPr>
                <w:rFonts w:ascii="Helvetica" w:hAnsi="Helvetica" w:cs="Helvetica"/>
              </w:rPr>
              <w:t>Grant</w:t>
            </w:r>
          </w:p>
        </w:tc>
      </w:tr>
      <w:tr w:rsidR="005C7489" w:rsidRPr="000B270D" w14:paraId="219EFC68" w14:textId="77777777" w:rsidTr="009E7F48">
        <w:trPr>
          <w:tblCellSpacing w:w="0" w:type="dxa"/>
        </w:trPr>
        <w:tc>
          <w:tcPr>
            <w:tcW w:w="0" w:type="auto"/>
            <w:noWrap/>
            <w:hideMark/>
          </w:tcPr>
          <w:p w14:paraId="2BC2BC6B" w14:textId="77777777" w:rsidR="005C7489" w:rsidRPr="000B270D" w:rsidRDefault="005C7489" w:rsidP="009E7F48">
            <w:pPr>
              <w:widowControl w:val="0"/>
              <w:autoSpaceDE w:val="0"/>
              <w:autoSpaceDN w:val="0"/>
              <w:adjustRightInd w:val="0"/>
              <w:rPr>
                <w:rFonts w:ascii="Helvetica" w:hAnsi="Helvetica" w:cs="Helvetica"/>
                <w:b/>
                <w:bCs/>
              </w:rPr>
            </w:pPr>
            <w:r w:rsidRPr="000B270D">
              <w:rPr>
                <w:rFonts w:ascii="Helvetica" w:hAnsi="Helvetica" w:cs="Helvetica"/>
                <w:b/>
                <w:bCs/>
              </w:rPr>
              <w:t>Category of Funding Activity:</w:t>
            </w:r>
          </w:p>
        </w:tc>
        <w:tc>
          <w:tcPr>
            <w:tcW w:w="0" w:type="auto"/>
            <w:vAlign w:val="center"/>
            <w:hideMark/>
          </w:tcPr>
          <w:p w14:paraId="68C3263E" w14:textId="77777777" w:rsidR="005C7489" w:rsidRPr="000B270D" w:rsidRDefault="005C7489" w:rsidP="009E7F48">
            <w:pPr>
              <w:widowControl w:val="0"/>
              <w:autoSpaceDE w:val="0"/>
              <w:autoSpaceDN w:val="0"/>
              <w:adjustRightInd w:val="0"/>
              <w:rPr>
                <w:rFonts w:ascii="Helvetica" w:hAnsi="Helvetica" w:cs="Helvetica"/>
              </w:rPr>
            </w:pPr>
            <w:r w:rsidRPr="000B270D">
              <w:rPr>
                <w:rFonts w:ascii="Helvetica" w:hAnsi="Helvetica" w:cs="Helvetica"/>
              </w:rPr>
              <w:t>Arts (see "Cultural Affairs" in CFDA)</w:t>
            </w:r>
          </w:p>
        </w:tc>
      </w:tr>
      <w:tr w:rsidR="005C7489" w:rsidRPr="000B270D" w14:paraId="04399AAB" w14:textId="77777777" w:rsidTr="009E7F48">
        <w:trPr>
          <w:tblCellSpacing w:w="0" w:type="dxa"/>
        </w:trPr>
        <w:tc>
          <w:tcPr>
            <w:tcW w:w="0" w:type="auto"/>
            <w:noWrap/>
            <w:hideMark/>
          </w:tcPr>
          <w:p w14:paraId="6B45DA20" w14:textId="77777777" w:rsidR="005C7489" w:rsidRPr="000B270D" w:rsidRDefault="005C7489" w:rsidP="009E7F48">
            <w:pPr>
              <w:widowControl w:val="0"/>
              <w:autoSpaceDE w:val="0"/>
              <w:autoSpaceDN w:val="0"/>
              <w:adjustRightInd w:val="0"/>
              <w:rPr>
                <w:rFonts w:ascii="Helvetica" w:hAnsi="Helvetica" w:cs="Helvetica"/>
                <w:b/>
                <w:bCs/>
              </w:rPr>
            </w:pPr>
            <w:r w:rsidRPr="000B270D">
              <w:rPr>
                <w:rFonts w:ascii="Helvetica" w:hAnsi="Helvetica" w:cs="Helvetica"/>
                <w:b/>
                <w:bCs/>
              </w:rPr>
              <w:t>Category Explanation:</w:t>
            </w:r>
          </w:p>
        </w:tc>
        <w:tc>
          <w:tcPr>
            <w:tcW w:w="0" w:type="auto"/>
            <w:vAlign w:val="center"/>
            <w:hideMark/>
          </w:tcPr>
          <w:p w14:paraId="71CDEE3D" w14:textId="77777777" w:rsidR="005C7489" w:rsidRPr="000B270D" w:rsidRDefault="005C7489" w:rsidP="009E7F48">
            <w:pPr>
              <w:widowControl w:val="0"/>
              <w:autoSpaceDE w:val="0"/>
              <w:autoSpaceDN w:val="0"/>
              <w:adjustRightInd w:val="0"/>
              <w:rPr>
                <w:rFonts w:ascii="Helvetica" w:hAnsi="Helvetica" w:cs="Helvetica"/>
              </w:rPr>
            </w:pPr>
            <w:r w:rsidRPr="000B270D">
              <w:rPr>
                <w:rFonts w:ascii="Helvetica" w:hAnsi="Helvetica" w:cs="Helvetica"/>
              </w:rPr>
              <w:t> </w:t>
            </w:r>
          </w:p>
        </w:tc>
      </w:tr>
      <w:tr w:rsidR="005C7489" w:rsidRPr="000B270D" w14:paraId="7E04921D" w14:textId="77777777" w:rsidTr="009E7F48">
        <w:trPr>
          <w:tblCellSpacing w:w="0" w:type="dxa"/>
        </w:trPr>
        <w:tc>
          <w:tcPr>
            <w:tcW w:w="0" w:type="auto"/>
            <w:noWrap/>
            <w:hideMark/>
          </w:tcPr>
          <w:p w14:paraId="30EF3304" w14:textId="77777777" w:rsidR="005C7489" w:rsidRPr="000B270D" w:rsidRDefault="005C7489" w:rsidP="009E7F48">
            <w:pPr>
              <w:widowControl w:val="0"/>
              <w:autoSpaceDE w:val="0"/>
              <w:autoSpaceDN w:val="0"/>
              <w:adjustRightInd w:val="0"/>
              <w:rPr>
                <w:rFonts w:ascii="Helvetica" w:hAnsi="Helvetica" w:cs="Helvetica"/>
                <w:b/>
                <w:bCs/>
              </w:rPr>
            </w:pPr>
            <w:r w:rsidRPr="000B270D">
              <w:rPr>
                <w:rFonts w:ascii="Helvetica" w:hAnsi="Helvetica" w:cs="Helvetica"/>
                <w:b/>
                <w:bCs/>
              </w:rPr>
              <w:t>Expected Number of Awards:</w:t>
            </w:r>
          </w:p>
        </w:tc>
        <w:tc>
          <w:tcPr>
            <w:tcW w:w="0" w:type="auto"/>
            <w:vAlign w:val="center"/>
            <w:hideMark/>
          </w:tcPr>
          <w:p w14:paraId="6384F053" w14:textId="77777777" w:rsidR="005C7489" w:rsidRPr="000B270D" w:rsidRDefault="005C7489" w:rsidP="009E7F48">
            <w:pPr>
              <w:widowControl w:val="0"/>
              <w:autoSpaceDE w:val="0"/>
              <w:autoSpaceDN w:val="0"/>
              <w:adjustRightInd w:val="0"/>
              <w:rPr>
                <w:rFonts w:ascii="Helvetica" w:hAnsi="Helvetica" w:cs="Helvetica"/>
              </w:rPr>
            </w:pPr>
            <w:r w:rsidRPr="000B270D">
              <w:rPr>
                <w:rFonts w:ascii="Helvetica" w:hAnsi="Helvetica" w:cs="Helvetica"/>
              </w:rPr>
              <w:t> </w:t>
            </w:r>
          </w:p>
        </w:tc>
      </w:tr>
      <w:tr w:rsidR="005C7489" w:rsidRPr="000B270D" w14:paraId="65E8EEDA" w14:textId="77777777" w:rsidTr="009E7F48">
        <w:trPr>
          <w:tblCellSpacing w:w="0" w:type="dxa"/>
        </w:trPr>
        <w:tc>
          <w:tcPr>
            <w:tcW w:w="0" w:type="auto"/>
            <w:noWrap/>
            <w:hideMark/>
          </w:tcPr>
          <w:p w14:paraId="10666D4E" w14:textId="77777777" w:rsidR="005C7489" w:rsidRPr="000B270D" w:rsidRDefault="005C7489" w:rsidP="009E7F48">
            <w:pPr>
              <w:widowControl w:val="0"/>
              <w:autoSpaceDE w:val="0"/>
              <w:autoSpaceDN w:val="0"/>
              <w:adjustRightInd w:val="0"/>
              <w:rPr>
                <w:rFonts w:ascii="Helvetica" w:hAnsi="Helvetica" w:cs="Helvetica"/>
                <w:b/>
                <w:bCs/>
              </w:rPr>
            </w:pPr>
            <w:r w:rsidRPr="000B270D">
              <w:rPr>
                <w:rFonts w:ascii="Helvetica" w:hAnsi="Helvetica" w:cs="Helvetica"/>
                <w:b/>
                <w:bCs/>
              </w:rPr>
              <w:t>CFDA Number(s):</w:t>
            </w:r>
          </w:p>
        </w:tc>
        <w:tc>
          <w:tcPr>
            <w:tcW w:w="0" w:type="auto"/>
            <w:vAlign w:val="center"/>
            <w:hideMark/>
          </w:tcPr>
          <w:p w14:paraId="447C0C19" w14:textId="77777777" w:rsidR="005C7489" w:rsidRPr="000B270D" w:rsidRDefault="005C7489" w:rsidP="009E7F48">
            <w:pPr>
              <w:widowControl w:val="0"/>
              <w:autoSpaceDE w:val="0"/>
              <w:autoSpaceDN w:val="0"/>
              <w:adjustRightInd w:val="0"/>
              <w:rPr>
                <w:rFonts w:ascii="Helvetica" w:hAnsi="Helvetica" w:cs="Helvetica"/>
              </w:rPr>
            </w:pPr>
            <w:r w:rsidRPr="000B270D">
              <w:rPr>
                <w:rFonts w:ascii="Helvetica" w:hAnsi="Helvetica" w:cs="Helvetica"/>
              </w:rPr>
              <w:t>45.024 -- Promotion of the Arts</w:t>
            </w:r>
            <w:r>
              <w:rPr>
                <w:rFonts w:ascii="Helvetica" w:hAnsi="Helvetica" w:cs="Helvetica"/>
              </w:rPr>
              <w:t xml:space="preserve"> </w:t>
            </w:r>
            <w:r w:rsidRPr="000B270D">
              <w:rPr>
                <w:rFonts w:ascii="Helvetica" w:hAnsi="Helvetica" w:cs="Helvetica"/>
              </w:rPr>
              <w:t>Grants to Organizations and Individuals</w:t>
            </w:r>
          </w:p>
        </w:tc>
      </w:tr>
      <w:tr w:rsidR="005C7489" w:rsidRPr="000B270D" w14:paraId="367103C9" w14:textId="77777777" w:rsidTr="009E7F48">
        <w:trPr>
          <w:tblCellSpacing w:w="0" w:type="dxa"/>
        </w:trPr>
        <w:tc>
          <w:tcPr>
            <w:tcW w:w="0" w:type="auto"/>
            <w:noWrap/>
            <w:hideMark/>
          </w:tcPr>
          <w:p w14:paraId="341FFDE2" w14:textId="77777777" w:rsidR="005C7489" w:rsidRPr="000B270D" w:rsidRDefault="005C7489" w:rsidP="009E7F48">
            <w:pPr>
              <w:widowControl w:val="0"/>
              <w:autoSpaceDE w:val="0"/>
              <w:autoSpaceDN w:val="0"/>
              <w:adjustRightInd w:val="0"/>
              <w:rPr>
                <w:rFonts w:ascii="Helvetica" w:hAnsi="Helvetica" w:cs="Helvetica"/>
                <w:b/>
                <w:bCs/>
              </w:rPr>
            </w:pPr>
            <w:r w:rsidRPr="000B270D">
              <w:rPr>
                <w:rFonts w:ascii="Helvetica" w:hAnsi="Helvetica" w:cs="Helvetica"/>
                <w:b/>
                <w:bCs/>
              </w:rPr>
              <w:t>Cost Sharing or Matching Requirement:</w:t>
            </w:r>
          </w:p>
        </w:tc>
        <w:tc>
          <w:tcPr>
            <w:tcW w:w="0" w:type="auto"/>
            <w:vAlign w:val="center"/>
            <w:hideMark/>
          </w:tcPr>
          <w:p w14:paraId="4A5B9507" w14:textId="77777777" w:rsidR="005C7489" w:rsidRPr="000B270D" w:rsidRDefault="005C7489" w:rsidP="009E7F48">
            <w:pPr>
              <w:widowControl w:val="0"/>
              <w:autoSpaceDE w:val="0"/>
              <w:autoSpaceDN w:val="0"/>
              <w:adjustRightInd w:val="0"/>
              <w:rPr>
                <w:rFonts w:ascii="Helvetica" w:hAnsi="Helvetica" w:cs="Helvetica"/>
              </w:rPr>
            </w:pPr>
            <w:r w:rsidRPr="000B270D">
              <w:rPr>
                <w:rFonts w:ascii="Helvetica" w:hAnsi="Helvetica" w:cs="Helvetica"/>
              </w:rPr>
              <w:t>No</w:t>
            </w:r>
          </w:p>
        </w:tc>
      </w:tr>
      <w:tr w:rsidR="005C7489" w:rsidRPr="000B270D" w14:paraId="439DE6C8" w14:textId="77777777" w:rsidTr="009E7F48">
        <w:trPr>
          <w:tblCellSpacing w:w="0" w:type="dxa"/>
        </w:trPr>
        <w:tc>
          <w:tcPr>
            <w:tcW w:w="0" w:type="auto"/>
            <w:noWrap/>
            <w:hideMark/>
          </w:tcPr>
          <w:p w14:paraId="28AB127C" w14:textId="77777777" w:rsidR="005C7489" w:rsidRPr="000B270D" w:rsidRDefault="005C7489" w:rsidP="009E7F48">
            <w:pPr>
              <w:widowControl w:val="0"/>
              <w:autoSpaceDE w:val="0"/>
              <w:autoSpaceDN w:val="0"/>
              <w:adjustRightInd w:val="0"/>
              <w:rPr>
                <w:rFonts w:ascii="Helvetica" w:hAnsi="Helvetica" w:cs="Helvetica"/>
                <w:b/>
                <w:bCs/>
              </w:rPr>
            </w:pPr>
            <w:r w:rsidRPr="000B270D">
              <w:rPr>
                <w:rFonts w:ascii="Helvetica" w:hAnsi="Helvetica" w:cs="Helvetica"/>
                <w:b/>
                <w:bCs/>
              </w:rPr>
              <w:t>Version:</w:t>
            </w:r>
          </w:p>
        </w:tc>
        <w:tc>
          <w:tcPr>
            <w:tcW w:w="0" w:type="auto"/>
            <w:vAlign w:val="center"/>
            <w:hideMark/>
          </w:tcPr>
          <w:p w14:paraId="45F0D811" w14:textId="77777777" w:rsidR="005C7489" w:rsidRPr="000B270D" w:rsidRDefault="005C7489" w:rsidP="009E7F48">
            <w:pPr>
              <w:widowControl w:val="0"/>
              <w:autoSpaceDE w:val="0"/>
              <w:autoSpaceDN w:val="0"/>
              <w:adjustRightInd w:val="0"/>
              <w:rPr>
                <w:rFonts w:ascii="Helvetica" w:hAnsi="Helvetica" w:cs="Helvetica"/>
              </w:rPr>
            </w:pPr>
            <w:r w:rsidRPr="000B270D">
              <w:rPr>
                <w:rFonts w:ascii="Helvetica" w:hAnsi="Helvetica" w:cs="Helvetica"/>
              </w:rPr>
              <w:t>Synopsis 1</w:t>
            </w:r>
          </w:p>
        </w:tc>
      </w:tr>
      <w:tr w:rsidR="005C7489" w:rsidRPr="000B270D" w14:paraId="2CE25967" w14:textId="77777777" w:rsidTr="009E7F48">
        <w:trPr>
          <w:tblCellSpacing w:w="0" w:type="dxa"/>
        </w:trPr>
        <w:tc>
          <w:tcPr>
            <w:tcW w:w="0" w:type="auto"/>
            <w:noWrap/>
            <w:hideMark/>
          </w:tcPr>
          <w:p w14:paraId="1BAB61FF" w14:textId="77777777" w:rsidR="005C7489" w:rsidRPr="000B270D" w:rsidRDefault="005C7489" w:rsidP="009E7F48">
            <w:pPr>
              <w:widowControl w:val="0"/>
              <w:autoSpaceDE w:val="0"/>
              <w:autoSpaceDN w:val="0"/>
              <w:adjustRightInd w:val="0"/>
              <w:rPr>
                <w:rFonts w:ascii="Helvetica" w:hAnsi="Helvetica" w:cs="Helvetica"/>
                <w:b/>
                <w:bCs/>
              </w:rPr>
            </w:pPr>
            <w:r w:rsidRPr="000B270D">
              <w:rPr>
                <w:rFonts w:ascii="Helvetica" w:hAnsi="Helvetica" w:cs="Helvetica"/>
                <w:b/>
                <w:bCs/>
              </w:rPr>
              <w:t>Posted Date:</w:t>
            </w:r>
          </w:p>
        </w:tc>
        <w:tc>
          <w:tcPr>
            <w:tcW w:w="0" w:type="auto"/>
            <w:vAlign w:val="center"/>
            <w:hideMark/>
          </w:tcPr>
          <w:p w14:paraId="18DB373A" w14:textId="77777777" w:rsidR="005C7489" w:rsidRPr="000B270D" w:rsidRDefault="005C7489" w:rsidP="009E7F48">
            <w:pPr>
              <w:widowControl w:val="0"/>
              <w:autoSpaceDE w:val="0"/>
              <w:autoSpaceDN w:val="0"/>
              <w:adjustRightInd w:val="0"/>
              <w:rPr>
                <w:rFonts w:ascii="Helvetica" w:hAnsi="Helvetica" w:cs="Helvetica"/>
              </w:rPr>
            </w:pPr>
            <w:r w:rsidRPr="000B270D">
              <w:rPr>
                <w:rFonts w:ascii="Helvetica" w:hAnsi="Helvetica" w:cs="Helvetica"/>
              </w:rPr>
              <w:t>Jul 25, 2017</w:t>
            </w:r>
          </w:p>
        </w:tc>
      </w:tr>
      <w:tr w:rsidR="005C7489" w:rsidRPr="000B270D" w14:paraId="5330C8B6" w14:textId="77777777" w:rsidTr="009E7F48">
        <w:trPr>
          <w:tblCellSpacing w:w="0" w:type="dxa"/>
        </w:trPr>
        <w:tc>
          <w:tcPr>
            <w:tcW w:w="0" w:type="auto"/>
            <w:noWrap/>
            <w:hideMark/>
          </w:tcPr>
          <w:p w14:paraId="028C9A24" w14:textId="77777777" w:rsidR="005C7489" w:rsidRPr="000B270D" w:rsidRDefault="005C7489" w:rsidP="009E7F48">
            <w:pPr>
              <w:widowControl w:val="0"/>
              <w:autoSpaceDE w:val="0"/>
              <w:autoSpaceDN w:val="0"/>
              <w:adjustRightInd w:val="0"/>
              <w:rPr>
                <w:rFonts w:ascii="Helvetica" w:hAnsi="Helvetica" w:cs="Helvetica"/>
                <w:b/>
                <w:bCs/>
              </w:rPr>
            </w:pPr>
            <w:r w:rsidRPr="000B270D">
              <w:rPr>
                <w:rFonts w:ascii="Helvetica" w:hAnsi="Helvetica" w:cs="Helvetica"/>
                <w:b/>
                <w:bCs/>
              </w:rPr>
              <w:t>Last Updated Date:</w:t>
            </w:r>
          </w:p>
        </w:tc>
        <w:tc>
          <w:tcPr>
            <w:tcW w:w="0" w:type="auto"/>
            <w:vAlign w:val="center"/>
            <w:hideMark/>
          </w:tcPr>
          <w:p w14:paraId="670202C2" w14:textId="77777777" w:rsidR="005C7489" w:rsidRPr="000B270D" w:rsidRDefault="005C7489" w:rsidP="009E7F48">
            <w:pPr>
              <w:widowControl w:val="0"/>
              <w:autoSpaceDE w:val="0"/>
              <w:autoSpaceDN w:val="0"/>
              <w:adjustRightInd w:val="0"/>
              <w:rPr>
                <w:rFonts w:ascii="Helvetica" w:hAnsi="Helvetica" w:cs="Helvetica"/>
              </w:rPr>
            </w:pPr>
            <w:r w:rsidRPr="000B270D">
              <w:rPr>
                <w:rFonts w:ascii="Helvetica" w:hAnsi="Helvetica" w:cs="Helvetica"/>
              </w:rPr>
              <w:t>Jul 25, 2017</w:t>
            </w:r>
          </w:p>
        </w:tc>
      </w:tr>
      <w:tr w:rsidR="005C7489" w:rsidRPr="000B270D" w14:paraId="01178CB1" w14:textId="77777777" w:rsidTr="009E7F48">
        <w:trPr>
          <w:tblCellSpacing w:w="0" w:type="dxa"/>
        </w:trPr>
        <w:tc>
          <w:tcPr>
            <w:tcW w:w="0" w:type="auto"/>
            <w:noWrap/>
            <w:hideMark/>
          </w:tcPr>
          <w:p w14:paraId="1190BEBE" w14:textId="77777777" w:rsidR="005C7489" w:rsidRPr="000B270D" w:rsidRDefault="005C7489" w:rsidP="009E7F48">
            <w:pPr>
              <w:widowControl w:val="0"/>
              <w:autoSpaceDE w:val="0"/>
              <w:autoSpaceDN w:val="0"/>
              <w:adjustRightInd w:val="0"/>
              <w:rPr>
                <w:rFonts w:ascii="Helvetica" w:hAnsi="Helvetica" w:cs="Helvetica"/>
                <w:b/>
                <w:bCs/>
              </w:rPr>
            </w:pPr>
            <w:r w:rsidRPr="000B270D">
              <w:rPr>
                <w:rFonts w:ascii="Helvetica" w:hAnsi="Helvetica" w:cs="Helvetica"/>
                <w:b/>
                <w:bCs/>
              </w:rPr>
              <w:t>Original Closing Date for Applications:</w:t>
            </w:r>
          </w:p>
        </w:tc>
        <w:tc>
          <w:tcPr>
            <w:tcW w:w="0" w:type="auto"/>
            <w:vAlign w:val="center"/>
            <w:hideMark/>
          </w:tcPr>
          <w:p w14:paraId="78F24394" w14:textId="61807A3A" w:rsidR="005C7489" w:rsidRPr="000B270D" w:rsidRDefault="005C7489" w:rsidP="009E7F48">
            <w:pPr>
              <w:widowControl w:val="0"/>
              <w:autoSpaceDE w:val="0"/>
              <w:autoSpaceDN w:val="0"/>
              <w:adjustRightInd w:val="0"/>
              <w:rPr>
                <w:rFonts w:ascii="Helvetica" w:hAnsi="Helvetica" w:cs="Helvetica"/>
              </w:rPr>
            </w:pPr>
            <w:r w:rsidRPr="000B270D">
              <w:rPr>
                <w:rFonts w:ascii="Helvetica" w:hAnsi="Helvetica" w:cs="Helvetica"/>
              </w:rPr>
              <w:t>Dec 05, 2017 </w:t>
            </w:r>
          </w:p>
        </w:tc>
      </w:tr>
      <w:tr w:rsidR="005C7489" w:rsidRPr="000B270D" w14:paraId="242DB8A7" w14:textId="77777777" w:rsidTr="009E7F48">
        <w:trPr>
          <w:tblCellSpacing w:w="0" w:type="dxa"/>
        </w:trPr>
        <w:tc>
          <w:tcPr>
            <w:tcW w:w="0" w:type="auto"/>
            <w:noWrap/>
            <w:hideMark/>
          </w:tcPr>
          <w:p w14:paraId="7F7D0297" w14:textId="77777777" w:rsidR="005C7489" w:rsidRPr="000B270D" w:rsidRDefault="005C7489" w:rsidP="009E7F48">
            <w:pPr>
              <w:widowControl w:val="0"/>
              <w:autoSpaceDE w:val="0"/>
              <w:autoSpaceDN w:val="0"/>
              <w:adjustRightInd w:val="0"/>
              <w:rPr>
                <w:rFonts w:ascii="Helvetica" w:hAnsi="Helvetica" w:cs="Helvetica"/>
                <w:b/>
                <w:bCs/>
              </w:rPr>
            </w:pPr>
            <w:r w:rsidRPr="000B270D">
              <w:rPr>
                <w:rFonts w:ascii="Helvetica" w:hAnsi="Helvetica" w:cs="Helvetica"/>
                <w:b/>
                <w:bCs/>
              </w:rPr>
              <w:t>Current Closing Date for Applications:</w:t>
            </w:r>
          </w:p>
        </w:tc>
        <w:tc>
          <w:tcPr>
            <w:tcW w:w="0" w:type="auto"/>
            <w:vAlign w:val="center"/>
            <w:hideMark/>
          </w:tcPr>
          <w:p w14:paraId="79D96612" w14:textId="18DDFE54" w:rsidR="005C7489" w:rsidRPr="000B270D" w:rsidRDefault="005C7489" w:rsidP="009E7F48">
            <w:pPr>
              <w:widowControl w:val="0"/>
              <w:autoSpaceDE w:val="0"/>
              <w:autoSpaceDN w:val="0"/>
              <w:adjustRightInd w:val="0"/>
              <w:rPr>
                <w:rFonts w:ascii="Helvetica" w:hAnsi="Helvetica" w:cs="Helvetica"/>
              </w:rPr>
            </w:pPr>
            <w:r w:rsidRPr="000B270D">
              <w:rPr>
                <w:rFonts w:ascii="Helvetica" w:hAnsi="Helvetica" w:cs="Helvetica"/>
              </w:rPr>
              <w:t>Dec 05, 2017 </w:t>
            </w:r>
          </w:p>
        </w:tc>
      </w:tr>
      <w:tr w:rsidR="005C7489" w:rsidRPr="000B270D" w14:paraId="1855034E" w14:textId="77777777" w:rsidTr="009E7F48">
        <w:trPr>
          <w:tblCellSpacing w:w="0" w:type="dxa"/>
        </w:trPr>
        <w:tc>
          <w:tcPr>
            <w:tcW w:w="0" w:type="auto"/>
            <w:noWrap/>
            <w:hideMark/>
          </w:tcPr>
          <w:p w14:paraId="091198BE" w14:textId="77777777" w:rsidR="005C7489" w:rsidRPr="000B270D" w:rsidRDefault="005C7489" w:rsidP="009E7F48">
            <w:pPr>
              <w:widowControl w:val="0"/>
              <w:autoSpaceDE w:val="0"/>
              <w:autoSpaceDN w:val="0"/>
              <w:adjustRightInd w:val="0"/>
              <w:rPr>
                <w:rFonts w:ascii="Helvetica" w:hAnsi="Helvetica" w:cs="Helvetica"/>
                <w:b/>
                <w:bCs/>
              </w:rPr>
            </w:pPr>
            <w:r w:rsidRPr="000B270D">
              <w:rPr>
                <w:rFonts w:ascii="Helvetica" w:hAnsi="Helvetica" w:cs="Helvetica"/>
                <w:b/>
                <w:bCs/>
              </w:rPr>
              <w:t>Archive Date:</w:t>
            </w:r>
          </w:p>
        </w:tc>
        <w:tc>
          <w:tcPr>
            <w:tcW w:w="0" w:type="auto"/>
            <w:vAlign w:val="center"/>
            <w:hideMark/>
          </w:tcPr>
          <w:p w14:paraId="031D5BBD" w14:textId="77777777" w:rsidR="005C7489" w:rsidRPr="000B270D" w:rsidRDefault="005C7489" w:rsidP="009E7F48">
            <w:pPr>
              <w:widowControl w:val="0"/>
              <w:autoSpaceDE w:val="0"/>
              <w:autoSpaceDN w:val="0"/>
              <w:adjustRightInd w:val="0"/>
              <w:rPr>
                <w:rFonts w:ascii="Helvetica" w:hAnsi="Helvetica" w:cs="Helvetica"/>
              </w:rPr>
            </w:pPr>
            <w:r w:rsidRPr="000B270D">
              <w:rPr>
                <w:rFonts w:ascii="Helvetica" w:hAnsi="Helvetica" w:cs="Helvetica"/>
              </w:rPr>
              <w:t> </w:t>
            </w:r>
          </w:p>
        </w:tc>
      </w:tr>
      <w:tr w:rsidR="005C7489" w:rsidRPr="000B270D" w14:paraId="4AB2E552" w14:textId="77777777" w:rsidTr="009E7F48">
        <w:trPr>
          <w:tblCellSpacing w:w="0" w:type="dxa"/>
        </w:trPr>
        <w:tc>
          <w:tcPr>
            <w:tcW w:w="0" w:type="auto"/>
            <w:noWrap/>
            <w:hideMark/>
          </w:tcPr>
          <w:p w14:paraId="106C902C" w14:textId="77777777" w:rsidR="005C7489" w:rsidRPr="000B270D" w:rsidRDefault="005C7489" w:rsidP="009E7F48">
            <w:pPr>
              <w:widowControl w:val="0"/>
              <w:autoSpaceDE w:val="0"/>
              <w:autoSpaceDN w:val="0"/>
              <w:adjustRightInd w:val="0"/>
              <w:rPr>
                <w:rFonts w:ascii="Helvetica" w:hAnsi="Helvetica" w:cs="Helvetica"/>
                <w:b/>
                <w:bCs/>
              </w:rPr>
            </w:pPr>
            <w:r w:rsidRPr="000B270D">
              <w:rPr>
                <w:rFonts w:ascii="Helvetica" w:hAnsi="Helvetica" w:cs="Helvetica"/>
                <w:b/>
                <w:bCs/>
              </w:rPr>
              <w:t>Estimated Total Program Funding:</w:t>
            </w:r>
          </w:p>
        </w:tc>
        <w:tc>
          <w:tcPr>
            <w:tcW w:w="0" w:type="auto"/>
            <w:vAlign w:val="center"/>
            <w:hideMark/>
          </w:tcPr>
          <w:p w14:paraId="2FE3A161" w14:textId="77777777" w:rsidR="005C7489" w:rsidRPr="000B270D" w:rsidRDefault="005C7489" w:rsidP="009E7F48">
            <w:pPr>
              <w:widowControl w:val="0"/>
              <w:autoSpaceDE w:val="0"/>
              <w:autoSpaceDN w:val="0"/>
              <w:adjustRightInd w:val="0"/>
              <w:rPr>
                <w:rFonts w:ascii="Helvetica" w:hAnsi="Helvetica" w:cs="Helvetica"/>
              </w:rPr>
            </w:pPr>
            <w:r w:rsidRPr="000B270D">
              <w:rPr>
                <w:rFonts w:ascii="Helvetica" w:hAnsi="Helvetica" w:cs="Helvetica"/>
              </w:rPr>
              <w:t> </w:t>
            </w:r>
          </w:p>
        </w:tc>
      </w:tr>
      <w:tr w:rsidR="005C7489" w:rsidRPr="000B270D" w14:paraId="12152A30" w14:textId="77777777" w:rsidTr="009E7F48">
        <w:trPr>
          <w:tblCellSpacing w:w="0" w:type="dxa"/>
        </w:trPr>
        <w:tc>
          <w:tcPr>
            <w:tcW w:w="0" w:type="auto"/>
            <w:noWrap/>
            <w:hideMark/>
          </w:tcPr>
          <w:p w14:paraId="4C1467E2" w14:textId="77777777" w:rsidR="005C7489" w:rsidRPr="000B270D" w:rsidRDefault="005C7489" w:rsidP="009E7F48">
            <w:pPr>
              <w:widowControl w:val="0"/>
              <w:autoSpaceDE w:val="0"/>
              <w:autoSpaceDN w:val="0"/>
              <w:adjustRightInd w:val="0"/>
              <w:rPr>
                <w:rFonts w:ascii="Helvetica" w:hAnsi="Helvetica" w:cs="Helvetica"/>
                <w:b/>
                <w:bCs/>
              </w:rPr>
            </w:pPr>
            <w:r w:rsidRPr="000B270D">
              <w:rPr>
                <w:rFonts w:ascii="Helvetica" w:hAnsi="Helvetica" w:cs="Helvetica"/>
                <w:b/>
                <w:bCs/>
              </w:rPr>
              <w:t>Award Ceiling:</w:t>
            </w:r>
          </w:p>
        </w:tc>
        <w:tc>
          <w:tcPr>
            <w:tcW w:w="0" w:type="auto"/>
            <w:vAlign w:val="center"/>
            <w:hideMark/>
          </w:tcPr>
          <w:p w14:paraId="45E234EC" w14:textId="77777777" w:rsidR="005C7489" w:rsidRPr="000B270D" w:rsidRDefault="005C7489" w:rsidP="009E7F48">
            <w:pPr>
              <w:widowControl w:val="0"/>
              <w:autoSpaceDE w:val="0"/>
              <w:autoSpaceDN w:val="0"/>
              <w:adjustRightInd w:val="0"/>
              <w:rPr>
                <w:rFonts w:ascii="Helvetica" w:hAnsi="Helvetica" w:cs="Helvetica"/>
              </w:rPr>
            </w:pPr>
            <w:r w:rsidRPr="000B270D">
              <w:rPr>
                <w:rFonts w:ascii="Helvetica" w:hAnsi="Helvetica" w:cs="Helvetica"/>
              </w:rPr>
              <w:t>$25,000</w:t>
            </w:r>
          </w:p>
        </w:tc>
      </w:tr>
      <w:tr w:rsidR="005C7489" w:rsidRPr="000B270D" w14:paraId="4F6BB503" w14:textId="77777777" w:rsidTr="009E7F48">
        <w:trPr>
          <w:tblCellSpacing w:w="0" w:type="dxa"/>
        </w:trPr>
        <w:tc>
          <w:tcPr>
            <w:tcW w:w="0" w:type="auto"/>
            <w:noWrap/>
            <w:hideMark/>
          </w:tcPr>
          <w:p w14:paraId="51002EDB" w14:textId="77777777" w:rsidR="005C7489" w:rsidRPr="000B270D" w:rsidRDefault="005C7489" w:rsidP="009E7F48">
            <w:pPr>
              <w:widowControl w:val="0"/>
              <w:autoSpaceDE w:val="0"/>
              <w:autoSpaceDN w:val="0"/>
              <w:adjustRightInd w:val="0"/>
              <w:rPr>
                <w:rFonts w:ascii="Helvetica" w:hAnsi="Helvetica" w:cs="Helvetica"/>
                <w:b/>
                <w:bCs/>
              </w:rPr>
            </w:pPr>
            <w:r w:rsidRPr="000B270D">
              <w:rPr>
                <w:rFonts w:ascii="Helvetica" w:hAnsi="Helvetica" w:cs="Helvetica"/>
                <w:b/>
                <w:bCs/>
              </w:rPr>
              <w:t>Award Floor:</w:t>
            </w:r>
          </w:p>
        </w:tc>
        <w:tc>
          <w:tcPr>
            <w:tcW w:w="0" w:type="auto"/>
            <w:vAlign w:val="center"/>
            <w:hideMark/>
          </w:tcPr>
          <w:p w14:paraId="0F1262F9" w14:textId="77777777" w:rsidR="005C7489" w:rsidRPr="000B270D" w:rsidRDefault="005C7489" w:rsidP="009E7F48">
            <w:pPr>
              <w:widowControl w:val="0"/>
              <w:autoSpaceDE w:val="0"/>
              <w:autoSpaceDN w:val="0"/>
              <w:adjustRightInd w:val="0"/>
              <w:rPr>
                <w:rFonts w:ascii="Helvetica" w:hAnsi="Helvetica" w:cs="Helvetica"/>
              </w:rPr>
            </w:pPr>
            <w:r w:rsidRPr="000B270D">
              <w:rPr>
                <w:rFonts w:ascii="Helvetica" w:hAnsi="Helvetica" w:cs="Helvetica"/>
              </w:rPr>
              <w:t>$12,500</w:t>
            </w:r>
          </w:p>
        </w:tc>
      </w:tr>
      <w:tr w:rsidR="005C7489" w:rsidRPr="000B270D" w14:paraId="4E7787CB" w14:textId="77777777" w:rsidTr="009E7F48">
        <w:trPr>
          <w:tblCellSpacing w:w="0" w:type="dxa"/>
        </w:trPr>
        <w:tc>
          <w:tcPr>
            <w:tcW w:w="0" w:type="auto"/>
            <w:noWrap/>
            <w:hideMark/>
          </w:tcPr>
          <w:p w14:paraId="720C03A9" w14:textId="77777777" w:rsidR="005C7489" w:rsidRPr="000B270D" w:rsidRDefault="005C7489" w:rsidP="009E7F48">
            <w:pPr>
              <w:widowControl w:val="0"/>
              <w:autoSpaceDE w:val="0"/>
              <w:autoSpaceDN w:val="0"/>
              <w:adjustRightInd w:val="0"/>
              <w:rPr>
                <w:rFonts w:ascii="Helvetica" w:hAnsi="Helvetica" w:cs="Helvetica"/>
                <w:b/>
                <w:bCs/>
              </w:rPr>
            </w:pPr>
            <w:r w:rsidRPr="000B270D">
              <w:rPr>
                <w:rFonts w:ascii="Helvetica" w:hAnsi="Helvetica" w:cs="Helvetica"/>
                <w:b/>
                <w:bCs/>
              </w:rPr>
              <w:t>Eligible Applicants:</w:t>
            </w:r>
          </w:p>
        </w:tc>
        <w:tc>
          <w:tcPr>
            <w:tcW w:w="0" w:type="auto"/>
            <w:vAlign w:val="center"/>
            <w:hideMark/>
          </w:tcPr>
          <w:p w14:paraId="51F566DA" w14:textId="77777777" w:rsidR="005C7489" w:rsidRPr="000B270D" w:rsidRDefault="005C7489" w:rsidP="009E7F48">
            <w:pPr>
              <w:widowControl w:val="0"/>
              <w:autoSpaceDE w:val="0"/>
              <w:autoSpaceDN w:val="0"/>
              <w:adjustRightInd w:val="0"/>
              <w:rPr>
                <w:rFonts w:ascii="Helvetica" w:hAnsi="Helvetica" w:cs="Helvetica"/>
              </w:rPr>
            </w:pPr>
            <w:r w:rsidRPr="000B270D">
              <w:rPr>
                <w:rFonts w:ascii="Helvetica" w:hAnsi="Helvetica" w:cs="Helvetica"/>
              </w:rPr>
              <w:t>Individuals</w:t>
            </w:r>
          </w:p>
        </w:tc>
      </w:tr>
      <w:tr w:rsidR="005C7489" w14:paraId="7716245C" w14:textId="77777777" w:rsidTr="009E7F48">
        <w:trPr>
          <w:tblCellSpacing w:w="0" w:type="dxa"/>
        </w:trPr>
        <w:tc>
          <w:tcPr>
            <w:tcW w:w="0" w:type="auto"/>
            <w:noWrap/>
            <w:hideMark/>
          </w:tcPr>
          <w:p w14:paraId="5AA16557" w14:textId="77777777" w:rsidR="005C7489" w:rsidRPr="000B270D" w:rsidRDefault="005C7489" w:rsidP="009E7F48">
            <w:pPr>
              <w:widowControl w:val="0"/>
              <w:autoSpaceDE w:val="0"/>
              <w:autoSpaceDN w:val="0"/>
              <w:adjustRightInd w:val="0"/>
              <w:rPr>
                <w:rFonts w:ascii="Helvetica" w:hAnsi="Helvetica" w:cs="Helvetica"/>
                <w:b/>
                <w:bCs/>
              </w:rPr>
            </w:pPr>
            <w:r w:rsidRPr="000B270D">
              <w:rPr>
                <w:rFonts w:ascii="Helvetica" w:hAnsi="Helvetica" w:cs="Helvetica"/>
                <w:b/>
                <w:bCs/>
              </w:rPr>
              <w:t>Agency Name:</w:t>
            </w:r>
          </w:p>
        </w:tc>
        <w:tc>
          <w:tcPr>
            <w:tcW w:w="0" w:type="auto"/>
            <w:vAlign w:val="center"/>
            <w:hideMark/>
          </w:tcPr>
          <w:p w14:paraId="7CB99856" w14:textId="77777777" w:rsidR="005C7489" w:rsidRPr="000B270D" w:rsidRDefault="005C7489" w:rsidP="009E7F48">
            <w:pPr>
              <w:widowControl w:val="0"/>
              <w:autoSpaceDE w:val="0"/>
              <w:autoSpaceDN w:val="0"/>
              <w:adjustRightInd w:val="0"/>
              <w:rPr>
                <w:rFonts w:ascii="Helvetica" w:hAnsi="Helvetica" w:cs="Helvetica"/>
              </w:rPr>
            </w:pPr>
            <w:r w:rsidRPr="000B270D">
              <w:rPr>
                <w:rStyle w:val="search-custom"/>
                <w:rFonts w:ascii="Helvetica" w:hAnsi="Helvetica" w:cs="Helvetica"/>
              </w:rPr>
              <w:t>National Endowment for the Arts</w:t>
            </w:r>
          </w:p>
        </w:tc>
      </w:tr>
      <w:tr w:rsidR="005C7489" w14:paraId="4B0BD09C" w14:textId="77777777" w:rsidTr="009E7F48">
        <w:trPr>
          <w:tblCellSpacing w:w="0" w:type="dxa"/>
        </w:trPr>
        <w:tc>
          <w:tcPr>
            <w:tcW w:w="0" w:type="auto"/>
            <w:noWrap/>
            <w:hideMark/>
          </w:tcPr>
          <w:p w14:paraId="277DC6D9" w14:textId="77777777" w:rsidR="005C7489" w:rsidRPr="000B270D" w:rsidRDefault="005C7489" w:rsidP="009E7F48">
            <w:pPr>
              <w:widowControl w:val="0"/>
              <w:autoSpaceDE w:val="0"/>
              <w:autoSpaceDN w:val="0"/>
              <w:adjustRightInd w:val="0"/>
              <w:rPr>
                <w:rFonts w:ascii="Helvetica" w:hAnsi="Helvetica" w:cs="Helvetica"/>
                <w:b/>
                <w:bCs/>
              </w:rPr>
            </w:pPr>
            <w:r w:rsidRPr="000B270D">
              <w:rPr>
                <w:rFonts w:ascii="Helvetica" w:hAnsi="Helvetica" w:cs="Helvetica"/>
                <w:b/>
                <w:bCs/>
              </w:rPr>
              <w:t>Description:</w:t>
            </w:r>
          </w:p>
        </w:tc>
        <w:tc>
          <w:tcPr>
            <w:tcW w:w="0" w:type="auto"/>
            <w:vAlign w:val="center"/>
            <w:hideMark/>
          </w:tcPr>
          <w:p w14:paraId="1F423C30" w14:textId="77777777" w:rsidR="005C7489" w:rsidRPr="000B270D" w:rsidRDefault="005C7489" w:rsidP="009E7F48">
            <w:pPr>
              <w:widowControl w:val="0"/>
              <w:autoSpaceDE w:val="0"/>
              <w:autoSpaceDN w:val="0"/>
              <w:adjustRightInd w:val="0"/>
              <w:rPr>
                <w:rFonts w:ascii="Helvetica" w:hAnsi="Helvetica" w:cs="Helvetica"/>
              </w:rPr>
            </w:pPr>
            <w:r w:rsidRPr="000B270D">
              <w:rPr>
                <w:rStyle w:val="search-custom"/>
                <w:rFonts w:ascii="Helvetica" w:hAnsi="Helvetica" w:cs="Helvetica"/>
              </w:rPr>
              <w:t>An individual may submit only one application for FY 2019 funding. You may not apply for both a Translation Project under this deadline (December 5, 2017) and a Literature Fellowship (in prose or poetry) under the 2018 deadline (when fellowships in prose are offered). The Arts Endowment’s support of a project may begin any time between November 1, 2018, and November 1, 2019, and extend for up to two years. Program Description Through fellowships to published translators, the National Endowment for the Arts supports projects for the translation of specific works of prose, poetry, or drama from other languages into English. We encourage translations of writers and of work that are not well represented in English translation. All proposed projects must be for creative translations of literary material into English. The work to be translated should be of interest for its literary excellence and value. Priority will be given to projects that involve work that has not previously been translated into English. Competition for fellowships is rigorous. Potential applicants should consider carefully whether their work will be competitive at the national level.</w:t>
            </w:r>
          </w:p>
        </w:tc>
      </w:tr>
      <w:tr w:rsidR="005C7489" w14:paraId="2B9505F1" w14:textId="77777777" w:rsidTr="009E7F48">
        <w:trPr>
          <w:tblCellSpacing w:w="0" w:type="dxa"/>
        </w:trPr>
        <w:tc>
          <w:tcPr>
            <w:tcW w:w="0" w:type="auto"/>
            <w:noWrap/>
            <w:hideMark/>
          </w:tcPr>
          <w:p w14:paraId="1F4EBBFA" w14:textId="77777777" w:rsidR="005C7489" w:rsidRPr="000B270D" w:rsidRDefault="005C7489" w:rsidP="009E7F48">
            <w:pPr>
              <w:widowControl w:val="0"/>
              <w:autoSpaceDE w:val="0"/>
              <w:autoSpaceDN w:val="0"/>
              <w:adjustRightInd w:val="0"/>
              <w:rPr>
                <w:rFonts w:ascii="Helvetica" w:hAnsi="Helvetica" w:cs="Helvetica"/>
                <w:b/>
                <w:bCs/>
              </w:rPr>
            </w:pPr>
            <w:r w:rsidRPr="000B270D">
              <w:rPr>
                <w:rFonts w:ascii="Helvetica" w:hAnsi="Helvetica" w:cs="Helvetica"/>
                <w:b/>
                <w:bCs/>
              </w:rPr>
              <w:t>Link to Additional Information:</w:t>
            </w:r>
          </w:p>
        </w:tc>
        <w:tc>
          <w:tcPr>
            <w:tcW w:w="0" w:type="auto"/>
            <w:vAlign w:val="center"/>
            <w:hideMark/>
          </w:tcPr>
          <w:p w14:paraId="2A8E2E5A" w14:textId="77777777" w:rsidR="005C7489" w:rsidRPr="000B270D" w:rsidRDefault="005C7489" w:rsidP="009E7F48">
            <w:pPr>
              <w:widowControl w:val="0"/>
              <w:autoSpaceDE w:val="0"/>
              <w:autoSpaceDN w:val="0"/>
              <w:adjustRightInd w:val="0"/>
              <w:rPr>
                <w:rFonts w:ascii="Helvetica" w:hAnsi="Helvetica" w:cs="Helvetica"/>
              </w:rPr>
            </w:pPr>
            <w:r w:rsidRPr="000B270D">
              <w:rPr>
                <w:rStyle w:val="search-custom"/>
                <w:rFonts w:ascii="Helvetica" w:hAnsi="Helvetica" w:cs="Helvetica"/>
              </w:rPr>
              <w:fldChar w:fldCharType="begin"/>
            </w:r>
            <w:r w:rsidRPr="000B270D">
              <w:rPr>
                <w:rStyle w:val="search-custom"/>
                <w:rFonts w:ascii="Helvetica" w:hAnsi="Helvetica" w:cs="Helvetica"/>
              </w:rPr>
              <w:instrText xml:space="preserve"> HYPERLINK "https://www.arts.gov/grants-individuals/translation-projects" \o "Link to Additional Information" \t "_blank" </w:instrText>
            </w:r>
            <w:r w:rsidRPr="000B270D">
              <w:rPr>
                <w:rStyle w:val="search-custom"/>
                <w:rFonts w:ascii="Helvetica" w:hAnsi="Helvetica" w:cs="Helvetica"/>
              </w:rPr>
              <w:fldChar w:fldCharType="separate"/>
            </w:r>
            <w:r w:rsidRPr="000B270D">
              <w:rPr>
                <w:rStyle w:val="Hyperlink"/>
                <w:rFonts w:ascii="Helvetica" w:hAnsi="Helvetica" w:cs="Helvetica"/>
              </w:rPr>
              <w:t>NEA Website Announcement</w:t>
            </w:r>
            <w:r w:rsidRPr="000B270D">
              <w:rPr>
                <w:rStyle w:val="search-custom"/>
                <w:rFonts w:ascii="Helvetica" w:hAnsi="Helvetica" w:cs="Helvetica"/>
              </w:rPr>
              <w:fldChar w:fldCharType="end"/>
            </w:r>
          </w:p>
        </w:tc>
      </w:tr>
      <w:tr w:rsidR="005C7489" w14:paraId="4090F06F" w14:textId="77777777" w:rsidTr="009E7F48">
        <w:trPr>
          <w:tblCellSpacing w:w="0" w:type="dxa"/>
        </w:trPr>
        <w:tc>
          <w:tcPr>
            <w:tcW w:w="0" w:type="auto"/>
            <w:noWrap/>
            <w:hideMark/>
          </w:tcPr>
          <w:p w14:paraId="0F11C0D3" w14:textId="77777777" w:rsidR="005C7489" w:rsidRPr="000B270D" w:rsidRDefault="005C7489" w:rsidP="009E7F48">
            <w:pPr>
              <w:widowControl w:val="0"/>
              <w:autoSpaceDE w:val="0"/>
              <w:autoSpaceDN w:val="0"/>
              <w:adjustRightInd w:val="0"/>
              <w:rPr>
                <w:rFonts w:ascii="Helvetica" w:hAnsi="Helvetica" w:cs="Helvetica"/>
                <w:b/>
                <w:bCs/>
              </w:rPr>
            </w:pPr>
            <w:r w:rsidRPr="000B270D">
              <w:rPr>
                <w:rFonts w:ascii="Helvetica" w:hAnsi="Helvetica" w:cs="Helvetica"/>
                <w:b/>
                <w:bCs/>
              </w:rPr>
              <w:t>Grantor Contact Information:</w:t>
            </w:r>
          </w:p>
        </w:tc>
        <w:tc>
          <w:tcPr>
            <w:tcW w:w="0" w:type="auto"/>
            <w:vAlign w:val="center"/>
            <w:hideMark/>
          </w:tcPr>
          <w:p w14:paraId="371F2310" w14:textId="77777777" w:rsidR="005C7489" w:rsidRPr="000B270D" w:rsidRDefault="005C7489" w:rsidP="009E7F48">
            <w:pPr>
              <w:widowControl w:val="0"/>
              <w:autoSpaceDE w:val="0"/>
              <w:autoSpaceDN w:val="0"/>
              <w:adjustRightInd w:val="0"/>
              <w:rPr>
                <w:rFonts w:ascii="Helvetica" w:hAnsi="Helvetica" w:cs="Helvetica"/>
              </w:rPr>
            </w:pPr>
            <w:r w:rsidRPr="000B270D">
              <w:rPr>
                <w:rStyle w:val="search-custom"/>
                <w:rFonts w:ascii="Helvetica" w:hAnsi="Helvetica" w:cs="Helvetica"/>
              </w:rPr>
              <w:t>If you have difficulty accessing the full announcement electronically, please contact:</w:t>
            </w:r>
            <w:r w:rsidRPr="000B270D">
              <w:rPr>
                <w:rFonts w:ascii="Helvetica" w:hAnsi="Helvetica" w:cs="Helvetica"/>
              </w:rPr>
              <w:br/>
            </w:r>
            <w:r w:rsidRPr="000B270D">
              <w:rPr>
                <w:rFonts w:ascii="Helvetica" w:hAnsi="Helvetica" w:cs="Helvetica"/>
              </w:rPr>
              <w:br/>
            </w:r>
            <w:r w:rsidRPr="000B270D">
              <w:rPr>
                <w:rStyle w:val="search-custom"/>
                <w:rFonts w:ascii="Helvetica" w:hAnsi="Helvetica" w:cs="Helvetica"/>
              </w:rPr>
              <w:t>NEA Web Manager webmgr@arts.gov</w:t>
            </w:r>
            <w:r w:rsidRPr="000B270D">
              <w:rPr>
                <w:rStyle w:val="apple-converted-space"/>
                <w:rFonts w:ascii="Helvetica" w:hAnsi="Helvetica" w:cs="Helvetica"/>
              </w:rPr>
              <w:t> </w:t>
            </w:r>
            <w:r w:rsidRPr="000B270D">
              <w:rPr>
                <w:rFonts w:ascii="Helvetica" w:hAnsi="Helvetica" w:cs="Helvetica"/>
              </w:rPr>
              <w:br/>
            </w:r>
            <w:r w:rsidRPr="000B270D">
              <w:rPr>
                <w:rFonts w:ascii="Helvetica" w:hAnsi="Helvetica" w:cs="Helvetica"/>
              </w:rPr>
              <w:br/>
            </w:r>
            <w:hyperlink r:id="rId376" w:history="1">
              <w:r w:rsidRPr="000B270D">
                <w:rPr>
                  <w:rStyle w:val="Hyperlink"/>
                  <w:rFonts w:ascii="Helvetica" w:hAnsi="Helvetica" w:cs="Helvetica"/>
                </w:rPr>
                <w:t>NEA Web Manager</w:t>
              </w:r>
            </w:hyperlink>
          </w:p>
        </w:tc>
      </w:tr>
    </w:tbl>
    <w:p w14:paraId="1364A114" w14:textId="77777777" w:rsidR="005C7489" w:rsidRDefault="005C7489" w:rsidP="005C7489">
      <w:pPr>
        <w:widowControl w:val="0"/>
        <w:autoSpaceDE w:val="0"/>
        <w:autoSpaceDN w:val="0"/>
        <w:adjustRightInd w:val="0"/>
        <w:rPr>
          <w:rFonts w:ascii="Helvetica" w:hAnsi="Helvetica" w:cs="Helvetica"/>
        </w:rPr>
      </w:pPr>
    </w:p>
    <w:p w14:paraId="6C434A3B" w14:textId="531B22DF" w:rsidR="005C7489" w:rsidRPr="005C7489" w:rsidRDefault="00CD22A1" w:rsidP="005C7489">
      <w:pPr>
        <w:widowControl w:val="0"/>
        <w:autoSpaceDE w:val="0"/>
        <w:autoSpaceDN w:val="0"/>
        <w:adjustRightInd w:val="0"/>
        <w:rPr>
          <w:rFonts w:ascii="Helvetica" w:hAnsi="Helvetica" w:cs="Helvetica"/>
        </w:rPr>
      </w:pPr>
      <w:hyperlink r:id="rId377" w:history="1">
        <w:r w:rsidR="005C7489">
          <w:rPr>
            <w:rFonts w:ascii="Helvetica" w:hAnsi="Helvetica" w:cs="Helvetica"/>
            <w:color w:val="386EFF"/>
            <w:u w:val="single" w:color="386EFF"/>
          </w:rPr>
          <w:t>http://www.grants.gov/web/grants/view-opportunity.html?oppId=295826</w:t>
        </w:r>
      </w:hyperlink>
      <w:bookmarkStart w:id="443" w:name="NEAResearchLabs"/>
      <w:bookmarkEnd w:id="443"/>
    </w:p>
    <w:p w14:paraId="6C83A0C2" w14:textId="77777777" w:rsidR="005C7489" w:rsidRDefault="005C7489" w:rsidP="001E472E">
      <w:pPr>
        <w:pBdr>
          <w:bottom w:val="double" w:sz="6" w:space="1" w:color="auto"/>
        </w:pBdr>
        <w:autoSpaceDE w:val="0"/>
        <w:autoSpaceDN w:val="0"/>
        <w:adjustRightInd w:val="0"/>
        <w:rPr>
          <w:rFonts w:ascii="Helvetica" w:hAnsi="Helvetica"/>
          <w:b/>
        </w:rPr>
      </w:pPr>
    </w:p>
    <w:p w14:paraId="10BB1EE7" w14:textId="77777777" w:rsidR="005C7489" w:rsidRDefault="005C7489" w:rsidP="001E472E">
      <w:pPr>
        <w:pBdr>
          <w:bottom w:val="double" w:sz="6" w:space="1" w:color="auto"/>
        </w:pBdr>
        <w:autoSpaceDE w:val="0"/>
        <w:autoSpaceDN w:val="0"/>
        <w:adjustRightInd w:val="0"/>
        <w:rPr>
          <w:rFonts w:ascii="Helvetica" w:hAnsi="Helvetica"/>
          <w:b/>
        </w:rPr>
      </w:pPr>
    </w:p>
    <w:p w14:paraId="759D3119" w14:textId="77777777" w:rsidR="005C7489" w:rsidRPr="005D3F9C" w:rsidRDefault="005C7489" w:rsidP="001E472E">
      <w:pPr>
        <w:pBdr>
          <w:bottom w:val="double" w:sz="6" w:space="1" w:color="auto"/>
        </w:pBdr>
        <w:autoSpaceDE w:val="0"/>
        <w:autoSpaceDN w:val="0"/>
        <w:adjustRightInd w:val="0"/>
        <w:rPr>
          <w:rFonts w:ascii="Helvetica" w:hAnsi="Helvetica"/>
          <w:b/>
        </w:rPr>
      </w:pPr>
    </w:p>
    <w:p w14:paraId="2F857288" w14:textId="77777777" w:rsidR="0095620A" w:rsidRDefault="0095620A" w:rsidP="00B03BAF">
      <w:pPr>
        <w:widowControl w:val="0"/>
        <w:autoSpaceDE w:val="0"/>
        <w:autoSpaceDN w:val="0"/>
        <w:adjustRightInd w:val="0"/>
        <w:rPr>
          <w:rFonts w:ascii="Helvetica" w:hAnsi="Helvetica" w:cs="Helvetica"/>
          <w:highlight w:val="cyan"/>
        </w:rPr>
      </w:pPr>
    </w:p>
    <w:p w14:paraId="136B81BD" w14:textId="7C84B68B" w:rsidR="00680705" w:rsidRDefault="00680705">
      <w:pPr>
        <w:rPr>
          <w:rFonts w:ascii="Helvetica" w:hAnsi="Helvetica" w:cs="Helvetica"/>
          <w:highlight w:val="cyan"/>
        </w:rPr>
      </w:pPr>
      <w:r>
        <w:rPr>
          <w:rFonts w:ascii="Helvetica" w:hAnsi="Helvetica" w:cs="Helvetica"/>
          <w:highlight w:val="cyan"/>
        </w:rPr>
        <w:br w:type="page"/>
      </w:r>
    </w:p>
    <w:p w14:paraId="0A5BF566" w14:textId="77777777" w:rsidR="005C7489" w:rsidRPr="005D3F9C" w:rsidRDefault="005C7489" w:rsidP="00B03BAF">
      <w:pPr>
        <w:widowControl w:val="0"/>
        <w:autoSpaceDE w:val="0"/>
        <w:autoSpaceDN w:val="0"/>
        <w:adjustRightInd w:val="0"/>
        <w:rPr>
          <w:rFonts w:ascii="Helvetica" w:hAnsi="Helvetica" w:cs="Helvetica"/>
          <w:highlight w:val="cyan"/>
        </w:rPr>
      </w:pPr>
    </w:p>
    <w:p w14:paraId="0D6CC5A0" w14:textId="77777777" w:rsidR="00B756C2" w:rsidRPr="00AB0B9C" w:rsidRDefault="00B756C2" w:rsidP="00B756C2">
      <w:pPr>
        <w:autoSpaceDE w:val="0"/>
        <w:autoSpaceDN w:val="0"/>
        <w:adjustRightInd w:val="0"/>
        <w:outlineLvl w:val="0"/>
        <w:rPr>
          <w:rFonts w:ascii="Helvetica" w:hAnsi="Helvetica"/>
          <w:b/>
          <w:sz w:val="28"/>
          <w:szCs w:val="28"/>
        </w:rPr>
      </w:pPr>
      <w:bookmarkStart w:id="444" w:name="NEANatlHeritageFellowships"/>
      <w:bookmarkStart w:id="445" w:name="NEAMICD"/>
      <w:bookmarkEnd w:id="444"/>
      <w:bookmarkEnd w:id="445"/>
      <w:r w:rsidRPr="00AB0B9C">
        <w:rPr>
          <w:rFonts w:ascii="Helvetica" w:hAnsi="Helvetica"/>
          <w:b/>
          <w:sz w:val="28"/>
          <w:szCs w:val="28"/>
        </w:rPr>
        <w:t xml:space="preserve">National Endowment for the Humanities </w:t>
      </w:r>
    </w:p>
    <w:p w14:paraId="20E63610" w14:textId="77777777" w:rsidR="00B756C2" w:rsidRPr="005D3F9C" w:rsidRDefault="00B756C2" w:rsidP="00B756C2">
      <w:pPr>
        <w:autoSpaceDE w:val="0"/>
        <w:autoSpaceDN w:val="0"/>
        <w:adjustRightInd w:val="0"/>
        <w:outlineLvl w:val="0"/>
        <w:rPr>
          <w:rFonts w:ascii="Helvetica" w:hAnsi="Helvetica"/>
          <w:b/>
        </w:rPr>
      </w:pPr>
    </w:p>
    <w:p w14:paraId="3AB4BA5C" w14:textId="77777777" w:rsidR="00B756C2" w:rsidRPr="005D3F9C" w:rsidRDefault="00B756C2" w:rsidP="00B756C2">
      <w:pPr>
        <w:autoSpaceDE w:val="0"/>
        <w:autoSpaceDN w:val="0"/>
        <w:adjustRightInd w:val="0"/>
        <w:outlineLvl w:val="0"/>
        <w:rPr>
          <w:rFonts w:ascii="Helvetica" w:hAnsi="Helvetica"/>
          <w:b/>
        </w:rPr>
      </w:pPr>
      <w:bookmarkStart w:id="446" w:name="NEHGO"/>
      <w:bookmarkEnd w:id="446"/>
      <w:r w:rsidRPr="005D3F9C">
        <w:rPr>
          <w:rFonts w:ascii="Helvetica" w:hAnsi="Helvetica"/>
          <w:b/>
          <w:highlight w:val="yellow"/>
        </w:rPr>
        <w:t>Grant Overview</w:t>
      </w:r>
      <w:r w:rsidRPr="005D3F9C">
        <w:rPr>
          <w:rFonts w:ascii="Helvetica" w:hAnsi="Helvetica"/>
          <w:b/>
        </w:rPr>
        <w:t xml:space="preserve">  - </w:t>
      </w:r>
    </w:p>
    <w:p w14:paraId="425E3E41" w14:textId="77777777" w:rsidR="00B756C2" w:rsidRPr="005D3F9C" w:rsidRDefault="00B756C2" w:rsidP="00B756C2">
      <w:pPr>
        <w:rPr>
          <w:rFonts w:ascii="Helvetica" w:hAnsi="Helvetica"/>
        </w:rPr>
      </w:pPr>
    </w:p>
    <w:p w14:paraId="34870D7E" w14:textId="612F7DD8" w:rsidR="00B756C2" w:rsidRDefault="00C73D4D" w:rsidP="00B756C2">
      <w:pPr>
        <w:rPr>
          <w:rStyle w:val="Hyperlink"/>
          <w:rFonts w:ascii="Helvetica" w:hAnsi="Helvetica" w:cs="Helvetica"/>
        </w:rPr>
      </w:pPr>
      <w:r>
        <w:rPr>
          <w:rFonts w:ascii="Helvetica" w:hAnsi="Helvetica" w:cs="Helvetica"/>
          <w:noProof/>
          <w:color w:val="0000FF"/>
          <w:u w:val="single"/>
        </w:rPr>
        <w:drawing>
          <wp:inline distT="0" distB="0" distL="0" distR="0" wp14:anchorId="75D70A34" wp14:editId="57A8D581">
            <wp:extent cx="6034091" cy="5854700"/>
            <wp:effectExtent l="0" t="0" r="11430" b="0"/>
            <wp:docPr id="4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6034488" cy="5855085"/>
                    </a:xfrm>
                    <a:prstGeom prst="rect">
                      <a:avLst/>
                    </a:prstGeom>
                    <a:noFill/>
                    <a:ln>
                      <a:noFill/>
                    </a:ln>
                  </pic:spPr>
                </pic:pic>
              </a:graphicData>
            </a:graphic>
          </wp:inline>
        </w:drawing>
      </w:r>
    </w:p>
    <w:p w14:paraId="10386204" w14:textId="21939185" w:rsidR="00C73D4D" w:rsidRPr="005D3F9C" w:rsidRDefault="00C73D4D" w:rsidP="00B756C2">
      <w:pPr>
        <w:rPr>
          <w:rStyle w:val="Hyperlink"/>
          <w:rFonts w:ascii="Helvetica" w:hAnsi="Helvetica" w:cs="Helvetica"/>
        </w:rPr>
      </w:pPr>
    </w:p>
    <w:p w14:paraId="3C1D785C" w14:textId="7614474D" w:rsidR="00B756C2" w:rsidRPr="005D3F9C" w:rsidRDefault="00C73D4D" w:rsidP="005D046C">
      <w:pPr>
        <w:ind w:left="-810"/>
        <w:rPr>
          <w:rStyle w:val="Hyperlink"/>
          <w:rFonts w:ascii="Helvetica" w:hAnsi="Helvetica" w:cs="Helvetica"/>
        </w:rPr>
      </w:pPr>
      <w:r>
        <w:rPr>
          <w:rFonts w:ascii="Helvetica" w:hAnsi="Helvetica" w:cs="Helvetica"/>
          <w:noProof/>
          <w:color w:val="0000FF"/>
          <w:u w:val="single"/>
        </w:rPr>
        <w:drawing>
          <wp:inline distT="0" distB="0" distL="0" distR="0" wp14:anchorId="707C726A" wp14:editId="7223680A">
            <wp:extent cx="8017101" cy="7924800"/>
            <wp:effectExtent l="0" t="0" r="9525" b="0"/>
            <wp:docPr id="4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8017828" cy="7925519"/>
                    </a:xfrm>
                    <a:prstGeom prst="rect">
                      <a:avLst/>
                    </a:prstGeom>
                    <a:noFill/>
                    <a:ln>
                      <a:noFill/>
                    </a:ln>
                  </pic:spPr>
                </pic:pic>
              </a:graphicData>
            </a:graphic>
          </wp:inline>
        </w:drawing>
      </w:r>
    </w:p>
    <w:p w14:paraId="519F363D" w14:textId="6A84FB29" w:rsidR="00B756C2" w:rsidRPr="005D3F9C" w:rsidRDefault="00B756C2" w:rsidP="00B756C2">
      <w:pPr>
        <w:autoSpaceDE w:val="0"/>
        <w:autoSpaceDN w:val="0"/>
        <w:adjustRightInd w:val="0"/>
        <w:outlineLvl w:val="0"/>
        <w:rPr>
          <w:rFonts w:ascii="Helvetica" w:hAnsi="Helvetica"/>
          <w:b/>
        </w:rPr>
      </w:pPr>
    </w:p>
    <w:p w14:paraId="63F0B3AD" w14:textId="36815813" w:rsidR="00B756C2" w:rsidRPr="005D3F9C" w:rsidRDefault="00C73D4D" w:rsidP="005D046C">
      <w:pPr>
        <w:pBdr>
          <w:bottom w:val="single" w:sz="6" w:space="1" w:color="auto"/>
        </w:pBdr>
        <w:tabs>
          <w:tab w:val="left" w:pos="-270"/>
        </w:tabs>
        <w:autoSpaceDE w:val="0"/>
        <w:autoSpaceDN w:val="0"/>
        <w:adjustRightInd w:val="0"/>
        <w:ind w:left="-810" w:firstLine="450"/>
        <w:outlineLvl w:val="0"/>
        <w:rPr>
          <w:rFonts w:ascii="Helvetica" w:hAnsi="Helvetica"/>
          <w:b/>
        </w:rPr>
      </w:pPr>
      <w:r>
        <w:rPr>
          <w:rFonts w:ascii="Helvetica" w:hAnsi="Helvetica"/>
          <w:b/>
          <w:noProof/>
        </w:rPr>
        <w:drawing>
          <wp:inline distT="0" distB="0" distL="0" distR="0" wp14:anchorId="21888501" wp14:editId="7B7FC0A0">
            <wp:extent cx="7161897" cy="5740400"/>
            <wp:effectExtent l="0" t="0" r="1270" b="0"/>
            <wp:docPr id="5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7162296" cy="5740719"/>
                    </a:xfrm>
                    <a:prstGeom prst="rect">
                      <a:avLst/>
                    </a:prstGeom>
                    <a:noFill/>
                    <a:ln>
                      <a:noFill/>
                    </a:ln>
                  </pic:spPr>
                </pic:pic>
              </a:graphicData>
            </a:graphic>
          </wp:inline>
        </w:drawing>
      </w:r>
    </w:p>
    <w:p w14:paraId="2429D4CF" w14:textId="3A6F426D" w:rsidR="00B756C2" w:rsidRPr="005D3F9C" w:rsidRDefault="00C73D4D" w:rsidP="00B756C2">
      <w:pPr>
        <w:pBdr>
          <w:bottom w:val="single" w:sz="6" w:space="1" w:color="auto"/>
        </w:pBdr>
        <w:autoSpaceDE w:val="0"/>
        <w:autoSpaceDN w:val="0"/>
        <w:adjustRightInd w:val="0"/>
        <w:outlineLvl w:val="0"/>
        <w:rPr>
          <w:rFonts w:ascii="Helvetica" w:hAnsi="Helvetica"/>
          <w:b/>
        </w:rPr>
      </w:pPr>
      <w:r>
        <w:rPr>
          <w:rFonts w:ascii="Helvetica" w:hAnsi="Helvetica"/>
          <w:b/>
          <w:noProof/>
        </w:rPr>
        <w:drawing>
          <wp:inline distT="0" distB="0" distL="0" distR="0" wp14:anchorId="2924BFC4" wp14:editId="280E7C57">
            <wp:extent cx="7064711" cy="8140700"/>
            <wp:effectExtent l="0" t="0" r="0" b="0"/>
            <wp:docPr id="5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7065583" cy="8141705"/>
                    </a:xfrm>
                    <a:prstGeom prst="rect">
                      <a:avLst/>
                    </a:prstGeom>
                    <a:noFill/>
                    <a:ln>
                      <a:noFill/>
                    </a:ln>
                  </pic:spPr>
                </pic:pic>
              </a:graphicData>
            </a:graphic>
          </wp:inline>
        </w:drawing>
      </w:r>
    </w:p>
    <w:p w14:paraId="73D5BE52" w14:textId="0AA438D4" w:rsidR="00B756C2" w:rsidRPr="005D3F9C" w:rsidRDefault="00B756C2" w:rsidP="00B756C2">
      <w:pPr>
        <w:pBdr>
          <w:bottom w:val="single" w:sz="6" w:space="1" w:color="auto"/>
        </w:pBdr>
        <w:autoSpaceDE w:val="0"/>
        <w:autoSpaceDN w:val="0"/>
        <w:adjustRightInd w:val="0"/>
        <w:outlineLvl w:val="0"/>
        <w:rPr>
          <w:rFonts w:ascii="Helvetica" w:hAnsi="Helvetica"/>
          <w:b/>
        </w:rPr>
      </w:pPr>
    </w:p>
    <w:p w14:paraId="69F347AC" w14:textId="3BCF728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p>
    <w:p w14:paraId="3511834D" w14:textId="5924C3D4" w:rsidR="00B756C2" w:rsidRDefault="00B756C2" w:rsidP="00B756C2">
      <w:pPr>
        <w:widowControl w:val="0"/>
        <w:pBdr>
          <w:bottom w:val="single" w:sz="6" w:space="1" w:color="auto"/>
        </w:pBdr>
        <w:autoSpaceDE w:val="0"/>
        <w:autoSpaceDN w:val="0"/>
        <w:adjustRightInd w:val="0"/>
        <w:rPr>
          <w:rFonts w:ascii="Helvetica" w:hAnsi="Helvetica" w:cs="Helvetica"/>
        </w:rPr>
      </w:pPr>
    </w:p>
    <w:p w14:paraId="0A17EF58" w14:textId="77777777" w:rsidR="00150A84" w:rsidRDefault="00150A84" w:rsidP="00B756C2">
      <w:pPr>
        <w:autoSpaceDE w:val="0"/>
        <w:autoSpaceDN w:val="0"/>
        <w:adjustRightInd w:val="0"/>
        <w:outlineLvl w:val="0"/>
      </w:pPr>
    </w:p>
    <w:p w14:paraId="64A85EAE" w14:textId="5AC0687C" w:rsidR="009B1DDE" w:rsidRDefault="00CD22A1" w:rsidP="00B756C2">
      <w:pPr>
        <w:autoSpaceDE w:val="0"/>
        <w:autoSpaceDN w:val="0"/>
        <w:adjustRightInd w:val="0"/>
        <w:outlineLvl w:val="0"/>
      </w:pPr>
      <w:hyperlink r:id="rId382" w:history="1">
        <w:r w:rsidR="00B101CF" w:rsidRPr="00B101CF">
          <w:rPr>
            <w:rStyle w:val="Hyperlink"/>
          </w:rPr>
          <w:t>https://www.neh.gov/grants</w:t>
        </w:r>
      </w:hyperlink>
    </w:p>
    <w:p w14:paraId="742A6D2E" w14:textId="77777777" w:rsidR="00B756C2" w:rsidRPr="005D3F9C" w:rsidRDefault="00B756C2" w:rsidP="00B756C2">
      <w:pPr>
        <w:widowControl w:val="0"/>
        <w:autoSpaceDE w:val="0"/>
        <w:autoSpaceDN w:val="0"/>
        <w:adjustRightInd w:val="0"/>
        <w:rPr>
          <w:rFonts w:ascii="Helvetica" w:hAnsi="Helvetica" w:cs="Helvetica"/>
          <w:b/>
        </w:rPr>
      </w:pPr>
      <w:bookmarkStart w:id="447" w:name="NEHPrograms"/>
      <w:bookmarkEnd w:id="447"/>
      <w:r w:rsidRPr="005D3F9C">
        <w:rPr>
          <w:rFonts w:ascii="Helvetica" w:hAnsi="Helvetica" w:cs="Helvetica"/>
          <w:b/>
        </w:rPr>
        <w:t>Programs:</w:t>
      </w:r>
    </w:p>
    <w:p w14:paraId="4E6A2B88" w14:textId="77777777" w:rsidR="0097794A" w:rsidRDefault="0097794A" w:rsidP="00114A03">
      <w:pPr>
        <w:widowControl w:val="0"/>
        <w:autoSpaceDE w:val="0"/>
        <w:autoSpaceDN w:val="0"/>
        <w:adjustRightInd w:val="0"/>
        <w:rPr>
          <w:rFonts w:ascii="Helvetica" w:hAnsi="Helvetica" w:cs="Helvetica"/>
        </w:rPr>
      </w:pPr>
    </w:p>
    <w:p w14:paraId="33C0FCC6" w14:textId="77777777" w:rsidR="009E6019" w:rsidRDefault="009E6019" w:rsidP="009E6019">
      <w:pPr>
        <w:widowControl w:val="0"/>
        <w:autoSpaceDE w:val="0"/>
        <w:autoSpaceDN w:val="0"/>
        <w:adjustRightInd w:val="0"/>
        <w:rPr>
          <w:rFonts w:ascii="Helvetica" w:hAnsi="Helvetica" w:cs="Helvetica"/>
        </w:rPr>
      </w:pPr>
      <w:bookmarkStart w:id="448" w:name="NEHNextGenerationHumanities"/>
      <w:bookmarkEnd w:id="448"/>
      <w:r>
        <w:rPr>
          <w:rFonts w:ascii="Helvetica" w:hAnsi="Helvetica" w:cs="Helvetica"/>
        </w:rPr>
        <w:t>Next Generation Humanities PhD Planning Grants</w:t>
      </w:r>
    </w:p>
    <w:p w14:paraId="0DAE0196" w14:textId="77777777" w:rsidR="009E6019" w:rsidRDefault="009E6019" w:rsidP="009E6019">
      <w:pPr>
        <w:widowControl w:val="0"/>
        <w:autoSpaceDE w:val="0"/>
        <w:autoSpaceDN w:val="0"/>
        <w:adjustRightInd w:val="0"/>
        <w:rPr>
          <w:rFonts w:ascii="Helvetica" w:hAnsi="Helvetica" w:cs="Helvetica"/>
        </w:rPr>
      </w:pPr>
      <w:r>
        <w:rPr>
          <w:rFonts w:ascii="Helvetica" w:hAnsi="Helvetica" w:cs="Helvetica"/>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9E6019" w:rsidRPr="009E6019" w14:paraId="7AC373D0" w14:textId="77777777" w:rsidTr="009E6019">
        <w:trPr>
          <w:tblCellSpacing w:w="0" w:type="dxa"/>
        </w:trPr>
        <w:tc>
          <w:tcPr>
            <w:tcW w:w="0" w:type="auto"/>
            <w:noWrap/>
            <w:hideMark/>
          </w:tcPr>
          <w:p w14:paraId="47F56C96" w14:textId="77777777" w:rsidR="009E6019" w:rsidRPr="009E6019" w:rsidRDefault="009E6019" w:rsidP="009E6019">
            <w:pPr>
              <w:rPr>
                <w:rFonts w:ascii="Helvetica" w:hAnsi="Helvetica"/>
                <w:b/>
                <w:bCs/>
              </w:rPr>
            </w:pPr>
            <w:r w:rsidRPr="009E6019">
              <w:rPr>
                <w:rFonts w:ascii="Helvetica" w:hAnsi="Helvetica"/>
                <w:b/>
                <w:bCs/>
              </w:rPr>
              <w:t>Document Type:</w:t>
            </w:r>
          </w:p>
        </w:tc>
        <w:tc>
          <w:tcPr>
            <w:tcW w:w="0" w:type="auto"/>
            <w:vAlign w:val="center"/>
            <w:hideMark/>
          </w:tcPr>
          <w:p w14:paraId="2D53968D" w14:textId="77777777" w:rsidR="009E6019" w:rsidRPr="009E6019" w:rsidRDefault="009E6019" w:rsidP="009E6019">
            <w:pPr>
              <w:rPr>
                <w:rFonts w:ascii="Helvetica" w:hAnsi="Helvetica"/>
              </w:rPr>
            </w:pPr>
            <w:r w:rsidRPr="009E6019">
              <w:rPr>
                <w:rFonts w:ascii="Helvetica" w:hAnsi="Helvetica"/>
              </w:rPr>
              <w:t>Grants Notice</w:t>
            </w:r>
          </w:p>
        </w:tc>
      </w:tr>
      <w:tr w:rsidR="009E6019" w:rsidRPr="009E6019" w14:paraId="13E52AB9" w14:textId="77777777" w:rsidTr="009E6019">
        <w:trPr>
          <w:tblCellSpacing w:w="0" w:type="dxa"/>
        </w:trPr>
        <w:tc>
          <w:tcPr>
            <w:tcW w:w="0" w:type="auto"/>
            <w:noWrap/>
            <w:hideMark/>
          </w:tcPr>
          <w:p w14:paraId="373EF58A" w14:textId="77777777" w:rsidR="009E6019" w:rsidRPr="009E6019" w:rsidRDefault="009E6019" w:rsidP="009E6019">
            <w:pPr>
              <w:rPr>
                <w:rFonts w:ascii="Helvetica" w:hAnsi="Helvetica"/>
                <w:b/>
                <w:bCs/>
              </w:rPr>
            </w:pPr>
            <w:r w:rsidRPr="009E6019">
              <w:rPr>
                <w:rFonts w:ascii="Helvetica" w:hAnsi="Helvetica"/>
                <w:b/>
                <w:bCs/>
              </w:rPr>
              <w:t>Funding Opportunity Number:</w:t>
            </w:r>
          </w:p>
        </w:tc>
        <w:tc>
          <w:tcPr>
            <w:tcW w:w="0" w:type="auto"/>
            <w:vAlign w:val="center"/>
            <w:hideMark/>
          </w:tcPr>
          <w:p w14:paraId="055E7618" w14:textId="77777777" w:rsidR="009E6019" w:rsidRPr="009E6019" w:rsidRDefault="009E6019" w:rsidP="009E6019">
            <w:pPr>
              <w:rPr>
                <w:rFonts w:ascii="Helvetica" w:hAnsi="Helvetica"/>
              </w:rPr>
            </w:pPr>
            <w:r w:rsidRPr="009E6019">
              <w:rPr>
                <w:rFonts w:ascii="Helvetica" w:hAnsi="Helvetica"/>
              </w:rPr>
              <w:t>20171129-ZA</w:t>
            </w:r>
          </w:p>
        </w:tc>
      </w:tr>
      <w:tr w:rsidR="009E6019" w:rsidRPr="009E6019" w14:paraId="78EA4FFE" w14:textId="77777777" w:rsidTr="009E6019">
        <w:trPr>
          <w:tblCellSpacing w:w="0" w:type="dxa"/>
        </w:trPr>
        <w:tc>
          <w:tcPr>
            <w:tcW w:w="0" w:type="auto"/>
            <w:noWrap/>
            <w:hideMark/>
          </w:tcPr>
          <w:p w14:paraId="59A4B0EE" w14:textId="77777777" w:rsidR="009E6019" w:rsidRPr="009E6019" w:rsidRDefault="009E6019" w:rsidP="009E6019">
            <w:pPr>
              <w:rPr>
                <w:rFonts w:ascii="Helvetica" w:hAnsi="Helvetica"/>
                <w:b/>
                <w:bCs/>
              </w:rPr>
            </w:pPr>
            <w:r w:rsidRPr="009E6019">
              <w:rPr>
                <w:rFonts w:ascii="Helvetica" w:hAnsi="Helvetica"/>
                <w:b/>
                <w:bCs/>
              </w:rPr>
              <w:t>Funding Opportunity Title:</w:t>
            </w:r>
          </w:p>
        </w:tc>
        <w:tc>
          <w:tcPr>
            <w:tcW w:w="0" w:type="auto"/>
            <w:vAlign w:val="center"/>
            <w:hideMark/>
          </w:tcPr>
          <w:p w14:paraId="1E247D5E" w14:textId="77777777" w:rsidR="009E6019" w:rsidRPr="009E6019" w:rsidRDefault="009E6019" w:rsidP="009E6019">
            <w:pPr>
              <w:rPr>
                <w:rFonts w:ascii="Helvetica" w:hAnsi="Helvetica"/>
              </w:rPr>
            </w:pPr>
            <w:r w:rsidRPr="009E6019">
              <w:rPr>
                <w:rFonts w:ascii="Helvetica" w:hAnsi="Helvetica"/>
              </w:rPr>
              <w:t>Next Generation Humanities PhD Planning Grants</w:t>
            </w:r>
          </w:p>
        </w:tc>
      </w:tr>
      <w:tr w:rsidR="009E6019" w:rsidRPr="009E6019" w14:paraId="710DC7F3" w14:textId="77777777" w:rsidTr="009E6019">
        <w:trPr>
          <w:tblCellSpacing w:w="0" w:type="dxa"/>
        </w:trPr>
        <w:tc>
          <w:tcPr>
            <w:tcW w:w="0" w:type="auto"/>
            <w:noWrap/>
            <w:hideMark/>
          </w:tcPr>
          <w:p w14:paraId="500BC31A" w14:textId="77777777" w:rsidR="009E6019" w:rsidRPr="009E6019" w:rsidRDefault="009E6019" w:rsidP="009E6019">
            <w:pPr>
              <w:rPr>
                <w:rFonts w:ascii="Helvetica" w:hAnsi="Helvetica"/>
                <w:b/>
                <w:bCs/>
              </w:rPr>
            </w:pPr>
            <w:r w:rsidRPr="009E6019">
              <w:rPr>
                <w:rFonts w:ascii="Helvetica" w:hAnsi="Helvetica"/>
                <w:b/>
                <w:bCs/>
              </w:rPr>
              <w:t>Opportunity Category:</w:t>
            </w:r>
          </w:p>
        </w:tc>
        <w:tc>
          <w:tcPr>
            <w:tcW w:w="0" w:type="auto"/>
            <w:vAlign w:val="center"/>
            <w:hideMark/>
          </w:tcPr>
          <w:p w14:paraId="6E4891C9" w14:textId="77777777" w:rsidR="009E6019" w:rsidRPr="009E6019" w:rsidRDefault="009E6019" w:rsidP="009E6019">
            <w:pPr>
              <w:rPr>
                <w:rFonts w:ascii="Helvetica" w:hAnsi="Helvetica"/>
              </w:rPr>
            </w:pPr>
            <w:r w:rsidRPr="009E6019">
              <w:rPr>
                <w:rFonts w:ascii="Helvetica" w:hAnsi="Helvetica"/>
              </w:rPr>
              <w:t>Discretionary</w:t>
            </w:r>
          </w:p>
        </w:tc>
      </w:tr>
      <w:tr w:rsidR="009E6019" w:rsidRPr="009E6019" w14:paraId="728B98CE" w14:textId="77777777" w:rsidTr="009E6019">
        <w:trPr>
          <w:tblCellSpacing w:w="0" w:type="dxa"/>
        </w:trPr>
        <w:tc>
          <w:tcPr>
            <w:tcW w:w="0" w:type="auto"/>
            <w:noWrap/>
            <w:hideMark/>
          </w:tcPr>
          <w:p w14:paraId="38BC9FE7" w14:textId="77777777" w:rsidR="009E6019" w:rsidRPr="009E6019" w:rsidRDefault="009E6019" w:rsidP="009E6019">
            <w:pPr>
              <w:rPr>
                <w:rFonts w:ascii="Helvetica" w:hAnsi="Helvetica"/>
                <w:b/>
                <w:bCs/>
              </w:rPr>
            </w:pPr>
            <w:r w:rsidRPr="009E6019">
              <w:rPr>
                <w:rFonts w:ascii="Helvetica" w:hAnsi="Helvetica"/>
                <w:b/>
                <w:bCs/>
              </w:rPr>
              <w:t>Opportunity Category Explanation:</w:t>
            </w:r>
          </w:p>
        </w:tc>
        <w:tc>
          <w:tcPr>
            <w:tcW w:w="0" w:type="auto"/>
            <w:vAlign w:val="center"/>
            <w:hideMark/>
          </w:tcPr>
          <w:p w14:paraId="374F26AD" w14:textId="77777777" w:rsidR="009E6019" w:rsidRPr="009E6019" w:rsidRDefault="009E6019" w:rsidP="009E6019">
            <w:pPr>
              <w:rPr>
                <w:rFonts w:ascii="Helvetica" w:hAnsi="Helvetica"/>
              </w:rPr>
            </w:pPr>
            <w:r w:rsidRPr="009E6019">
              <w:rPr>
                <w:rFonts w:ascii="Helvetica" w:hAnsi="Helvetica"/>
              </w:rPr>
              <w:t> </w:t>
            </w:r>
          </w:p>
        </w:tc>
      </w:tr>
      <w:tr w:rsidR="009E6019" w:rsidRPr="009E6019" w14:paraId="2188BE23" w14:textId="77777777" w:rsidTr="009E6019">
        <w:trPr>
          <w:tblCellSpacing w:w="0" w:type="dxa"/>
        </w:trPr>
        <w:tc>
          <w:tcPr>
            <w:tcW w:w="0" w:type="auto"/>
            <w:noWrap/>
            <w:hideMark/>
          </w:tcPr>
          <w:p w14:paraId="70720E7E" w14:textId="77777777" w:rsidR="009E6019" w:rsidRPr="009E6019" w:rsidRDefault="009E6019" w:rsidP="009E6019">
            <w:pPr>
              <w:rPr>
                <w:rFonts w:ascii="Helvetica" w:hAnsi="Helvetica"/>
                <w:b/>
                <w:bCs/>
              </w:rPr>
            </w:pPr>
            <w:r w:rsidRPr="009E6019">
              <w:rPr>
                <w:rFonts w:ascii="Helvetica" w:hAnsi="Helvetica"/>
                <w:b/>
                <w:bCs/>
              </w:rPr>
              <w:t>Funding Instrument Type:</w:t>
            </w:r>
          </w:p>
        </w:tc>
        <w:tc>
          <w:tcPr>
            <w:tcW w:w="0" w:type="auto"/>
            <w:vAlign w:val="center"/>
            <w:hideMark/>
          </w:tcPr>
          <w:p w14:paraId="62A2FB1F" w14:textId="77777777" w:rsidR="009E6019" w:rsidRPr="009E6019" w:rsidRDefault="009E6019" w:rsidP="009E6019">
            <w:pPr>
              <w:rPr>
                <w:rFonts w:ascii="Helvetica" w:hAnsi="Helvetica"/>
              </w:rPr>
            </w:pPr>
            <w:r w:rsidRPr="009E6019">
              <w:rPr>
                <w:rFonts w:ascii="Helvetica" w:hAnsi="Helvetica"/>
              </w:rPr>
              <w:t>Grant</w:t>
            </w:r>
          </w:p>
        </w:tc>
      </w:tr>
      <w:tr w:rsidR="009E6019" w:rsidRPr="009E6019" w14:paraId="3F15FD80" w14:textId="77777777" w:rsidTr="009E6019">
        <w:trPr>
          <w:tblCellSpacing w:w="0" w:type="dxa"/>
        </w:trPr>
        <w:tc>
          <w:tcPr>
            <w:tcW w:w="0" w:type="auto"/>
            <w:noWrap/>
            <w:hideMark/>
          </w:tcPr>
          <w:p w14:paraId="15F31172" w14:textId="77777777" w:rsidR="009E6019" w:rsidRPr="009E6019" w:rsidRDefault="009E6019" w:rsidP="009E6019">
            <w:pPr>
              <w:rPr>
                <w:rFonts w:ascii="Helvetica" w:hAnsi="Helvetica"/>
                <w:b/>
                <w:bCs/>
              </w:rPr>
            </w:pPr>
            <w:r w:rsidRPr="009E6019">
              <w:rPr>
                <w:rFonts w:ascii="Helvetica" w:hAnsi="Helvetica"/>
                <w:b/>
                <w:bCs/>
              </w:rPr>
              <w:t>Category of Funding Activity:</w:t>
            </w:r>
          </w:p>
        </w:tc>
        <w:tc>
          <w:tcPr>
            <w:tcW w:w="0" w:type="auto"/>
            <w:vAlign w:val="center"/>
            <w:hideMark/>
          </w:tcPr>
          <w:p w14:paraId="28F0F5E4" w14:textId="77777777" w:rsidR="009E6019" w:rsidRPr="009E6019" w:rsidRDefault="009E6019" w:rsidP="009E6019">
            <w:pPr>
              <w:rPr>
                <w:rFonts w:ascii="Helvetica" w:hAnsi="Helvetica"/>
              </w:rPr>
            </w:pPr>
            <w:r w:rsidRPr="009E6019">
              <w:rPr>
                <w:rFonts w:ascii="Helvetica" w:hAnsi="Helvetica"/>
              </w:rPr>
              <w:t>Humanities (see "Cultural Affairs" in CFDA)</w:t>
            </w:r>
          </w:p>
        </w:tc>
      </w:tr>
      <w:tr w:rsidR="009E6019" w:rsidRPr="009E6019" w14:paraId="0E7BC9D7" w14:textId="77777777" w:rsidTr="009E6019">
        <w:trPr>
          <w:tblCellSpacing w:w="0" w:type="dxa"/>
        </w:trPr>
        <w:tc>
          <w:tcPr>
            <w:tcW w:w="0" w:type="auto"/>
            <w:noWrap/>
            <w:hideMark/>
          </w:tcPr>
          <w:p w14:paraId="49AAF0E4" w14:textId="77777777" w:rsidR="009E6019" w:rsidRPr="009E6019" w:rsidRDefault="009E6019" w:rsidP="009E6019">
            <w:pPr>
              <w:rPr>
                <w:rFonts w:ascii="Helvetica" w:hAnsi="Helvetica"/>
                <w:b/>
                <w:bCs/>
              </w:rPr>
            </w:pPr>
            <w:r w:rsidRPr="009E6019">
              <w:rPr>
                <w:rFonts w:ascii="Helvetica" w:hAnsi="Helvetica"/>
                <w:b/>
                <w:bCs/>
              </w:rPr>
              <w:t>Category Explanation:</w:t>
            </w:r>
          </w:p>
        </w:tc>
        <w:tc>
          <w:tcPr>
            <w:tcW w:w="0" w:type="auto"/>
            <w:vAlign w:val="center"/>
            <w:hideMark/>
          </w:tcPr>
          <w:p w14:paraId="3DE8290E" w14:textId="77777777" w:rsidR="009E6019" w:rsidRPr="009E6019" w:rsidRDefault="009E6019" w:rsidP="009E6019">
            <w:pPr>
              <w:rPr>
                <w:rFonts w:ascii="Helvetica" w:hAnsi="Helvetica"/>
              </w:rPr>
            </w:pPr>
            <w:r w:rsidRPr="009E6019">
              <w:rPr>
                <w:rFonts w:ascii="Helvetica" w:hAnsi="Helvetica"/>
              </w:rPr>
              <w:t> </w:t>
            </w:r>
          </w:p>
        </w:tc>
      </w:tr>
      <w:tr w:rsidR="009E6019" w:rsidRPr="009E6019" w14:paraId="0795B51D" w14:textId="77777777" w:rsidTr="009E6019">
        <w:trPr>
          <w:tblCellSpacing w:w="0" w:type="dxa"/>
        </w:trPr>
        <w:tc>
          <w:tcPr>
            <w:tcW w:w="0" w:type="auto"/>
            <w:noWrap/>
            <w:hideMark/>
          </w:tcPr>
          <w:p w14:paraId="3DFB0915" w14:textId="77777777" w:rsidR="009E6019" w:rsidRPr="009E6019" w:rsidRDefault="009E6019" w:rsidP="009E6019">
            <w:pPr>
              <w:rPr>
                <w:rFonts w:ascii="Helvetica" w:hAnsi="Helvetica"/>
                <w:b/>
                <w:bCs/>
              </w:rPr>
            </w:pPr>
            <w:r w:rsidRPr="009E6019">
              <w:rPr>
                <w:rFonts w:ascii="Helvetica" w:hAnsi="Helvetica"/>
                <w:b/>
                <w:bCs/>
              </w:rPr>
              <w:t>Expected Number of Awards:</w:t>
            </w:r>
          </w:p>
        </w:tc>
        <w:tc>
          <w:tcPr>
            <w:tcW w:w="0" w:type="auto"/>
            <w:vAlign w:val="center"/>
            <w:hideMark/>
          </w:tcPr>
          <w:p w14:paraId="62984B82" w14:textId="77777777" w:rsidR="009E6019" w:rsidRPr="009E6019" w:rsidRDefault="009E6019" w:rsidP="009E6019">
            <w:pPr>
              <w:rPr>
                <w:rFonts w:ascii="Helvetica" w:hAnsi="Helvetica"/>
              </w:rPr>
            </w:pPr>
            <w:r w:rsidRPr="009E6019">
              <w:rPr>
                <w:rFonts w:ascii="Helvetica" w:hAnsi="Helvetica"/>
              </w:rPr>
              <w:t> </w:t>
            </w:r>
          </w:p>
        </w:tc>
      </w:tr>
      <w:tr w:rsidR="009E6019" w:rsidRPr="009E6019" w14:paraId="5C3F915A" w14:textId="77777777" w:rsidTr="009E6019">
        <w:trPr>
          <w:tblCellSpacing w:w="0" w:type="dxa"/>
        </w:trPr>
        <w:tc>
          <w:tcPr>
            <w:tcW w:w="0" w:type="auto"/>
            <w:noWrap/>
            <w:hideMark/>
          </w:tcPr>
          <w:p w14:paraId="1551C8D1" w14:textId="77777777" w:rsidR="009E6019" w:rsidRPr="009E6019" w:rsidRDefault="009E6019" w:rsidP="009E6019">
            <w:pPr>
              <w:rPr>
                <w:rFonts w:ascii="Helvetica" w:hAnsi="Helvetica"/>
                <w:b/>
                <w:bCs/>
              </w:rPr>
            </w:pPr>
            <w:r w:rsidRPr="009E6019">
              <w:rPr>
                <w:rFonts w:ascii="Helvetica" w:hAnsi="Helvetica"/>
                <w:b/>
                <w:bCs/>
              </w:rPr>
              <w:t>CFDA Number(s):</w:t>
            </w:r>
          </w:p>
        </w:tc>
        <w:tc>
          <w:tcPr>
            <w:tcW w:w="0" w:type="auto"/>
            <w:vAlign w:val="center"/>
            <w:hideMark/>
          </w:tcPr>
          <w:p w14:paraId="7D91C500" w14:textId="75134BBA" w:rsidR="009E6019" w:rsidRPr="009E6019" w:rsidRDefault="009E6019" w:rsidP="009E6019">
            <w:pPr>
              <w:rPr>
                <w:rFonts w:ascii="Helvetica" w:hAnsi="Helvetica"/>
              </w:rPr>
            </w:pPr>
            <w:r w:rsidRPr="009E6019">
              <w:rPr>
                <w:rFonts w:ascii="Helvetica" w:hAnsi="Helvetica"/>
              </w:rPr>
              <w:t xml:space="preserve">45.162 -- Promotion of the </w:t>
            </w:r>
            <w:r w:rsidR="004415D8" w:rsidRPr="009E6019">
              <w:rPr>
                <w:rFonts w:ascii="Helvetica" w:hAnsi="Helvetica"/>
              </w:rPr>
              <w:t>Humanities</w:t>
            </w:r>
            <w:r w:rsidR="004415D8">
              <w:rPr>
                <w:rFonts w:ascii="Helvetica" w:hAnsi="Helvetica"/>
              </w:rPr>
              <w:t xml:space="preserve"> </w:t>
            </w:r>
            <w:r w:rsidR="004415D8" w:rsidRPr="009E6019">
              <w:rPr>
                <w:rFonts w:ascii="Helvetica" w:hAnsi="Helvetica"/>
              </w:rPr>
              <w:t>Teaching</w:t>
            </w:r>
            <w:r w:rsidRPr="009E6019">
              <w:rPr>
                <w:rFonts w:ascii="Helvetica" w:hAnsi="Helvetica"/>
              </w:rPr>
              <w:t xml:space="preserve"> and Learning Resources and Curriculum Development</w:t>
            </w:r>
          </w:p>
        </w:tc>
      </w:tr>
      <w:tr w:rsidR="009E6019" w:rsidRPr="009E6019" w14:paraId="5F96BBE9" w14:textId="77777777" w:rsidTr="009E6019">
        <w:trPr>
          <w:tblCellSpacing w:w="0" w:type="dxa"/>
        </w:trPr>
        <w:tc>
          <w:tcPr>
            <w:tcW w:w="0" w:type="auto"/>
            <w:noWrap/>
            <w:hideMark/>
          </w:tcPr>
          <w:p w14:paraId="0DB80962" w14:textId="77777777" w:rsidR="009E6019" w:rsidRPr="009E6019" w:rsidRDefault="009E6019" w:rsidP="009E6019">
            <w:pPr>
              <w:rPr>
                <w:rFonts w:ascii="Helvetica" w:hAnsi="Helvetica"/>
                <w:b/>
                <w:bCs/>
              </w:rPr>
            </w:pPr>
            <w:r w:rsidRPr="009E6019">
              <w:rPr>
                <w:rFonts w:ascii="Helvetica" w:hAnsi="Helvetica"/>
                <w:b/>
                <w:bCs/>
              </w:rPr>
              <w:t>Cost Sharing or Matching Requirement:</w:t>
            </w:r>
          </w:p>
        </w:tc>
        <w:tc>
          <w:tcPr>
            <w:tcW w:w="0" w:type="auto"/>
            <w:vAlign w:val="center"/>
            <w:hideMark/>
          </w:tcPr>
          <w:p w14:paraId="684CA65A" w14:textId="77777777" w:rsidR="009E6019" w:rsidRPr="009E6019" w:rsidRDefault="009E6019" w:rsidP="009E6019">
            <w:pPr>
              <w:rPr>
                <w:rFonts w:ascii="Helvetica" w:hAnsi="Helvetica"/>
              </w:rPr>
            </w:pPr>
            <w:r w:rsidRPr="009E6019">
              <w:rPr>
                <w:rFonts w:ascii="Helvetica" w:hAnsi="Helvetica"/>
              </w:rPr>
              <w:t>Yes</w:t>
            </w:r>
          </w:p>
        </w:tc>
      </w:tr>
      <w:tr w:rsidR="009E6019" w:rsidRPr="009E6019" w14:paraId="0C4D485A" w14:textId="77777777" w:rsidTr="009E6019">
        <w:trPr>
          <w:tblCellSpacing w:w="0" w:type="dxa"/>
        </w:trPr>
        <w:tc>
          <w:tcPr>
            <w:tcW w:w="0" w:type="auto"/>
            <w:noWrap/>
            <w:hideMark/>
          </w:tcPr>
          <w:p w14:paraId="12AE3CB9" w14:textId="77777777" w:rsidR="009E6019" w:rsidRPr="009E6019" w:rsidRDefault="009E6019" w:rsidP="009E6019">
            <w:pPr>
              <w:rPr>
                <w:rFonts w:ascii="Helvetica" w:hAnsi="Helvetica"/>
                <w:b/>
                <w:bCs/>
              </w:rPr>
            </w:pPr>
            <w:r w:rsidRPr="009E6019">
              <w:rPr>
                <w:rFonts w:ascii="Helvetica" w:hAnsi="Helvetica"/>
                <w:b/>
                <w:bCs/>
              </w:rPr>
              <w:t>Version:</w:t>
            </w:r>
          </w:p>
        </w:tc>
        <w:tc>
          <w:tcPr>
            <w:tcW w:w="0" w:type="auto"/>
            <w:vAlign w:val="center"/>
            <w:hideMark/>
          </w:tcPr>
          <w:p w14:paraId="415C4845" w14:textId="77777777" w:rsidR="009E6019" w:rsidRPr="009E6019" w:rsidRDefault="009E6019" w:rsidP="009E6019">
            <w:pPr>
              <w:rPr>
                <w:rFonts w:ascii="Helvetica" w:hAnsi="Helvetica"/>
              </w:rPr>
            </w:pPr>
            <w:r w:rsidRPr="009E6019">
              <w:rPr>
                <w:rFonts w:ascii="Helvetica" w:hAnsi="Helvetica"/>
              </w:rPr>
              <w:t>Synopsis 1</w:t>
            </w:r>
          </w:p>
        </w:tc>
      </w:tr>
      <w:tr w:rsidR="009E6019" w:rsidRPr="009E6019" w14:paraId="4F7BFB52" w14:textId="77777777" w:rsidTr="009E6019">
        <w:trPr>
          <w:tblCellSpacing w:w="0" w:type="dxa"/>
        </w:trPr>
        <w:tc>
          <w:tcPr>
            <w:tcW w:w="0" w:type="auto"/>
            <w:noWrap/>
            <w:hideMark/>
          </w:tcPr>
          <w:p w14:paraId="0BDD4A8A" w14:textId="77777777" w:rsidR="009E6019" w:rsidRPr="009E6019" w:rsidRDefault="009E6019" w:rsidP="009E6019">
            <w:pPr>
              <w:rPr>
                <w:rFonts w:ascii="Helvetica" w:hAnsi="Helvetica"/>
                <w:b/>
                <w:bCs/>
              </w:rPr>
            </w:pPr>
            <w:r w:rsidRPr="009E6019">
              <w:rPr>
                <w:rFonts w:ascii="Helvetica" w:hAnsi="Helvetica"/>
                <w:b/>
                <w:bCs/>
              </w:rPr>
              <w:t>Posted Date:</w:t>
            </w:r>
          </w:p>
        </w:tc>
        <w:tc>
          <w:tcPr>
            <w:tcW w:w="0" w:type="auto"/>
            <w:vAlign w:val="center"/>
            <w:hideMark/>
          </w:tcPr>
          <w:p w14:paraId="43813932" w14:textId="77777777" w:rsidR="009E6019" w:rsidRPr="009E6019" w:rsidRDefault="009E6019" w:rsidP="009E6019">
            <w:pPr>
              <w:rPr>
                <w:rFonts w:ascii="Helvetica" w:hAnsi="Helvetica"/>
              </w:rPr>
            </w:pPr>
            <w:r w:rsidRPr="009E6019">
              <w:rPr>
                <w:rFonts w:ascii="Helvetica" w:hAnsi="Helvetica"/>
              </w:rPr>
              <w:t>Sep 14, 2017</w:t>
            </w:r>
          </w:p>
        </w:tc>
      </w:tr>
      <w:tr w:rsidR="009E6019" w:rsidRPr="009E6019" w14:paraId="073B54C5" w14:textId="77777777" w:rsidTr="009E6019">
        <w:trPr>
          <w:tblCellSpacing w:w="0" w:type="dxa"/>
        </w:trPr>
        <w:tc>
          <w:tcPr>
            <w:tcW w:w="0" w:type="auto"/>
            <w:noWrap/>
            <w:hideMark/>
          </w:tcPr>
          <w:p w14:paraId="62654F8E" w14:textId="77777777" w:rsidR="009E6019" w:rsidRPr="009E6019" w:rsidRDefault="009E6019" w:rsidP="009E6019">
            <w:pPr>
              <w:rPr>
                <w:rFonts w:ascii="Helvetica" w:hAnsi="Helvetica"/>
                <w:b/>
                <w:bCs/>
              </w:rPr>
            </w:pPr>
            <w:r w:rsidRPr="009E6019">
              <w:rPr>
                <w:rFonts w:ascii="Helvetica" w:hAnsi="Helvetica"/>
                <w:b/>
                <w:bCs/>
              </w:rPr>
              <w:t>Last Updated Date:</w:t>
            </w:r>
          </w:p>
        </w:tc>
        <w:tc>
          <w:tcPr>
            <w:tcW w:w="0" w:type="auto"/>
            <w:vAlign w:val="center"/>
            <w:hideMark/>
          </w:tcPr>
          <w:p w14:paraId="63A9E176" w14:textId="77777777" w:rsidR="009E6019" w:rsidRPr="009E6019" w:rsidRDefault="009E6019" w:rsidP="009E6019">
            <w:pPr>
              <w:rPr>
                <w:rFonts w:ascii="Helvetica" w:hAnsi="Helvetica"/>
              </w:rPr>
            </w:pPr>
            <w:r w:rsidRPr="009E6019">
              <w:rPr>
                <w:rFonts w:ascii="Helvetica" w:hAnsi="Helvetica"/>
              </w:rPr>
              <w:t>Sep 14, 2017</w:t>
            </w:r>
          </w:p>
        </w:tc>
      </w:tr>
      <w:tr w:rsidR="009E6019" w:rsidRPr="009E6019" w14:paraId="4FE4F8E4" w14:textId="77777777" w:rsidTr="009E6019">
        <w:trPr>
          <w:tblCellSpacing w:w="0" w:type="dxa"/>
        </w:trPr>
        <w:tc>
          <w:tcPr>
            <w:tcW w:w="0" w:type="auto"/>
            <w:noWrap/>
            <w:hideMark/>
          </w:tcPr>
          <w:p w14:paraId="0A2FC86F" w14:textId="77777777" w:rsidR="009E6019" w:rsidRPr="009E6019" w:rsidRDefault="009E6019" w:rsidP="009E6019">
            <w:pPr>
              <w:rPr>
                <w:rFonts w:ascii="Helvetica" w:hAnsi="Helvetica"/>
                <w:b/>
                <w:bCs/>
              </w:rPr>
            </w:pPr>
            <w:r w:rsidRPr="009E6019">
              <w:rPr>
                <w:rFonts w:ascii="Helvetica" w:hAnsi="Helvetica"/>
                <w:b/>
                <w:bCs/>
              </w:rPr>
              <w:t>Original Closing Date for Applications:</w:t>
            </w:r>
          </w:p>
        </w:tc>
        <w:tc>
          <w:tcPr>
            <w:tcW w:w="0" w:type="auto"/>
            <w:vAlign w:val="center"/>
            <w:hideMark/>
          </w:tcPr>
          <w:p w14:paraId="66290D02" w14:textId="648FE030" w:rsidR="009E6019" w:rsidRPr="009E6019" w:rsidRDefault="009E6019" w:rsidP="009E6019">
            <w:pPr>
              <w:rPr>
                <w:rFonts w:ascii="Helvetica" w:hAnsi="Helvetica"/>
              </w:rPr>
            </w:pPr>
            <w:r w:rsidRPr="009E6019">
              <w:rPr>
                <w:rFonts w:ascii="Helvetica" w:hAnsi="Helvetica"/>
              </w:rPr>
              <w:t>Nov 29, 2017 </w:t>
            </w:r>
          </w:p>
        </w:tc>
      </w:tr>
      <w:tr w:rsidR="009E6019" w:rsidRPr="009E6019" w14:paraId="1F93C5F8" w14:textId="77777777" w:rsidTr="009E6019">
        <w:trPr>
          <w:tblCellSpacing w:w="0" w:type="dxa"/>
        </w:trPr>
        <w:tc>
          <w:tcPr>
            <w:tcW w:w="0" w:type="auto"/>
            <w:noWrap/>
            <w:hideMark/>
          </w:tcPr>
          <w:p w14:paraId="1E2D23A3" w14:textId="77777777" w:rsidR="009E6019" w:rsidRPr="009E6019" w:rsidRDefault="009E6019" w:rsidP="009E6019">
            <w:pPr>
              <w:rPr>
                <w:rFonts w:ascii="Helvetica" w:hAnsi="Helvetica"/>
                <w:b/>
                <w:bCs/>
              </w:rPr>
            </w:pPr>
            <w:r w:rsidRPr="009E6019">
              <w:rPr>
                <w:rFonts w:ascii="Helvetica" w:hAnsi="Helvetica"/>
                <w:b/>
                <w:bCs/>
              </w:rPr>
              <w:t>Current Closing Date for Applications:</w:t>
            </w:r>
          </w:p>
        </w:tc>
        <w:tc>
          <w:tcPr>
            <w:tcW w:w="0" w:type="auto"/>
            <w:vAlign w:val="center"/>
            <w:hideMark/>
          </w:tcPr>
          <w:p w14:paraId="44BCF1C4" w14:textId="7E988EF0" w:rsidR="009E6019" w:rsidRPr="009E6019" w:rsidRDefault="009E6019" w:rsidP="009E6019">
            <w:pPr>
              <w:rPr>
                <w:rFonts w:ascii="Helvetica" w:hAnsi="Helvetica"/>
              </w:rPr>
            </w:pPr>
            <w:r w:rsidRPr="009E6019">
              <w:rPr>
                <w:rFonts w:ascii="Helvetica" w:hAnsi="Helvetica"/>
              </w:rPr>
              <w:t>Nov 29, 2017 </w:t>
            </w:r>
          </w:p>
        </w:tc>
      </w:tr>
      <w:tr w:rsidR="009E6019" w:rsidRPr="009E6019" w14:paraId="228D619E" w14:textId="77777777" w:rsidTr="009E6019">
        <w:trPr>
          <w:tblCellSpacing w:w="0" w:type="dxa"/>
        </w:trPr>
        <w:tc>
          <w:tcPr>
            <w:tcW w:w="0" w:type="auto"/>
            <w:noWrap/>
            <w:hideMark/>
          </w:tcPr>
          <w:p w14:paraId="031E85CD" w14:textId="77777777" w:rsidR="009E6019" w:rsidRPr="009E6019" w:rsidRDefault="009E6019" w:rsidP="009E6019">
            <w:pPr>
              <w:rPr>
                <w:rFonts w:ascii="Helvetica" w:hAnsi="Helvetica"/>
                <w:b/>
                <w:bCs/>
              </w:rPr>
            </w:pPr>
            <w:r w:rsidRPr="009E6019">
              <w:rPr>
                <w:rFonts w:ascii="Helvetica" w:hAnsi="Helvetica"/>
                <w:b/>
                <w:bCs/>
              </w:rPr>
              <w:t>Archive Date:</w:t>
            </w:r>
          </w:p>
        </w:tc>
        <w:tc>
          <w:tcPr>
            <w:tcW w:w="0" w:type="auto"/>
            <w:vAlign w:val="center"/>
            <w:hideMark/>
          </w:tcPr>
          <w:p w14:paraId="44FFC09F" w14:textId="77777777" w:rsidR="009E6019" w:rsidRPr="009E6019" w:rsidRDefault="009E6019" w:rsidP="009E6019">
            <w:pPr>
              <w:rPr>
                <w:rFonts w:ascii="Helvetica" w:hAnsi="Helvetica"/>
              </w:rPr>
            </w:pPr>
            <w:r w:rsidRPr="009E6019">
              <w:rPr>
                <w:rFonts w:ascii="Helvetica" w:hAnsi="Helvetica"/>
              </w:rPr>
              <w:t> </w:t>
            </w:r>
          </w:p>
        </w:tc>
      </w:tr>
      <w:tr w:rsidR="009E6019" w:rsidRPr="009E6019" w14:paraId="3D3D8B99" w14:textId="77777777" w:rsidTr="009E6019">
        <w:trPr>
          <w:tblCellSpacing w:w="0" w:type="dxa"/>
        </w:trPr>
        <w:tc>
          <w:tcPr>
            <w:tcW w:w="0" w:type="auto"/>
            <w:noWrap/>
            <w:hideMark/>
          </w:tcPr>
          <w:p w14:paraId="24E6AA50" w14:textId="77777777" w:rsidR="009E6019" w:rsidRPr="009E6019" w:rsidRDefault="009E6019" w:rsidP="009E6019">
            <w:pPr>
              <w:rPr>
                <w:rFonts w:ascii="Helvetica" w:hAnsi="Helvetica"/>
                <w:b/>
                <w:bCs/>
              </w:rPr>
            </w:pPr>
            <w:r w:rsidRPr="009E6019">
              <w:rPr>
                <w:rFonts w:ascii="Helvetica" w:hAnsi="Helvetica"/>
                <w:b/>
                <w:bCs/>
              </w:rPr>
              <w:t>Estimated Total Program Funding:</w:t>
            </w:r>
          </w:p>
        </w:tc>
        <w:tc>
          <w:tcPr>
            <w:tcW w:w="0" w:type="auto"/>
            <w:vAlign w:val="center"/>
            <w:hideMark/>
          </w:tcPr>
          <w:p w14:paraId="40209694" w14:textId="77777777" w:rsidR="009E6019" w:rsidRPr="009E6019" w:rsidRDefault="009E6019" w:rsidP="009E6019">
            <w:pPr>
              <w:rPr>
                <w:rFonts w:ascii="Helvetica" w:hAnsi="Helvetica"/>
              </w:rPr>
            </w:pPr>
            <w:r w:rsidRPr="009E6019">
              <w:rPr>
                <w:rFonts w:ascii="Helvetica" w:hAnsi="Helvetica"/>
              </w:rPr>
              <w:t> </w:t>
            </w:r>
          </w:p>
        </w:tc>
      </w:tr>
      <w:tr w:rsidR="009E6019" w:rsidRPr="009E6019" w14:paraId="035BFFEE" w14:textId="77777777" w:rsidTr="009E6019">
        <w:trPr>
          <w:tblCellSpacing w:w="0" w:type="dxa"/>
        </w:trPr>
        <w:tc>
          <w:tcPr>
            <w:tcW w:w="0" w:type="auto"/>
            <w:noWrap/>
            <w:hideMark/>
          </w:tcPr>
          <w:p w14:paraId="7D2152A2" w14:textId="77777777" w:rsidR="009E6019" w:rsidRPr="009E6019" w:rsidRDefault="009E6019" w:rsidP="009E6019">
            <w:pPr>
              <w:rPr>
                <w:rFonts w:ascii="Helvetica" w:hAnsi="Helvetica"/>
                <w:b/>
                <w:bCs/>
              </w:rPr>
            </w:pPr>
            <w:r w:rsidRPr="009E6019">
              <w:rPr>
                <w:rFonts w:ascii="Helvetica" w:hAnsi="Helvetica"/>
                <w:b/>
                <w:bCs/>
              </w:rPr>
              <w:t>Award Ceiling:</w:t>
            </w:r>
          </w:p>
        </w:tc>
        <w:tc>
          <w:tcPr>
            <w:tcW w:w="0" w:type="auto"/>
            <w:vAlign w:val="center"/>
            <w:hideMark/>
          </w:tcPr>
          <w:p w14:paraId="026BF9D5" w14:textId="77777777" w:rsidR="009E6019" w:rsidRPr="009E6019" w:rsidRDefault="009E6019" w:rsidP="009E6019">
            <w:pPr>
              <w:rPr>
                <w:rFonts w:ascii="Helvetica" w:hAnsi="Helvetica"/>
              </w:rPr>
            </w:pPr>
            <w:r w:rsidRPr="009E6019">
              <w:rPr>
                <w:rFonts w:ascii="Helvetica" w:hAnsi="Helvetica"/>
              </w:rPr>
              <w:t>$50,000</w:t>
            </w:r>
          </w:p>
        </w:tc>
      </w:tr>
      <w:tr w:rsidR="009E6019" w:rsidRPr="009E6019" w14:paraId="0E247D61" w14:textId="77777777" w:rsidTr="009E6019">
        <w:trPr>
          <w:tblCellSpacing w:w="0" w:type="dxa"/>
        </w:trPr>
        <w:tc>
          <w:tcPr>
            <w:tcW w:w="0" w:type="auto"/>
            <w:noWrap/>
            <w:hideMark/>
          </w:tcPr>
          <w:p w14:paraId="7B75ECA1" w14:textId="77777777" w:rsidR="009E6019" w:rsidRPr="009E6019" w:rsidRDefault="009E6019" w:rsidP="009E6019">
            <w:pPr>
              <w:rPr>
                <w:rFonts w:ascii="Helvetica" w:hAnsi="Helvetica"/>
                <w:b/>
                <w:bCs/>
              </w:rPr>
            </w:pPr>
            <w:r w:rsidRPr="009E6019">
              <w:rPr>
                <w:rFonts w:ascii="Helvetica" w:hAnsi="Helvetica"/>
                <w:b/>
                <w:bCs/>
              </w:rPr>
              <w:t>Award Floor:</w:t>
            </w:r>
          </w:p>
        </w:tc>
        <w:tc>
          <w:tcPr>
            <w:tcW w:w="0" w:type="auto"/>
            <w:vAlign w:val="center"/>
            <w:hideMark/>
          </w:tcPr>
          <w:p w14:paraId="7603E2E6" w14:textId="77777777" w:rsidR="009E6019" w:rsidRPr="009E6019" w:rsidRDefault="009E6019" w:rsidP="009E6019">
            <w:pPr>
              <w:rPr>
                <w:rFonts w:ascii="Helvetica" w:hAnsi="Helvetica"/>
              </w:rPr>
            </w:pPr>
            <w:r w:rsidRPr="009E6019">
              <w:rPr>
                <w:rFonts w:ascii="Helvetica" w:hAnsi="Helvetica"/>
              </w:rPr>
              <w:t>$2</w:t>
            </w:r>
          </w:p>
        </w:tc>
      </w:tr>
      <w:tr w:rsidR="009E6019" w:rsidRPr="009E6019" w14:paraId="0043B602" w14:textId="77777777" w:rsidTr="009E6019">
        <w:trPr>
          <w:tblCellSpacing w:w="0" w:type="dxa"/>
        </w:trPr>
        <w:tc>
          <w:tcPr>
            <w:tcW w:w="0" w:type="auto"/>
            <w:noWrap/>
            <w:hideMark/>
          </w:tcPr>
          <w:p w14:paraId="6DEBF795" w14:textId="77777777" w:rsidR="009E6019" w:rsidRPr="009E6019" w:rsidRDefault="009E6019" w:rsidP="009E6019">
            <w:pPr>
              <w:rPr>
                <w:rFonts w:ascii="Helvetica" w:hAnsi="Helvetica"/>
                <w:b/>
                <w:bCs/>
              </w:rPr>
            </w:pPr>
            <w:r w:rsidRPr="009E6019">
              <w:rPr>
                <w:rFonts w:ascii="Helvetica" w:hAnsi="Helvetica"/>
                <w:b/>
                <w:bCs/>
              </w:rPr>
              <w:t>Eligible Applicants:</w:t>
            </w:r>
          </w:p>
        </w:tc>
        <w:tc>
          <w:tcPr>
            <w:tcW w:w="0" w:type="auto"/>
            <w:vAlign w:val="center"/>
            <w:hideMark/>
          </w:tcPr>
          <w:p w14:paraId="10860392" w14:textId="77777777" w:rsidR="009E6019" w:rsidRPr="009E6019" w:rsidRDefault="009E6019" w:rsidP="009E6019">
            <w:pPr>
              <w:rPr>
                <w:rFonts w:ascii="Helvetica" w:hAnsi="Helvetica"/>
              </w:rPr>
            </w:pPr>
            <w:r w:rsidRPr="009E6019">
              <w:rPr>
                <w:rFonts w:ascii="Helvetica" w:hAnsi="Helvetica"/>
              </w:rPr>
              <w:t>Others (see text field entitled "Additional Information on Eligibility" for clarification)</w:t>
            </w:r>
          </w:p>
        </w:tc>
      </w:tr>
      <w:tr w:rsidR="009E6019" w:rsidRPr="009E6019" w14:paraId="11069FF4" w14:textId="77777777" w:rsidTr="009E6019">
        <w:trPr>
          <w:tblCellSpacing w:w="0" w:type="dxa"/>
        </w:trPr>
        <w:tc>
          <w:tcPr>
            <w:tcW w:w="0" w:type="auto"/>
            <w:noWrap/>
            <w:hideMark/>
          </w:tcPr>
          <w:p w14:paraId="40AA2685" w14:textId="77777777" w:rsidR="009E6019" w:rsidRPr="009E6019" w:rsidRDefault="009E6019" w:rsidP="009E6019">
            <w:pPr>
              <w:rPr>
                <w:rFonts w:ascii="Helvetica" w:hAnsi="Helvetica"/>
                <w:b/>
                <w:bCs/>
              </w:rPr>
            </w:pPr>
            <w:r w:rsidRPr="009E6019">
              <w:rPr>
                <w:rFonts w:ascii="Helvetica" w:hAnsi="Helvetica"/>
                <w:b/>
                <w:bCs/>
              </w:rPr>
              <w:t>Additional Information on Eligibility:</w:t>
            </w:r>
          </w:p>
        </w:tc>
        <w:tc>
          <w:tcPr>
            <w:tcW w:w="0" w:type="auto"/>
            <w:vAlign w:val="center"/>
            <w:hideMark/>
          </w:tcPr>
          <w:p w14:paraId="5A949435" w14:textId="77777777" w:rsidR="009E6019" w:rsidRPr="009E6019" w:rsidRDefault="009E6019" w:rsidP="009E6019">
            <w:pPr>
              <w:rPr>
                <w:rFonts w:ascii="Helvetica" w:hAnsi="Helvetica"/>
              </w:rPr>
            </w:pPr>
            <w:r w:rsidRPr="009E6019">
              <w:rPr>
                <w:rFonts w:ascii="Helvetica" w:hAnsi="Helvetica"/>
              </w:rPr>
              <w:t>The only eligible applicants are U.S. nonprofit institutions of higher education with PhD programs in the humanities.</w:t>
            </w:r>
          </w:p>
        </w:tc>
      </w:tr>
      <w:tr w:rsidR="009E6019" w14:paraId="5DDFE1CE" w14:textId="77777777" w:rsidTr="009E6019">
        <w:trPr>
          <w:tblCellSpacing w:w="0" w:type="dxa"/>
        </w:trPr>
        <w:tc>
          <w:tcPr>
            <w:tcW w:w="0" w:type="auto"/>
            <w:noWrap/>
            <w:hideMark/>
          </w:tcPr>
          <w:p w14:paraId="606D3B60" w14:textId="77777777" w:rsidR="009E6019" w:rsidRPr="009E6019" w:rsidRDefault="009E6019" w:rsidP="009E6019">
            <w:pPr>
              <w:rPr>
                <w:rFonts w:ascii="Helvetica" w:hAnsi="Helvetica"/>
                <w:b/>
                <w:bCs/>
              </w:rPr>
            </w:pPr>
            <w:r w:rsidRPr="009E6019">
              <w:rPr>
                <w:rFonts w:ascii="Helvetica" w:hAnsi="Helvetica"/>
                <w:b/>
                <w:bCs/>
              </w:rPr>
              <w:t>Agency Name:</w:t>
            </w:r>
          </w:p>
        </w:tc>
        <w:tc>
          <w:tcPr>
            <w:tcW w:w="0" w:type="auto"/>
            <w:vAlign w:val="center"/>
            <w:hideMark/>
          </w:tcPr>
          <w:p w14:paraId="598BA904" w14:textId="77777777" w:rsidR="009E6019" w:rsidRPr="009E6019" w:rsidRDefault="009E6019">
            <w:pPr>
              <w:rPr>
                <w:rFonts w:ascii="Helvetica" w:hAnsi="Helvetica"/>
              </w:rPr>
            </w:pPr>
            <w:r w:rsidRPr="009E6019">
              <w:rPr>
                <w:rStyle w:val="search-custom"/>
                <w:rFonts w:ascii="Helvetica" w:hAnsi="Helvetica"/>
              </w:rPr>
              <w:t>National Endowment for the Humanities</w:t>
            </w:r>
          </w:p>
        </w:tc>
      </w:tr>
      <w:tr w:rsidR="009E6019" w14:paraId="7933D6D0" w14:textId="77777777" w:rsidTr="009E6019">
        <w:trPr>
          <w:tblCellSpacing w:w="0" w:type="dxa"/>
        </w:trPr>
        <w:tc>
          <w:tcPr>
            <w:tcW w:w="0" w:type="auto"/>
            <w:noWrap/>
            <w:hideMark/>
          </w:tcPr>
          <w:p w14:paraId="70E6967E" w14:textId="77777777" w:rsidR="009E6019" w:rsidRPr="009E6019" w:rsidRDefault="009E6019" w:rsidP="009E6019">
            <w:pPr>
              <w:rPr>
                <w:rFonts w:ascii="Helvetica" w:hAnsi="Helvetica"/>
                <w:b/>
                <w:bCs/>
              </w:rPr>
            </w:pPr>
            <w:r w:rsidRPr="009E6019">
              <w:rPr>
                <w:rFonts w:ascii="Helvetica" w:hAnsi="Helvetica"/>
                <w:b/>
                <w:bCs/>
              </w:rPr>
              <w:t>Description:</w:t>
            </w:r>
          </w:p>
        </w:tc>
        <w:tc>
          <w:tcPr>
            <w:tcW w:w="0" w:type="auto"/>
            <w:vAlign w:val="center"/>
            <w:hideMark/>
          </w:tcPr>
          <w:p w14:paraId="592846E0" w14:textId="77777777" w:rsidR="009E6019" w:rsidRPr="009E6019" w:rsidRDefault="009E6019">
            <w:pPr>
              <w:rPr>
                <w:rFonts w:ascii="Helvetica" w:hAnsi="Helvetica"/>
              </w:rPr>
            </w:pPr>
            <w:r w:rsidRPr="009E6019">
              <w:rPr>
                <w:rStyle w:val="search-custom"/>
                <w:rFonts w:ascii="Helvetica" w:hAnsi="Helvetica"/>
              </w:rPr>
              <w:t>In recent years, research published by Humanities Indicators, among others, has revealed that humanities PhDs pursue careers in many different professions—both inside and outside academia. Yet most humanities PhD programs in the United States still prepare students primarily for tenure-track professor positions at colleges and universities. The increasing shortage of such positions has changed students’ expected career outcomes. NEH therefore hopes to assist universities in devising a new model of doctoral education, which can both transform the understanding of what it means to be a humanities scholar and promote the integration of the humanities in the public sphere. Next Generation Humanities PhD Planning Grants support universities in preparing to institute wide-ranging changes in humanities doctoral programs. Humanities knowledge and methods can make an even more substantial impact on society if students are able to translate what they learn in doctoral programs into a multitude of careers. Next Generation Humanities PhD Planning Grants are designed to bring together various important constituencies to discuss and strategize, and then to produce plans that will transform scholarly preparation in the humanities at the doctoral level. Students will be prepared to undertake various kinds of careers, and humanities PhD programs will increase their relevance for the twenty-first century. Grantee institutions must provide funds raised from nonfederal third parties equal to the grant funds released by NEH.</w:t>
            </w:r>
          </w:p>
        </w:tc>
      </w:tr>
      <w:tr w:rsidR="009E6019" w14:paraId="68B42AED" w14:textId="77777777" w:rsidTr="009E6019">
        <w:trPr>
          <w:tblCellSpacing w:w="0" w:type="dxa"/>
        </w:trPr>
        <w:tc>
          <w:tcPr>
            <w:tcW w:w="0" w:type="auto"/>
            <w:noWrap/>
            <w:hideMark/>
          </w:tcPr>
          <w:p w14:paraId="54C4E8CA" w14:textId="77777777" w:rsidR="009E6019" w:rsidRPr="009E6019" w:rsidRDefault="009E6019" w:rsidP="009E6019">
            <w:pPr>
              <w:rPr>
                <w:rFonts w:ascii="Helvetica" w:hAnsi="Helvetica"/>
                <w:b/>
                <w:bCs/>
              </w:rPr>
            </w:pPr>
            <w:r w:rsidRPr="009E6019">
              <w:rPr>
                <w:rFonts w:ascii="Helvetica" w:hAnsi="Helvetica"/>
                <w:b/>
                <w:bCs/>
              </w:rPr>
              <w:t>Link to Additional Information:</w:t>
            </w:r>
          </w:p>
        </w:tc>
        <w:tc>
          <w:tcPr>
            <w:tcW w:w="0" w:type="auto"/>
            <w:vAlign w:val="center"/>
            <w:hideMark/>
          </w:tcPr>
          <w:p w14:paraId="212377B5" w14:textId="77777777" w:rsidR="009E6019" w:rsidRPr="009E6019" w:rsidRDefault="009E6019">
            <w:pPr>
              <w:rPr>
                <w:rFonts w:ascii="Helvetica" w:hAnsi="Helvetica"/>
              </w:rPr>
            </w:pPr>
            <w:r w:rsidRPr="009E6019">
              <w:rPr>
                <w:rStyle w:val="search-custom"/>
                <w:rFonts w:ascii="Helvetica" w:hAnsi="Helvetica"/>
              </w:rPr>
              <w:fldChar w:fldCharType="begin"/>
            </w:r>
            <w:r w:rsidRPr="009E6019">
              <w:rPr>
                <w:rStyle w:val="search-custom"/>
                <w:rFonts w:ascii="Helvetica" w:hAnsi="Helvetica"/>
              </w:rPr>
              <w:instrText xml:space="preserve"> HYPERLINK "https://www.neh.gov/grants/education/next-generation-humanities-phd-planning-grants" \o "Link to Additional Information" \t "_blank" </w:instrText>
            </w:r>
            <w:r w:rsidRPr="009E6019">
              <w:rPr>
                <w:rStyle w:val="search-custom"/>
                <w:rFonts w:ascii="Helvetica" w:hAnsi="Helvetica"/>
              </w:rPr>
              <w:fldChar w:fldCharType="separate"/>
            </w:r>
            <w:r w:rsidRPr="009E6019">
              <w:rPr>
                <w:rStyle w:val="Hyperlink"/>
                <w:rFonts w:ascii="Helvetica" w:hAnsi="Helvetica"/>
              </w:rPr>
              <w:t>https://www.neh.gov/grants/education/next-generation-humanities-phd-planning-grants</w:t>
            </w:r>
            <w:r w:rsidRPr="009E6019">
              <w:rPr>
                <w:rStyle w:val="search-custom"/>
                <w:rFonts w:ascii="Helvetica" w:hAnsi="Helvetica"/>
              </w:rPr>
              <w:fldChar w:fldCharType="end"/>
            </w:r>
          </w:p>
        </w:tc>
      </w:tr>
      <w:tr w:rsidR="009E6019" w14:paraId="7A9C9869" w14:textId="77777777" w:rsidTr="009E6019">
        <w:trPr>
          <w:tblCellSpacing w:w="0" w:type="dxa"/>
        </w:trPr>
        <w:tc>
          <w:tcPr>
            <w:tcW w:w="0" w:type="auto"/>
            <w:noWrap/>
            <w:hideMark/>
          </w:tcPr>
          <w:p w14:paraId="62DFAD92" w14:textId="77777777" w:rsidR="009E6019" w:rsidRPr="009E6019" w:rsidRDefault="009E6019" w:rsidP="009E6019">
            <w:pPr>
              <w:rPr>
                <w:rFonts w:ascii="Helvetica" w:hAnsi="Helvetica"/>
                <w:b/>
                <w:bCs/>
              </w:rPr>
            </w:pPr>
            <w:r w:rsidRPr="009E6019">
              <w:rPr>
                <w:rFonts w:ascii="Helvetica" w:hAnsi="Helvetica"/>
                <w:b/>
                <w:bCs/>
              </w:rPr>
              <w:t>Grantor Contact Information:</w:t>
            </w:r>
          </w:p>
        </w:tc>
        <w:tc>
          <w:tcPr>
            <w:tcW w:w="0" w:type="auto"/>
            <w:vAlign w:val="center"/>
            <w:hideMark/>
          </w:tcPr>
          <w:p w14:paraId="3A12B453" w14:textId="77777777" w:rsidR="009E6019" w:rsidRPr="009E6019" w:rsidRDefault="009E6019">
            <w:pPr>
              <w:rPr>
                <w:rFonts w:ascii="Helvetica" w:hAnsi="Helvetica"/>
              </w:rPr>
            </w:pPr>
            <w:r w:rsidRPr="009E6019">
              <w:rPr>
                <w:rStyle w:val="search-custom"/>
                <w:rFonts w:ascii="Helvetica" w:hAnsi="Helvetica"/>
              </w:rPr>
              <w:t>If you have difficulty accessing the full announcement electronically, please contact:</w:t>
            </w:r>
            <w:r w:rsidRPr="009E6019">
              <w:rPr>
                <w:rFonts w:ascii="Helvetica" w:hAnsi="Helvetica"/>
              </w:rPr>
              <w:br/>
            </w:r>
            <w:r w:rsidRPr="009E6019">
              <w:rPr>
                <w:rFonts w:ascii="Helvetica" w:hAnsi="Helvetica"/>
              </w:rPr>
              <w:br/>
            </w:r>
            <w:r w:rsidRPr="009E6019">
              <w:rPr>
                <w:rStyle w:val="search-custom"/>
                <w:rFonts w:ascii="Helvetica" w:hAnsi="Helvetica"/>
              </w:rPr>
              <w:t>nextgen@neh.gov 202-606-8500 nextgen@neh.gov</w:t>
            </w:r>
            <w:r w:rsidRPr="009E6019">
              <w:rPr>
                <w:rStyle w:val="apple-converted-space"/>
                <w:rFonts w:ascii="Helvetica" w:hAnsi="Helvetica"/>
              </w:rPr>
              <w:t> </w:t>
            </w:r>
            <w:r w:rsidRPr="009E6019">
              <w:rPr>
                <w:rFonts w:ascii="Helvetica" w:hAnsi="Helvetica"/>
              </w:rPr>
              <w:br/>
            </w:r>
            <w:r w:rsidRPr="009E6019">
              <w:rPr>
                <w:rFonts w:ascii="Helvetica" w:hAnsi="Helvetica"/>
              </w:rPr>
              <w:br/>
            </w:r>
            <w:hyperlink r:id="rId383" w:history="1">
              <w:r w:rsidRPr="009E6019">
                <w:rPr>
                  <w:rStyle w:val="Hyperlink"/>
                  <w:rFonts w:ascii="Helvetica" w:hAnsi="Helvetica"/>
                </w:rPr>
                <w:t>nextgen@neh.gov</w:t>
              </w:r>
            </w:hyperlink>
          </w:p>
        </w:tc>
      </w:tr>
    </w:tbl>
    <w:p w14:paraId="2630992B" w14:textId="77777777" w:rsidR="009E6019" w:rsidRDefault="009E6019" w:rsidP="009E6019"/>
    <w:p w14:paraId="677FA02C" w14:textId="77777777" w:rsidR="009E6019" w:rsidRDefault="00CD22A1" w:rsidP="009E6019">
      <w:pPr>
        <w:widowControl w:val="0"/>
        <w:autoSpaceDE w:val="0"/>
        <w:autoSpaceDN w:val="0"/>
        <w:adjustRightInd w:val="0"/>
        <w:rPr>
          <w:rFonts w:ascii="Helvetica" w:hAnsi="Helvetica" w:cs="Helvetica"/>
        </w:rPr>
      </w:pPr>
      <w:hyperlink r:id="rId384" w:history="1">
        <w:r w:rsidR="009E6019">
          <w:rPr>
            <w:rFonts w:ascii="Helvetica" w:hAnsi="Helvetica" w:cs="Helvetica"/>
            <w:color w:val="386EFF"/>
            <w:u w:val="single" w:color="386EFF"/>
          </w:rPr>
          <w:t>http://www.grants.gov/web/grants/view-opportunity.html?oppId=297393</w:t>
        </w:r>
      </w:hyperlink>
    </w:p>
    <w:p w14:paraId="25150DD9" w14:textId="77777777" w:rsidR="009E6019" w:rsidRDefault="009E6019" w:rsidP="00114A03">
      <w:pPr>
        <w:widowControl w:val="0"/>
        <w:autoSpaceDE w:val="0"/>
        <w:autoSpaceDN w:val="0"/>
        <w:adjustRightInd w:val="0"/>
        <w:rPr>
          <w:rFonts w:ascii="Helvetica" w:hAnsi="Helvetica" w:cs="Helvetica"/>
        </w:rPr>
      </w:pPr>
    </w:p>
    <w:p w14:paraId="3CD150CC" w14:textId="5DD4654A" w:rsidR="00B756C2" w:rsidRPr="005D3F9C" w:rsidRDefault="00B756C2" w:rsidP="00145FA5">
      <w:pPr>
        <w:widowControl w:val="0"/>
        <w:autoSpaceDE w:val="0"/>
        <w:autoSpaceDN w:val="0"/>
        <w:adjustRightInd w:val="0"/>
        <w:rPr>
          <w:rFonts w:ascii="Helvetica" w:hAnsi="Helvetica" w:cs="Helvetica"/>
          <w:b/>
        </w:rPr>
      </w:pPr>
      <w:bookmarkStart w:id="449" w:name="NEHHumanitiesConnections"/>
      <w:bookmarkEnd w:id="449"/>
      <w:r w:rsidRPr="005D3F9C">
        <w:rPr>
          <w:rFonts w:ascii="Helvetica" w:hAnsi="Helvetica" w:cs="Helvetica"/>
          <w:b/>
        </w:rPr>
        <w:t>Modifications:</w:t>
      </w:r>
    </w:p>
    <w:p w14:paraId="451574FB" w14:textId="77777777" w:rsidR="00B756C2" w:rsidRPr="005D3F9C" w:rsidRDefault="00B756C2" w:rsidP="00B756C2">
      <w:pPr>
        <w:autoSpaceDE w:val="0"/>
        <w:autoSpaceDN w:val="0"/>
        <w:adjustRightInd w:val="0"/>
        <w:rPr>
          <w:rFonts w:ascii="Helvetica" w:hAnsi="Helvetica"/>
        </w:rPr>
      </w:pPr>
    </w:p>
    <w:p w14:paraId="633596FA" w14:textId="77777777" w:rsidR="00B756C2" w:rsidRPr="005D3F9C" w:rsidRDefault="00B756C2" w:rsidP="00B756C2">
      <w:pPr>
        <w:autoSpaceDE w:val="0"/>
        <w:autoSpaceDN w:val="0"/>
        <w:adjustRightInd w:val="0"/>
        <w:rPr>
          <w:rFonts w:ascii="Helvetica" w:hAnsi="Helvetica"/>
          <w:b/>
        </w:rPr>
      </w:pPr>
      <w:bookmarkStart w:id="450" w:name="NEHFellowshipProgram"/>
      <w:bookmarkStart w:id="451" w:name="NEHReminders"/>
      <w:bookmarkEnd w:id="450"/>
      <w:bookmarkEnd w:id="451"/>
      <w:r w:rsidRPr="005D3F9C">
        <w:rPr>
          <w:rFonts w:ascii="Helvetica" w:hAnsi="Helvetica"/>
          <w:b/>
        </w:rPr>
        <w:t>Reminders:</w:t>
      </w:r>
    </w:p>
    <w:p w14:paraId="389B1CED" w14:textId="77777777" w:rsidR="004E2DD9" w:rsidRDefault="004E2DD9" w:rsidP="00530F73">
      <w:pPr>
        <w:widowControl w:val="0"/>
        <w:autoSpaceDE w:val="0"/>
        <w:autoSpaceDN w:val="0"/>
        <w:adjustRightInd w:val="0"/>
        <w:rPr>
          <w:rFonts w:ascii="Helvetica" w:hAnsi="Helvetica" w:cs="Helvetica"/>
          <w:color w:val="386EFF"/>
          <w:u w:val="single" w:color="386EFF"/>
        </w:rPr>
      </w:pPr>
      <w:bookmarkStart w:id="452" w:name="NEHLandmarksAmHist"/>
      <w:bookmarkStart w:id="453" w:name="NEHDigitalProjects"/>
      <w:bookmarkStart w:id="454" w:name="NEHFellowJapan"/>
      <w:bookmarkStart w:id="455" w:name="NEHHumanitiesCollections"/>
      <w:bookmarkStart w:id="456" w:name="NEHSummerStipends"/>
      <w:bookmarkStart w:id="457" w:name="NEHFellowshipIndepResearch"/>
      <w:bookmarkStart w:id="458" w:name="NEHMedia"/>
      <w:bookmarkStart w:id="459" w:name="NEHPublicHumanities"/>
      <w:bookmarkStart w:id="460" w:name="NEHHumanitiesOpenBook"/>
      <w:bookmarkEnd w:id="452"/>
      <w:bookmarkEnd w:id="453"/>
      <w:bookmarkEnd w:id="454"/>
      <w:bookmarkEnd w:id="455"/>
      <w:bookmarkEnd w:id="456"/>
      <w:bookmarkEnd w:id="457"/>
      <w:bookmarkEnd w:id="458"/>
      <w:bookmarkEnd w:id="459"/>
      <w:bookmarkEnd w:id="460"/>
    </w:p>
    <w:p w14:paraId="79ACB329" w14:textId="77777777" w:rsidR="00D407E3" w:rsidRPr="00D407E3" w:rsidRDefault="00D407E3" w:rsidP="00D407E3">
      <w:pPr>
        <w:widowControl w:val="0"/>
        <w:autoSpaceDE w:val="0"/>
        <w:autoSpaceDN w:val="0"/>
        <w:adjustRightInd w:val="0"/>
        <w:rPr>
          <w:rFonts w:ascii="Helvetica" w:hAnsi="Helvetica" w:cs="Helvetica"/>
          <w:highlight w:val="cyan"/>
        </w:rPr>
      </w:pPr>
      <w:bookmarkStart w:id="461" w:name="NEHWar"/>
      <w:bookmarkEnd w:id="461"/>
      <w:r w:rsidRPr="00D407E3">
        <w:rPr>
          <w:rFonts w:ascii="Helvetica" w:hAnsi="Helvetica" w:cs="Helvetica"/>
          <w:highlight w:val="cyan"/>
        </w:rPr>
        <w:t>National Endowment for the Humanities</w:t>
      </w:r>
    </w:p>
    <w:p w14:paraId="71623430" w14:textId="77777777" w:rsidR="00D407E3" w:rsidRDefault="00D407E3" w:rsidP="00D407E3">
      <w:pPr>
        <w:widowControl w:val="0"/>
        <w:autoSpaceDE w:val="0"/>
        <w:autoSpaceDN w:val="0"/>
        <w:adjustRightInd w:val="0"/>
        <w:rPr>
          <w:rFonts w:ascii="Helvetica" w:hAnsi="Helvetica" w:cs="Helvetica"/>
        </w:rPr>
      </w:pPr>
      <w:r w:rsidRPr="00D407E3">
        <w:rPr>
          <w:rFonts w:ascii="Helvetica" w:hAnsi="Helvetica" w:cs="Helvetica"/>
          <w:highlight w:val="cyan"/>
        </w:rPr>
        <w:t>Dialogues on the Experience of War</w:t>
      </w:r>
    </w:p>
    <w:p w14:paraId="5F78FEDC" w14:textId="77777777" w:rsidR="00D407E3" w:rsidRDefault="00D407E3" w:rsidP="00D407E3">
      <w:pPr>
        <w:widowControl w:val="0"/>
        <w:autoSpaceDE w:val="0"/>
        <w:autoSpaceDN w:val="0"/>
        <w:adjustRightInd w:val="0"/>
        <w:rPr>
          <w:rFonts w:ascii="Helvetica" w:hAnsi="Helvetica" w:cs="Helvetica"/>
        </w:rPr>
      </w:pPr>
      <w:r>
        <w:rPr>
          <w:rFonts w:ascii="Helvetica" w:hAnsi="Helvetica" w:cs="Helvetica"/>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D407E3" w:rsidRPr="00166767" w14:paraId="5645F40D" w14:textId="77777777" w:rsidTr="00D407E3">
        <w:trPr>
          <w:tblCellSpacing w:w="0" w:type="dxa"/>
        </w:trPr>
        <w:tc>
          <w:tcPr>
            <w:tcW w:w="0" w:type="auto"/>
            <w:noWrap/>
            <w:hideMark/>
          </w:tcPr>
          <w:p w14:paraId="3FD62DA4" w14:textId="77777777" w:rsidR="00D407E3" w:rsidRPr="00166767" w:rsidRDefault="00D407E3" w:rsidP="00D407E3">
            <w:pPr>
              <w:rPr>
                <w:rFonts w:ascii="Helvetica" w:hAnsi="Helvetica"/>
                <w:b/>
                <w:bCs/>
              </w:rPr>
            </w:pPr>
            <w:r w:rsidRPr="00166767">
              <w:rPr>
                <w:rFonts w:ascii="Helvetica" w:hAnsi="Helvetica"/>
                <w:b/>
                <w:bCs/>
              </w:rPr>
              <w:t>Document Type:</w:t>
            </w:r>
          </w:p>
        </w:tc>
        <w:tc>
          <w:tcPr>
            <w:tcW w:w="0" w:type="auto"/>
            <w:vAlign w:val="center"/>
            <w:hideMark/>
          </w:tcPr>
          <w:p w14:paraId="16A1BFC0" w14:textId="77777777" w:rsidR="00D407E3" w:rsidRPr="00166767" w:rsidRDefault="00D407E3" w:rsidP="00D407E3">
            <w:pPr>
              <w:rPr>
                <w:rFonts w:ascii="Helvetica" w:hAnsi="Helvetica"/>
              </w:rPr>
            </w:pPr>
            <w:r w:rsidRPr="00166767">
              <w:rPr>
                <w:rFonts w:ascii="Helvetica" w:hAnsi="Helvetica"/>
              </w:rPr>
              <w:t>Grants Notice</w:t>
            </w:r>
          </w:p>
        </w:tc>
      </w:tr>
      <w:tr w:rsidR="00D407E3" w:rsidRPr="00166767" w14:paraId="6E317936" w14:textId="77777777" w:rsidTr="00D407E3">
        <w:trPr>
          <w:tblCellSpacing w:w="0" w:type="dxa"/>
        </w:trPr>
        <w:tc>
          <w:tcPr>
            <w:tcW w:w="0" w:type="auto"/>
            <w:noWrap/>
            <w:hideMark/>
          </w:tcPr>
          <w:p w14:paraId="54B0859E" w14:textId="77777777" w:rsidR="00D407E3" w:rsidRPr="00166767" w:rsidRDefault="00D407E3" w:rsidP="00D407E3">
            <w:pPr>
              <w:rPr>
                <w:rFonts w:ascii="Helvetica" w:hAnsi="Helvetica"/>
                <w:b/>
                <w:bCs/>
              </w:rPr>
            </w:pPr>
            <w:r w:rsidRPr="00166767">
              <w:rPr>
                <w:rFonts w:ascii="Helvetica" w:hAnsi="Helvetica"/>
                <w:b/>
                <w:bCs/>
              </w:rPr>
              <w:t>Funding Opportunity Number:</w:t>
            </w:r>
          </w:p>
        </w:tc>
        <w:tc>
          <w:tcPr>
            <w:tcW w:w="0" w:type="auto"/>
            <w:vAlign w:val="center"/>
            <w:hideMark/>
          </w:tcPr>
          <w:p w14:paraId="1302D1A6" w14:textId="77777777" w:rsidR="00D407E3" w:rsidRPr="00166767" w:rsidRDefault="00D407E3" w:rsidP="00D407E3">
            <w:pPr>
              <w:rPr>
                <w:rFonts w:ascii="Helvetica" w:hAnsi="Helvetica"/>
              </w:rPr>
            </w:pPr>
            <w:r w:rsidRPr="00166767">
              <w:rPr>
                <w:rFonts w:ascii="Helvetica" w:hAnsi="Helvetica"/>
              </w:rPr>
              <w:t>20171102-AV</w:t>
            </w:r>
          </w:p>
        </w:tc>
      </w:tr>
      <w:tr w:rsidR="00D407E3" w:rsidRPr="00166767" w14:paraId="61803AF9" w14:textId="77777777" w:rsidTr="00D407E3">
        <w:trPr>
          <w:tblCellSpacing w:w="0" w:type="dxa"/>
        </w:trPr>
        <w:tc>
          <w:tcPr>
            <w:tcW w:w="0" w:type="auto"/>
            <w:noWrap/>
            <w:hideMark/>
          </w:tcPr>
          <w:p w14:paraId="7B03F763" w14:textId="77777777" w:rsidR="00D407E3" w:rsidRPr="00166767" w:rsidRDefault="00D407E3" w:rsidP="00D407E3">
            <w:pPr>
              <w:rPr>
                <w:rFonts w:ascii="Helvetica" w:hAnsi="Helvetica"/>
                <w:b/>
                <w:bCs/>
              </w:rPr>
            </w:pPr>
            <w:r w:rsidRPr="00166767">
              <w:rPr>
                <w:rFonts w:ascii="Helvetica" w:hAnsi="Helvetica"/>
                <w:b/>
                <w:bCs/>
              </w:rPr>
              <w:t>Funding Opportunity Title:</w:t>
            </w:r>
          </w:p>
        </w:tc>
        <w:tc>
          <w:tcPr>
            <w:tcW w:w="0" w:type="auto"/>
            <w:vAlign w:val="center"/>
            <w:hideMark/>
          </w:tcPr>
          <w:p w14:paraId="62368B05" w14:textId="77777777" w:rsidR="00D407E3" w:rsidRPr="00166767" w:rsidRDefault="00D407E3" w:rsidP="00D407E3">
            <w:pPr>
              <w:rPr>
                <w:rFonts w:ascii="Helvetica" w:hAnsi="Helvetica"/>
              </w:rPr>
            </w:pPr>
            <w:r w:rsidRPr="00166767">
              <w:rPr>
                <w:rFonts w:ascii="Helvetica" w:hAnsi="Helvetica"/>
              </w:rPr>
              <w:t>Dialogues on the Experience of War</w:t>
            </w:r>
          </w:p>
        </w:tc>
      </w:tr>
      <w:tr w:rsidR="00D407E3" w:rsidRPr="00166767" w14:paraId="69F073BF" w14:textId="77777777" w:rsidTr="00D407E3">
        <w:trPr>
          <w:tblCellSpacing w:w="0" w:type="dxa"/>
        </w:trPr>
        <w:tc>
          <w:tcPr>
            <w:tcW w:w="0" w:type="auto"/>
            <w:noWrap/>
            <w:hideMark/>
          </w:tcPr>
          <w:p w14:paraId="0F633B7A" w14:textId="77777777" w:rsidR="00D407E3" w:rsidRPr="00166767" w:rsidRDefault="00D407E3" w:rsidP="00D407E3">
            <w:pPr>
              <w:rPr>
                <w:rFonts w:ascii="Helvetica" w:hAnsi="Helvetica"/>
                <w:b/>
                <w:bCs/>
              </w:rPr>
            </w:pPr>
            <w:r w:rsidRPr="00166767">
              <w:rPr>
                <w:rFonts w:ascii="Helvetica" w:hAnsi="Helvetica"/>
                <w:b/>
                <w:bCs/>
              </w:rPr>
              <w:t>Opportunity Category:</w:t>
            </w:r>
          </w:p>
        </w:tc>
        <w:tc>
          <w:tcPr>
            <w:tcW w:w="0" w:type="auto"/>
            <w:vAlign w:val="center"/>
            <w:hideMark/>
          </w:tcPr>
          <w:p w14:paraId="6CED62B4" w14:textId="77777777" w:rsidR="00D407E3" w:rsidRPr="00166767" w:rsidRDefault="00D407E3" w:rsidP="00D407E3">
            <w:pPr>
              <w:rPr>
                <w:rFonts w:ascii="Helvetica" w:hAnsi="Helvetica"/>
              </w:rPr>
            </w:pPr>
            <w:r w:rsidRPr="00166767">
              <w:rPr>
                <w:rFonts w:ascii="Helvetica" w:hAnsi="Helvetica"/>
              </w:rPr>
              <w:t>Discretionary</w:t>
            </w:r>
          </w:p>
        </w:tc>
      </w:tr>
      <w:tr w:rsidR="00D407E3" w:rsidRPr="00166767" w14:paraId="04528B2E" w14:textId="77777777" w:rsidTr="00D407E3">
        <w:trPr>
          <w:tblCellSpacing w:w="0" w:type="dxa"/>
        </w:trPr>
        <w:tc>
          <w:tcPr>
            <w:tcW w:w="0" w:type="auto"/>
            <w:noWrap/>
            <w:hideMark/>
          </w:tcPr>
          <w:p w14:paraId="48955701" w14:textId="77777777" w:rsidR="00D407E3" w:rsidRPr="00166767" w:rsidRDefault="00D407E3" w:rsidP="00D407E3">
            <w:pPr>
              <w:rPr>
                <w:rFonts w:ascii="Helvetica" w:hAnsi="Helvetica"/>
                <w:b/>
                <w:bCs/>
              </w:rPr>
            </w:pPr>
            <w:r w:rsidRPr="00166767">
              <w:rPr>
                <w:rFonts w:ascii="Helvetica" w:hAnsi="Helvetica"/>
                <w:b/>
                <w:bCs/>
              </w:rPr>
              <w:t>Opportunity Category Explanation:</w:t>
            </w:r>
          </w:p>
        </w:tc>
        <w:tc>
          <w:tcPr>
            <w:tcW w:w="0" w:type="auto"/>
            <w:vAlign w:val="center"/>
            <w:hideMark/>
          </w:tcPr>
          <w:p w14:paraId="24379B6E" w14:textId="77777777" w:rsidR="00D407E3" w:rsidRPr="00166767" w:rsidRDefault="00D407E3" w:rsidP="00D407E3">
            <w:pPr>
              <w:rPr>
                <w:rFonts w:ascii="Helvetica" w:hAnsi="Helvetica"/>
              </w:rPr>
            </w:pPr>
            <w:r w:rsidRPr="00166767">
              <w:rPr>
                <w:rFonts w:ascii="Helvetica" w:hAnsi="Helvetica"/>
              </w:rPr>
              <w:t> </w:t>
            </w:r>
          </w:p>
        </w:tc>
      </w:tr>
      <w:tr w:rsidR="00D407E3" w:rsidRPr="00166767" w14:paraId="058E7656" w14:textId="77777777" w:rsidTr="00D407E3">
        <w:trPr>
          <w:tblCellSpacing w:w="0" w:type="dxa"/>
        </w:trPr>
        <w:tc>
          <w:tcPr>
            <w:tcW w:w="0" w:type="auto"/>
            <w:noWrap/>
            <w:hideMark/>
          </w:tcPr>
          <w:p w14:paraId="6DB20A5F" w14:textId="77777777" w:rsidR="00D407E3" w:rsidRPr="00166767" w:rsidRDefault="00D407E3" w:rsidP="00D407E3">
            <w:pPr>
              <w:rPr>
                <w:rFonts w:ascii="Helvetica" w:hAnsi="Helvetica"/>
                <w:b/>
                <w:bCs/>
              </w:rPr>
            </w:pPr>
            <w:r w:rsidRPr="00166767">
              <w:rPr>
                <w:rFonts w:ascii="Helvetica" w:hAnsi="Helvetica"/>
                <w:b/>
                <w:bCs/>
              </w:rPr>
              <w:t>Funding Instrument Type:</w:t>
            </w:r>
          </w:p>
        </w:tc>
        <w:tc>
          <w:tcPr>
            <w:tcW w:w="0" w:type="auto"/>
            <w:vAlign w:val="center"/>
            <w:hideMark/>
          </w:tcPr>
          <w:p w14:paraId="6244D439" w14:textId="77777777" w:rsidR="00D407E3" w:rsidRPr="00166767" w:rsidRDefault="00D407E3" w:rsidP="00D407E3">
            <w:pPr>
              <w:rPr>
                <w:rFonts w:ascii="Helvetica" w:hAnsi="Helvetica"/>
              </w:rPr>
            </w:pPr>
            <w:r w:rsidRPr="00166767">
              <w:rPr>
                <w:rFonts w:ascii="Helvetica" w:hAnsi="Helvetica"/>
              </w:rPr>
              <w:t>Grant</w:t>
            </w:r>
          </w:p>
        </w:tc>
      </w:tr>
      <w:tr w:rsidR="00D407E3" w:rsidRPr="00166767" w14:paraId="4DE04BA5" w14:textId="77777777" w:rsidTr="00D407E3">
        <w:trPr>
          <w:tblCellSpacing w:w="0" w:type="dxa"/>
        </w:trPr>
        <w:tc>
          <w:tcPr>
            <w:tcW w:w="0" w:type="auto"/>
            <w:noWrap/>
            <w:hideMark/>
          </w:tcPr>
          <w:p w14:paraId="455E7CBC" w14:textId="77777777" w:rsidR="00D407E3" w:rsidRPr="00166767" w:rsidRDefault="00D407E3" w:rsidP="00D407E3">
            <w:pPr>
              <w:rPr>
                <w:rFonts w:ascii="Helvetica" w:hAnsi="Helvetica"/>
                <w:b/>
                <w:bCs/>
              </w:rPr>
            </w:pPr>
            <w:r w:rsidRPr="00166767">
              <w:rPr>
                <w:rFonts w:ascii="Helvetica" w:hAnsi="Helvetica"/>
                <w:b/>
                <w:bCs/>
              </w:rPr>
              <w:t>Category of Funding Activity:</w:t>
            </w:r>
          </w:p>
        </w:tc>
        <w:tc>
          <w:tcPr>
            <w:tcW w:w="0" w:type="auto"/>
            <w:vAlign w:val="center"/>
            <w:hideMark/>
          </w:tcPr>
          <w:p w14:paraId="54E41AAD" w14:textId="77777777" w:rsidR="00D407E3" w:rsidRPr="00166767" w:rsidRDefault="00D407E3" w:rsidP="00D407E3">
            <w:pPr>
              <w:rPr>
                <w:rFonts w:ascii="Helvetica" w:hAnsi="Helvetica"/>
              </w:rPr>
            </w:pPr>
            <w:r w:rsidRPr="00166767">
              <w:rPr>
                <w:rFonts w:ascii="Helvetica" w:hAnsi="Helvetica"/>
              </w:rPr>
              <w:t>Humanities (see "Cultural Affairs" in CFDA)</w:t>
            </w:r>
          </w:p>
        </w:tc>
      </w:tr>
      <w:tr w:rsidR="00D407E3" w:rsidRPr="00166767" w14:paraId="43531A56" w14:textId="77777777" w:rsidTr="00D407E3">
        <w:trPr>
          <w:tblCellSpacing w:w="0" w:type="dxa"/>
        </w:trPr>
        <w:tc>
          <w:tcPr>
            <w:tcW w:w="0" w:type="auto"/>
            <w:noWrap/>
            <w:hideMark/>
          </w:tcPr>
          <w:p w14:paraId="30C2C8E4" w14:textId="77777777" w:rsidR="00D407E3" w:rsidRPr="00166767" w:rsidRDefault="00D407E3" w:rsidP="00D407E3">
            <w:pPr>
              <w:rPr>
                <w:rFonts w:ascii="Helvetica" w:hAnsi="Helvetica"/>
                <w:b/>
                <w:bCs/>
              </w:rPr>
            </w:pPr>
            <w:r w:rsidRPr="00166767">
              <w:rPr>
                <w:rFonts w:ascii="Helvetica" w:hAnsi="Helvetica"/>
                <w:b/>
                <w:bCs/>
              </w:rPr>
              <w:t>Category Explanation:</w:t>
            </w:r>
          </w:p>
        </w:tc>
        <w:tc>
          <w:tcPr>
            <w:tcW w:w="0" w:type="auto"/>
            <w:vAlign w:val="center"/>
            <w:hideMark/>
          </w:tcPr>
          <w:p w14:paraId="3BA1A566" w14:textId="77777777" w:rsidR="00D407E3" w:rsidRPr="00166767" w:rsidRDefault="00D407E3" w:rsidP="00D407E3">
            <w:pPr>
              <w:rPr>
                <w:rFonts w:ascii="Helvetica" w:hAnsi="Helvetica"/>
              </w:rPr>
            </w:pPr>
            <w:r w:rsidRPr="00166767">
              <w:rPr>
                <w:rFonts w:ascii="Helvetica" w:hAnsi="Helvetica"/>
              </w:rPr>
              <w:t> </w:t>
            </w:r>
          </w:p>
        </w:tc>
      </w:tr>
      <w:tr w:rsidR="00D407E3" w:rsidRPr="00166767" w14:paraId="4BB97883" w14:textId="77777777" w:rsidTr="00D407E3">
        <w:trPr>
          <w:tblCellSpacing w:w="0" w:type="dxa"/>
        </w:trPr>
        <w:tc>
          <w:tcPr>
            <w:tcW w:w="0" w:type="auto"/>
            <w:noWrap/>
            <w:hideMark/>
          </w:tcPr>
          <w:p w14:paraId="66263EBD" w14:textId="77777777" w:rsidR="00D407E3" w:rsidRPr="00166767" w:rsidRDefault="00D407E3" w:rsidP="00D407E3">
            <w:pPr>
              <w:rPr>
                <w:rFonts w:ascii="Helvetica" w:hAnsi="Helvetica"/>
                <w:b/>
                <w:bCs/>
              </w:rPr>
            </w:pPr>
            <w:r w:rsidRPr="00166767">
              <w:rPr>
                <w:rFonts w:ascii="Helvetica" w:hAnsi="Helvetica"/>
                <w:b/>
                <w:bCs/>
              </w:rPr>
              <w:t>Expected Number of Awards:</w:t>
            </w:r>
          </w:p>
        </w:tc>
        <w:tc>
          <w:tcPr>
            <w:tcW w:w="0" w:type="auto"/>
            <w:vAlign w:val="center"/>
            <w:hideMark/>
          </w:tcPr>
          <w:p w14:paraId="6441CF45" w14:textId="77777777" w:rsidR="00D407E3" w:rsidRPr="00166767" w:rsidRDefault="00D407E3" w:rsidP="00D407E3">
            <w:pPr>
              <w:rPr>
                <w:rFonts w:ascii="Helvetica" w:hAnsi="Helvetica"/>
              </w:rPr>
            </w:pPr>
            <w:r w:rsidRPr="00166767">
              <w:rPr>
                <w:rFonts w:ascii="Helvetica" w:hAnsi="Helvetica"/>
              </w:rPr>
              <w:t> </w:t>
            </w:r>
          </w:p>
        </w:tc>
      </w:tr>
      <w:tr w:rsidR="00D407E3" w:rsidRPr="00166767" w14:paraId="6A0B96E4" w14:textId="77777777" w:rsidTr="00D407E3">
        <w:trPr>
          <w:tblCellSpacing w:w="0" w:type="dxa"/>
        </w:trPr>
        <w:tc>
          <w:tcPr>
            <w:tcW w:w="0" w:type="auto"/>
            <w:noWrap/>
            <w:hideMark/>
          </w:tcPr>
          <w:p w14:paraId="25510964" w14:textId="77777777" w:rsidR="00D407E3" w:rsidRPr="00166767" w:rsidRDefault="00D407E3" w:rsidP="00D407E3">
            <w:pPr>
              <w:rPr>
                <w:rFonts w:ascii="Helvetica" w:hAnsi="Helvetica"/>
                <w:b/>
                <w:bCs/>
              </w:rPr>
            </w:pPr>
            <w:r w:rsidRPr="00166767">
              <w:rPr>
                <w:rFonts w:ascii="Helvetica" w:hAnsi="Helvetica"/>
                <w:b/>
                <w:bCs/>
              </w:rPr>
              <w:t>CFDA Number(s):</w:t>
            </w:r>
          </w:p>
        </w:tc>
        <w:tc>
          <w:tcPr>
            <w:tcW w:w="0" w:type="auto"/>
            <w:vAlign w:val="center"/>
            <w:hideMark/>
          </w:tcPr>
          <w:p w14:paraId="30E205F7" w14:textId="77777777" w:rsidR="00D407E3" w:rsidRPr="00166767" w:rsidRDefault="00D407E3" w:rsidP="00D407E3">
            <w:pPr>
              <w:rPr>
                <w:rFonts w:ascii="Helvetica" w:hAnsi="Helvetica"/>
              </w:rPr>
            </w:pPr>
            <w:r w:rsidRPr="00166767">
              <w:rPr>
                <w:rFonts w:ascii="Helvetica" w:hAnsi="Helvetica"/>
              </w:rPr>
              <w:t>45.163 -- Promotion of the Humanities</w:t>
            </w:r>
            <w:r>
              <w:rPr>
                <w:rFonts w:ascii="Helvetica" w:hAnsi="Helvetica"/>
              </w:rPr>
              <w:t xml:space="preserve"> </w:t>
            </w:r>
            <w:r w:rsidRPr="00166767">
              <w:rPr>
                <w:rFonts w:ascii="Helvetica" w:hAnsi="Helvetica"/>
              </w:rPr>
              <w:t>Professional Development</w:t>
            </w:r>
          </w:p>
        </w:tc>
      </w:tr>
      <w:tr w:rsidR="00D407E3" w:rsidRPr="00166767" w14:paraId="30ECB461" w14:textId="77777777" w:rsidTr="00D407E3">
        <w:trPr>
          <w:tblCellSpacing w:w="0" w:type="dxa"/>
        </w:trPr>
        <w:tc>
          <w:tcPr>
            <w:tcW w:w="0" w:type="auto"/>
            <w:noWrap/>
            <w:hideMark/>
          </w:tcPr>
          <w:p w14:paraId="59A89194" w14:textId="77777777" w:rsidR="00D407E3" w:rsidRPr="00166767" w:rsidRDefault="00D407E3" w:rsidP="00D407E3">
            <w:pPr>
              <w:rPr>
                <w:rFonts w:ascii="Helvetica" w:hAnsi="Helvetica"/>
                <w:b/>
                <w:bCs/>
              </w:rPr>
            </w:pPr>
            <w:r w:rsidRPr="00166767">
              <w:rPr>
                <w:rFonts w:ascii="Helvetica" w:hAnsi="Helvetica"/>
                <w:b/>
                <w:bCs/>
              </w:rPr>
              <w:t>Cost Sharing or Matching Requirement:</w:t>
            </w:r>
          </w:p>
        </w:tc>
        <w:tc>
          <w:tcPr>
            <w:tcW w:w="0" w:type="auto"/>
            <w:vAlign w:val="center"/>
            <w:hideMark/>
          </w:tcPr>
          <w:p w14:paraId="32E5B20F" w14:textId="77777777" w:rsidR="00D407E3" w:rsidRPr="00166767" w:rsidRDefault="00D407E3" w:rsidP="00D407E3">
            <w:pPr>
              <w:rPr>
                <w:rFonts w:ascii="Helvetica" w:hAnsi="Helvetica"/>
              </w:rPr>
            </w:pPr>
            <w:r w:rsidRPr="00166767">
              <w:rPr>
                <w:rFonts w:ascii="Helvetica" w:hAnsi="Helvetica"/>
              </w:rPr>
              <w:t>No</w:t>
            </w:r>
          </w:p>
        </w:tc>
      </w:tr>
      <w:tr w:rsidR="00D407E3" w:rsidRPr="00166767" w14:paraId="210A83B2" w14:textId="77777777" w:rsidTr="00D407E3">
        <w:trPr>
          <w:tblCellSpacing w:w="0" w:type="dxa"/>
        </w:trPr>
        <w:tc>
          <w:tcPr>
            <w:tcW w:w="0" w:type="auto"/>
            <w:noWrap/>
            <w:hideMark/>
          </w:tcPr>
          <w:p w14:paraId="03D0B94B" w14:textId="77777777" w:rsidR="00D407E3" w:rsidRPr="00166767" w:rsidRDefault="00D407E3" w:rsidP="00D407E3">
            <w:pPr>
              <w:rPr>
                <w:rFonts w:ascii="Helvetica" w:hAnsi="Helvetica"/>
                <w:b/>
                <w:bCs/>
              </w:rPr>
            </w:pPr>
            <w:r w:rsidRPr="00166767">
              <w:rPr>
                <w:rFonts w:ascii="Helvetica" w:hAnsi="Helvetica"/>
                <w:b/>
                <w:bCs/>
              </w:rPr>
              <w:t>Version:</w:t>
            </w:r>
          </w:p>
        </w:tc>
        <w:tc>
          <w:tcPr>
            <w:tcW w:w="0" w:type="auto"/>
            <w:vAlign w:val="center"/>
            <w:hideMark/>
          </w:tcPr>
          <w:p w14:paraId="796133BB" w14:textId="77777777" w:rsidR="00D407E3" w:rsidRPr="00166767" w:rsidRDefault="00D407E3" w:rsidP="00D407E3">
            <w:pPr>
              <w:rPr>
                <w:rFonts w:ascii="Helvetica" w:hAnsi="Helvetica"/>
              </w:rPr>
            </w:pPr>
            <w:r w:rsidRPr="00166767">
              <w:rPr>
                <w:rFonts w:ascii="Helvetica" w:hAnsi="Helvetica"/>
              </w:rPr>
              <w:t>Synopsis 1</w:t>
            </w:r>
          </w:p>
        </w:tc>
      </w:tr>
      <w:tr w:rsidR="00D407E3" w:rsidRPr="00166767" w14:paraId="003545A1" w14:textId="77777777" w:rsidTr="00D407E3">
        <w:trPr>
          <w:tblCellSpacing w:w="0" w:type="dxa"/>
        </w:trPr>
        <w:tc>
          <w:tcPr>
            <w:tcW w:w="0" w:type="auto"/>
            <w:noWrap/>
            <w:hideMark/>
          </w:tcPr>
          <w:p w14:paraId="2B6B19C2" w14:textId="77777777" w:rsidR="00D407E3" w:rsidRPr="00166767" w:rsidRDefault="00D407E3" w:rsidP="00D407E3">
            <w:pPr>
              <w:rPr>
                <w:rFonts w:ascii="Helvetica" w:hAnsi="Helvetica"/>
                <w:b/>
                <w:bCs/>
              </w:rPr>
            </w:pPr>
            <w:r w:rsidRPr="00166767">
              <w:rPr>
                <w:rFonts w:ascii="Helvetica" w:hAnsi="Helvetica"/>
                <w:b/>
                <w:bCs/>
              </w:rPr>
              <w:t>Posted Date:</w:t>
            </w:r>
          </w:p>
        </w:tc>
        <w:tc>
          <w:tcPr>
            <w:tcW w:w="0" w:type="auto"/>
            <w:vAlign w:val="center"/>
            <w:hideMark/>
          </w:tcPr>
          <w:p w14:paraId="46C7F600" w14:textId="77777777" w:rsidR="00D407E3" w:rsidRPr="00166767" w:rsidRDefault="00D407E3" w:rsidP="00D407E3">
            <w:pPr>
              <w:rPr>
                <w:rFonts w:ascii="Helvetica" w:hAnsi="Helvetica"/>
              </w:rPr>
            </w:pPr>
            <w:r w:rsidRPr="00166767">
              <w:rPr>
                <w:rFonts w:ascii="Helvetica" w:hAnsi="Helvetica"/>
              </w:rPr>
              <w:t>Sep 01, 2017</w:t>
            </w:r>
          </w:p>
        </w:tc>
      </w:tr>
      <w:tr w:rsidR="00D407E3" w:rsidRPr="00166767" w14:paraId="63E5FE79" w14:textId="77777777" w:rsidTr="00D407E3">
        <w:trPr>
          <w:tblCellSpacing w:w="0" w:type="dxa"/>
        </w:trPr>
        <w:tc>
          <w:tcPr>
            <w:tcW w:w="0" w:type="auto"/>
            <w:noWrap/>
            <w:hideMark/>
          </w:tcPr>
          <w:p w14:paraId="16BCECFC" w14:textId="77777777" w:rsidR="00D407E3" w:rsidRPr="00166767" w:rsidRDefault="00D407E3" w:rsidP="00D407E3">
            <w:pPr>
              <w:rPr>
                <w:rFonts w:ascii="Helvetica" w:hAnsi="Helvetica"/>
                <w:b/>
                <w:bCs/>
              </w:rPr>
            </w:pPr>
            <w:r w:rsidRPr="00166767">
              <w:rPr>
                <w:rFonts w:ascii="Helvetica" w:hAnsi="Helvetica"/>
                <w:b/>
                <w:bCs/>
              </w:rPr>
              <w:t>Last Updated Date:</w:t>
            </w:r>
          </w:p>
        </w:tc>
        <w:tc>
          <w:tcPr>
            <w:tcW w:w="0" w:type="auto"/>
            <w:vAlign w:val="center"/>
            <w:hideMark/>
          </w:tcPr>
          <w:p w14:paraId="68DC3B90" w14:textId="77777777" w:rsidR="00D407E3" w:rsidRPr="00166767" w:rsidRDefault="00D407E3" w:rsidP="00D407E3">
            <w:pPr>
              <w:rPr>
                <w:rFonts w:ascii="Helvetica" w:hAnsi="Helvetica"/>
              </w:rPr>
            </w:pPr>
            <w:r w:rsidRPr="00166767">
              <w:rPr>
                <w:rFonts w:ascii="Helvetica" w:hAnsi="Helvetica"/>
              </w:rPr>
              <w:t>Sep 01, 2017</w:t>
            </w:r>
          </w:p>
        </w:tc>
      </w:tr>
      <w:tr w:rsidR="00D407E3" w:rsidRPr="00166767" w14:paraId="2FFBF604" w14:textId="77777777" w:rsidTr="00D407E3">
        <w:trPr>
          <w:tblCellSpacing w:w="0" w:type="dxa"/>
        </w:trPr>
        <w:tc>
          <w:tcPr>
            <w:tcW w:w="0" w:type="auto"/>
            <w:noWrap/>
            <w:hideMark/>
          </w:tcPr>
          <w:p w14:paraId="09606158" w14:textId="77777777" w:rsidR="00D407E3" w:rsidRPr="00166767" w:rsidRDefault="00D407E3" w:rsidP="00D407E3">
            <w:pPr>
              <w:rPr>
                <w:rFonts w:ascii="Helvetica" w:hAnsi="Helvetica"/>
                <w:b/>
                <w:bCs/>
              </w:rPr>
            </w:pPr>
            <w:r w:rsidRPr="00166767">
              <w:rPr>
                <w:rFonts w:ascii="Helvetica" w:hAnsi="Helvetica"/>
                <w:b/>
                <w:bCs/>
              </w:rPr>
              <w:t>Original Closing Date for Applications:</w:t>
            </w:r>
          </w:p>
        </w:tc>
        <w:tc>
          <w:tcPr>
            <w:tcW w:w="0" w:type="auto"/>
            <w:vAlign w:val="center"/>
            <w:hideMark/>
          </w:tcPr>
          <w:p w14:paraId="51832A56" w14:textId="77777777" w:rsidR="00D407E3" w:rsidRPr="00166767" w:rsidRDefault="00D407E3" w:rsidP="00D407E3">
            <w:pPr>
              <w:rPr>
                <w:rFonts w:ascii="Helvetica" w:hAnsi="Helvetica"/>
              </w:rPr>
            </w:pPr>
            <w:r w:rsidRPr="00166767">
              <w:rPr>
                <w:rFonts w:ascii="Helvetica" w:hAnsi="Helvetica"/>
              </w:rPr>
              <w:t>Nov 02, 2017 </w:t>
            </w:r>
          </w:p>
        </w:tc>
      </w:tr>
      <w:tr w:rsidR="00D407E3" w:rsidRPr="00166767" w14:paraId="509EB67A" w14:textId="77777777" w:rsidTr="00D407E3">
        <w:trPr>
          <w:tblCellSpacing w:w="0" w:type="dxa"/>
        </w:trPr>
        <w:tc>
          <w:tcPr>
            <w:tcW w:w="0" w:type="auto"/>
            <w:noWrap/>
            <w:hideMark/>
          </w:tcPr>
          <w:p w14:paraId="7019C9F2" w14:textId="77777777" w:rsidR="00D407E3" w:rsidRPr="00166767" w:rsidRDefault="00D407E3" w:rsidP="00D407E3">
            <w:pPr>
              <w:rPr>
                <w:rFonts w:ascii="Helvetica" w:hAnsi="Helvetica"/>
                <w:b/>
                <w:bCs/>
              </w:rPr>
            </w:pPr>
            <w:r w:rsidRPr="00166767">
              <w:rPr>
                <w:rFonts w:ascii="Helvetica" w:hAnsi="Helvetica"/>
                <w:b/>
                <w:bCs/>
              </w:rPr>
              <w:t>Current Closing Date for Applications:</w:t>
            </w:r>
          </w:p>
        </w:tc>
        <w:tc>
          <w:tcPr>
            <w:tcW w:w="0" w:type="auto"/>
            <w:vAlign w:val="center"/>
            <w:hideMark/>
          </w:tcPr>
          <w:p w14:paraId="28654898" w14:textId="77777777" w:rsidR="00D407E3" w:rsidRPr="00166767" w:rsidRDefault="00D407E3" w:rsidP="00D407E3">
            <w:pPr>
              <w:rPr>
                <w:rFonts w:ascii="Helvetica" w:hAnsi="Helvetica"/>
              </w:rPr>
            </w:pPr>
            <w:r w:rsidRPr="00166767">
              <w:rPr>
                <w:rFonts w:ascii="Helvetica" w:hAnsi="Helvetica"/>
              </w:rPr>
              <w:t>Nov 02, 2017 </w:t>
            </w:r>
          </w:p>
        </w:tc>
      </w:tr>
      <w:tr w:rsidR="00D407E3" w:rsidRPr="00166767" w14:paraId="2FCA2EAF" w14:textId="77777777" w:rsidTr="00D407E3">
        <w:trPr>
          <w:tblCellSpacing w:w="0" w:type="dxa"/>
        </w:trPr>
        <w:tc>
          <w:tcPr>
            <w:tcW w:w="0" w:type="auto"/>
            <w:noWrap/>
            <w:hideMark/>
          </w:tcPr>
          <w:p w14:paraId="73CB3631" w14:textId="77777777" w:rsidR="00D407E3" w:rsidRPr="00166767" w:rsidRDefault="00D407E3" w:rsidP="00D407E3">
            <w:pPr>
              <w:rPr>
                <w:rFonts w:ascii="Helvetica" w:hAnsi="Helvetica"/>
                <w:b/>
                <w:bCs/>
              </w:rPr>
            </w:pPr>
            <w:r w:rsidRPr="00166767">
              <w:rPr>
                <w:rFonts w:ascii="Helvetica" w:hAnsi="Helvetica"/>
                <w:b/>
                <w:bCs/>
              </w:rPr>
              <w:t>Archive Date:</w:t>
            </w:r>
          </w:p>
        </w:tc>
        <w:tc>
          <w:tcPr>
            <w:tcW w:w="0" w:type="auto"/>
            <w:vAlign w:val="center"/>
            <w:hideMark/>
          </w:tcPr>
          <w:p w14:paraId="55EAE7C4" w14:textId="77777777" w:rsidR="00D407E3" w:rsidRPr="00166767" w:rsidRDefault="00D407E3" w:rsidP="00D407E3">
            <w:pPr>
              <w:rPr>
                <w:rFonts w:ascii="Helvetica" w:hAnsi="Helvetica"/>
              </w:rPr>
            </w:pPr>
            <w:r w:rsidRPr="00166767">
              <w:rPr>
                <w:rFonts w:ascii="Helvetica" w:hAnsi="Helvetica"/>
              </w:rPr>
              <w:t> </w:t>
            </w:r>
          </w:p>
        </w:tc>
      </w:tr>
      <w:tr w:rsidR="00D407E3" w:rsidRPr="00166767" w14:paraId="3EAE04AF" w14:textId="77777777" w:rsidTr="00D407E3">
        <w:trPr>
          <w:tblCellSpacing w:w="0" w:type="dxa"/>
        </w:trPr>
        <w:tc>
          <w:tcPr>
            <w:tcW w:w="0" w:type="auto"/>
            <w:noWrap/>
            <w:hideMark/>
          </w:tcPr>
          <w:p w14:paraId="7A6DB94D" w14:textId="77777777" w:rsidR="00D407E3" w:rsidRPr="00166767" w:rsidRDefault="00D407E3" w:rsidP="00D407E3">
            <w:pPr>
              <w:rPr>
                <w:rFonts w:ascii="Helvetica" w:hAnsi="Helvetica"/>
                <w:b/>
                <w:bCs/>
              </w:rPr>
            </w:pPr>
            <w:r w:rsidRPr="00166767">
              <w:rPr>
                <w:rFonts w:ascii="Helvetica" w:hAnsi="Helvetica"/>
                <w:b/>
                <w:bCs/>
              </w:rPr>
              <w:t>Estimated Total Program Funding:</w:t>
            </w:r>
          </w:p>
        </w:tc>
        <w:tc>
          <w:tcPr>
            <w:tcW w:w="0" w:type="auto"/>
            <w:vAlign w:val="center"/>
            <w:hideMark/>
          </w:tcPr>
          <w:p w14:paraId="5E6AB4FC" w14:textId="77777777" w:rsidR="00D407E3" w:rsidRPr="00166767" w:rsidRDefault="00D407E3" w:rsidP="00D407E3">
            <w:pPr>
              <w:rPr>
                <w:rFonts w:ascii="Helvetica" w:hAnsi="Helvetica"/>
              </w:rPr>
            </w:pPr>
            <w:r w:rsidRPr="00166767">
              <w:rPr>
                <w:rFonts w:ascii="Helvetica" w:hAnsi="Helvetica"/>
              </w:rPr>
              <w:t> </w:t>
            </w:r>
          </w:p>
        </w:tc>
      </w:tr>
      <w:tr w:rsidR="00D407E3" w:rsidRPr="00166767" w14:paraId="5A5F6374" w14:textId="77777777" w:rsidTr="00D407E3">
        <w:trPr>
          <w:tblCellSpacing w:w="0" w:type="dxa"/>
        </w:trPr>
        <w:tc>
          <w:tcPr>
            <w:tcW w:w="0" w:type="auto"/>
            <w:noWrap/>
            <w:hideMark/>
          </w:tcPr>
          <w:p w14:paraId="34F67EF3" w14:textId="77777777" w:rsidR="00D407E3" w:rsidRPr="00166767" w:rsidRDefault="00D407E3" w:rsidP="00D407E3">
            <w:pPr>
              <w:rPr>
                <w:rFonts w:ascii="Helvetica" w:hAnsi="Helvetica"/>
                <w:b/>
                <w:bCs/>
              </w:rPr>
            </w:pPr>
            <w:r w:rsidRPr="00166767">
              <w:rPr>
                <w:rFonts w:ascii="Helvetica" w:hAnsi="Helvetica"/>
                <w:b/>
                <w:bCs/>
              </w:rPr>
              <w:t>Award Ceiling:</w:t>
            </w:r>
          </w:p>
        </w:tc>
        <w:tc>
          <w:tcPr>
            <w:tcW w:w="0" w:type="auto"/>
            <w:vAlign w:val="center"/>
            <w:hideMark/>
          </w:tcPr>
          <w:p w14:paraId="6F70EDCA" w14:textId="77777777" w:rsidR="00D407E3" w:rsidRPr="00166767" w:rsidRDefault="00D407E3" w:rsidP="00D407E3">
            <w:pPr>
              <w:rPr>
                <w:rFonts w:ascii="Helvetica" w:hAnsi="Helvetica"/>
              </w:rPr>
            </w:pPr>
            <w:r w:rsidRPr="00166767">
              <w:rPr>
                <w:rFonts w:ascii="Helvetica" w:hAnsi="Helvetica"/>
              </w:rPr>
              <w:t>$100,000</w:t>
            </w:r>
          </w:p>
        </w:tc>
      </w:tr>
      <w:tr w:rsidR="00D407E3" w:rsidRPr="00166767" w14:paraId="6FF1A1B5" w14:textId="77777777" w:rsidTr="00D407E3">
        <w:trPr>
          <w:tblCellSpacing w:w="0" w:type="dxa"/>
        </w:trPr>
        <w:tc>
          <w:tcPr>
            <w:tcW w:w="0" w:type="auto"/>
            <w:noWrap/>
            <w:hideMark/>
          </w:tcPr>
          <w:p w14:paraId="187749C3" w14:textId="77777777" w:rsidR="00D407E3" w:rsidRPr="00166767" w:rsidRDefault="00D407E3" w:rsidP="00D407E3">
            <w:pPr>
              <w:rPr>
                <w:rFonts w:ascii="Helvetica" w:hAnsi="Helvetica"/>
                <w:b/>
                <w:bCs/>
              </w:rPr>
            </w:pPr>
            <w:r w:rsidRPr="00166767">
              <w:rPr>
                <w:rFonts w:ascii="Helvetica" w:hAnsi="Helvetica"/>
                <w:b/>
                <w:bCs/>
              </w:rPr>
              <w:t>Award Floor:</w:t>
            </w:r>
          </w:p>
        </w:tc>
        <w:tc>
          <w:tcPr>
            <w:tcW w:w="0" w:type="auto"/>
            <w:vAlign w:val="center"/>
            <w:hideMark/>
          </w:tcPr>
          <w:p w14:paraId="3355718B" w14:textId="77777777" w:rsidR="00D407E3" w:rsidRPr="00166767" w:rsidRDefault="00D407E3" w:rsidP="00D407E3">
            <w:pPr>
              <w:rPr>
                <w:rFonts w:ascii="Helvetica" w:hAnsi="Helvetica"/>
              </w:rPr>
            </w:pPr>
            <w:r w:rsidRPr="00166767">
              <w:rPr>
                <w:rFonts w:ascii="Helvetica" w:hAnsi="Helvetica"/>
              </w:rPr>
              <w:t>$1</w:t>
            </w:r>
          </w:p>
        </w:tc>
      </w:tr>
      <w:tr w:rsidR="00D407E3" w:rsidRPr="00166767" w14:paraId="682FEEEE" w14:textId="77777777" w:rsidTr="00D407E3">
        <w:trPr>
          <w:tblCellSpacing w:w="0" w:type="dxa"/>
        </w:trPr>
        <w:tc>
          <w:tcPr>
            <w:tcW w:w="0" w:type="auto"/>
            <w:noWrap/>
            <w:hideMark/>
          </w:tcPr>
          <w:p w14:paraId="23D59025" w14:textId="77777777" w:rsidR="00D407E3" w:rsidRPr="00166767" w:rsidRDefault="00D407E3" w:rsidP="00D407E3">
            <w:pPr>
              <w:rPr>
                <w:rFonts w:ascii="Helvetica" w:hAnsi="Helvetica"/>
                <w:b/>
                <w:bCs/>
              </w:rPr>
            </w:pPr>
            <w:r w:rsidRPr="00166767">
              <w:rPr>
                <w:rFonts w:ascii="Helvetica" w:hAnsi="Helvetica"/>
                <w:b/>
                <w:bCs/>
              </w:rPr>
              <w:t>Eligible Applicants:</w:t>
            </w:r>
          </w:p>
        </w:tc>
        <w:tc>
          <w:tcPr>
            <w:tcW w:w="0" w:type="auto"/>
            <w:vAlign w:val="center"/>
            <w:hideMark/>
          </w:tcPr>
          <w:p w14:paraId="5307AACA" w14:textId="77777777" w:rsidR="00D407E3" w:rsidRPr="00166767" w:rsidRDefault="00D407E3" w:rsidP="00D407E3">
            <w:pPr>
              <w:rPr>
                <w:rFonts w:ascii="Helvetica" w:hAnsi="Helvetica"/>
              </w:rPr>
            </w:pPr>
            <w:r w:rsidRPr="00166767">
              <w:rPr>
                <w:rFonts w:ascii="Helvetica" w:hAnsi="Helvetica"/>
              </w:rPr>
              <w:t>County governments</w:t>
            </w:r>
            <w:r w:rsidRPr="00166767">
              <w:rPr>
                <w:rFonts w:ascii="Helvetica" w:hAnsi="Helvetica"/>
              </w:rPr>
              <w:br/>
              <w:t>Public and State controlled institutions of higher education</w:t>
            </w:r>
            <w:r w:rsidRPr="00166767">
              <w:rPr>
                <w:rFonts w:ascii="Helvetica" w:hAnsi="Helvetica"/>
              </w:rPr>
              <w:br/>
              <w:t>Native American tribal governments (Federally recognized)</w:t>
            </w:r>
            <w:r w:rsidRPr="00166767">
              <w:rPr>
                <w:rFonts w:ascii="Helvetica" w:hAnsi="Helvetica"/>
              </w:rPr>
              <w:br/>
              <w:t>Private institutions of higher education</w:t>
            </w:r>
            <w:r w:rsidRPr="00166767">
              <w:rPr>
                <w:rFonts w:ascii="Helvetica" w:hAnsi="Helvetica"/>
              </w:rPr>
              <w:br/>
              <w:t>Nonprofits having a 501(c)(3) status with the IRS, other than institutions of higher education</w:t>
            </w:r>
            <w:r w:rsidRPr="00166767">
              <w:rPr>
                <w:rFonts w:ascii="Helvetica" w:hAnsi="Helvetica"/>
              </w:rPr>
              <w:br/>
              <w:t>City or township governments</w:t>
            </w:r>
            <w:r w:rsidRPr="00166767">
              <w:rPr>
                <w:rFonts w:ascii="Helvetica" w:hAnsi="Helvetica"/>
              </w:rPr>
              <w:br/>
              <w:t>State governments</w:t>
            </w:r>
            <w:r w:rsidRPr="00166767">
              <w:rPr>
                <w:rFonts w:ascii="Helvetica" w:hAnsi="Helvetica"/>
              </w:rPr>
              <w:br/>
              <w:t>Special district governments</w:t>
            </w:r>
          </w:p>
        </w:tc>
      </w:tr>
      <w:tr w:rsidR="00D407E3" w14:paraId="70997ED1" w14:textId="77777777" w:rsidTr="00D407E3">
        <w:trPr>
          <w:tblCellSpacing w:w="0" w:type="dxa"/>
        </w:trPr>
        <w:tc>
          <w:tcPr>
            <w:tcW w:w="0" w:type="auto"/>
            <w:noWrap/>
            <w:hideMark/>
          </w:tcPr>
          <w:p w14:paraId="11EE21B7" w14:textId="77777777" w:rsidR="00D407E3" w:rsidRPr="00166767" w:rsidRDefault="00D407E3" w:rsidP="00D407E3">
            <w:pPr>
              <w:rPr>
                <w:rFonts w:ascii="Helvetica" w:hAnsi="Helvetica"/>
                <w:b/>
                <w:bCs/>
              </w:rPr>
            </w:pPr>
            <w:r w:rsidRPr="00166767">
              <w:rPr>
                <w:rFonts w:ascii="Helvetica" w:hAnsi="Helvetica"/>
                <w:b/>
                <w:bCs/>
              </w:rPr>
              <w:t>Agency Name:</w:t>
            </w:r>
          </w:p>
        </w:tc>
        <w:tc>
          <w:tcPr>
            <w:tcW w:w="0" w:type="auto"/>
            <w:vAlign w:val="center"/>
            <w:hideMark/>
          </w:tcPr>
          <w:p w14:paraId="7790299E" w14:textId="77777777" w:rsidR="00D407E3" w:rsidRPr="00166767" w:rsidRDefault="00D407E3" w:rsidP="00D407E3">
            <w:pPr>
              <w:rPr>
                <w:rFonts w:ascii="Helvetica" w:hAnsi="Helvetica"/>
              </w:rPr>
            </w:pPr>
            <w:r w:rsidRPr="00166767">
              <w:rPr>
                <w:rStyle w:val="search-custom"/>
                <w:rFonts w:ascii="Helvetica" w:hAnsi="Helvetica"/>
              </w:rPr>
              <w:t>National Endowment for the Humanities</w:t>
            </w:r>
          </w:p>
        </w:tc>
      </w:tr>
      <w:tr w:rsidR="00D407E3" w14:paraId="1839FCD7" w14:textId="77777777" w:rsidTr="00D407E3">
        <w:trPr>
          <w:tblCellSpacing w:w="0" w:type="dxa"/>
        </w:trPr>
        <w:tc>
          <w:tcPr>
            <w:tcW w:w="0" w:type="auto"/>
            <w:noWrap/>
            <w:hideMark/>
          </w:tcPr>
          <w:p w14:paraId="4BA311D5" w14:textId="77777777" w:rsidR="00D407E3" w:rsidRPr="00166767" w:rsidRDefault="00D407E3" w:rsidP="00D407E3">
            <w:pPr>
              <w:rPr>
                <w:rFonts w:ascii="Helvetica" w:hAnsi="Helvetica"/>
                <w:b/>
                <w:bCs/>
              </w:rPr>
            </w:pPr>
            <w:r w:rsidRPr="00166767">
              <w:rPr>
                <w:rFonts w:ascii="Helvetica" w:hAnsi="Helvetica"/>
                <w:b/>
                <w:bCs/>
              </w:rPr>
              <w:t>Description:</w:t>
            </w:r>
          </w:p>
        </w:tc>
        <w:tc>
          <w:tcPr>
            <w:tcW w:w="0" w:type="auto"/>
            <w:vAlign w:val="center"/>
            <w:hideMark/>
          </w:tcPr>
          <w:p w14:paraId="49F00699" w14:textId="77777777" w:rsidR="00D407E3" w:rsidRPr="00166767" w:rsidRDefault="00D407E3" w:rsidP="00D407E3">
            <w:pPr>
              <w:rPr>
                <w:rFonts w:ascii="Helvetica" w:hAnsi="Helvetica"/>
              </w:rPr>
            </w:pPr>
            <w:r w:rsidRPr="00166767">
              <w:rPr>
                <w:rStyle w:val="search-custom"/>
                <w:rFonts w:ascii="Helvetica" w:hAnsi="Helvetica"/>
              </w:rPr>
              <w:t>The National Endowment for the Humanities offers the Dialogues on the Experience of War program as part of its current initiative, Standing Together: The Humanities and the Experience of War. The program supports the study and discussion of important humanities sources about war, in the belief that these sources can help U.S. military veterans and others think more deeply about the issues raised by war and military service. Although the program is primarily designed to reach military veterans, men and women in active service, military families, and interested members of the public may also participate. The program awards grants of up to $100,000 that will support • the convening of at least two discussion programs for no fewer than fifteen participants; and • the creation of a preparatory program to recruit and train program discussion leaders (NEH Discussion Leaders). Discussion programs may take place on college and university campuses, in veterans’ centers, at public libraries and museums, and at other community venues.</w:t>
            </w:r>
          </w:p>
        </w:tc>
      </w:tr>
      <w:tr w:rsidR="00D407E3" w14:paraId="35926AC9" w14:textId="77777777" w:rsidTr="00D407E3">
        <w:trPr>
          <w:tblCellSpacing w:w="0" w:type="dxa"/>
        </w:trPr>
        <w:tc>
          <w:tcPr>
            <w:tcW w:w="0" w:type="auto"/>
            <w:noWrap/>
            <w:hideMark/>
          </w:tcPr>
          <w:p w14:paraId="03A5951B" w14:textId="77777777" w:rsidR="00D407E3" w:rsidRPr="00166767" w:rsidRDefault="00D407E3" w:rsidP="00D407E3">
            <w:pPr>
              <w:rPr>
                <w:rFonts w:ascii="Helvetica" w:hAnsi="Helvetica"/>
                <w:b/>
                <w:bCs/>
              </w:rPr>
            </w:pPr>
            <w:r w:rsidRPr="00166767">
              <w:rPr>
                <w:rFonts w:ascii="Helvetica" w:hAnsi="Helvetica"/>
                <w:b/>
                <w:bCs/>
              </w:rPr>
              <w:t>Link to Additional Information:</w:t>
            </w:r>
          </w:p>
        </w:tc>
        <w:tc>
          <w:tcPr>
            <w:tcW w:w="0" w:type="auto"/>
            <w:vAlign w:val="center"/>
            <w:hideMark/>
          </w:tcPr>
          <w:p w14:paraId="0255EDDA" w14:textId="77777777" w:rsidR="00D407E3" w:rsidRPr="00166767" w:rsidRDefault="00D407E3" w:rsidP="00D407E3">
            <w:pPr>
              <w:rPr>
                <w:rFonts w:ascii="Helvetica" w:hAnsi="Helvetica"/>
              </w:rPr>
            </w:pPr>
            <w:r w:rsidRPr="00166767">
              <w:rPr>
                <w:rStyle w:val="search-custom"/>
                <w:rFonts w:ascii="Helvetica" w:hAnsi="Helvetica"/>
              </w:rPr>
              <w:fldChar w:fldCharType="begin"/>
            </w:r>
            <w:r w:rsidRPr="00166767">
              <w:rPr>
                <w:rStyle w:val="search-custom"/>
                <w:rFonts w:ascii="Helvetica" w:hAnsi="Helvetica"/>
              </w:rPr>
              <w:instrText xml:space="preserve"> HYPERLINK "https://www.neh.gov/grants/education/dialogues-the-experience-war" \o "Link to Additional Information" \t "_blank" </w:instrText>
            </w:r>
            <w:r w:rsidRPr="00166767">
              <w:rPr>
                <w:rStyle w:val="search-custom"/>
                <w:rFonts w:ascii="Helvetica" w:hAnsi="Helvetica"/>
              </w:rPr>
              <w:fldChar w:fldCharType="separate"/>
            </w:r>
            <w:r w:rsidRPr="00166767">
              <w:rPr>
                <w:rStyle w:val="Hyperlink"/>
                <w:rFonts w:ascii="Helvetica" w:hAnsi="Helvetica"/>
              </w:rPr>
              <w:t>https://www.neh.gov/grants/education/dialogues-the-experience-war</w:t>
            </w:r>
            <w:r w:rsidRPr="00166767">
              <w:rPr>
                <w:rStyle w:val="search-custom"/>
                <w:rFonts w:ascii="Helvetica" w:hAnsi="Helvetica"/>
              </w:rPr>
              <w:fldChar w:fldCharType="end"/>
            </w:r>
          </w:p>
        </w:tc>
      </w:tr>
      <w:tr w:rsidR="00D407E3" w14:paraId="4E788761" w14:textId="77777777" w:rsidTr="00D407E3">
        <w:trPr>
          <w:tblCellSpacing w:w="0" w:type="dxa"/>
        </w:trPr>
        <w:tc>
          <w:tcPr>
            <w:tcW w:w="0" w:type="auto"/>
            <w:noWrap/>
            <w:hideMark/>
          </w:tcPr>
          <w:p w14:paraId="4D176967" w14:textId="77777777" w:rsidR="00D407E3" w:rsidRPr="00166767" w:rsidRDefault="00D407E3" w:rsidP="00D407E3">
            <w:pPr>
              <w:rPr>
                <w:rFonts w:ascii="Helvetica" w:hAnsi="Helvetica"/>
                <w:b/>
                <w:bCs/>
              </w:rPr>
            </w:pPr>
            <w:r w:rsidRPr="00166767">
              <w:rPr>
                <w:rFonts w:ascii="Helvetica" w:hAnsi="Helvetica"/>
                <w:b/>
                <w:bCs/>
              </w:rPr>
              <w:t>Grantor Contact Information:</w:t>
            </w:r>
          </w:p>
        </w:tc>
        <w:tc>
          <w:tcPr>
            <w:tcW w:w="0" w:type="auto"/>
            <w:vAlign w:val="center"/>
            <w:hideMark/>
          </w:tcPr>
          <w:p w14:paraId="163370BC" w14:textId="77777777" w:rsidR="00D407E3" w:rsidRPr="00166767" w:rsidRDefault="00D407E3" w:rsidP="00D407E3">
            <w:pPr>
              <w:rPr>
                <w:rFonts w:ascii="Helvetica" w:hAnsi="Helvetica"/>
              </w:rPr>
            </w:pPr>
            <w:r w:rsidRPr="00166767">
              <w:rPr>
                <w:rStyle w:val="search-custom"/>
                <w:rFonts w:ascii="Helvetica" w:hAnsi="Helvetica"/>
              </w:rPr>
              <w:t>If you have difficulty accessing the full announcement electronically, please contact:</w:t>
            </w:r>
            <w:r w:rsidRPr="00166767">
              <w:rPr>
                <w:rFonts w:ascii="Helvetica" w:hAnsi="Helvetica"/>
              </w:rPr>
              <w:br/>
            </w:r>
            <w:r w:rsidRPr="00166767">
              <w:rPr>
                <w:rFonts w:ascii="Helvetica" w:hAnsi="Helvetica"/>
              </w:rPr>
              <w:br/>
            </w:r>
            <w:r w:rsidRPr="00166767">
              <w:rPr>
                <w:rStyle w:val="search-custom"/>
                <w:rFonts w:ascii="Helvetica" w:hAnsi="Helvetica"/>
              </w:rPr>
              <w:t>Division of Education Programs National Endowment for the Humanities 400 Seventh Street, SW Washington, DC 20506 202-606-8337 dew@neh.gov dew@neh.gov</w:t>
            </w:r>
            <w:r w:rsidRPr="00166767">
              <w:rPr>
                <w:rStyle w:val="apple-converted-space"/>
                <w:rFonts w:ascii="Helvetica" w:hAnsi="Helvetica"/>
              </w:rPr>
              <w:t> </w:t>
            </w:r>
            <w:r w:rsidRPr="00166767">
              <w:rPr>
                <w:rFonts w:ascii="Helvetica" w:hAnsi="Helvetica"/>
              </w:rPr>
              <w:br/>
            </w:r>
            <w:r w:rsidRPr="00166767">
              <w:rPr>
                <w:rFonts w:ascii="Helvetica" w:hAnsi="Helvetica"/>
              </w:rPr>
              <w:br/>
            </w:r>
            <w:hyperlink r:id="rId385" w:history="1">
              <w:r w:rsidRPr="00166767">
                <w:rPr>
                  <w:rStyle w:val="Hyperlink"/>
                  <w:rFonts w:ascii="Helvetica" w:hAnsi="Helvetica"/>
                </w:rPr>
                <w:t>dew@neh.gov</w:t>
              </w:r>
            </w:hyperlink>
          </w:p>
        </w:tc>
      </w:tr>
    </w:tbl>
    <w:p w14:paraId="00EE7F17" w14:textId="77777777" w:rsidR="00D407E3" w:rsidRDefault="00D407E3" w:rsidP="00D407E3"/>
    <w:p w14:paraId="588E4994" w14:textId="77777777" w:rsidR="00D407E3" w:rsidRDefault="00CD22A1" w:rsidP="00D407E3">
      <w:pPr>
        <w:widowControl w:val="0"/>
        <w:pBdr>
          <w:bottom w:val="single" w:sz="6" w:space="1" w:color="auto"/>
        </w:pBdr>
        <w:autoSpaceDE w:val="0"/>
        <w:autoSpaceDN w:val="0"/>
        <w:adjustRightInd w:val="0"/>
        <w:rPr>
          <w:rFonts w:ascii="Helvetica" w:hAnsi="Helvetica" w:cs="Helvetica"/>
          <w:color w:val="386EFF"/>
          <w:u w:val="single" w:color="386EFF"/>
        </w:rPr>
      </w:pPr>
      <w:hyperlink r:id="rId386" w:history="1">
        <w:r w:rsidR="00D407E3">
          <w:rPr>
            <w:rFonts w:ascii="Helvetica" w:hAnsi="Helvetica" w:cs="Helvetica"/>
            <w:color w:val="386EFF"/>
            <w:u w:val="single" w:color="386EFF"/>
          </w:rPr>
          <w:t>http://www.grants.gov/web/grants/view-opportunity.html?oppId=296998</w:t>
        </w:r>
      </w:hyperlink>
    </w:p>
    <w:p w14:paraId="65A9A3C2" w14:textId="77777777" w:rsidR="00D407E3" w:rsidRDefault="00D407E3" w:rsidP="00D407E3">
      <w:pPr>
        <w:widowControl w:val="0"/>
        <w:pBdr>
          <w:bottom w:val="single" w:sz="6" w:space="1" w:color="auto"/>
        </w:pBdr>
        <w:autoSpaceDE w:val="0"/>
        <w:autoSpaceDN w:val="0"/>
        <w:adjustRightInd w:val="0"/>
        <w:rPr>
          <w:rFonts w:ascii="Helvetica" w:hAnsi="Helvetica" w:cs="Helvetica"/>
        </w:rPr>
      </w:pPr>
    </w:p>
    <w:p w14:paraId="37FC2B7C" w14:textId="77777777" w:rsidR="00D407E3" w:rsidRDefault="00D407E3" w:rsidP="00D407E3">
      <w:pPr>
        <w:widowControl w:val="0"/>
        <w:autoSpaceDE w:val="0"/>
        <w:autoSpaceDN w:val="0"/>
        <w:adjustRightInd w:val="0"/>
        <w:rPr>
          <w:rFonts w:ascii="Helvetica" w:hAnsi="Helvetica" w:cs="Helvetica"/>
        </w:rPr>
      </w:pPr>
    </w:p>
    <w:p w14:paraId="601CFE00" w14:textId="77777777" w:rsidR="00D407E3" w:rsidRPr="00D407E3" w:rsidRDefault="00D407E3" w:rsidP="00D407E3">
      <w:pPr>
        <w:widowControl w:val="0"/>
        <w:autoSpaceDE w:val="0"/>
        <w:autoSpaceDN w:val="0"/>
        <w:adjustRightInd w:val="0"/>
        <w:rPr>
          <w:rFonts w:ascii="Helvetica" w:hAnsi="Helvetica" w:cs="Helvetica"/>
          <w:highlight w:val="cyan"/>
        </w:rPr>
      </w:pPr>
      <w:r w:rsidRPr="00D407E3">
        <w:rPr>
          <w:rFonts w:ascii="Helvetica" w:hAnsi="Helvetica" w:cs="Helvetica"/>
          <w:highlight w:val="cyan"/>
        </w:rPr>
        <w:t>Humanities Connections</w:t>
      </w:r>
    </w:p>
    <w:p w14:paraId="53492A8E" w14:textId="77777777" w:rsidR="00D407E3" w:rsidRDefault="00D407E3" w:rsidP="00D407E3">
      <w:pPr>
        <w:widowControl w:val="0"/>
        <w:autoSpaceDE w:val="0"/>
        <w:autoSpaceDN w:val="0"/>
        <w:adjustRightInd w:val="0"/>
        <w:rPr>
          <w:rFonts w:ascii="Helvetica" w:hAnsi="Helvetica" w:cs="Helvetica"/>
        </w:rPr>
      </w:pPr>
      <w:r w:rsidRPr="00D407E3">
        <w:rPr>
          <w:rFonts w:ascii="Helvetica" w:hAnsi="Helvetica" w:cs="Helvetica"/>
          <w:highlight w:val="cyan"/>
        </w:rPr>
        <w:t>Synopsis 1</w:t>
      </w:r>
    </w:p>
    <w:p w14:paraId="38F25A49" w14:textId="77777777" w:rsidR="00D407E3" w:rsidRDefault="00D407E3" w:rsidP="00D407E3">
      <w:pPr>
        <w:widowControl w:val="0"/>
        <w:autoSpaceDE w:val="0"/>
        <w:autoSpaceDN w:val="0"/>
        <w:adjustRightInd w:val="0"/>
        <w:rPr>
          <w:rFonts w:ascii="Helvetica" w:hAnsi="Helvetica" w:cs="Helvetica"/>
        </w:rPr>
      </w:pP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D407E3" w:rsidRPr="00114A03" w14:paraId="4D0F1BFE" w14:textId="77777777" w:rsidTr="00D407E3">
        <w:trPr>
          <w:tblCellSpacing w:w="0" w:type="dxa"/>
        </w:trPr>
        <w:tc>
          <w:tcPr>
            <w:tcW w:w="0" w:type="auto"/>
            <w:noWrap/>
            <w:hideMark/>
          </w:tcPr>
          <w:p w14:paraId="447E6E0C" w14:textId="77777777" w:rsidR="00D407E3" w:rsidRPr="00114A03" w:rsidRDefault="00D407E3" w:rsidP="00D407E3">
            <w:pPr>
              <w:widowControl w:val="0"/>
              <w:autoSpaceDE w:val="0"/>
              <w:autoSpaceDN w:val="0"/>
              <w:adjustRightInd w:val="0"/>
              <w:rPr>
                <w:rFonts w:ascii="Helvetica" w:hAnsi="Helvetica" w:cs="Helvetica"/>
                <w:b/>
                <w:bCs/>
              </w:rPr>
            </w:pPr>
            <w:r w:rsidRPr="00114A03">
              <w:rPr>
                <w:rFonts w:ascii="Helvetica" w:hAnsi="Helvetica" w:cs="Helvetica"/>
                <w:b/>
                <w:bCs/>
              </w:rPr>
              <w:t>Document Type:</w:t>
            </w:r>
          </w:p>
        </w:tc>
        <w:tc>
          <w:tcPr>
            <w:tcW w:w="0" w:type="auto"/>
            <w:vAlign w:val="center"/>
            <w:hideMark/>
          </w:tcPr>
          <w:p w14:paraId="41509FCC" w14:textId="77777777" w:rsidR="00D407E3" w:rsidRPr="00114A03" w:rsidRDefault="00D407E3" w:rsidP="00D407E3">
            <w:pPr>
              <w:widowControl w:val="0"/>
              <w:autoSpaceDE w:val="0"/>
              <w:autoSpaceDN w:val="0"/>
              <w:adjustRightInd w:val="0"/>
              <w:rPr>
                <w:rFonts w:ascii="Helvetica" w:hAnsi="Helvetica" w:cs="Helvetica"/>
              </w:rPr>
            </w:pPr>
            <w:r w:rsidRPr="00114A03">
              <w:rPr>
                <w:rFonts w:ascii="Helvetica" w:hAnsi="Helvetica" w:cs="Helvetica"/>
              </w:rPr>
              <w:t>Grants Notice</w:t>
            </w:r>
          </w:p>
        </w:tc>
      </w:tr>
      <w:tr w:rsidR="00D407E3" w:rsidRPr="00114A03" w14:paraId="0804BB0D" w14:textId="77777777" w:rsidTr="00D407E3">
        <w:trPr>
          <w:tblCellSpacing w:w="0" w:type="dxa"/>
        </w:trPr>
        <w:tc>
          <w:tcPr>
            <w:tcW w:w="0" w:type="auto"/>
            <w:noWrap/>
            <w:hideMark/>
          </w:tcPr>
          <w:p w14:paraId="57B1B2AB" w14:textId="77777777" w:rsidR="00D407E3" w:rsidRPr="00114A03" w:rsidRDefault="00D407E3" w:rsidP="00D407E3">
            <w:pPr>
              <w:widowControl w:val="0"/>
              <w:autoSpaceDE w:val="0"/>
              <w:autoSpaceDN w:val="0"/>
              <w:adjustRightInd w:val="0"/>
              <w:rPr>
                <w:rFonts w:ascii="Helvetica" w:hAnsi="Helvetica" w:cs="Helvetica"/>
                <w:b/>
                <w:bCs/>
              </w:rPr>
            </w:pPr>
            <w:r w:rsidRPr="00114A03">
              <w:rPr>
                <w:rFonts w:ascii="Helvetica" w:hAnsi="Helvetica" w:cs="Helvetica"/>
                <w:b/>
                <w:bCs/>
              </w:rPr>
              <w:t>Funding Opportunity Number:</w:t>
            </w:r>
          </w:p>
        </w:tc>
        <w:tc>
          <w:tcPr>
            <w:tcW w:w="0" w:type="auto"/>
            <w:vAlign w:val="center"/>
            <w:hideMark/>
          </w:tcPr>
          <w:p w14:paraId="57202A54" w14:textId="77777777" w:rsidR="00D407E3" w:rsidRPr="00114A03" w:rsidRDefault="00D407E3" w:rsidP="00D407E3">
            <w:pPr>
              <w:widowControl w:val="0"/>
              <w:autoSpaceDE w:val="0"/>
              <w:autoSpaceDN w:val="0"/>
              <w:adjustRightInd w:val="0"/>
              <w:rPr>
                <w:rFonts w:ascii="Helvetica" w:hAnsi="Helvetica" w:cs="Helvetica"/>
              </w:rPr>
            </w:pPr>
            <w:r w:rsidRPr="00114A03">
              <w:rPr>
                <w:rFonts w:ascii="Helvetica" w:hAnsi="Helvetica" w:cs="Helvetica"/>
              </w:rPr>
              <w:t>20171017-AKA</w:t>
            </w:r>
          </w:p>
        </w:tc>
      </w:tr>
      <w:tr w:rsidR="00D407E3" w:rsidRPr="00114A03" w14:paraId="6D3126E5" w14:textId="77777777" w:rsidTr="00D407E3">
        <w:trPr>
          <w:tblCellSpacing w:w="0" w:type="dxa"/>
        </w:trPr>
        <w:tc>
          <w:tcPr>
            <w:tcW w:w="0" w:type="auto"/>
            <w:noWrap/>
            <w:hideMark/>
          </w:tcPr>
          <w:p w14:paraId="38888FBB" w14:textId="77777777" w:rsidR="00D407E3" w:rsidRPr="00114A03" w:rsidRDefault="00D407E3" w:rsidP="00D407E3">
            <w:pPr>
              <w:widowControl w:val="0"/>
              <w:autoSpaceDE w:val="0"/>
              <w:autoSpaceDN w:val="0"/>
              <w:adjustRightInd w:val="0"/>
              <w:rPr>
                <w:rFonts w:ascii="Helvetica" w:hAnsi="Helvetica" w:cs="Helvetica"/>
                <w:b/>
                <w:bCs/>
              </w:rPr>
            </w:pPr>
            <w:r w:rsidRPr="00114A03">
              <w:rPr>
                <w:rFonts w:ascii="Helvetica" w:hAnsi="Helvetica" w:cs="Helvetica"/>
                <w:b/>
                <w:bCs/>
              </w:rPr>
              <w:t>Funding Opportunity Title:</w:t>
            </w:r>
          </w:p>
        </w:tc>
        <w:tc>
          <w:tcPr>
            <w:tcW w:w="0" w:type="auto"/>
            <w:vAlign w:val="center"/>
            <w:hideMark/>
          </w:tcPr>
          <w:p w14:paraId="69FEC0A3" w14:textId="77777777" w:rsidR="00D407E3" w:rsidRPr="00114A03" w:rsidRDefault="00D407E3" w:rsidP="00D407E3">
            <w:pPr>
              <w:widowControl w:val="0"/>
              <w:autoSpaceDE w:val="0"/>
              <w:autoSpaceDN w:val="0"/>
              <w:adjustRightInd w:val="0"/>
              <w:rPr>
                <w:rFonts w:ascii="Helvetica" w:hAnsi="Helvetica" w:cs="Helvetica"/>
              </w:rPr>
            </w:pPr>
            <w:r w:rsidRPr="00114A03">
              <w:rPr>
                <w:rFonts w:ascii="Helvetica" w:hAnsi="Helvetica" w:cs="Helvetica"/>
              </w:rPr>
              <w:t>Humanities Connections</w:t>
            </w:r>
          </w:p>
        </w:tc>
      </w:tr>
      <w:tr w:rsidR="00D407E3" w:rsidRPr="00114A03" w14:paraId="37E354EC" w14:textId="77777777" w:rsidTr="00D407E3">
        <w:trPr>
          <w:tblCellSpacing w:w="0" w:type="dxa"/>
        </w:trPr>
        <w:tc>
          <w:tcPr>
            <w:tcW w:w="0" w:type="auto"/>
            <w:noWrap/>
            <w:hideMark/>
          </w:tcPr>
          <w:p w14:paraId="11AE1ECC" w14:textId="77777777" w:rsidR="00D407E3" w:rsidRPr="00114A03" w:rsidRDefault="00D407E3" w:rsidP="00D407E3">
            <w:pPr>
              <w:widowControl w:val="0"/>
              <w:autoSpaceDE w:val="0"/>
              <w:autoSpaceDN w:val="0"/>
              <w:adjustRightInd w:val="0"/>
              <w:rPr>
                <w:rFonts w:ascii="Helvetica" w:hAnsi="Helvetica" w:cs="Helvetica"/>
                <w:b/>
                <w:bCs/>
              </w:rPr>
            </w:pPr>
            <w:r w:rsidRPr="00114A03">
              <w:rPr>
                <w:rFonts w:ascii="Helvetica" w:hAnsi="Helvetica" w:cs="Helvetica"/>
                <w:b/>
                <w:bCs/>
              </w:rPr>
              <w:t>Opportunity Category:</w:t>
            </w:r>
          </w:p>
        </w:tc>
        <w:tc>
          <w:tcPr>
            <w:tcW w:w="0" w:type="auto"/>
            <w:vAlign w:val="center"/>
            <w:hideMark/>
          </w:tcPr>
          <w:p w14:paraId="5FE03879" w14:textId="77777777" w:rsidR="00D407E3" w:rsidRPr="00114A03" w:rsidRDefault="00D407E3" w:rsidP="00D407E3">
            <w:pPr>
              <w:widowControl w:val="0"/>
              <w:autoSpaceDE w:val="0"/>
              <w:autoSpaceDN w:val="0"/>
              <w:adjustRightInd w:val="0"/>
              <w:rPr>
                <w:rFonts w:ascii="Helvetica" w:hAnsi="Helvetica" w:cs="Helvetica"/>
              </w:rPr>
            </w:pPr>
            <w:r w:rsidRPr="00114A03">
              <w:rPr>
                <w:rFonts w:ascii="Helvetica" w:hAnsi="Helvetica" w:cs="Helvetica"/>
              </w:rPr>
              <w:t>Discretionary</w:t>
            </w:r>
          </w:p>
        </w:tc>
      </w:tr>
      <w:tr w:rsidR="00D407E3" w:rsidRPr="00114A03" w14:paraId="59B1F1A0" w14:textId="77777777" w:rsidTr="00D407E3">
        <w:trPr>
          <w:tblCellSpacing w:w="0" w:type="dxa"/>
        </w:trPr>
        <w:tc>
          <w:tcPr>
            <w:tcW w:w="0" w:type="auto"/>
            <w:noWrap/>
            <w:hideMark/>
          </w:tcPr>
          <w:p w14:paraId="273DA8D8" w14:textId="77777777" w:rsidR="00D407E3" w:rsidRPr="00114A03" w:rsidRDefault="00D407E3" w:rsidP="00D407E3">
            <w:pPr>
              <w:widowControl w:val="0"/>
              <w:autoSpaceDE w:val="0"/>
              <w:autoSpaceDN w:val="0"/>
              <w:adjustRightInd w:val="0"/>
              <w:rPr>
                <w:rFonts w:ascii="Helvetica" w:hAnsi="Helvetica" w:cs="Helvetica"/>
                <w:b/>
                <w:bCs/>
              </w:rPr>
            </w:pPr>
            <w:r w:rsidRPr="00114A03">
              <w:rPr>
                <w:rFonts w:ascii="Helvetica" w:hAnsi="Helvetica" w:cs="Helvetica"/>
                <w:b/>
                <w:bCs/>
              </w:rPr>
              <w:t>Opportunity Category Explanation:</w:t>
            </w:r>
          </w:p>
        </w:tc>
        <w:tc>
          <w:tcPr>
            <w:tcW w:w="0" w:type="auto"/>
            <w:vAlign w:val="center"/>
            <w:hideMark/>
          </w:tcPr>
          <w:p w14:paraId="03832869" w14:textId="77777777" w:rsidR="00D407E3" w:rsidRPr="00114A03" w:rsidRDefault="00D407E3" w:rsidP="00D407E3">
            <w:pPr>
              <w:widowControl w:val="0"/>
              <w:autoSpaceDE w:val="0"/>
              <w:autoSpaceDN w:val="0"/>
              <w:adjustRightInd w:val="0"/>
              <w:rPr>
                <w:rFonts w:ascii="Helvetica" w:hAnsi="Helvetica" w:cs="Helvetica"/>
              </w:rPr>
            </w:pPr>
            <w:r w:rsidRPr="00114A03">
              <w:rPr>
                <w:rFonts w:ascii="Helvetica" w:hAnsi="Helvetica" w:cs="Helvetica"/>
              </w:rPr>
              <w:t> </w:t>
            </w:r>
          </w:p>
        </w:tc>
      </w:tr>
      <w:tr w:rsidR="00D407E3" w:rsidRPr="00114A03" w14:paraId="244F397C" w14:textId="77777777" w:rsidTr="00D407E3">
        <w:trPr>
          <w:tblCellSpacing w:w="0" w:type="dxa"/>
        </w:trPr>
        <w:tc>
          <w:tcPr>
            <w:tcW w:w="0" w:type="auto"/>
            <w:noWrap/>
            <w:hideMark/>
          </w:tcPr>
          <w:p w14:paraId="1A8F6AC8" w14:textId="77777777" w:rsidR="00D407E3" w:rsidRPr="00114A03" w:rsidRDefault="00D407E3" w:rsidP="00D407E3">
            <w:pPr>
              <w:widowControl w:val="0"/>
              <w:autoSpaceDE w:val="0"/>
              <w:autoSpaceDN w:val="0"/>
              <w:adjustRightInd w:val="0"/>
              <w:rPr>
                <w:rFonts w:ascii="Helvetica" w:hAnsi="Helvetica" w:cs="Helvetica"/>
                <w:b/>
                <w:bCs/>
              </w:rPr>
            </w:pPr>
            <w:r w:rsidRPr="00114A03">
              <w:rPr>
                <w:rFonts w:ascii="Helvetica" w:hAnsi="Helvetica" w:cs="Helvetica"/>
                <w:b/>
                <w:bCs/>
              </w:rPr>
              <w:t>Funding Instrument Type:</w:t>
            </w:r>
          </w:p>
        </w:tc>
        <w:tc>
          <w:tcPr>
            <w:tcW w:w="0" w:type="auto"/>
            <w:vAlign w:val="center"/>
            <w:hideMark/>
          </w:tcPr>
          <w:p w14:paraId="0B004477" w14:textId="77777777" w:rsidR="00D407E3" w:rsidRPr="00114A03" w:rsidRDefault="00D407E3" w:rsidP="00D407E3">
            <w:pPr>
              <w:widowControl w:val="0"/>
              <w:autoSpaceDE w:val="0"/>
              <w:autoSpaceDN w:val="0"/>
              <w:adjustRightInd w:val="0"/>
              <w:rPr>
                <w:rFonts w:ascii="Helvetica" w:hAnsi="Helvetica" w:cs="Helvetica"/>
              </w:rPr>
            </w:pPr>
            <w:r w:rsidRPr="00114A03">
              <w:rPr>
                <w:rFonts w:ascii="Helvetica" w:hAnsi="Helvetica" w:cs="Helvetica"/>
              </w:rPr>
              <w:t>Grant</w:t>
            </w:r>
          </w:p>
        </w:tc>
      </w:tr>
      <w:tr w:rsidR="00D407E3" w:rsidRPr="00114A03" w14:paraId="6A845A6A" w14:textId="77777777" w:rsidTr="00D407E3">
        <w:trPr>
          <w:tblCellSpacing w:w="0" w:type="dxa"/>
        </w:trPr>
        <w:tc>
          <w:tcPr>
            <w:tcW w:w="0" w:type="auto"/>
            <w:noWrap/>
            <w:hideMark/>
          </w:tcPr>
          <w:p w14:paraId="0E5D22FD" w14:textId="77777777" w:rsidR="00D407E3" w:rsidRPr="00114A03" w:rsidRDefault="00D407E3" w:rsidP="00D407E3">
            <w:pPr>
              <w:widowControl w:val="0"/>
              <w:autoSpaceDE w:val="0"/>
              <w:autoSpaceDN w:val="0"/>
              <w:adjustRightInd w:val="0"/>
              <w:rPr>
                <w:rFonts w:ascii="Helvetica" w:hAnsi="Helvetica" w:cs="Helvetica"/>
                <w:b/>
                <w:bCs/>
              </w:rPr>
            </w:pPr>
            <w:r w:rsidRPr="00114A03">
              <w:rPr>
                <w:rFonts w:ascii="Helvetica" w:hAnsi="Helvetica" w:cs="Helvetica"/>
                <w:b/>
                <w:bCs/>
              </w:rPr>
              <w:t>Category of Funding Activity:</w:t>
            </w:r>
          </w:p>
        </w:tc>
        <w:tc>
          <w:tcPr>
            <w:tcW w:w="0" w:type="auto"/>
            <w:vAlign w:val="center"/>
            <w:hideMark/>
          </w:tcPr>
          <w:p w14:paraId="26140EB1" w14:textId="77777777" w:rsidR="00D407E3" w:rsidRPr="00114A03" w:rsidRDefault="00D407E3" w:rsidP="00D407E3">
            <w:pPr>
              <w:widowControl w:val="0"/>
              <w:autoSpaceDE w:val="0"/>
              <w:autoSpaceDN w:val="0"/>
              <w:adjustRightInd w:val="0"/>
              <w:rPr>
                <w:rFonts w:ascii="Helvetica" w:hAnsi="Helvetica" w:cs="Helvetica"/>
              </w:rPr>
            </w:pPr>
            <w:r w:rsidRPr="00114A03">
              <w:rPr>
                <w:rFonts w:ascii="Helvetica" w:hAnsi="Helvetica" w:cs="Helvetica"/>
              </w:rPr>
              <w:t>Humanities (see "Cultural Affairs" in CFDA)</w:t>
            </w:r>
          </w:p>
        </w:tc>
      </w:tr>
      <w:tr w:rsidR="00D407E3" w:rsidRPr="00114A03" w14:paraId="326FBF5B" w14:textId="77777777" w:rsidTr="00D407E3">
        <w:trPr>
          <w:tblCellSpacing w:w="0" w:type="dxa"/>
        </w:trPr>
        <w:tc>
          <w:tcPr>
            <w:tcW w:w="0" w:type="auto"/>
            <w:noWrap/>
            <w:hideMark/>
          </w:tcPr>
          <w:p w14:paraId="728D8499" w14:textId="77777777" w:rsidR="00D407E3" w:rsidRPr="00114A03" w:rsidRDefault="00D407E3" w:rsidP="00D407E3">
            <w:pPr>
              <w:widowControl w:val="0"/>
              <w:autoSpaceDE w:val="0"/>
              <w:autoSpaceDN w:val="0"/>
              <w:adjustRightInd w:val="0"/>
              <w:rPr>
                <w:rFonts w:ascii="Helvetica" w:hAnsi="Helvetica" w:cs="Helvetica"/>
                <w:b/>
                <w:bCs/>
              </w:rPr>
            </w:pPr>
            <w:r w:rsidRPr="00114A03">
              <w:rPr>
                <w:rFonts w:ascii="Helvetica" w:hAnsi="Helvetica" w:cs="Helvetica"/>
                <w:b/>
                <w:bCs/>
              </w:rPr>
              <w:t>Category Explanation:</w:t>
            </w:r>
          </w:p>
        </w:tc>
        <w:tc>
          <w:tcPr>
            <w:tcW w:w="0" w:type="auto"/>
            <w:vAlign w:val="center"/>
            <w:hideMark/>
          </w:tcPr>
          <w:p w14:paraId="3A24D798" w14:textId="77777777" w:rsidR="00D407E3" w:rsidRPr="00114A03" w:rsidRDefault="00D407E3" w:rsidP="00D407E3">
            <w:pPr>
              <w:widowControl w:val="0"/>
              <w:autoSpaceDE w:val="0"/>
              <w:autoSpaceDN w:val="0"/>
              <w:adjustRightInd w:val="0"/>
              <w:rPr>
                <w:rFonts w:ascii="Helvetica" w:hAnsi="Helvetica" w:cs="Helvetica"/>
              </w:rPr>
            </w:pPr>
            <w:r w:rsidRPr="00114A03">
              <w:rPr>
                <w:rFonts w:ascii="Helvetica" w:hAnsi="Helvetica" w:cs="Helvetica"/>
              </w:rPr>
              <w:t> </w:t>
            </w:r>
          </w:p>
        </w:tc>
      </w:tr>
      <w:tr w:rsidR="00D407E3" w:rsidRPr="00114A03" w14:paraId="62C268D0" w14:textId="77777777" w:rsidTr="00D407E3">
        <w:trPr>
          <w:tblCellSpacing w:w="0" w:type="dxa"/>
        </w:trPr>
        <w:tc>
          <w:tcPr>
            <w:tcW w:w="0" w:type="auto"/>
            <w:noWrap/>
            <w:hideMark/>
          </w:tcPr>
          <w:p w14:paraId="040CD76F" w14:textId="77777777" w:rsidR="00D407E3" w:rsidRPr="00114A03" w:rsidRDefault="00D407E3" w:rsidP="00D407E3">
            <w:pPr>
              <w:widowControl w:val="0"/>
              <w:autoSpaceDE w:val="0"/>
              <w:autoSpaceDN w:val="0"/>
              <w:adjustRightInd w:val="0"/>
              <w:rPr>
                <w:rFonts w:ascii="Helvetica" w:hAnsi="Helvetica" w:cs="Helvetica"/>
                <w:b/>
                <w:bCs/>
              </w:rPr>
            </w:pPr>
            <w:r w:rsidRPr="00114A03">
              <w:rPr>
                <w:rFonts w:ascii="Helvetica" w:hAnsi="Helvetica" w:cs="Helvetica"/>
                <w:b/>
                <w:bCs/>
              </w:rPr>
              <w:t>Expected Number of Awards:</w:t>
            </w:r>
          </w:p>
        </w:tc>
        <w:tc>
          <w:tcPr>
            <w:tcW w:w="0" w:type="auto"/>
            <w:vAlign w:val="center"/>
            <w:hideMark/>
          </w:tcPr>
          <w:p w14:paraId="7BB17AD6" w14:textId="77777777" w:rsidR="00D407E3" w:rsidRPr="00114A03" w:rsidRDefault="00D407E3" w:rsidP="00D407E3">
            <w:pPr>
              <w:widowControl w:val="0"/>
              <w:autoSpaceDE w:val="0"/>
              <w:autoSpaceDN w:val="0"/>
              <w:adjustRightInd w:val="0"/>
              <w:rPr>
                <w:rFonts w:ascii="Helvetica" w:hAnsi="Helvetica" w:cs="Helvetica"/>
              </w:rPr>
            </w:pPr>
            <w:r w:rsidRPr="00114A03">
              <w:rPr>
                <w:rFonts w:ascii="Helvetica" w:hAnsi="Helvetica" w:cs="Helvetica"/>
              </w:rPr>
              <w:t> </w:t>
            </w:r>
          </w:p>
        </w:tc>
      </w:tr>
      <w:tr w:rsidR="00D407E3" w:rsidRPr="00114A03" w14:paraId="30E49C82" w14:textId="77777777" w:rsidTr="00D407E3">
        <w:trPr>
          <w:tblCellSpacing w:w="0" w:type="dxa"/>
        </w:trPr>
        <w:tc>
          <w:tcPr>
            <w:tcW w:w="0" w:type="auto"/>
            <w:noWrap/>
            <w:hideMark/>
          </w:tcPr>
          <w:p w14:paraId="573BE42E" w14:textId="77777777" w:rsidR="00D407E3" w:rsidRPr="00114A03" w:rsidRDefault="00D407E3" w:rsidP="00D407E3">
            <w:pPr>
              <w:widowControl w:val="0"/>
              <w:autoSpaceDE w:val="0"/>
              <w:autoSpaceDN w:val="0"/>
              <w:adjustRightInd w:val="0"/>
              <w:rPr>
                <w:rFonts w:ascii="Helvetica" w:hAnsi="Helvetica" w:cs="Helvetica"/>
                <w:b/>
                <w:bCs/>
              </w:rPr>
            </w:pPr>
            <w:r w:rsidRPr="00114A03">
              <w:rPr>
                <w:rFonts w:ascii="Helvetica" w:hAnsi="Helvetica" w:cs="Helvetica"/>
                <w:b/>
                <w:bCs/>
              </w:rPr>
              <w:t>CFDA Number(s):</w:t>
            </w:r>
          </w:p>
        </w:tc>
        <w:tc>
          <w:tcPr>
            <w:tcW w:w="0" w:type="auto"/>
            <w:vAlign w:val="center"/>
            <w:hideMark/>
          </w:tcPr>
          <w:p w14:paraId="2FAD92C7" w14:textId="77777777" w:rsidR="00D407E3" w:rsidRPr="00114A03" w:rsidRDefault="00D407E3" w:rsidP="00D407E3">
            <w:pPr>
              <w:widowControl w:val="0"/>
              <w:autoSpaceDE w:val="0"/>
              <w:autoSpaceDN w:val="0"/>
              <w:adjustRightInd w:val="0"/>
              <w:rPr>
                <w:rFonts w:ascii="Helvetica" w:hAnsi="Helvetica" w:cs="Helvetica"/>
              </w:rPr>
            </w:pPr>
            <w:r w:rsidRPr="00114A03">
              <w:rPr>
                <w:rFonts w:ascii="Helvetica" w:hAnsi="Helvetica" w:cs="Helvetica"/>
              </w:rPr>
              <w:t>45.162 -- Promotion of the Humanities</w:t>
            </w:r>
            <w:r>
              <w:rPr>
                <w:rFonts w:ascii="Helvetica" w:hAnsi="Helvetica" w:cs="Helvetica"/>
              </w:rPr>
              <w:t xml:space="preserve"> </w:t>
            </w:r>
            <w:r w:rsidRPr="00114A03">
              <w:rPr>
                <w:rFonts w:ascii="Helvetica" w:hAnsi="Helvetica" w:cs="Helvetica"/>
              </w:rPr>
              <w:t>Teaching and Learning Resources and Curriculum Development</w:t>
            </w:r>
          </w:p>
        </w:tc>
      </w:tr>
      <w:tr w:rsidR="00D407E3" w:rsidRPr="00114A03" w14:paraId="470234EB" w14:textId="77777777" w:rsidTr="00D407E3">
        <w:trPr>
          <w:tblCellSpacing w:w="0" w:type="dxa"/>
        </w:trPr>
        <w:tc>
          <w:tcPr>
            <w:tcW w:w="0" w:type="auto"/>
            <w:noWrap/>
            <w:hideMark/>
          </w:tcPr>
          <w:p w14:paraId="4D54F441" w14:textId="77777777" w:rsidR="00D407E3" w:rsidRPr="00114A03" w:rsidRDefault="00D407E3" w:rsidP="00D407E3">
            <w:pPr>
              <w:widowControl w:val="0"/>
              <w:autoSpaceDE w:val="0"/>
              <w:autoSpaceDN w:val="0"/>
              <w:adjustRightInd w:val="0"/>
              <w:rPr>
                <w:rFonts w:ascii="Helvetica" w:hAnsi="Helvetica" w:cs="Helvetica"/>
                <w:b/>
                <w:bCs/>
              </w:rPr>
            </w:pPr>
            <w:r w:rsidRPr="00114A03">
              <w:rPr>
                <w:rFonts w:ascii="Helvetica" w:hAnsi="Helvetica" w:cs="Helvetica"/>
                <w:b/>
                <w:bCs/>
              </w:rPr>
              <w:t>Cost Sharing or Matching Requirement:</w:t>
            </w:r>
          </w:p>
        </w:tc>
        <w:tc>
          <w:tcPr>
            <w:tcW w:w="0" w:type="auto"/>
            <w:vAlign w:val="center"/>
            <w:hideMark/>
          </w:tcPr>
          <w:p w14:paraId="4F2B30F6" w14:textId="77777777" w:rsidR="00D407E3" w:rsidRPr="00114A03" w:rsidRDefault="00D407E3" w:rsidP="00D407E3">
            <w:pPr>
              <w:widowControl w:val="0"/>
              <w:autoSpaceDE w:val="0"/>
              <w:autoSpaceDN w:val="0"/>
              <w:adjustRightInd w:val="0"/>
              <w:rPr>
                <w:rFonts w:ascii="Helvetica" w:hAnsi="Helvetica" w:cs="Helvetica"/>
              </w:rPr>
            </w:pPr>
            <w:r w:rsidRPr="00114A03">
              <w:rPr>
                <w:rFonts w:ascii="Helvetica" w:hAnsi="Helvetica" w:cs="Helvetica"/>
              </w:rPr>
              <w:t>No</w:t>
            </w:r>
          </w:p>
        </w:tc>
      </w:tr>
      <w:tr w:rsidR="00D407E3" w:rsidRPr="00114A03" w14:paraId="1015BCBF" w14:textId="77777777" w:rsidTr="00D407E3">
        <w:trPr>
          <w:tblCellSpacing w:w="0" w:type="dxa"/>
        </w:trPr>
        <w:tc>
          <w:tcPr>
            <w:tcW w:w="0" w:type="auto"/>
            <w:noWrap/>
            <w:hideMark/>
          </w:tcPr>
          <w:p w14:paraId="3AB4F642" w14:textId="77777777" w:rsidR="00D407E3" w:rsidRPr="00114A03" w:rsidRDefault="00D407E3" w:rsidP="00D407E3">
            <w:pPr>
              <w:widowControl w:val="0"/>
              <w:autoSpaceDE w:val="0"/>
              <w:autoSpaceDN w:val="0"/>
              <w:adjustRightInd w:val="0"/>
              <w:rPr>
                <w:rFonts w:ascii="Helvetica" w:hAnsi="Helvetica" w:cs="Helvetica"/>
                <w:b/>
                <w:bCs/>
              </w:rPr>
            </w:pPr>
            <w:r w:rsidRPr="00114A03">
              <w:rPr>
                <w:rFonts w:ascii="Helvetica" w:hAnsi="Helvetica" w:cs="Helvetica"/>
                <w:b/>
                <w:bCs/>
              </w:rPr>
              <w:t>Version:</w:t>
            </w:r>
          </w:p>
        </w:tc>
        <w:tc>
          <w:tcPr>
            <w:tcW w:w="0" w:type="auto"/>
            <w:vAlign w:val="center"/>
            <w:hideMark/>
          </w:tcPr>
          <w:p w14:paraId="4B58287A" w14:textId="77777777" w:rsidR="00D407E3" w:rsidRPr="00114A03" w:rsidRDefault="00D407E3" w:rsidP="00D407E3">
            <w:pPr>
              <w:widowControl w:val="0"/>
              <w:autoSpaceDE w:val="0"/>
              <w:autoSpaceDN w:val="0"/>
              <w:adjustRightInd w:val="0"/>
              <w:rPr>
                <w:rFonts w:ascii="Helvetica" w:hAnsi="Helvetica" w:cs="Helvetica"/>
              </w:rPr>
            </w:pPr>
            <w:r w:rsidRPr="00114A03">
              <w:rPr>
                <w:rFonts w:ascii="Helvetica" w:hAnsi="Helvetica" w:cs="Helvetica"/>
              </w:rPr>
              <w:t>Synopsis 1</w:t>
            </w:r>
          </w:p>
        </w:tc>
      </w:tr>
      <w:tr w:rsidR="00D407E3" w:rsidRPr="00114A03" w14:paraId="714248AF" w14:textId="77777777" w:rsidTr="00D407E3">
        <w:trPr>
          <w:tblCellSpacing w:w="0" w:type="dxa"/>
        </w:trPr>
        <w:tc>
          <w:tcPr>
            <w:tcW w:w="0" w:type="auto"/>
            <w:noWrap/>
            <w:hideMark/>
          </w:tcPr>
          <w:p w14:paraId="2CF6987F" w14:textId="77777777" w:rsidR="00D407E3" w:rsidRPr="00114A03" w:rsidRDefault="00D407E3" w:rsidP="00D407E3">
            <w:pPr>
              <w:widowControl w:val="0"/>
              <w:autoSpaceDE w:val="0"/>
              <w:autoSpaceDN w:val="0"/>
              <w:adjustRightInd w:val="0"/>
              <w:rPr>
                <w:rFonts w:ascii="Helvetica" w:hAnsi="Helvetica" w:cs="Helvetica"/>
                <w:b/>
                <w:bCs/>
              </w:rPr>
            </w:pPr>
            <w:r w:rsidRPr="00114A03">
              <w:rPr>
                <w:rFonts w:ascii="Helvetica" w:hAnsi="Helvetica" w:cs="Helvetica"/>
                <w:b/>
                <w:bCs/>
              </w:rPr>
              <w:t>Posted Date:</w:t>
            </w:r>
          </w:p>
        </w:tc>
        <w:tc>
          <w:tcPr>
            <w:tcW w:w="0" w:type="auto"/>
            <w:vAlign w:val="center"/>
            <w:hideMark/>
          </w:tcPr>
          <w:p w14:paraId="0B4500F4" w14:textId="77777777" w:rsidR="00D407E3" w:rsidRPr="00114A03" w:rsidRDefault="00D407E3" w:rsidP="00D407E3">
            <w:pPr>
              <w:widowControl w:val="0"/>
              <w:autoSpaceDE w:val="0"/>
              <w:autoSpaceDN w:val="0"/>
              <w:adjustRightInd w:val="0"/>
              <w:rPr>
                <w:rFonts w:ascii="Helvetica" w:hAnsi="Helvetica" w:cs="Helvetica"/>
              </w:rPr>
            </w:pPr>
            <w:r w:rsidRPr="00114A03">
              <w:rPr>
                <w:rFonts w:ascii="Helvetica" w:hAnsi="Helvetica" w:cs="Helvetica"/>
              </w:rPr>
              <w:t>Aug 17, 2017</w:t>
            </w:r>
          </w:p>
        </w:tc>
      </w:tr>
      <w:tr w:rsidR="00D407E3" w:rsidRPr="00114A03" w14:paraId="279BFC6D" w14:textId="77777777" w:rsidTr="00D407E3">
        <w:trPr>
          <w:tblCellSpacing w:w="0" w:type="dxa"/>
        </w:trPr>
        <w:tc>
          <w:tcPr>
            <w:tcW w:w="0" w:type="auto"/>
            <w:noWrap/>
            <w:hideMark/>
          </w:tcPr>
          <w:p w14:paraId="16EB5CAF" w14:textId="77777777" w:rsidR="00D407E3" w:rsidRPr="00114A03" w:rsidRDefault="00D407E3" w:rsidP="00D407E3">
            <w:pPr>
              <w:widowControl w:val="0"/>
              <w:autoSpaceDE w:val="0"/>
              <w:autoSpaceDN w:val="0"/>
              <w:adjustRightInd w:val="0"/>
              <w:rPr>
                <w:rFonts w:ascii="Helvetica" w:hAnsi="Helvetica" w:cs="Helvetica"/>
                <w:b/>
                <w:bCs/>
              </w:rPr>
            </w:pPr>
            <w:r w:rsidRPr="00114A03">
              <w:rPr>
                <w:rFonts w:ascii="Helvetica" w:hAnsi="Helvetica" w:cs="Helvetica"/>
                <w:b/>
                <w:bCs/>
              </w:rPr>
              <w:t>Last Updated Date:</w:t>
            </w:r>
          </w:p>
        </w:tc>
        <w:tc>
          <w:tcPr>
            <w:tcW w:w="0" w:type="auto"/>
            <w:vAlign w:val="center"/>
            <w:hideMark/>
          </w:tcPr>
          <w:p w14:paraId="5E4F69D5" w14:textId="77777777" w:rsidR="00D407E3" w:rsidRPr="00114A03" w:rsidRDefault="00D407E3" w:rsidP="00D407E3">
            <w:pPr>
              <w:widowControl w:val="0"/>
              <w:autoSpaceDE w:val="0"/>
              <w:autoSpaceDN w:val="0"/>
              <w:adjustRightInd w:val="0"/>
              <w:rPr>
                <w:rFonts w:ascii="Helvetica" w:hAnsi="Helvetica" w:cs="Helvetica"/>
              </w:rPr>
            </w:pPr>
            <w:r w:rsidRPr="00114A03">
              <w:rPr>
                <w:rFonts w:ascii="Helvetica" w:hAnsi="Helvetica" w:cs="Helvetica"/>
              </w:rPr>
              <w:t>Aug 17, 2017</w:t>
            </w:r>
          </w:p>
        </w:tc>
      </w:tr>
      <w:tr w:rsidR="00D407E3" w:rsidRPr="00114A03" w14:paraId="38CCAFF8" w14:textId="77777777" w:rsidTr="00D407E3">
        <w:trPr>
          <w:tblCellSpacing w:w="0" w:type="dxa"/>
        </w:trPr>
        <w:tc>
          <w:tcPr>
            <w:tcW w:w="0" w:type="auto"/>
            <w:noWrap/>
            <w:hideMark/>
          </w:tcPr>
          <w:p w14:paraId="262FB897" w14:textId="77777777" w:rsidR="00D407E3" w:rsidRPr="00114A03" w:rsidRDefault="00D407E3" w:rsidP="00D407E3">
            <w:pPr>
              <w:widowControl w:val="0"/>
              <w:autoSpaceDE w:val="0"/>
              <w:autoSpaceDN w:val="0"/>
              <w:adjustRightInd w:val="0"/>
              <w:rPr>
                <w:rFonts w:ascii="Helvetica" w:hAnsi="Helvetica" w:cs="Helvetica"/>
                <w:b/>
                <w:bCs/>
              </w:rPr>
            </w:pPr>
            <w:r w:rsidRPr="00114A03">
              <w:rPr>
                <w:rFonts w:ascii="Helvetica" w:hAnsi="Helvetica" w:cs="Helvetica"/>
                <w:b/>
                <w:bCs/>
              </w:rPr>
              <w:t>Original Closing Date for Applications:</w:t>
            </w:r>
          </w:p>
        </w:tc>
        <w:tc>
          <w:tcPr>
            <w:tcW w:w="0" w:type="auto"/>
            <w:vAlign w:val="center"/>
            <w:hideMark/>
          </w:tcPr>
          <w:p w14:paraId="0FC94E47" w14:textId="77777777" w:rsidR="00D407E3" w:rsidRPr="00114A03" w:rsidRDefault="00D407E3" w:rsidP="00D407E3">
            <w:pPr>
              <w:widowControl w:val="0"/>
              <w:autoSpaceDE w:val="0"/>
              <w:autoSpaceDN w:val="0"/>
              <w:adjustRightInd w:val="0"/>
              <w:rPr>
                <w:rFonts w:ascii="Helvetica" w:hAnsi="Helvetica" w:cs="Helvetica"/>
              </w:rPr>
            </w:pPr>
            <w:r w:rsidRPr="00114A03">
              <w:rPr>
                <w:rFonts w:ascii="Helvetica" w:hAnsi="Helvetica" w:cs="Helvetica"/>
              </w:rPr>
              <w:t>Oct 17, 2017 </w:t>
            </w:r>
          </w:p>
        </w:tc>
      </w:tr>
      <w:tr w:rsidR="00D407E3" w:rsidRPr="00114A03" w14:paraId="5C24CD3F" w14:textId="77777777" w:rsidTr="00D407E3">
        <w:trPr>
          <w:tblCellSpacing w:w="0" w:type="dxa"/>
        </w:trPr>
        <w:tc>
          <w:tcPr>
            <w:tcW w:w="0" w:type="auto"/>
            <w:noWrap/>
            <w:hideMark/>
          </w:tcPr>
          <w:p w14:paraId="1F877D16" w14:textId="77777777" w:rsidR="00D407E3" w:rsidRPr="00114A03" w:rsidRDefault="00D407E3" w:rsidP="00D407E3">
            <w:pPr>
              <w:widowControl w:val="0"/>
              <w:autoSpaceDE w:val="0"/>
              <w:autoSpaceDN w:val="0"/>
              <w:adjustRightInd w:val="0"/>
              <w:rPr>
                <w:rFonts w:ascii="Helvetica" w:hAnsi="Helvetica" w:cs="Helvetica"/>
                <w:b/>
                <w:bCs/>
              </w:rPr>
            </w:pPr>
            <w:r w:rsidRPr="00114A03">
              <w:rPr>
                <w:rFonts w:ascii="Helvetica" w:hAnsi="Helvetica" w:cs="Helvetica"/>
                <w:b/>
                <w:bCs/>
              </w:rPr>
              <w:t>Current Closing Date for Applications:</w:t>
            </w:r>
          </w:p>
        </w:tc>
        <w:tc>
          <w:tcPr>
            <w:tcW w:w="0" w:type="auto"/>
            <w:vAlign w:val="center"/>
            <w:hideMark/>
          </w:tcPr>
          <w:p w14:paraId="2BD66D1D" w14:textId="77777777" w:rsidR="00D407E3" w:rsidRPr="00114A03" w:rsidRDefault="00D407E3" w:rsidP="00D407E3">
            <w:pPr>
              <w:widowControl w:val="0"/>
              <w:autoSpaceDE w:val="0"/>
              <w:autoSpaceDN w:val="0"/>
              <w:adjustRightInd w:val="0"/>
              <w:rPr>
                <w:rFonts w:ascii="Helvetica" w:hAnsi="Helvetica" w:cs="Helvetica"/>
              </w:rPr>
            </w:pPr>
            <w:r w:rsidRPr="00114A03">
              <w:rPr>
                <w:rFonts w:ascii="Helvetica" w:hAnsi="Helvetica" w:cs="Helvetica"/>
              </w:rPr>
              <w:t>Oct 17, 2017 </w:t>
            </w:r>
          </w:p>
        </w:tc>
      </w:tr>
      <w:tr w:rsidR="00D407E3" w:rsidRPr="00114A03" w14:paraId="545C098B" w14:textId="77777777" w:rsidTr="00D407E3">
        <w:trPr>
          <w:tblCellSpacing w:w="0" w:type="dxa"/>
        </w:trPr>
        <w:tc>
          <w:tcPr>
            <w:tcW w:w="0" w:type="auto"/>
            <w:noWrap/>
            <w:hideMark/>
          </w:tcPr>
          <w:p w14:paraId="0AE2D051" w14:textId="77777777" w:rsidR="00D407E3" w:rsidRPr="00114A03" w:rsidRDefault="00D407E3" w:rsidP="00D407E3">
            <w:pPr>
              <w:widowControl w:val="0"/>
              <w:autoSpaceDE w:val="0"/>
              <w:autoSpaceDN w:val="0"/>
              <w:adjustRightInd w:val="0"/>
              <w:rPr>
                <w:rFonts w:ascii="Helvetica" w:hAnsi="Helvetica" w:cs="Helvetica"/>
                <w:b/>
                <w:bCs/>
              </w:rPr>
            </w:pPr>
            <w:r w:rsidRPr="00114A03">
              <w:rPr>
                <w:rFonts w:ascii="Helvetica" w:hAnsi="Helvetica" w:cs="Helvetica"/>
                <w:b/>
                <w:bCs/>
              </w:rPr>
              <w:t>Archive Date:</w:t>
            </w:r>
          </w:p>
        </w:tc>
        <w:tc>
          <w:tcPr>
            <w:tcW w:w="0" w:type="auto"/>
            <w:vAlign w:val="center"/>
            <w:hideMark/>
          </w:tcPr>
          <w:p w14:paraId="3A5E7284" w14:textId="77777777" w:rsidR="00D407E3" w:rsidRPr="00114A03" w:rsidRDefault="00D407E3" w:rsidP="00D407E3">
            <w:pPr>
              <w:widowControl w:val="0"/>
              <w:autoSpaceDE w:val="0"/>
              <w:autoSpaceDN w:val="0"/>
              <w:adjustRightInd w:val="0"/>
              <w:rPr>
                <w:rFonts w:ascii="Helvetica" w:hAnsi="Helvetica" w:cs="Helvetica"/>
              </w:rPr>
            </w:pPr>
            <w:r w:rsidRPr="00114A03">
              <w:rPr>
                <w:rFonts w:ascii="Helvetica" w:hAnsi="Helvetica" w:cs="Helvetica"/>
              </w:rPr>
              <w:t> </w:t>
            </w:r>
          </w:p>
        </w:tc>
      </w:tr>
      <w:tr w:rsidR="00D407E3" w:rsidRPr="00114A03" w14:paraId="3E8FA87B" w14:textId="77777777" w:rsidTr="00D407E3">
        <w:trPr>
          <w:tblCellSpacing w:w="0" w:type="dxa"/>
        </w:trPr>
        <w:tc>
          <w:tcPr>
            <w:tcW w:w="0" w:type="auto"/>
            <w:noWrap/>
            <w:hideMark/>
          </w:tcPr>
          <w:p w14:paraId="69E7004C" w14:textId="77777777" w:rsidR="00D407E3" w:rsidRPr="00114A03" w:rsidRDefault="00D407E3" w:rsidP="00D407E3">
            <w:pPr>
              <w:widowControl w:val="0"/>
              <w:autoSpaceDE w:val="0"/>
              <w:autoSpaceDN w:val="0"/>
              <w:adjustRightInd w:val="0"/>
              <w:rPr>
                <w:rFonts w:ascii="Helvetica" w:hAnsi="Helvetica" w:cs="Helvetica"/>
                <w:b/>
                <w:bCs/>
              </w:rPr>
            </w:pPr>
            <w:r w:rsidRPr="00114A03">
              <w:rPr>
                <w:rFonts w:ascii="Helvetica" w:hAnsi="Helvetica" w:cs="Helvetica"/>
                <w:b/>
                <w:bCs/>
              </w:rPr>
              <w:t>Estimated Total Program Funding:</w:t>
            </w:r>
          </w:p>
        </w:tc>
        <w:tc>
          <w:tcPr>
            <w:tcW w:w="0" w:type="auto"/>
            <w:vAlign w:val="center"/>
            <w:hideMark/>
          </w:tcPr>
          <w:p w14:paraId="5E03458A" w14:textId="77777777" w:rsidR="00D407E3" w:rsidRPr="00114A03" w:rsidRDefault="00D407E3" w:rsidP="00D407E3">
            <w:pPr>
              <w:widowControl w:val="0"/>
              <w:autoSpaceDE w:val="0"/>
              <w:autoSpaceDN w:val="0"/>
              <w:adjustRightInd w:val="0"/>
              <w:rPr>
                <w:rFonts w:ascii="Helvetica" w:hAnsi="Helvetica" w:cs="Helvetica"/>
              </w:rPr>
            </w:pPr>
            <w:r w:rsidRPr="00114A03">
              <w:rPr>
                <w:rFonts w:ascii="Helvetica" w:hAnsi="Helvetica" w:cs="Helvetica"/>
              </w:rPr>
              <w:t> </w:t>
            </w:r>
          </w:p>
        </w:tc>
      </w:tr>
      <w:tr w:rsidR="00D407E3" w:rsidRPr="00114A03" w14:paraId="2A6D9A70" w14:textId="77777777" w:rsidTr="00D407E3">
        <w:trPr>
          <w:tblCellSpacing w:w="0" w:type="dxa"/>
        </w:trPr>
        <w:tc>
          <w:tcPr>
            <w:tcW w:w="0" w:type="auto"/>
            <w:noWrap/>
            <w:hideMark/>
          </w:tcPr>
          <w:p w14:paraId="283F5F5C" w14:textId="77777777" w:rsidR="00D407E3" w:rsidRPr="00114A03" w:rsidRDefault="00D407E3" w:rsidP="00D407E3">
            <w:pPr>
              <w:widowControl w:val="0"/>
              <w:autoSpaceDE w:val="0"/>
              <w:autoSpaceDN w:val="0"/>
              <w:adjustRightInd w:val="0"/>
              <w:rPr>
                <w:rFonts w:ascii="Helvetica" w:hAnsi="Helvetica" w:cs="Helvetica"/>
                <w:b/>
                <w:bCs/>
              </w:rPr>
            </w:pPr>
            <w:r w:rsidRPr="00114A03">
              <w:rPr>
                <w:rFonts w:ascii="Helvetica" w:hAnsi="Helvetica" w:cs="Helvetica"/>
                <w:b/>
                <w:bCs/>
              </w:rPr>
              <w:t>Award Ceiling:</w:t>
            </w:r>
          </w:p>
        </w:tc>
        <w:tc>
          <w:tcPr>
            <w:tcW w:w="0" w:type="auto"/>
            <w:vAlign w:val="center"/>
            <w:hideMark/>
          </w:tcPr>
          <w:p w14:paraId="223A1CBF" w14:textId="77777777" w:rsidR="00D407E3" w:rsidRPr="00114A03" w:rsidRDefault="00D407E3" w:rsidP="00D407E3">
            <w:pPr>
              <w:widowControl w:val="0"/>
              <w:autoSpaceDE w:val="0"/>
              <w:autoSpaceDN w:val="0"/>
              <w:adjustRightInd w:val="0"/>
              <w:rPr>
                <w:rFonts w:ascii="Helvetica" w:hAnsi="Helvetica" w:cs="Helvetica"/>
              </w:rPr>
            </w:pPr>
            <w:r w:rsidRPr="00114A03">
              <w:rPr>
                <w:rFonts w:ascii="Helvetica" w:hAnsi="Helvetica" w:cs="Helvetica"/>
              </w:rPr>
              <w:t>$100,000</w:t>
            </w:r>
          </w:p>
        </w:tc>
      </w:tr>
      <w:tr w:rsidR="00D407E3" w:rsidRPr="00114A03" w14:paraId="5F47A888" w14:textId="77777777" w:rsidTr="00D407E3">
        <w:trPr>
          <w:tblCellSpacing w:w="0" w:type="dxa"/>
        </w:trPr>
        <w:tc>
          <w:tcPr>
            <w:tcW w:w="0" w:type="auto"/>
            <w:noWrap/>
            <w:hideMark/>
          </w:tcPr>
          <w:p w14:paraId="49CA865D" w14:textId="77777777" w:rsidR="00D407E3" w:rsidRPr="00114A03" w:rsidRDefault="00D407E3" w:rsidP="00D407E3">
            <w:pPr>
              <w:widowControl w:val="0"/>
              <w:autoSpaceDE w:val="0"/>
              <w:autoSpaceDN w:val="0"/>
              <w:adjustRightInd w:val="0"/>
              <w:rPr>
                <w:rFonts w:ascii="Helvetica" w:hAnsi="Helvetica" w:cs="Helvetica"/>
                <w:b/>
                <w:bCs/>
              </w:rPr>
            </w:pPr>
            <w:r w:rsidRPr="00114A03">
              <w:rPr>
                <w:rFonts w:ascii="Helvetica" w:hAnsi="Helvetica" w:cs="Helvetica"/>
                <w:b/>
                <w:bCs/>
              </w:rPr>
              <w:t>Award Floor:</w:t>
            </w:r>
          </w:p>
        </w:tc>
        <w:tc>
          <w:tcPr>
            <w:tcW w:w="0" w:type="auto"/>
            <w:vAlign w:val="center"/>
            <w:hideMark/>
          </w:tcPr>
          <w:p w14:paraId="79918927" w14:textId="77777777" w:rsidR="00D407E3" w:rsidRPr="00114A03" w:rsidRDefault="00D407E3" w:rsidP="00D407E3">
            <w:pPr>
              <w:widowControl w:val="0"/>
              <w:autoSpaceDE w:val="0"/>
              <w:autoSpaceDN w:val="0"/>
              <w:adjustRightInd w:val="0"/>
              <w:rPr>
                <w:rFonts w:ascii="Helvetica" w:hAnsi="Helvetica" w:cs="Helvetica"/>
              </w:rPr>
            </w:pPr>
            <w:r w:rsidRPr="00114A03">
              <w:rPr>
                <w:rFonts w:ascii="Helvetica" w:hAnsi="Helvetica" w:cs="Helvetica"/>
              </w:rPr>
              <w:t>$1</w:t>
            </w:r>
          </w:p>
        </w:tc>
      </w:tr>
      <w:tr w:rsidR="00D407E3" w:rsidRPr="00114A03" w14:paraId="3A3D34AB" w14:textId="77777777" w:rsidTr="00D407E3">
        <w:trPr>
          <w:tblCellSpacing w:w="0" w:type="dxa"/>
        </w:trPr>
        <w:tc>
          <w:tcPr>
            <w:tcW w:w="0" w:type="auto"/>
            <w:noWrap/>
            <w:hideMark/>
          </w:tcPr>
          <w:p w14:paraId="5B1963EA" w14:textId="77777777" w:rsidR="00D407E3" w:rsidRPr="00114A03" w:rsidRDefault="00D407E3" w:rsidP="00D407E3">
            <w:pPr>
              <w:widowControl w:val="0"/>
              <w:autoSpaceDE w:val="0"/>
              <w:autoSpaceDN w:val="0"/>
              <w:adjustRightInd w:val="0"/>
              <w:rPr>
                <w:rFonts w:ascii="Helvetica" w:hAnsi="Helvetica" w:cs="Helvetica"/>
                <w:b/>
                <w:bCs/>
              </w:rPr>
            </w:pPr>
            <w:r w:rsidRPr="00114A03">
              <w:rPr>
                <w:rFonts w:ascii="Helvetica" w:hAnsi="Helvetica" w:cs="Helvetica"/>
                <w:b/>
                <w:bCs/>
              </w:rPr>
              <w:t>Eligible Applicants:</w:t>
            </w:r>
          </w:p>
        </w:tc>
        <w:tc>
          <w:tcPr>
            <w:tcW w:w="0" w:type="auto"/>
            <w:vAlign w:val="center"/>
            <w:hideMark/>
          </w:tcPr>
          <w:p w14:paraId="781AE12B" w14:textId="77777777" w:rsidR="00D407E3" w:rsidRPr="00114A03" w:rsidRDefault="00D407E3" w:rsidP="00D407E3">
            <w:pPr>
              <w:widowControl w:val="0"/>
              <w:autoSpaceDE w:val="0"/>
              <w:autoSpaceDN w:val="0"/>
              <w:adjustRightInd w:val="0"/>
              <w:rPr>
                <w:rFonts w:ascii="Helvetica" w:hAnsi="Helvetica" w:cs="Helvetica"/>
              </w:rPr>
            </w:pPr>
            <w:r w:rsidRPr="00114A03">
              <w:rPr>
                <w:rFonts w:ascii="Helvetica" w:hAnsi="Helvetica" w:cs="Helvetica"/>
              </w:rPr>
              <w:t>Others (see text field entitled "Additional Information on Eligibility" for clarification)</w:t>
            </w:r>
          </w:p>
        </w:tc>
      </w:tr>
      <w:tr w:rsidR="00D407E3" w:rsidRPr="00114A03" w14:paraId="3163D76E" w14:textId="77777777" w:rsidTr="00D407E3">
        <w:trPr>
          <w:tblCellSpacing w:w="0" w:type="dxa"/>
        </w:trPr>
        <w:tc>
          <w:tcPr>
            <w:tcW w:w="0" w:type="auto"/>
            <w:noWrap/>
            <w:hideMark/>
          </w:tcPr>
          <w:p w14:paraId="591A5C4F" w14:textId="77777777" w:rsidR="00D407E3" w:rsidRPr="00114A03" w:rsidRDefault="00D407E3" w:rsidP="00D407E3">
            <w:pPr>
              <w:widowControl w:val="0"/>
              <w:autoSpaceDE w:val="0"/>
              <w:autoSpaceDN w:val="0"/>
              <w:adjustRightInd w:val="0"/>
              <w:rPr>
                <w:rFonts w:ascii="Helvetica" w:hAnsi="Helvetica" w:cs="Helvetica"/>
                <w:b/>
                <w:bCs/>
              </w:rPr>
            </w:pPr>
            <w:r w:rsidRPr="00114A03">
              <w:rPr>
                <w:rFonts w:ascii="Helvetica" w:hAnsi="Helvetica" w:cs="Helvetica"/>
                <w:b/>
                <w:bCs/>
              </w:rPr>
              <w:t>Additional Information on Eligibility:</w:t>
            </w:r>
          </w:p>
        </w:tc>
        <w:tc>
          <w:tcPr>
            <w:tcW w:w="0" w:type="auto"/>
            <w:vAlign w:val="center"/>
            <w:hideMark/>
          </w:tcPr>
          <w:p w14:paraId="63543AE2" w14:textId="77777777" w:rsidR="00D407E3" w:rsidRPr="00114A03" w:rsidRDefault="00D407E3" w:rsidP="00D407E3">
            <w:pPr>
              <w:widowControl w:val="0"/>
              <w:autoSpaceDE w:val="0"/>
              <w:autoSpaceDN w:val="0"/>
              <w:adjustRightInd w:val="0"/>
              <w:rPr>
                <w:rFonts w:ascii="Helvetica" w:hAnsi="Helvetica" w:cs="Helvetica"/>
              </w:rPr>
            </w:pPr>
            <w:r w:rsidRPr="00114A03">
              <w:rPr>
                <w:rFonts w:ascii="Helvetica" w:hAnsi="Helvetica" w:cs="Helvetica"/>
              </w:rPr>
              <w:t>The only eligible applicants are U.S. two- or four-year colleges or universities with 501(c)(3) tax-exempt status.</w:t>
            </w:r>
          </w:p>
        </w:tc>
      </w:tr>
      <w:tr w:rsidR="00D407E3" w14:paraId="522FD9CE" w14:textId="77777777" w:rsidTr="00D407E3">
        <w:trPr>
          <w:tblCellSpacing w:w="0" w:type="dxa"/>
        </w:trPr>
        <w:tc>
          <w:tcPr>
            <w:tcW w:w="0" w:type="auto"/>
            <w:noWrap/>
            <w:hideMark/>
          </w:tcPr>
          <w:p w14:paraId="5E4C5CF1" w14:textId="77777777" w:rsidR="00D407E3" w:rsidRPr="00114A03" w:rsidRDefault="00D407E3" w:rsidP="00D407E3">
            <w:pPr>
              <w:widowControl w:val="0"/>
              <w:autoSpaceDE w:val="0"/>
              <w:autoSpaceDN w:val="0"/>
              <w:adjustRightInd w:val="0"/>
              <w:rPr>
                <w:rFonts w:ascii="Helvetica" w:hAnsi="Helvetica" w:cs="Helvetica"/>
                <w:b/>
                <w:bCs/>
              </w:rPr>
            </w:pPr>
            <w:r w:rsidRPr="00114A03">
              <w:rPr>
                <w:rFonts w:ascii="Helvetica" w:hAnsi="Helvetica" w:cs="Helvetica"/>
                <w:b/>
                <w:bCs/>
              </w:rPr>
              <w:t>Agency Name:</w:t>
            </w:r>
          </w:p>
        </w:tc>
        <w:tc>
          <w:tcPr>
            <w:tcW w:w="0" w:type="auto"/>
            <w:vAlign w:val="center"/>
            <w:hideMark/>
          </w:tcPr>
          <w:p w14:paraId="32967C6B" w14:textId="77777777" w:rsidR="00D407E3" w:rsidRPr="00114A03" w:rsidRDefault="00D407E3" w:rsidP="00D407E3">
            <w:pPr>
              <w:widowControl w:val="0"/>
              <w:autoSpaceDE w:val="0"/>
              <w:autoSpaceDN w:val="0"/>
              <w:adjustRightInd w:val="0"/>
              <w:rPr>
                <w:rFonts w:ascii="Helvetica" w:hAnsi="Helvetica" w:cs="Helvetica"/>
              </w:rPr>
            </w:pPr>
            <w:r w:rsidRPr="00114A03">
              <w:rPr>
                <w:rStyle w:val="search-custom"/>
                <w:rFonts w:ascii="Helvetica" w:hAnsi="Helvetica" w:cs="Helvetica"/>
              </w:rPr>
              <w:t>National Endowment for the Humanities</w:t>
            </w:r>
          </w:p>
        </w:tc>
      </w:tr>
      <w:tr w:rsidR="00D407E3" w14:paraId="1371AC96" w14:textId="77777777" w:rsidTr="00D407E3">
        <w:trPr>
          <w:tblCellSpacing w:w="0" w:type="dxa"/>
        </w:trPr>
        <w:tc>
          <w:tcPr>
            <w:tcW w:w="0" w:type="auto"/>
            <w:noWrap/>
            <w:hideMark/>
          </w:tcPr>
          <w:p w14:paraId="10C391E0" w14:textId="77777777" w:rsidR="00D407E3" w:rsidRPr="00114A03" w:rsidRDefault="00D407E3" w:rsidP="00D407E3">
            <w:pPr>
              <w:widowControl w:val="0"/>
              <w:autoSpaceDE w:val="0"/>
              <w:autoSpaceDN w:val="0"/>
              <w:adjustRightInd w:val="0"/>
              <w:rPr>
                <w:rFonts w:ascii="Helvetica" w:hAnsi="Helvetica" w:cs="Helvetica"/>
                <w:b/>
                <w:bCs/>
              </w:rPr>
            </w:pPr>
            <w:r w:rsidRPr="00114A03">
              <w:rPr>
                <w:rFonts w:ascii="Helvetica" w:hAnsi="Helvetica" w:cs="Helvetica"/>
                <w:b/>
                <w:bCs/>
              </w:rPr>
              <w:t>Description:</w:t>
            </w:r>
          </w:p>
        </w:tc>
        <w:tc>
          <w:tcPr>
            <w:tcW w:w="0" w:type="auto"/>
            <w:vAlign w:val="center"/>
            <w:hideMark/>
          </w:tcPr>
          <w:p w14:paraId="39BFF047" w14:textId="77777777" w:rsidR="00D407E3" w:rsidRPr="00114A03" w:rsidRDefault="00D407E3" w:rsidP="00D407E3">
            <w:pPr>
              <w:widowControl w:val="0"/>
              <w:autoSpaceDE w:val="0"/>
              <w:autoSpaceDN w:val="0"/>
              <w:adjustRightInd w:val="0"/>
              <w:rPr>
                <w:rFonts w:ascii="Helvetica" w:hAnsi="Helvetica" w:cs="Helvetica"/>
              </w:rPr>
            </w:pPr>
            <w:r w:rsidRPr="00114A03">
              <w:rPr>
                <w:rStyle w:val="search-custom"/>
                <w:rFonts w:ascii="Helvetica" w:hAnsi="Helvetica" w:cs="Helvetica"/>
              </w:rPr>
              <w:t>The Humanities Connections grant program seeks to expand the role of the humanities in undergraduate education at two- and four-year institutions. Grants will support innovative curricular approaches that foster productive partnerships among humanities faculty and their counterparts in the social and natural sciences and in pre-service or professional programs (such as business, engineering, health sciences, law, computer science, and other technology-driven fields). Competitive applications will demonstrate • that the proposed curricular projects address significant and compelling topics or issues in undergraduate education at the applicant institution(s); • that these projects engage the intellectual skills and habits of mind cultivated by the humanities; and • that faculty and students will benefit from meaningful collaborations in teaching and learning across disciplines as a result of the project. Humanities Connections projects have four core features: 1. integration of the subject matter, perspectives, and goals of two or more disciplines (with a minimum of one in and one outside of the humanities); 2. collaboration between faculty from two or more separate departments or schools at one or more institutions; 3. experiential learning as an intrinsic part of the curricular plan; and 4. long-term institutional support for the proposed curriculum innovation(s). If the project addresses core or general education requirements, or requirements for specific pathways or pre-professional programs, it must incorporate a fresh approach in doing so. Humanities Connections grants are funded at two levels: Planning and Implementation. Planning Grants (up to twelve months) support the interdisciplinary collaboration of faculty from two or more separate departments or schools (a minimum of one in and one outside of the humanities), with the goal of designing a new, coherent curricular program or initiative. The grant gives the institution(s) the opportunity to create a firm foundation for implementing the program. Planning goals will include identifying the members of a planning committee and organizing the planning process; defining the rationale, design, and structure that would undergird a comprehensive and institutionally sustainable effort; and establishing potential scenarios for curriculum development. Institutions may draw on current short-term initiatives or curricular programs run by individual departments in this effort. The outcome of a successful planning phase should be a project in, or ready for, the implementation stage. Implementation grants (up to three years) support the interdisciplinary collaboration of faculty from two or more separate departments or schools (a minimum of one in and one outside of the humanities), with the implementation of a sustainable curricular program or initiative as the outcome. Implementation grant proposals must show unambiguous evidence of preceding planning work and present a defined rationale with clear intellectual and logistical objectives that are supported by institutional commitment. The grant gives applicants the opportunity to build on faculty/administrative or institutional partnerships and to develop and refine the project’s intellectual content, design, and scope. For example, the applicant should be able to demonstrate potential commitments of any partners or collaborators; outline preferred approaches to curriculum building/consolidation; and explain outreach strategies that will be employed to attract students to the new educational opportunity.</w:t>
            </w:r>
          </w:p>
        </w:tc>
      </w:tr>
      <w:tr w:rsidR="00D407E3" w14:paraId="0D65CCEE" w14:textId="77777777" w:rsidTr="00D407E3">
        <w:trPr>
          <w:tblCellSpacing w:w="0" w:type="dxa"/>
        </w:trPr>
        <w:tc>
          <w:tcPr>
            <w:tcW w:w="0" w:type="auto"/>
            <w:noWrap/>
            <w:hideMark/>
          </w:tcPr>
          <w:p w14:paraId="0AF6B356" w14:textId="77777777" w:rsidR="00D407E3" w:rsidRPr="00114A03" w:rsidRDefault="00D407E3" w:rsidP="00D407E3">
            <w:pPr>
              <w:widowControl w:val="0"/>
              <w:autoSpaceDE w:val="0"/>
              <w:autoSpaceDN w:val="0"/>
              <w:adjustRightInd w:val="0"/>
              <w:rPr>
                <w:rFonts w:ascii="Helvetica" w:hAnsi="Helvetica" w:cs="Helvetica"/>
                <w:b/>
                <w:bCs/>
              </w:rPr>
            </w:pPr>
            <w:r w:rsidRPr="00114A03">
              <w:rPr>
                <w:rFonts w:ascii="Helvetica" w:hAnsi="Helvetica" w:cs="Helvetica"/>
                <w:b/>
                <w:bCs/>
              </w:rPr>
              <w:t>Link to Additional Information:</w:t>
            </w:r>
          </w:p>
        </w:tc>
        <w:tc>
          <w:tcPr>
            <w:tcW w:w="0" w:type="auto"/>
            <w:vAlign w:val="center"/>
            <w:hideMark/>
          </w:tcPr>
          <w:p w14:paraId="354AB09A" w14:textId="77777777" w:rsidR="00D407E3" w:rsidRPr="00114A03" w:rsidRDefault="00D407E3" w:rsidP="00D407E3">
            <w:pPr>
              <w:widowControl w:val="0"/>
              <w:autoSpaceDE w:val="0"/>
              <w:autoSpaceDN w:val="0"/>
              <w:adjustRightInd w:val="0"/>
              <w:rPr>
                <w:rFonts w:ascii="Helvetica" w:hAnsi="Helvetica" w:cs="Helvetica"/>
              </w:rPr>
            </w:pPr>
            <w:r w:rsidRPr="00114A03">
              <w:rPr>
                <w:rStyle w:val="search-custom"/>
                <w:rFonts w:ascii="Helvetica" w:hAnsi="Helvetica" w:cs="Helvetica"/>
              </w:rPr>
              <w:fldChar w:fldCharType="begin"/>
            </w:r>
            <w:r w:rsidRPr="00114A03">
              <w:rPr>
                <w:rStyle w:val="search-custom"/>
                <w:rFonts w:ascii="Helvetica" w:hAnsi="Helvetica" w:cs="Helvetica"/>
              </w:rPr>
              <w:instrText xml:space="preserve"> HYPERLINK "https://www.neh.gov/grants/humanities-connections" \o "Link to Additional Information" \t "_blank" </w:instrText>
            </w:r>
            <w:r w:rsidRPr="00114A03">
              <w:rPr>
                <w:rStyle w:val="search-custom"/>
                <w:rFonts w:ascii="Helvetica" w:hAnsi="Helvetica" w:cs="Helvetica"/>
              </w:rPr>
              <w:fldChar w:fldCharType="separate"/>
            </w:r>
            <w:r w:rsidRPr="00114A03">
              <w:rPr>
                <w:rStyle w:val="Hyperlink"/>
                <w:rFonts w:ascii="Helvetica" w:hAnsi="Helvetica" w:cs="Helvetica"/>
              </w:rPr>
              <w:t>https://www.neh.gov/grants/humanities-connections</w:t>
            </w:r>
            <w:r w:rsidRPr="00114A03">
              <w:rPr>
                <w:rStyle w:val="search-custom"/>
                <w:rFonts w:ascii="Helvetica" w:hAnsi="Helvetica" w:cs="Helvetica"/>
              </w:rPr>
              <w:fldChar w:fldCharType="end"/>
            </w:r>
          </w:p>
        </w:tc>
      </w:tr>
      <w:tr w:rsidR="00D407E3" w14:paraId="01081AE8" w14:textId="77777777" w:rsidTr="00D407E3">
        <w:trPr>
          <w:tblCellSpacing w:w="0" w:type="dxa"/>
        </w:trPr>
        <w:tc>
          <w:tcPr>
            <w:tcW w:w="0" w:type="auto"/>
            <w:noWrap/>
            <w:hideMark/>
          </w:tcPr>
          <w:p w14:paraId="157376CB" w14:textId="77777777" w:rsidR="00D407E3" w:rsidRPr="00114A03" w:rsidRDefault="00D407E3" w:rsidP="00D407E3">
            <w:pPr>
              <w:widowControl w:val="0"/>
              <w:autoSpaceDE w:val="0"/>
              <w:autoSpaceDN w:val="0"/>
              <w:adjustRightInd w:val="0"/>
              <w:rPr>
                <w:rFonts w:ascii="Helvetica" w:hAnsi="Helvetica" w:cs="Helvetica"/>
                <w:b/>
                <w:bCs/>
              </w:rPr>
            </w:pPr>
            <w:r w:rsidRPr="00114A03">
              <w:rPr>
                <w:rFonts w:ascii="Helvetica" w:hAnsi="Helvetica" w:cs="Helvetica"/>
                <w:b/>
                <w:bCs/>
              </w:rPr>
              <w:t>Grantor Contact Information:</w:t>
            </w:r>
          </w:p>
        </w:tc>
        <w:tc>
          <w:tcPr>
            <w:tcW w:w="0" w:type="auto"/>
            <w:vAlign w:val="center"/>
            <w:hideMark/>
          </w:tcPr>
          <w:p w14:paraId="09A1034B" w14:textId="77777777" w:rsidR="00D407E3" w:rsidRPr="00114A03" w:rsidRDefault="00D407E3" w:rsidP="00D407E3">
            <w:pPr>
              <w:widowControl w:val="0"/>
              <w:autoSpaceDE w:val="0"/>
              <w:autoSpaceDN w:val="0"/>
              <w:adjustRightInd w:val="0"/>
              <w:rPr>
                <w:rFonts w:ascii="Helvetica" w:hAnsi="Helvetica" w:cs="Helvetica"/>
              </w:rPr>
            </w:pPr>
            <w:r w:rsidRPr="00114A03">
              <w:rPr>
                <w:rStyle w:val="search-custom"/>
                <w:rFonts w:ascii="Helvetica" w:hAnsi="Helvetica" w:cs="Helvetica"/>
              </w:rPr>
              <w:t>If you have difficulty accessing the full announcement electronically, please contact:</w:t>
            </w:r>
            <w:r w:rsidRPr="00114A03">
              <w:rPr>
                <w:rFonts w:ascii="Helvetica" w:hAnsi="Helvetica" w:cs="Helvetica"/>
              </w:rPr>
              <w:br/>
            </w:r>
            <w:r w:rsidRPr="00114A03">
              <w:rPr>
                <w:rFonts w:ascii="Helvetica" w:hAnsi="Helvetica" w:cs="Helvetica"/>
              </w:rPr>
              <w:br/>
            </w:r>
            <w:r w:rsidRPr="00114A03">
              <w:rPr>
                <w:rStyle w:val="search-custom"/>
                <w:rFonts w:ascii="Helvetica" w:hAnsi="Helvetica" w:cs="Helvetica"/>
              </w:rPr>
              <w:t>Humanities Connections Division of Education Programs National Endowment for the Humanities 400 Seventh Street, SW Washington, DC 20506 202-606-8337 humanitiesconnections@neh.gov humanitiesconnections@neh.gov</w:t>
            </w:r>
            <w:r w:rsidRPr="00114A03">
              <w:rPr>
                <w:rStyle w:val="apple-converted-space"/>
                <w:rFonts w:ascii="Helvetica" w:hAnsi="Helvetica" w:cs="Helvetica"/>
              </w:rPr>
              <w:t> </w:t>
            </w:r>
            <w:r w:rsidRPr="00114A03">
              <w:rPr>
                <w:rFonts w:ascii="Helvetica" w:hAnsi="Helvetica" w:cs="Helvetica"/>
              </w:rPr>
              <w:br/>
            </w:r>
            <w:r w:rsidRPr="00114A03">
              <w:rPr>
                <w:rFonts w:ascii="Helvetica" w:hAnsi="Helvetica" w:cs="Helvetica"/>
              </w:rPr>
              <w:br/>
            </w:r>
            <w:hyperlink r:id="rId387" w:history="1">
              <w:r w:rsidRPr="00114A03">
                <w:rPr>
                  <w:rStyle w:val="Hyperlink"/>
                  <w:rFonts w:ascii="Helvetica" w:hAnsi="Helvetica" w:cs="Helvetica"/>
                </w:rPr>
                <w:t>humanitiesconnections@neh.gov</w:t>
              </w:r>
            </w:hyperlink>
          </w:p>
        </w:tc>
      </w:tr>
    </w:tbl>
    <w:p w14:paraId="2EFCF4C6" w14:textId="77777777" w:rsidR="00D407E3" w:rsidRDefault="00D407E3" w:rsidP="00D407E3">
      <w:pPr>
        <w:widowControl w:val="0"/>
        <w:autoSpaceDE w:val="0"/>
        <w:autoSpaceDN w:val="0"/>
        <w:adjustRightInd w:val="0"/>
        <w:rPr>
          <w:rFonts w:ascii="Helvetica" w:hAnsi="Helvetica" w:cs="Helvetica"/>
        </w:rPr>
      </w:pPr>
    </w:p>
    <w:p w14:paraId="39471624" w14:textId="77777777" w:rsidR="00D407E3" w:rsidRDefault="00CD22A1" w:rsidP="00D407E3">
      <w:pPr>
        <w:widowControl w:val="0"/>
        <w:autoSpaceDE w:val="0"/>
        <w:autoSpaceDN w:val="0"/>
        <w:adjustRightInd w:val="0"/>
        <w:rPr>
          <w:rFonts w:ascii="Helvetica" w:hAnsi="Helvetica" w:cs="Helvetica"/>
          <w:color w:val="386EFF"/>
          <w:u w:val="single" w:color="386EFF"/>
        </w:rPr>
      </w:pPr>
      <w:hyperlink r:id="rId388" w:history="1">
        <w:r w:rsidR="00D407E3">
          <w:rPr>
            <w:rFonts w:ascii="Helvetica" w:hAnsi="Helvetica" w:cs="Helvetica"/>
            <w:color w:val="386EFF"/>
            <w:u w:val="single" w:color="386EFF"/>
          </w:rPr>
          <w:t>http://www.grants.gov/web/grants/view-opportunity.html?oppId=296563</w:t>
        </w:r>
      </w:hyperlink>
    </w:p>
    <w:p w14:paraId="74A1079A" w14:textId="77777777" w:rsidR="00AB0B9C" w:rsidRPr="005D3F9C" w:rsidRDefault="00AB0B9C" w:rsidP="00B3587B">
      <w:pPr>
        <w:rPr>
          <w:rFonts w:ascii="Helvetica" w:hAnsi="Helvetica"/>
        </w:rPr>
      </w:pPr>
    </w:p>
    <w:p w14:paraId="6D2D2641" w14:textId="77777777" w:rsidR="00837459" w:rsidRPr="005D3F9C" w:rsidRDefault="00837459" w:rsidP="00B756C2">
      <w:pPr>
        <w:pBdr>
          <w:bottom w:val="double" w:sz="6" w:space="1" w:color="auto"/>
        </w:pBdr>
        <w:autoSpaceDE w:val="0"/>
        <w:autoSpaceDN w:val="0"/>
        <w:adjustRightInd w:val="0"/>
        <w:rPr>
          <w:rFonts w:ascii="Helvetica" w:hAnsi="Helvetica"/>
          <w:b/>
        </w:rPr>
      </w:pPr>
    </w:p>
    <w:tbl>
      <w:tblPr>
        <w:tblW w:w="0" w:type="auto"/>
        <w:tblBorders>
          <w:top w:val="nil"/>
          <w:left w:val="nil"/>
          <w:right w:val="nil"/>
        </w:tblBorders>
        <w:tblLayout w:type="fixed"/>
        <w:tblLook w:val="0000" w:firstRow="0" w:lastRow="0" w:firstColumn="0" w:lastColumn="0" w:noHBand="0" w:noVBand="0"/>
      </w:tblPr>
      <w:tblGrid>
        <w:gridCol w:w="14720"/>
      </w:tblGrid>
      <w:tr w:rsidR="00B756C2" w:rsidRPr="005D3F9C" w14:paraId="3C3C7D74" w14:textId="77777777" w:rsidTr="00AA41B4">
        <w:tc>
          <w:tcPr>
            <w:tcW w:w="14720" w:type="dxa"/>
            <w:tcMar>
              <w:top w:w="40" w:type="nil"/>
              <w:left w:w="40" w:type="nil"/>
              <w:bottom w:w="40" w:type="nil"/>
              <w:right w:w="40" w:type="nil"/>
            </w:tcMar>
          </w:tcPr>
          <w:p w14:paraId="14FF8BB5" w14:textId="77777777" w:rsidR="00B756C2" w:rsidRPr="005D3F9C" w:rsidRDefault="00B756C2" w:rsidP="00AA41B4">
            <w:pPr>
              <w:widowControl w:val="0"/>
              <w:autoSpaceDE w:val="0"/>
              <w:autoSpaceDN w:val="0"/>
              <w:adjustRightInd w:val="0"/>
              <w:rPr>
                <w:rFonts w:ascii="Helvetica" w:hAnsi="Helvetica" w:cs="Helvetica"/>
                <w:color w:val="292929"/>
              </w:rPr>
            </w:pPr>
            <w:bookmarkStart w:id="462" w:name="NSF"/>
            <w:bookmarkEnd w:id="462"/>
            <w:r w:rsidRPr="005D3F9C">
              <w:rPr>
                <w:rFonts w:ascii="Helvetica" w:hAnsi="Helvetica" w:cs="Helvetica"/>
                <w:noProof/>
                <w:color w:val="292929"/>
              </w:rPr>
              <w:drawing>
                <wp:inline distT="0" distB="0" distL="0" distR="0" wp14:anchorId="1EF2B978" wp14:editId="60C20423">
                  <wp:extent cx="1155700" cy="1295400"/>
                  <wp:effectExtent l="0" t="0" r="1270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1155700" cy="1295400"/>
                          </a:xfrm>
                          <a:prstGeom prst="rect">
                            <a:avLst/>
                          </a:prstGeom>
                          <a:noFill/>
                          <a:ln>
                            <a:noFill/>
                          </a:ln>
                        </pic:spPr>
                      </pic:pic>
                    </a:graphicData>
                  </a:graphic>
                </wp:inline>
              </w:drawing>
            </w:r>
          </w:p>
          <w:p w14:paraId="2A9F4C3D" w14:textId="77777777" w:rsidR="00B756C2" w:rsidRPr="005D3F9C" w:rsidRDefault="00B756C2" w:rsidP="00AA41B4">
            <w:pPr>
              <w:widowControl w:val="0"/>
              <w:autoSpaceDE w:val="0"/>
              <w:autoSpaceDN w:val="0"/>
              <w:adjustRightInd w:val="0"/>
              <w:rPr>
                <w:rFonts w:ascii="Helvetica" w:hAnsi="Helvetica" w:cs="Tahoma"/>
                <w:color w:val="00006D"/>
              </w:rPr>
            </w:pPr>
          </w:p>
        </w:tc>
      </w:tr>
    </w:tbl>
    <w:p w14:paraId="77A594F1" w14:textId="77777777" w:rsidR="00B756C2" w:rsidRPr="00AB0B9C" w:rsidRDefault="00B756C2" w:rsidP="00B756C2">
      <w:pPr>
        <w:autoSpaceDE w:val="0"/>
        <w:autoSpaceDN w:val="0"/>
        <w:adjustRightInd w:val="0"/>
        <w:outlineLvl w:val="0"/>
        <w:rPr>
          <w:rFonts w:ascii="Helvetica" w:hAnsi="Helvetica"/>
          <w:b/>
          <w:sz w:val="28"/>
          <w:szCs w:val="28"/>
        </w:rPr>
      </w:pPr>
      <w:r w:rsidRPr="00AB0B9C">
        <w:rPr>
          <w:rFonts w:ascii="Helvetica" w:hAnsi="Helvetica"/>
          <w:b/>
          <w:sz w:val="28"/>
          <w:szCs w:val="28"/>
        </w:rPr>
        <w:t xml:space="preserve">National Science Foundation </w:t>
      </w:r>
    </w:p>
    <w:p w14:paraId="264FDE88" w14:textId="77777777" w:rsidR="00B756C2" w:rsidRPr="005D3F9C" w:rsidRDefault="00B756C2" w:rsidP="00B756C2">
      <w:pPr>
        <w:autoSpaceDE w:val="0"/>
        <w:autoSpaceDN w:val="0"/>
        <w:adjustRightInd w:val="0"/>
        <w:rPr>
          <w:rFonts w:ascii="Helvetica" w:hAnsi="Helvetica"/>
          <w:b/>
        </w:rPr>
      </w:pPr>
    </w:p>
    <w:p w14:paraId="6118E058" w14:textId="77777777" w:rsidR="00B756C2" w:rsidRPr="005D3F9C" w:rsidRDefault="00B756C2" w:rsidP="00B756C2">
      <w:pPr>
        <w:spacing w:beforeLines="1" w:before="2" w:afterLines="1" w:after="2"/>
        <w:rPr>
          <w:rFonts w:ascii="Helvetica" w:hAnsi="Helvetica"/>
        </w:rPr>
      </w:pPr>
      <w:bookmarkStart w:id="463" w:name="NSFGO"/>
      <w:bookmarkEnd w:id="463"/>
      <w:r w:rsidRPr="005D3F9C">
        <w:rPr>
          <w:rFonts w:ascii="Helvetica" w:hAnsi="Helvetica"/>
          <w:highlight w:val="yellow"/>
        </w:rPr>
        <w:t>General Funding Overview</w:t>
      </w:r>
    </w:p>
    <w:p w14:paraId="1263811D" w14:textId="77777777" w:rsidR="00B756C2" w:rsidRPr="005D3F9C" w:rsidRDefault="00B756C2" w:rsidP="00B756C2">
      <w:pPr>
        <w:spacing w:beforeLines="1" w:before="2" w:afterLines="1" w:after="2"/>
        <w:rPr>
          <w:rFonts w:ascii="Helvetica" w:hAnsi="Helvetica"/>
        </w:rPr>
      </w:pPr>
    </w:p>
    <w:p w14:paraId="0E5CF3A7" w14:textId="199AAF12" w:rsidR="00B756C2" w:rsidRPr="005D3F9C" w:rsidRDefault="00565784" w:rsidP="00B756C2">
      <w:pPr>
        <w:spacing w:beforeLines="1" w:before="2" w:afterLines="1" w:after="2"/>
        <w:rPr>
          <w:rFonts w:ascii="Helvetica" w:hAnsi="Helvetica"/>
        </w:rPr>
      </w:pPr>
      <w:r>
        <w:rPr>
          <w:rFonts w:ascii="Helvetica" w:hAnsi="Helvetica"/>
          <w:noProof/>
        </w:rPr>
        <w:drawing>
          <wp:inline distT="0" distB="0" distL="0" distR="0" wp14:anchorId="5E3AFF29" wp14:editId="0E3D2C2A">
            <wp:extent cx="6457950" cy="3584575"/>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2-08 at 6.59.35 PM.png"/>
                    <pic:cNvPicPr/>
                  </pic:nvPicPr>
                  <pic:blipFill>
                    <a:blip r:embed="rId390">
                      <a:extLst>
                        <a:ext uri="{28A0092B-C50C-407E-A947-70E740481C1C}">
                          <a14:useLocalDpi xmlns:a14="http://schemas.microsoft.com/office/drawing/2010/main" val="0"/>
                        </a:ext>
                      </a:extLst>
                    </a:blip>
                    <a:stretch>
                      <a:fillRect/>
                    </a:stretch>
                  </pic:blipFill>
                  <pic:spPr>
                    <a:xfrm>
                      <a:off x="0" y="0"/>
                      <a:ext cx="6457950" cy="3584575"/>
                    </a:xfrm>
                    <a:prstGeom prst="rect">
                      <a:avLst/>
                    </a:prstGeom>
                  </pic:spPr>
                </pic:pic>
              </a:graphicData>
            </a:graphic>
          </wp:inline>
        </w:drawing>
      </w:r>
    </w:p>
    <w:p w14:paraId="1EFC1766" w14:textId="544F4B9F" w:rsidR="00B756C2" w:rsidRDefault="00B756C2" w:rsidP="00B756C2">
      <w:pPr>
        <w:spacing w:beforeLines="1" w:before="2" w:afterLines="1" w:after="2"/>
        <w:rPr>
          <w:rFonts w:ascii="Helvetica" w:hAnsi="Helvetica"/>
        </w:rPr>
      </w:pPr>
    </w:p>
    <w:p w14:paraId="3FC4FD15" w14:textId="77777777" w:rsidR="00AE0941" w:rsidRPr="005D3F9C" w:rsidRDefault="00AE0941" w:rsidP="00B756C2">
      <w:pPr>
        <w:spacing w:beforeLines="1" w:before="2" w:afterLines="1" w:after="2"/>
        <w:rPr>
          <w:rFonts w:ascii="Helvetica" w:hAnsi="Helvetica"/>
        </w:rPr>
      </w:pPr>
    </w:p>
    <w:p w14:paraId="39D59D74" w14:textId="69975549" w:rsidR="00B756C2" w:rsidRPr="005D3F9C" w:rsidRDefault="00565784" w:rsidP="00B756C2">
      <w:pPr>
        <w:autoSpaceDE w:val="0"/>
        <w:autoSpaceDN w:val="0"/>
        <w:adjustRightInd w:val="0"/>
        <w:rPr>
          <w:rFonts w:ascii="Helvetica" w:hAnsi="Helvetica"/>
          <w:b/>
        </w:rPr>
      </w:pPr>
      <w:r>
        <w:rPr>
          <w:rFonts w:ascii="Helvetica" w:hAnsi="Helvetica"/>
        </w:rPr>
        <w:t xml:space="preserve">For assistance: </w:t>
      </w:r>
      <w:hyperlink r:id="rId391" w:history="1">
        <w:r w:rsidRPr="00565784">
          <w:rPr>
            <w:rStyle w:val="Hyperlink"/>
            <w:rFonts w:ascii="Helvetica" w:hAnsi="Helvetica"/>
          </w:rPr>
          <w:t>https://nsf.gov/funding/aboutfunding.jsp</w:t>
        </w:r>
      </w:hyperlink>
      <w:r w:rsidRPr="005D3F9C">
        <w:rPr>
          <w:rFonts w:ascii="Helvetica" w:hAnsi="Helvetica"/>
          <w:b/>
        </w:rPr>
        <w:t xml:space="preserve"> </w:t>
      </w:r>
    </w:p>
    <w:p w14:paraId="5306358B" w14:textId="77777777" w:rsidR="00B756C2" w:rsidRPr="005D3F9C" w:rsidRDefault="00B756C2" w:rsidP="00B756C2">
      <w:pPr>
        <w:spacing w:beforeLines="1" w:before="2" w:afterLines="1" w:after="2"/>
        <w:rPr>
          <w:rFonts w:ascii="Helvetica" w:hAnsi="Helvetica"/>
        </w:rPr>
      </w:pPr>
    </w:p>
    <w:p w14:paraId="3040FD7F" w14:textId="77777777" w:rsidR="00B756C2" w:rsidRPr="005D3F9C" w:rsidRDefault="00B756C2" w:rsidP="00B756C2">
      <w:pPr>
        <w:spacing w:beforeLines="1" w:before="2" w:afterLines="1" w:after="2"/>
        <w:rPr>
          <w:rFonts w:ascii="Helvetica" w:hAnsi="Helvetica"/>
        </w:rPr>
      </w:pPr>
    </w:p>
    <w:p w14:paraId="4849CF79" w14:textId="77777777" w:rsidR="00B756C2" w:rsidRPr="005D3F9C" w:rsidRDefault="00B756C2" w:rsidP="00B756C2">
      <w:pPr>
        <w:spacing w:beforeLines="1" w:before="2" w:afterLines="1" w:after="2"/>
        <w:rPr>
          <w:rFonts w:ascii="Helvetica" w:hAnsi="Helvetica"/>
        </w:rPr>
      </w:pPr>
      <w:r w:rsidRPr="005D3F9C">
        <w:rPr>
          <w:rFonts w:ascii="Helvetica" w:hAnsi="Helvetica"/>
        </w:rPr>
        <w:t xml:space="preserve">The National Science Foundation funds research and education in most </w:t>
      </w:r>
      <w:hyperlink r:id="rId392" w:anchor="areas" w:history="1">
        <w:r w:rsidRPr="005D3F9C">
          <w:rPr>
            <w:rFonts w:ascii="Helvetica" w:hAnsi="Helvetica"/>
            <w:color w:val="0000FF"/>
            <w:u w:val="single"/>
          </w:rPr>
          <w:t>fields of science and engineering</w:t>
        </w:r>
      </w:hyperlink>
      <w:r w:rsidRPr="005D3F9C">
        <w:rPr>
          <w:rFonts w:ascii="Helvetica" w:hAnsi="Helvetica"/>
        </w:rPr>
        <w:t xml:space="preserve">. It does this through grants, and cooperative agreements to more than 2,000 colleges, universities, K-12 school systems, businesses, informal science organizations and other research organizations throughout the United States. The Foundation accounts for about one-fourth of federal support to academic institutions for basic research. </w:t>
      </w:r>
    </w:p>
    <w:p w14:paraId="52A922BB" w14:textId="77777777" w:rsidR="00B756C2" w:rsidRPr="005D3F9C" w:rsidRDefault="00B756C2" w:rsidP="00B756C2">
      <w:pPr>
        <w:spacing w:beforeLines="1" w:before="2" w:afterLines="1" w:after="2"/>
        <w:rPr>
          <w:rFonts w:ascii="Helvetica" w:hAnsi="Helvetica"/>
        </w:rPr>
      </w:pPr>
      <w:r w:rsidRPr="005D3F9C">
        <w:rPr>
          <w:rFonts w:ascii="Helvetica" w:hAnsi="Helvetica"/>
        </w:rPr>
        <w:t xml:space="preserve">NSF receives approximately 40,000 proposals each year for research, education and training projects, of which approximately 11,000 are funded. In addition, the Foundation receives several thousand applications for graduate and postdoctoral fellowships. </w:t>
      </w:r>
    </w:p>
    <w:p w14:paraId="3DA64E9A" w14:textId="77777777" w:rsidR="00B756C2" w:rsidRPr="005D3F9C" w:rsidRDefault="00B756C2" w:rsidP="00B756C2">
      <w:pPr>
        <w:spacing w:beforeLines="1" w:before="2" w:afterLines="1" w:after="2"/>
        <w:rPr>
          <w:rFonts w:ascii="Helvetica" w:hAnsi="Helvetica"/>
        </w:rPr>
      </w:pPr>
      <w:r w:rsidRPr="005D3F9C">
        <w:rPr>
          <w:rFonts w:ascii="Helvetica" w:hAnsi="Helvetica"/>
        </w:rPr>
        <w:t>The agency operates no laboratories itself but does support National Research Centers, user facilities, certain oceanographic vessels and Antarctic research stations. The Foundation also supports cooperative research between universities and industry, US participation in international scientific and engineering efforts, and educational activities at every academic level.</w:t>
      </w:r>
    </w:p>
    <w:p w14:paraId="30224EA6" w14:textId="77777777" w:rsidR="00B756C2" w:rsidRPr="005D3F9C" w:rsidRDefault="00B756C2" w:rsidP="00B756C2">
      <w:pPr>
        <w:autoSpaceDE w:val="0"/>
        <w:autoSpaceDN w:val="0"/>
        <w:adjustRightInd w:val="0"/>
        <w:rPr>
          <w:rFonts w:ascii="Helvetica" w:hAnsi="Helvetica"/>
          <w:b/>
        </w:rPr>
      </w:pPr>
    </w:p>
    <w:p w14:paraId="2F3014F1" w14:textId="77777777" w:rsidR="00B756C2" w:rsidRPr="005D3F9C" w:rsidRDefault="00B756C2" w:rsidP="00B756C2">
      <w:pPr>
        <w:autoSpaceDE w:val="0"/>
        <w:autoSpaceDN w:val="0"/>
        <w:adjustRightInd w:val="0"/>
        <w:rPr>
          <w:rFonts w:ascii="Helvetica" w:hAnsi="Helvetica"/>
          <w:b/>
        </w:rPr>
      </w:pPr>
      <w:r w:rsidRPr="005D3F9C">
        <w:rPr>
          <w:rFonts w:ascii="Helvetica" w:hAnsi="Helvetica"/>
          <w:b/>
        </w:rPr>
        <w:t xml:space="preserve">For details on active funding deadline dates:  </w:t>
      </w:r>
      <w:hyperlink r:id="rId393" w:history="1">
        <w:r w:rsidRPr="005D3F9C">
          <w:rPr>
            <w:rStyle w:val="Hyperlink"/>
            <w:rFonts w:ascii="Helvetica" w:hAnsi="Helvetica"/>
            <w:b/>
          </w:rPr>
          <w:t>http://nsf.gov/funding/pgm_list.jsp?org=NSF&amp;ord=date</w:t>
        </w:r>
      </w:hyperlink>
    </w:p>
    <w:p w14:paraId="62A024D6" w14:textId="77777777" w:rsidR="00B756C2" w:rsidRPr="005D3F9C" w:rsidRDefault="00B756C2" w:rsidP="00B756C2">
      <w:pPr>
        <w:autoSpaceDE w:val="0"/>
        <w:autoSpaceDN w:val="0"/>
        <w:adjustRightInd w:val="0"/>
        <w:rPr>
          <w:rFonts w:ascii="Helvetica" w:hAnsi="Helvetica"/>
          <w:b/>
        </w:rPr>
      </w:pPr>
    </w:p>
    <w:p w14:paraId="34B203EE" w14:textId="74DEA2E6" w:rsidR="00B756C2" w:rsidRPr="005D3F9C" w:rsidRDefault="00AE0941" w:rsidP="00B756C2">
      <w:pPr>
        <w:autoSpaceDE w:val="0"/>
        <w:autoSpaceDN w:val="0"/>
        <w:adjustRightInd w:val="0"/>
        <w:rPr>
          <w:rFonts w:ascii="Helvetica" w:hAnsi="Helvetica"/>
          <w:b/>
        </w:rPr>
      </w:pPr>
      <w:r>
        <w:rPr>
          <w:rFonts w:ascii="Helvetica" w:hAnsi="Helvetica"/>
          <w:b/>
          <w:noProof/>
        </w:rPr>
        <w:drawing>
          <wp:inline distT="0" distB="0" distL="0" distR="0" wp14:anchorId="1C1C361C" wp14:editId="190D9D5B">
            <wp:extent cx="6457950" cy="3422650"/>
            <wp:effectExtent l="0" t="0" r="0" b="635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2-08 at 7.10.24 PM.png"/>
                    <pic:cNvPicPr/>
                  </pic:nvPicPr>
                  <pic:blipFill>
                    <a:blip r:embed="rId394">
                      <a:extLst>
                        <a:ext uri="{28A0092B-C50C-407E-A947-70E740481C1C}">
                          <a14:useLocalDpi xmlns:a14="http://schemas.microsoft.com/office/drawing/2010/main" val="0"/>
                        </a:ext>
                      </a:extLst>
                    </a:blip>
                    <a:stretch>
                      <a:fillRect/>
                    </a:stretch>
                  </pic:blipFill>
                  <pic:spPr>
                    <a:xfrm>
                      <a:off x="0" y="0"/>
                      <a:ext cx="6457950" cy="3422650"/>
                    </a:xfrm>
                    <a:prstGeom prst="rect">
                      <a:avLst/>
                    </a:prstGeom>
                  </pic:spPr>
                </pic:pic>
              </a:graphicData>
            </a:graphic>
          </wp:inline>
        </w:drawing>
      </w:r>
    </w:p>
    <w:p w14:paraId="2C4D814D" w14:textId="77777777" w:rsidR="00B756C2" w:rsidRPr="005D3F9C" w:rsidRDefault="00B756C2" w:rsidP="00B756C2">
      <w:pPr>
        <w:rPr>
          <w:rFonts w:ascii="Helvetica" w:hAnsi="Helvetica"/>
        </w:rPr>
      </w:pPr>
    </w:p>
    <w:p w14:paraId="34663786" w14:textId="77777777" w:rsidR="00B756C2" w:rsidRPr="005D3F9C" w:rsidRDefault="00B756C2" w:rsidP="00B756C2">
      <w:pPr>
        <w:pBdr>
          <w:bottom w:val="single" w:sz="6" w:space="1" w:color="auto"/>
        </w:pBdr>
        <w:autoSpaceDE w:val="0"/>
        <w:autoSpaceDN w:val="0"/>
        <w:adjustRightInd w:val="0"/>
        <w:outlineLvl w:val="0"/>
        <w:rPr>
          <w:rFonts w:ascii="Helvetica" w:hAnsi="Helvetica"/>
          <w:b/>
        </w:rPr>
      </w:pPr>
      <w:bookmarkStart w:id="464" w:name="NSFResearchandProgram"/>
      <w:bookmarkEnd w:id="464"/>
    </w:p>
    <w:p w14:paraId="2573B924" w14:textId="77777777" w:rsidR="00D42C84" w:rsidRDefault="00D42C84" w:rsidP="00B756C2">
      <w:pPr>
        <w:autoSpaceDE w:val="0"/>
        <w:autoSpaceDN w:val="0"/>
        <w:adjustRightInd w:val="0"/>
        <w:outlineLvl w:val="0"/>
        <w:rPr>
          <w:rFonts w:ascii="Helvetica" w:hAnsi="Helvetica"/>
          <w:b/>
        </w:rPr>
      </w:pPr>
    </w:p>
    <w:p w14:paraId="3DF4ACC5" w14:textId="16DA7A80" w:rsidR="00240C21" w:rsidRDefault="00240C21" w:rsidP="00240C21">
      <w:pPr>
        <w:autoSpaceDE w:val="0"/>
        <w:autoSpaceDN w:val="0"/>
        <w:adjustRightInd w:val="0"/>
        <w:outlineLvl w:val="0"/>
        <w:rPr>
          <w:rFonts w:ascii="Helvetica" w:hAnsi="Helvetica"/>
          <w:b/>
        </w:rPr>
      </w:pPr>
    </w:p>
    <w:p w14:paraId="035C6FD2" w14:textId="77777777" w:rsidR="0033244D" w:rsidRDefault="0033244D" w:rsidP="0033244D">
      <w:pPr>
        <w:widowControl w:val="0"/>
        <w:autoSpaceDE w:val="0"/>
        <w:autoSpaceDN w:val="0"/>
        <w:adjustRightInd w:val="0"/>
        <w:rPr>
          <w:rFonts w:ascii="Helvetica" w:hAnsi="Helvetica" w:cs="Helvetica"/>
        </w:rPr>
      </w:pPr>
      <w:r>
        <w:rPr>
          <w:rFonts w:ascii="Helvetica" w:hAnsi="Helvetica" w:cs="Helvetica"/>
        </w:rPr>
        <w:t>Cyberlearning for Work at the Human-Technology Frontier</w:t>
      </w:r>
    </w:p>
    <w:p w14:paraId="0C3A7D58" w14:textId="77777777" w:rsidR="0033244D" w:rsidRPr="00FF6D71" w:rsidRDefault="0033244D" w:rsidP="0033244D">
      <w:pPr>
        <w:widowControl w:val="0"/>
        <w:autoSpaceDE w:val="0"/>
        <w:autoSpaceDN w:val="0"/>
        <w:adjustRightInd w:val="0"/>
        <w:rPr>
          <w:rFonts w:ascii="Helvetica" w:hAnsi="Helvetica" w:cs="Helvetica"/>
        </w:rPr>
      </w:pPr>
      <w:r>
        <w:rPr>
          <w:rFonts w:ascii="Helvetica" w:hAnsi="Helvetica" w:cs="Helvetica"/>
        </w:rPr>
        <w:t>Synopsis 1</w:t>
      </w:r>
    </w:p>
    <w:p w14:paraId="3AE75955" w14:textId="77777777" w:rsidR="0033244D" w:rsidRDefault="00CD22A1" w:rsidP="0033244D">
      <w:pPr>
        <w:widowControl w:val="0"/>
        <w:autoSpaceDE w:val="0"/>
        <w:autoSpaceDN w:val="0"/>
        <w:adjustRightInd w:val="0"/>
        <w:rPr>
          <w:rFonts w:ascii="Helvetica" w:hAnsi="Helvetica" w:cs="Helvetica"/>
        </w:rPr>
      </w:pPr>
      <w:hyperlink r:id="rId395" w:history="1">
        <w:r w:rsidR="0033244D">
          <w:rPr>
            <w:rFonts w:ascii="Helvetica" w:hAnsi="Helvetica" w:cs="Helvetica"/>
            <w:color w:val="386EFF"/>
            <w:u w:val="single" w:color="386EFF"/>
          </w:rPr>
          <w:t>http://www.grants.gov/web/grants/view-opportunity.html?oppId=297589</w:t>
        </w:r>
      </w:hyperlink>
    </w:p>
    <w:p w14:paraId="585AECD7" w14:textId="77777777" w:rsidR="0033244D" w:rsidRDefault="0033244D" w:rsidP="0033244D">
      <w:pPr>
        <w:widowControl w:val="0"/>
        <w:autoSpaceDE w:val="0"/>
        <w:autoSpaceDN w:val="0"/>
        <w:adjustRightInd w:val="0"/>
        <w:rPr>
          <w:rFonts w:ascii="Helvetica" w:hAnsi="Helvetica" w:cs="Helvetica"/>
        </w:rPr>
      </w:pPr>
    </w:p>
    <w:p w14:paraId="333CE194" w14:textId="77777777" w:rsidR="0033244D" w:rsidRDefault="0033244D" w:rsidP="0033244D">
      <w:pPr>
        <w:widowControl w:val="0"/>
        <w:autoSpaceDE w:val="0"/>
        <w:autoSpaceDN w:val="0"/>
        <w:adjustRightInd w:val="0"/>
        <w:rPr>
          <w:rFonts w:ascii="Helvetica" w:hAnsi="Helvetica" w:cs="Helvetica"/>
        </w:rPr>
      </w:pPr>
      <w:r>
        <w:rPr>
          <w:rFonts w:ascii="Helvetica" w:hAnsi="Helvetica" w:cs="Helvetica"/>
        </w:rPr>
        <w:t>Engineering for Civil Infrastructure</w:t>
      </w:r>
    </w:p>
    <w:p w14:paraId="41A6ACB4" w14:textId="77777777" w:rsidR="0033244D" w:rsidRPr="00BB04AD" w:rsidRDefault="0033244D" w:rsidP="0033244D">
      <w:pPr>
        <w:widowControl w:val="0"/>
        <w:autoSpaceDE w:val="0"/>
        <w:autoSpaceDN w:val="0"/>
        <w:adjustRightInd w:val="0"/>
        <w:rPr>
          <w:rFonts w:ascii="Helvetica" w:hAnsi="Helvetica" w:cs="Helvetica"/>
        </w:rPr>
      </w:pPr>
      <w:r>
        <w:rPr>
          <w:rFonts w:ascii="Helvetica" w:hAnsi="Helvetica" w:cs="Helvetica"/>
        </w:rPr>
        <w:t>Synopsis 1</w:t>
      </w:r>
    </w:p>
    <w:p w14:paraId="323C493D" w14:textId="77777777" w:rsidR="0033244D" w:rsidRDefault="00CD22A1" w:rsidP="0033244D">
      <w:pPr>
        <w:widowControl w:val="0"/>
        <w:autoSpaceDE w:val="0"/>
        <w:autoSpaceDN w:val="0"/>
        <w:adjustRightInd w:val="0"/>
        <w:rPr>
          <w:rFonts w:ascii="Helvetica" w:hAnsi="Helvetica" w:cs="Helvetica"/>
        </w:rPr>
      </w:pPr>
      <w:hyperlink r:id="rId396" w:history="1">
        <w:r w:rsidR="0033244D">
          <w:rPr>
            <w:rFonts w:ascii="Helvetica" w:hAnsi="Helvetica" w:cs="Helvetica"/>
            <w:color w:val="386EFF"/>
            <w:u w:val="single" w:color="386EFF"/>
          </w:rPr>
          <w:t>http://www.grants.gov/web/grants/view-opportunity.html?oppId=297659</w:t>
        </w:r>
      </w:hyperlink>
    </w:p>
    <w:p w14:paraId="4DD26673" w14:textId="77777777" w:rsidR="0033244D" w:rsidRDefault="0033244D" w:rsidP="0033244D">
      <w:pPr>
        <w:widowControl w:val="0"/>
        <w:autoSpaceDE w:val="0"/>
        <w:autoSpaceDN w:val="0"/>
        <w:adjustRightInd w:val="0"/>
        <w:rPr>
          <w:rFonts w:ascii="Helvetica" w:hAnsi="Helvetica" w:cs="Helvetica"/>
        </w:rPr>
      </w:pPr>
    </w:p>
    <w:p w14:paraId="1BB139F3" w14:textId="77777777" w:rsidR="0033244D" w:rsidRDefault="0033244D" w:rsidP="0033244D">
      <w:pPr>
        <w:widowControl w:val="0"/>
        <w:autoSpaceDE w:val="0"/>
        <w:autoSpaceDN w:val="0"/>
        <w:adjustRightInd w:val="0"/>
        <w:rPr>
          <w:rFonts w:ascii="Helvetica" w:hAnsi="Helvetica" w:cs="Helvetica"/>
        </w:rPr>
      </w:pPr>
      <w:r>
        <w:rPr>
          <w:rFonts w:ascii="Helvetica" w:hAnsi="Helvetica" w:cs="Helvetica"/>
        </w:rPr>
        <w:t>Engineering Design and System Engineering</w:t>
      </w:r>
    </w:p>
    <w:p w14:paraId="7908CF87" w14:textId="77777777" w:rsidR="0033244D" w:rsidRPr="00BB04AD" w:rsidRDefault="0033244D" w:rsidP="0033244D">
      <w:pPr>
        <w:widowControl w:val="0"/>
        <w:autoSpaceDE w:val="0"/>
        <w:autoSpaceDN w:val="0"/>
        <w:adjustRightInd w:val="0"/>
        <w:rPr>
          <w:rFonts w:ascii="Helvetica" w:hAnsi="Helvetica" w:cs="Helvetica"/>
        </w:rPr>
      </w:pPr>
      <w:r>
        <w:rPr>
          <w:rFonts w:ascii="Helvetica" w:hAnsi="Helvetica" w:cs="Helvetica"/>
        </w:rPr>
        <w:t>Synopsis 1</w:t>
      </w:r>
    </w:p>
    <w:p w14:paraId="620E6D58" w14:textId="77777777" w:rsidR="0033244D" w:rsidRDefault="00CD22A1" w:rsidP="0033244D">
      <w:pPr>
        <w:widowControl w:val="0"/>
        <w:autoSpaceDE w:val="0"/>
        <w:autoSpaceDN w:val="0"/>
        <w:adjustRightInd w:val="0"/>
        <w:rPr>
          <w:rFonts w:ascii="Helvetica" w:hAnsi="Helvetica" w:cs="Helvetica"/>
        </w:rPr>
      </w:pPr>
      <w:hyperlink r:id="rId397" w:history="1">
        <w:r w:rsidR="0033244D">
          <w:rPr>
            <w:rFonts w:ascii="Helvetica" w:hAnsi="Helvetica" w:cs="Helvetica"/>
            <w:color w:val="386EFF"/>
            <w:u w:val="single" w:color="386EFF"/>
          </w:rPr>
          <w:t>http://www.grants.gov/web/grants/view-opportunity.html?oppId=297660</w:t>
        </w:r>
      </w:hyperlink>
    </w:p>
    <w:p w14:paraId="5E85BA2F" w14:textId="77777777" w:rsidR="0033244D" w:rsidRDefault="0033244D" w:rsidP="0033244D">
      <w:pPr>
        <w:widowControl w:val="0"/>
        <w:autoSpaceDE w:val="0"/>
        <w:autoSpaceDN w:val="0"/>
        <w:adjustRightInd w:val="0"/>
        <w:rPr>
          <w:rFonts w:ascii="Helvetica" w:hAnsi="Helvetica" w:cs="Helvetica"/>
        </w:rPr>
      </w:pPr>
    </w:p>
    <w:p w14:paraId="4B448885" w14:textId="77777777" w:rsidR="0033244D" w:rsidRDefault="0033244D" w:rsidP="0033244D">
      <w:pPr>
        <w:widowControl w:val="0"/>
        <w:autoSpaceDE w:val="0"/>
        <w:autoSpaceDN w:val="0"/>
        <w:adjustRightInd w:val="0"/>
        <w:rPr>
          <w:rFonts w:ascii="Helvetica" w:hAnsi="Helvetica" w:cs="Helvetica"/>
        </w:rPr>
      </w:pPr>
      <w:r>
        <w:rPr>
          <w:rFonts w:ascii="Helvetica" w:hAnsi="Helvetica" w:cs="Helvetica"/>
        </w:rPr>
        <w:t>Leading Engineering for America's Prosperity, Health, and Infrastructure</w:t>
      </w:r>
    </w:p>
    <w:p w14:paraId="1F36424A" w14:textId="77777777" w:rsidR="0033244D" w:rsidRPr="00880BAE" w:rsidRDefault="0033244D" w:rsidP="0033244D">
      <w:pPr>
        <w:widowControl w:val="0"/>
        <w:autoSpaceDE w:val="0"/>
        <w:autoSpaceDN w:val="0"/>
        <w:adjustRightInd w:val="0"/>
        <w:rPr>
          <w:rFonts w:ascii="Helvetica" w:hAnsi="Helvetica" w:cs="Helvetica"/>
        </w:rPr>
      </w:pPr>
      <w:r>
        <w:rPr>
          <w:rFonts w:ascii="Helvetica" w:hAnsi="Helvetica" w:cs="Helvetica"/>
        </w:rPr>
        <w:t>Synopsis 1</w:t>
      </w:r>
    </w:p>
    <w:p w14:paraId="7F99E0E7" w14:textId="77777777" w:rsidR="0033244D" w:rsidRDefault="00CD22A1" w:rsidP="0033244D">
      <w:pPr>
        <w:widowControl w:val="0"/>
        <w:autoSpaceDE w:val="0"/>
        <w:autoSpaceDN w:val="0"/>
        <w:adjustRightInd w:val="0"/>
        <w:rPr>
          <w:rFonts w:ascii="Helvetica" w:hAnsi="Helvetica" w:cs="Helvetica"/>
        </w:rPr>
      </w:pPr>
      <w:hyperlink r:id="rId398" w:history="1">
        <w:r w:rsidR="0033244D">
          <w:rPr>
            <w:rFonts w:ascii="Helvetica" w:hAnsi="Helvetica" w:cs="Helvetica"/>
            <w:color w:val="386EFF"/>
            <w:u w:val="single" w:color="386EFF"/>
          </w:rPr>
          <w:t>http://www.grants.gov/web/grants/view-opportunity.html?oppId=297735</w:t>
        </w:r>
      </w:hyperlink>
    </w:p>
    <w:p w14:paraId="4D55FDD2" w14:textId="77777777" w:rsidR="0033244D" w:rsidRDefault="0033244D" w:rsidP="0033244D">
      <w:pPr>
        <w:widowControl w:val="0"/>
        <w:autoSpaceDE w:val="0"/>
        <w:autoSpaceDN w:val="0"/>
        <w:adjustRightInd w:val="0"/>
        <w:rPr>
          <w:rFonts w:ascii="Helvetica" w:hAnsi="Helvetica" w:cs="Helvetica"/>
        </w:rPr>
      </w:pPr>
    </w:p>
    <w:p w14:paraId="76F73D86" w14:textId="77777777" w:rsidR="0033244D" w:rsidRDefault="0033244D" w:rsidP="0033244D">
      <w:pPr>
        <w:widowControl w:val="0"/>
        <w:autoSpaceDE w:val="0"/>
        <w:autoSpaceDN w:val="0"/>
        <w:adjustRightInd w:val="0"/>
        <w:rPr>
          <w:rFonts w:ascii="Helvetica" w:hAnsi="Helvetica" w:cs="Helvetica"/>
        </w:rPr>
      </w:pPr>
      <w:r>
        <w:rPr>
          <w:rFonts w:ascii="Helvetica" w:hAnsi="Helvetica" w:cs="Helvetica"/>
        </w:rPr>
        <w:t>NSF/Intel Partnership on Foundational Microarchitecture Research</w:t>
      </w:r>
    </w:p>
    <w:p w14:paraId="06002E87" w14:textId="77777777" w:rsidR="0033244D" w:rsidRDefault="0033244D" w:rsidP="0033244D">
      <w:pPr>
        <w:widowControl w:val="0"/>
        <w:autoSpaceDE w:val="0"/>
        <w:autoSpaceDN w:val="0"/>
        <w:adjustRightInd w:val="0"/>
        <w:rPr>
          <w:rFonts w:ascii="Helvetica" w:hAnsi="Helvetica" w:cs="Helvetica"/>
        </w:rPr>
      </w:pPr>
      <w:r>
        <w:rPr>
          <w:rFonts w:ascii="Helvetica" w:hAnsi="Helvetica" w:cs="Helvetica"/>
        </w:rPr>
        <w:t>Synopsis 1</w:t>
      </w:r>
    </w:p>
    <w:p w14:paraId="5005936F" w14:textId="77777777" w:rsidR="0033244D" w:rsidRDefault="00CD22A1" w:rsidP="0033244D">
      <w:pPr>
        <w:widowControl w:val="0"/>
        <w:autoSpaceDE w:val="0"/>
        <w:autoSpaceDN w:val="0"/>
        <w:adjustRightInd w:val="0"/>
        <w:rPr>
          <w:rFonts w:ascii="Helvetica" w:hAnsi="Helvetica" w:cs="Helvetica"/>
        </w:rPr>
      </w:pPr>
      <w:hyperlink r:id="rId399" w:history="1">
        <w:r w:rsidR="0033244D">
          <w:rPr>
            <w:rFonts w:ascii="Helvetica" w:hAnsi="Helvetica" w:cs="Helvetica"/>
            <w:color w:val="386EFF"/>
            <w:u w:val="single" w:color="386EFF"/>
          </w:rPr>
          <w:t>http://www.grants.gov/web/grants/view-opportunity.html?oppId=297188</w:t>
        </w:r>
      </w:hyperlink>
    </w:p>
    <w:p w14:paraId="00F5F17B" w14:textId="77777777" w:rsidR="0033244D" w:rsidRDefault="0033244D" w:rsidP="0033244D">
      <w:pPr>
        <w:widowControl w:val="0"/>
        <w:autoSpaceDE w:val="0"/>
        <w:autoSpaceDN w:val="0"/>
        <w:adjustRightInd w:val="0"/>
        <w:rPr>
          <w:rFonts w:ascii="Helvetica" w:hAnsi="Helvetica" w:cs="Helvetica"/>
        </w:rPr>
      </w:pPr>
    </w:p>
    <w:p w14:paraId="763D9B3A" w14:textId="77777777" w:rsidR="0033244D" w:rsidRDefault="0033244D" w:rsidP="0033244D">
      <w:pPr>
        <w:widowControl w:val="0"/>
        <w:autoSpaceDE w:val="0"/>
        <w:autoSpaceDN w:val="0"/>
        <w:adjustRightInd w:val="0"/>
        <w:rPr>
          <w:rFonts w:ascii="Helvetica" w:hAnsi="Helvetica" w:cs="Helvetica"/>
        </w:rPr>
      </w:pPr>
      <w:r>
        <w:rPr>
          <w:rFonts w:ascii="Helvetica" w:hAnsi="Helvetica" w:cs="Helvetica"/>
        </w:rPr>
        <w:t>Partnerships for Research and Education in Materials</w:t>
      </w:r>
    </w:p>
    <w:p w14:paraId="3478EBF8" w14:textId="77777777" w:rsidR="0033244D" w:rsidRDefault="0033244D" w:rsidP="0033244D">
      <w:pPr>
        <w:widowControl w:val="0"/>
        <w:autoSpaceDE w:val="0"/>
        <w:autoSpaceDN w:val="0"/>
        <w:adjustRightInd w:val="0"/>
        <w:rPr>
          <w:rFonts w:ascii="Helvetica" w:hAnsi="Helvetica" w:cs="Helvetica"/>
        </w:rPr>
      </w:pPr>
      <w:r>
        <w:rPr>
          <w:rFonts w:ascii="Helvetica" w:hAnsi="Helvetica" w:cs="Helvetica"/>
        </w:rPr>
        <w:t>Synopsis 1</w:t>
      </w:r>
    </w:p>
    <w:p w14:paraId="1E015DB1" w14:textId="77777777" w:rsidR="0033244D" w:rsidRDefault="00CD22A1" w:rsidP="0033244D">
      <w:pPr>
        <w:widowControl w:val="0"/>
        <w:autoSpaceDE w:val="0"/>
        <w:autoSpaceDN w:val="0"/>
        <w:adjustRightInd w:val="0"/>
        <w:rPr>
          <w:rFonts w:ascii="Helvetica" w:hAnsi="Helvetica" w:cs="Helvetica"/>
        </w:rPr>
      </w:pPr>
      <w:hyperlink r:id="rId400" w:history="1">
        <w:r w:rsidR="0033244D">
          <w:rPr>
            <w:rFonts w:ascii="Helvetica" w:hAnsi="Helvetica" w:cs="Helvetica"/>
            <w:color w:val="386EFF"/>
            <w:u w:val="single" w:color="386EFF"/>
          </w:rPr>
          <w:t>http://www.grants.gov/web/grants/view-opportunity.html?oppId=297619</w:t>
        </w:r>
      </w:hyperlink>
    </w:p>
    <w:p w14:paraId="3574058D" w14:textId="77777777" w:rsidR="0033244D" w:rsidRDefault="0033244D" w:rsidP="0033244D">
      <w:pPr>
        <w:widowControl w:val="0"/>
        <w:autoSpaceDE w:val="0"/>
        <w:autoSpaceDN w:val="0"/>
        <w:adjustRightInd w:val="0"/>
        <w:rPr>
          <w:rFonts w:ascii="Helvetica" w:hAnsi="Helvetica" w:cs="Helvetica"/>
        </w:rPr>
      </w:pPr>
    </w:p>
    <w:p w14:paraId="3F05B92E" w14:textId="77777777" w:rsidR="0033244D" w:rsidRDefault="0033244D" w:rsidP="0033244D">
      <w:pPr>
        <w:widowControl w:val="0"/>
        <w:autoSpaceDE w:val="0"/>
        <w:autoSpaceDN w:val="0"/>
        <w:adjustRightInd w:val="0"/>
        <w:rPr>
          <w:rFonts w:ascii="Helvetica" w:hAnsi="Helvetica" w:cs="Helvetica"/>
        </w:rPr>
      </w:pPr>
      <w:r>
        <w:rPr>
          <w:rFonts w:ascii="Helvetica" w:hAnsi="Helvetica" w:cs="Helvetica"/>
        </w:rPr>
        <w:t>Scalable Parallelism in the Extreme</w:t>
      </w:r>
    </w:p>
    <w:p w14:paraId="599DF413" w14:textId="77777777" w:rsidR="0033244D" w:rsidRDefault="0033244D" w:rsidP="0033244D">
      <w:pPr>
        <w:widowControl w:val="0"/>
        <w:autoSpaceDE w:val="0"/>
        <w:autoSpaceDN w:val="0"/>
        <w:adjustRightInd w:val="0"/>
        <w:rPr>
          <w:rFonts w:ascii="Helvetica" w:hAnsi="Helvetica" w:cs="Helvetica"/>
        </w:rPr>
      </w:pPr>
      <w:r>
        <w:rPr>
          <w:rFonts w:ascii="Helvetica" w:hAnsi="Helvetica" w:cs="Helvetica"/>
        </w:rPr>
        <w:t>Synopsis 1</w:t>
      </w:r>
    </w:p>
    <w:p w14:paraId="1BA958FE" w14:textId="77777777" w:rsidR="0033244D" w:rsidRDefault="00CD22A1" w:rsidP="0033244D">
      <w:pPr>
        <w:widowControl w:val="0"/>
        <w:autoSpaceDE w:val="0"/>
        <w:autoSpaceDN w:val="0"/>
        <w:adjustRightInd w:val="0"/>
        <w:rPr>
          <w:rFonts w:ascii="Helvetica" w:hAnsi="Helvetica" w:cs="Helvetica"/>
        </w:rPr>
      </w:pPr>
      <w:hyperlink r:id="rId401" w:history="1">
        <w:r w:rsidR="0033244D">
          <w:rPr>
            <w:rFonts w:ascii="Helvetica" w:hAnsi="Helvetica" w:cs="Helvetica"/>
            <w:color w:val="386EFF"/>
            <w:u w:val="single" w:color="386EFF"/>
          </w:rPr>
          <w:t>http://www.grants.gov/web/grants/view-opportunity.html?oppId=297629</w:t>
        </w:r>
      </w:hyperlink>
    </w:p>
    <w:p w14:paraId="4AC7C4D1" w14:textId="77777777" w:rsidR="0033244D" w:rsidRDefault="0033244D" w:rsidP="0033244D">
      <w:pPr>
        <w:widowControl w:val="0"/>
        <w:autoSpaceDE w:val="0"/>
        <w:autoSpaceDN w:val="0"/>
        <w:adjustRightInd w:val="0"/>
        <w:rPr>
          <w:rFonts w:ascii="Helvetica" w:hAnsi="Helvetica" w:cs="Helvetica"/>
        </w:rPr>
      </w:pPr>
    </w:p>
    <w:p w14:paraId="6CD656C5" w14:textId="77777777" w:rsidR="0033244D" w:rsidRDefault="0033244D" w:rsidP="0033244D">
      <w:pPr>
        <w:widowControl w:val="0"/>
        <w:autoSpaceDE w:val="0"/>
        <w:autoSpaceDN w:val="0"/>
        <w:adjustRightInd w:val="0"/>
        <w:rPr>
          <w:rFonts w:ascii="Helvetica" w:hAnsi="Helvetica" w:cs="Helvetica"/>
        </w:rPr>
      </w:pPr>
      <w:r>
        <w:rPr>
          <w:rFonts w:ascii="Helvetica" w:hAnsi="Helvetica" w:cs="Helvetica"/>
        </w:rPr>
        <w:t>Spectrum Efficiency, Energy Efficiency, and Security (SpecEES):  Enabling Spectrum for All</w:t>
      </w:r>
    </w:p>
    <w:p w14:paraId="75CBC364" w14:textId="77777777" w:rsidR="0033244D" w:rsidRDefault="0033244D" w:rsidP="0033244D">
      <w:pPr>
        <w:widowControl w:val="0"/>
        <w:autoSpaceDE w:val="0"/>
        <w:autoSpaceDN w:val="0"/>
        <w:adjustRightInd w:val="0"/>
        <w:rPr>
          <w:rFonts w:ascii="Helvetica" w:hAnsi="Helvetica" w:cs="Helvetica"/>
        </w:rPr>
      </w:pPr>
      <w:r>
        <w:rPr>
          <w:rFonts w:ascii="Helvetica" w:hAnsi="Helvetica" w:cs="Helvetica"/>
        </w:rPr>
        <w:t>Synopsis 1</w:t>
      </w:r>
    </w:p>
    <w:p w14:paraId="2513CF09" w14:textId="77777777" w:rsidR="0033244D" w:rsidRDefault="00CD22A1" w:rsidP="0033244D">
      <w:pPr>
        <w:widowControl w:val="0"/>
        <w:autoSpaceDE w:val="0"/>
        <w:autoSpaceDN w:val="0"/>
        <w:adjustRightInd w:val="0"/>
        <w:rPr>
          <w:rFonts w:ascii="Helvetica" w:hAnsi="Helvetica" w:cs="Helvetica"/>
        </w:rPr>
      </w:pPr>
      <w:hyperlink r:id="rId402" w:history="1">
        <w:r w:rsidR="0033244D">
          <w:rPr>
            <w:rFonts w:ascii="Helvetica" w:hAnsi="Helvetica" w:cs="Helvetica"/>
            <w:color w:val="386EFF"/>
            <w:u w:val="single" w:color="386EFF"/>
          </w:rPr>
          <w:t>http://www.grants.gov/web/grants/view-opportunity.html?oppId=297684</w:t>
        </w:r>
      </w:hyperlink>
    </w:p>
    <w:p w14:paraId="339ACF54" w14:textId="417B7781" w:rsidR="008B4D48" w:rsidRDefault="008B4D48" w:rsidP="008B4D48">
      <w:pPr>
        <w:widowControl w:val="0"/>
        <w:autoSpaceDE w:val="0"/>
        <w:autoSpaceDN w:val="0"/>
        <w:adjustRightInd w:val="0"/>
        <w:rPr>
          <w:rFonts w:ascii="Helvetica" w:hAnsi="Helvetica" w:cs="Helvetica"/>
        </w:rPr>
      </w:pPr>
    </w:p>
    <w:p w14:paraId="7061C05A" w14:textId="77777777" w:rsidR="00240C21" w:rsidRDefault="00240C21" w:rsidP="00B756C2">
      <w:pPr>
        <w:rPr>
          <w:rFonts w:ascii="Helvetica" w:hAnsi="Helvetica"/>
        </w:rPr>
      </w:pPr>
    </w:p>
    <w:p w14:paraId="75A2DFEB" w14:textId="53A81C4F" w:rsidR="00B756C2" w:rsidRPr="005D3F9C" w:rsidRDefault="00B756C2" w:rsidP="00B756C2">
      <w:pPr>
        <w:rPr>
          <w:rFonts w:ascii="Helvetica" w:hAnsi="Helvetica"/>
        </w:rPr>
      </w:pPr>
      <w:r w:rsidRPr="005D3F9C">
        <w:rPr>
          <w:rFonts w:ascii="Helvetica" w:hAnsi="Helvetica"/>
        </w:rPr>
        <w:t>Modifications:</w:t>
      </w:r>
      <w:bookmarkStart w:id="465" w:name="SBA"/>
      <w:bookmarkEnd w:id="465"/>
    </w:p>
    <w:p w14:paraId="04754119" w14:textId="77777777" w:rsidR="00B756C2" w:rsidRPr="005D3F9C" w:rsidRDefault="00B756C2" w:rsidP="00B756C2">
      <w:pPr>
        <w:rPr>
          <w:rFonts w:ascii="Helvetica" w:hAnsi="Helvetica"/>
        </w:rPr>
      </w:pPr>
    </w:p>
    <w:p w14:paraId="214EFFFA" w14:textId="77777777" w:rsidR="00B756C2" w:rsidRPr="005D3F9C" w:rsidRDefault="00B756C2" w:rsidP="00B756C2">
      <w:pPr>
        <w:widowControl w:val="0"/>
        <w:autoSpaceDE w:val="0"/>
        <w:autoSpaceDN w:val="0"/>
        <w:adjustRightInd w:val="0"/>
        <w:rPr>
          <w:rFonts w:ascii="Helvetica" w:hAnsi="Helvetica" w:cs="Helvetica"/>
        </w:rPr>
      </w:pPr>
      <w:bookmarkStart w:id="466" w:name="NSFReminders"/>
      <w:bookmarkEnd w:id="466"/>
      <w:r w:rsidRPr="005D3F9C">
        <w:rPr>
          <w:rFonts w:ascii="Helvetica" w:hAnsi="Helvetica" w:cs="Helvetica"/>
        </w:rPr>
        <w:t>Reminders:</w:t>
      </w:r>
    </w:p>
    <w:p w14:paraId="6EBECD85" w14:textId="77777777" w:rsidR="00B756C2" w:rsidRPr="005D3F9C" w:rsidRDefault="00B756C2" w:rsidP="00B756C2">
      <w:pPr>
        <w:widowControl w:val="0"/>
        <w:autoSpaceDE w:val="0"/>
        <w:autoSpaceDN w:val="0"/>
        <w:adjustRightInd w:val="0"/>
        <w:rPr>
          <w:rFonts w:ascii="Helvetica" w:hAnsi="Helvetica" w:cs="Helvetica"/>
        </w:rPr>
      </w:pPr>
    </w:p>
    <w:p w14:paraId="01E8AAA8" w14:textId="346BAEB8" w:rsidR="00B106A5" w:rsidRPr="005D3F9C" w:rsidRDefault="00B106A5" w:rsidP="00B756C2">
      <w:pPr>
        <w:widowControl w:val="0"/>
        <w:autoSpaceDE w:val="0"/>
        <w:autoSpaceDN w:val="0"/>
        <w:adjustRightInd w:val="0"/>
        <w:rPr>
          <w:rFonts w:ascii="Helvetica" w:hAnsi="Helvetica" w:cs="Helvetica"/>
        </w:rPr>
      </w:pPr>
      <w:bookmarkStart w:id="467" w:name="NSFDeleted"/>
      <w:bookmarkEnd w:id="467"/>
      <w:r w:rsidRPr="005D3F9C">
        <w:rPr>
          <w:rFonts w:ascii="Helvetica" w:hAnsi="Helvetica" w:cs="Helvetica"/>
        </w:rPr>
        <w:t>Deleted:</w:t>
      </w:r>
    </w:p>
    <w:p w14:paraId="0B3106FB" w14:textId="77777777" w:rsidR="001F5384" w:rsidRDefault="001F5384" w:rsidP="001F5384">
      <w:pPr>
        <w:widowControl w:val="0"/>
        <w:autoSpaceDE w:val="0"/>
        <w:autoSpaceDN w:val="0"/>
        <w:adjustRightInd w:val="0"/>
        <w:rPr>
          <w:rFonts w:ascii="Helvetica" w:hAnsi="Helvetica" w:cs="Helvetica"/>
        </w:rPr>
      </w:pPr>
    </w:p>
    <w:p w14:paraId="1E706659" w14:textId="77777777" w:rsidR="0033244D" w:rsidRDefault="0033244D" w:rsidP="0033244D">
      <w:pPr>
        <w:widowControl w:val="0"/>
        <w:autoSpaceDE w:val="0"/>
        <w:autoSpaceDN w:val="0"/>
        <w:adjustRightInd w:val="0"/>
        <w:rPr>
          <w:rFonts w:ascii="Helvetica" w:hAnsi="Helvetica" w:cs="Helvetica"/>
        </w:rPr>
      </w:pPr>
      <w:r>
        <w:rPr>
          <w:rFonts w:ascii="Helvetica" w:hAnsi="Helvetica" w:cs="Helvetica"/>
        </w:rPr>
        <w:t>PD-12-8086 - Design of Engineering Material Systems</w:t>
      </w:r>
    </w:p>
    <w:p w14:paraId="591314BC" w14:textId="77777777" w:rsidR="0033244D" w:rsidRDefault="0033244D" w:rsidP="0033244D">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4C0F572C" w14:textId="77777777" w:rsidR="0033244D" w:rsidRDefault="0033244D" w:rsidP="0033244D">
      <w:pPr>
        <w:widowControl w:val="0"/>
        <w:autoSpaceDE w:val="0"/>
        <w:autoSpaceDN w:val="0"/>
        <w:adjustRightInd w:val="0"/>
        <w:rPr>
          <w:rFonts w:ascii="Helvetica" w:hAnsi="Helvetica" w:cs="Helvetica"/>
        </w:rPr>
      </w:pPr>
    </w:p>
    <w:p w14:paraId="03901BE3" w14:textId="77777777" w:rsidR="0033244D" w:rsidRDefault="0033244D" w:rsidP="0033244D">
      <w:pPr>
        <w:widowControl w:val="0"/>
        <w:autoSpaceDE w:val="0"/>
        <w:autoSpaceDN w:val="0"/>
        <w:adjustRightInd w:val="0"/>
        <w:rPr>
          <w:rFonts w:ascii="Helvetica" w:hAnsi="Helvetica" w:cs="Helvetica"/>
        </w:rPr>
      </w:pPr>
      <w:r>
        <w:rPr>
          <w:rFonts w:ascii="Helvetica" w:hAnsi="Helvetica" w:cs="Helvetica"/>
        </w:rPr>
        <w:t>14-589 - Enriched Doctoral Training in the Mathematical Sciences</w:t>
      </w:r>
    </w:p>
    <w:p w14:paraId="4A8A9254" w14:textId="77777777" w:rsidR="0033244D" w:rsidRDefault="0033244D" w:rsidP="0033244D">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411C8991" w14:textId="77777777" w:rsidR="0033244D" w:rsidRDefault="0033244D" w:rsidP="0033244D">
      <w:pPr>
        <w:widowControl w:val="0"/>
        <w:autoSpaceDE w:val="0"/>
        <w:autoSpaceDN w:val="0"/>
        <w:adjustRightInd w:val="0"/>
        <w:rPr>
          <w:rFonts w:ascii="Helvetica" w:hAnsi="Helvetica" w:cs="Helvetica"/>
        </w:rPr>
      </w:pPr>
    </w:p>
    <w:p w14:paraId="7ED64C79" w14:textId="77777777" w:rsidR="0033244D" w:rsidRDefault="0033244D" w:rsidP="0033244D">
      <w:pPr>
        <w:widowControl w:val="0"/>
        <w:autoSpaceDE w:val="0"/>
        <w:autoSpaceDN w:val="0"/>
        <w:adjustRightInd w:val="0"/>
        <w:rPr>
          <w:rFonts w:ascii="Helvetica" w:hAnsi="Helvetica" w:cs="Helvetica"/>
        </w:rPr>
      </w:pPr>
      <w:r>
        <w:rPr>
          <w:rFonts w:ascii="Helvetica" w:hAnsi="Helvetica" w:cs="Helvetica"/>
        </w:rPr>
        <w:t>PD-17-014Y - Engineering for Natural Hazards</w:t>
      </w:r>
    </w:p>
    <w:p w14:paraId="7E40C520" w14:textId="77777777" w:rsidR="0033244D" w:rsidRDefault="0033244D" w:rsidP="0033244D">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15D7508B" w14:textId="77777777" w:rsidR="0033244D" w:rsidRDefault="0033244D" w:rsidP="0033244D">
      <w:pPr>
        <w:widowControl w:val="0"/>
        <w:autoSpaceDE w:val="0"/>
        <w:autoSpaceDN w:val="0"/>
        <w:adjustRightInd w:val="0"/>
        <w:rPr>
          <w:rFonts w:ascii="Helvetica" w:hAnsi="Helvetica" w:cs="Helvetica"/>
        </w:rPr>
      </w:pPr>
    </w:p>
    <w:p w14:paraId="003997FA" w14:textId="77777777" w:rsidR="0033244D" w:rsidRDefault="0033244D" w:rsidP="0033244D">
      <w:pPr>
        <w:widowControl w:val="0"/>
        <w:autoSpaceDE w:val="0"/>
        <w:autoSpaceDN w:val="0"/>
        <w:adjustRightInd w:val="0"/>
        <w:rPr>
          <w:rFonts w:ascii="Helvetica" w:hAnsi="Helvetica" w:cs="Helvetica"/>
        </w:rPr>
      </w:pPr>
      <w:r>
        <w:rPr>
          <w:rFonts w:ascii="Helvetica" w:hAnsi="Helvetica" w:cs="Helvetica"/>
        </w:rPr>
        <w:t>PD-17-1464 - Engineering and Systems Design</w:t>
      </w:r>
    </w:p>
    <w:p w14:paraId="3C87FD21" w14:textId="77777777" w:rsidR="0033244D" w:rsidRDefault="0033244D" w:rsidP="0033244D">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4806B461" w14:textId="77777777" w:rsidR="0033244D" w:rsidRDefault="0033244D" w:rsidP="0033244D">
      <w:pPr>
        <w:widowControl w:val="0"/>
        <w:autoSpaceDE w:val="0"/>
        <w:autoSpaceDN w:val="0"/>
        <w:adjustRightInd w:val="0"/>
        <w:rPr>
          <w:rFonts w:ascii="Helvetica" w:hAnsi="Helvetica" w:cs="Helvetica"/>
        </w:rPr>
      </w:pPr>
    </w:p>
    <w:p w14:paraId="4442C9DA" w14:textId="77777777" w:rsidR="0033244D" w:rsidRDefault="0033244D" w:rsidP="0033244D">
      <w:pPr>
        <w:widowControl w:val="0"/>
        <w:autoSpaceDE w:val="0"/>
        <w:autoSpaceDN w:val="0"/>
        <w:adjustRightInd w:val="0"/>
        <w:rPr>
          <w:rFonts w:ascii="Helvetica" w:hAnsi="Helvetica" w:cs="Helvetica"/>
        </w:rPr>
      </w:pPr>
      <w:r>
        <w:rPr>
          <w:rFonts w:ascii="Helvetica" w:hAnsi="Helvetica" w:cs="Helvetica"/>
        </w:rPr>
        <w:t>PD-17-1637 - Structural and Architectural Engineering and Materials</w:t>
      </w:r>
    </w:p>
    <w:p w14:paraId="51467727" w14:textId="77777777" w:rsidR="0033244D" w:rsidRDefault="0033244D" w:rsidP="0033244D">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1755ED89" w14:textId="77777777" w:rsidR="0033244D" w:rsidRDefault="0033244D" w:rsidP="0033244D">
      <w:pPr>
        <w:widowControl w:val="0"/>
        <w:autoSpaceDE w:val="0"/>
        <w:autoSpaceDN w:val="0"/>
        <w:adjustRightInd w:val="0"/>
        <w:rPr>
          <w:rFonts w:ascii="Helvetica" w:hAnsi="Helvetica" w:cs="Helvetica"/>
        </w:rPr>
      </w:pPr>
    </w:p>
    <w:p w14:paraId="5686567E" w14:textId="77777777" w:rsidR="0033244D" w:rsidRDefault="0033244D" w:rsidP="0033244D">
      <w:pPr>
        <w:widowControl w:val="0"/>
        <w:autoSpaceDE w:val="0"/>
        <w:autoSpaceDN w:val="0"/>
        <w:adjustRightInd w:val="0"/>
        <w:rPr>
          <w:rFonts w:ascii="Helvetica" w:hAnsi="Helvetica" w:cs="Helvetica"/>
        </w:rPr>
      </w:pPr>
      <w:r>
        <w:rPr>
          <w:rFonts w:ascii="Helvetica" w:hAnsi="Helvetica" w:cs="Helvetica"/>
        </w:rPr>
        <w:t>PD-17-8085 - Systems Science</w:t>
      </w:r>
    </w:p>
    <w:p w14:paraId="7AB102AD" w14:textId="77777777" w:rsidR="0033244D" w:rsidRDefault="0033244D" w:rsidP="0033244D">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73C09E0E" w14:textId="77777777" w:rsidR="0033244D" w:rsidRDefault="0033244D" w:rsidP="0033244D">
      <w:pPr>
        <w:widowControl w:val="0"/>
        <w:autoSpaceDE w:val="0"/>
        <w:autoSpaceDN w:val="0"/>
        <w:adjustRightInd w:val="0"/>
        <w:rPr>
          <w:rFonts w:ascii="Helvetica" w:hAnsi="Helvetica" w:cs="Helvetica"/>
        </w:rPr>
      </w:pPr>
    </w:p>
    <w:p w14:paraId="7D07A5D8" w14:textId="6ABACAD3" w:rsidR="00C149FD" w:rsidRDefault="00C149FD">
      <w:pPr>
        <w:rPr>
          <w:rFonts w:ascii="Helvetica" w:hAnsi="Helvetica"/>
          <w:b/>
        </w:rPr>
      </w:pPr>
      <w:r>
        <w:rPr>
          <w:rFonts w:ascii="Helvetica" w:hAnsi="Helvetica"/>
          <w:b/>
        </w:rPr>
        <w:br w:type="page"/>
      </w:r>
    </w:p>
    <w:p w14:paraId="041CB81E"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225BA02A"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2CDB93D3" w14:textId="77777777" w:rsidR="00B756C2" w:rsidRPr="005D3F9C" w:rsidRDefault="00B756C2" w:rsidP="00B756C2">
      <w:pPr>
        <w:autoSpaceDE w:val="0"/>
        <w:autoSpaceDN w:val="0"/>
        <w:adjustRightInd w:val="0"/>
        <w:rPr>
          <w:rFonts w:ascii="Helvetica" w:hAnsi="Helvetica"/>
          <w:b/>
          <w:u w:val="single"/>
        </w:rPr>
      </w:pPr>
    </w:p>
    <w:p w14:paraId="41A62101" w14:textId="77777777" w:rsidR="00604140" w:rsidRPr="00604140" w:rsidRDefault="00604140" w:rsidP="00604140">
      <w:pPr>
        <w:widowControl w:val="0"/>
        <w:autoSpaceDE w:val="0"/>
        <w:autoSpaceDN w:val="0"/>
        <w:adjustRightInd w:val="0"/>
        <w:rPr>
          <w:rFonts w:ascii="Helvetica" w:hAnsi="Helvetica" w:cs="Helvetica"/>
          <w:b/>
          <w:sz w:val="28"/>
          <w:szCs w:val="28"/>
        </w:rPr>
      </w:pPr>
      <w:bookmarkStart w:id="468" w:name="NRC"/>
      <w:bookmarkEnd w:id="468"/>
      <w:r w:rsidRPr="00604140">
        <w:rPr>
          <w:rFonts w:ascii="Helvetica" w:hAnsi="Helvetica" w:cs="Helvetica"/>
          <w:b/>
          <w:sz w:val="28"/>
          <w:szCs w:val="28"/>
        </w:rPr>
        <w:t>Nuclear Regulatory Commission</w:t>
      </w:r>
    </w:p>
    <w:p w14:paraId="6EAA0507" w14:textId="77777777" w:rsidR="00604140" w:rsidRDefault="00604140" w:rsidP="00604140">
      <w:pPr>
        <w:widowControl w:val="0"/>
        <w:autoSpaceDE w:val="0"/>
        <w:autoSpaceDN w:val="0"/>
        <w:adjustRightInd w:val="0"/>
        <w:rPr>
          <w:rFonts w:ascii="Helvetica" w:hAnsi="Helvetica" w:cs="Helvetica"/>
        </w:rPr>
      </w:pPr>
    </w:p>
    <w:p w14:paraId="1D4D0BD1" w14:textId="77777777" w:rsidR="00604140" w:rsidRDefault="00604140" w:rsidP="00604140">
      <w:pPr>
        <w:widowControl w:val="0"/>
        <w:autoSpaceDE w:val="0"/>
        <w:autoSpaceDN w:val="0"/>
        <w:adjustRightInd w:val="0"/>
        <w:rPr>
          <w:rFonts w:ascii="Helvetica" w:hAnsi="Helvetica" w:cs="Helvetica"/>
        </w:rPr>
      </w:pPr>
      <w:bookmarkStart w:id="469" w:name="NRCFOA"/>
      <w:bookmarkEnd w:id="469"/>
      <w:r>
        <w:rPr>
          <w:rFonts w:ascii="Helvetica" w:hAnsi="Helvetica" w:cs="Helvetica"/>
        </w:rPr>
        <w:t>U.S. Nuclear Regulatory Commission Funding Opportunity Announcement (FOA), Scholarship and Fellowship Education Grant, Faculty Development Grant, and Trade School and Community College Scholarship Grant, Fiscal Year (FY) 2018</w:t>
      </w:r>
    </w:p>
    <w:p w14:paraId="2FCB0C58" w14:textId="77777777" w:rsidR="00604140" w:rsidRDefault="00604140" w:rsidP="00604140">
      <w:pPr>
        <w:widowControl w:val="0"/>
        <w:autoSpaceDE w:val="0"/>
        <w:autoSpaceDN w:val="0"/>
        <w:adjustRightInd w:val="0"/>
        <w:rPr>
          <w:rFonts w:ascii="Helvetica" w:hAnsi="Helvetica" w:cs="Helvetica"/>
        </w:rPr>
      </w:pPr>
      <w:r>
        <w:rPr>
          <w:rFonts w:ascii="Helvetica" w:hAnsi="Helvetica" w:cs="Helvetica"/>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604140" w:rsidRPr="00604140" w14:paraId="61047BB3" w14:textId="77777777" w:rsidTr="00604140">
        <w:trPr>
          <w:tblCellSpacing w:w="0" w:type="dxa"/>
        </w:trPr>
        <w:tc>
          <w:tcPr>
            <w:tcW w:w="0" w:type="auto"/>
            <w:noWrap/>
            <w:hideMark/>
          </w:tcPr>
          <w:p w14:paraId="7F786FD1" w14:textId="77777777" w:rsidR="00604140" w:rsidRPr="00604140" w:rsidRDefault="00604140" w:rsidP="00604140">
            <w:pPr>
              <w:widowControl w:val="0"/>
              <w:autoSpaceDE w:val="0"/>
              <w:autoSpaceDN w:val="0"/>
              <w:adjustRightInd w:val="0"/>
              <w:rPr>
                <w:rFonts w:ascii="Helvetica" w:hAnsi="Helvetica" w:cs="Helvetica"/>
                <w:b/>
                <w:bCs/>
              </w:rPr>
            </w:pPr>
            <w:r w:rsidRPr="00604140">
              <w:rPr>
                <w:rFonts w:ascii="Helvetica" w:hAnsi="Helvetica" w:cs="Helvetica"/>
                <w:b/>
                <w:bCs/>
              </w:rPr>
              <w:t>Document Type:</w:t>
            </w:r>
          </w:p>
        </w:tc>
        <w:tc>
          <w:tcPr>
            <w:tcW w:w="0" w:type="auto"/>
            <w:vAlign w:val="center"/>
            <w:hideMark/>
          </w:tcPr>
          <w:p w14:paraId="4A66B397" w14:textId="77777777" w:rsidR="00604140" w:rsidRPr="00604140" w:rsidRDefault="00604140" w:rsidP="00604140">
            <w:pPr>
              <w:widowControl w:val="0"/>
              <w:autoSpaceDE w:val="0"/>
              <w:autoSpaceDN w:val="0"/>
              <w:adjustRightInd w:val="0"/>
              <w:rPr>
                <w:rFonts w:ascii="Helvetica" w:hAnsi="Helvetica" w:cs="Helvetica"/>
              </w:rPr>
            </w:pPr>
            <w:r w:rsidRPr="00604140">
              <w:rPr>
                <w:rFonts w:ascii="Helvetica" w:hAnsi="Helvetica" w:cs="Helvetica"/>
              </w:rPr>
              <w:t>Grants Notice</w:t>
            </w:r>
          </w:p>
        </w:tc>
      </w:tr>
      <w:tr w:rsidR="00604140" w:rsidRPr="00604140" w14:paraId="7673C3DA" w14:textId="77777777" w:rsidTr="00604140">
        <w:trPr>
          <w:tblCellSpacing w:w="0" w:type="dxa"/>
        </w:trPr>
        <w:tc>
          <w:tcPr>
            <w:tcW w:w="0" w:type="auto"/>
            <w:noWrap/>
            <w:hideMark/>
          </w:tcPr>
          <w:p w14:paraId="040A65B0" w14:textId="77777777" w:rsidR="00604140" w:rsidRPr="00604140" w:rsidRDefault="00604140" w:rsidP="00604140">
            <w:pPr>
              <w:widowControl w:val="0"/>
              <w:autoSpaceDE w:val="0"/>
              <w:autoSpaceDN w:val="0"/>
              <w:adjustRightInd w:val="0"/>
              <w:rPr>
                <w:rFonts w:ascii="Helvetica" w:hAnsi="Helvetica" w:cs="Helvetica"/>
                <w:b/>
                <w:bCs/>
              </w:rPr>
            </w:pPr>
            <w:r w:rsidRPr="00604140">
              <w:rPr>
                <w:rFonts w:ascii="Helvetica" w:hAnsi="Helvetica" w:cs="Helvetica"/>
                <w:b/>
                <w:bCs/>
              </w:rPr>
              <w:t>Funding Opportunity Number:</w:t>
            </w:r>
          </w:p>
        </w:tc>
        <w:tc>
          <w:tcPr>
            <w:tcW w:w="0" w:type="auto"/>
            <w:vAlign w:val="center"/>
            <w:hideMark/>
          </w:tcPr>
          <w:p w14:paraId="1DEBB462" w14:textId="77777777" w:rsidR="00604140" w:rsidRPr="00604140" w:rsidRDefault="00604140" w:rsidP="00604140">
            <w:pPr>
              <w:widowControl w:val="0"/>
              <w:autoSpaceDE w:val="0"/>
              <w:autoSpaceDN w:val="0"/>
              <w:adjustRightInd w:val="0"/>
              <w:rPr>
                <w:rFonts w:ascii="Helvetica" w:hAnsi="Helvetica" w:cs="Helvetica"/>
              </w:rPr>
            </w:pPr>
            <w:r w:rsidRPr="00604140">
              <w:rPr>
                <w:rFonts w:ascii="Helvetica" w:hAnsi="Helvetica" w:cs="Helvetica"/>
              </w:rPr>
              <w:t>NRC-HQ-60-17-FOA-0002</w:t>
            </w:r>
          </w:p>
        </w:tc>
      </w:tr>
      <w:tr w:rsidR="00604140" w:rsidRPr="00604140" w14:paraId="11A52625" w14:textId="77777777" w:rsidTr="00604140">
        <w:trPr>
          <w:tblCellSpacing w:w="0" w:type="dxa"/>
        </w:trPr>
        <w:tc>
          <w:tcPr>
            <w:tcW w:w="0" w:type="auto"/>
            <w:noWrap/>
            <w:hideMark/>
          </w:tcPr>
          <w:p w14:paraId="522D817F" w14:textId="77777777" w:rsidR="00604140" w:rsidRPr="00604140" w:rsidRDefault="00604140" w:rsidP="00604140">
            <w:pPr>
              <w:widowControl w:val="0"/>
              <w:autoSpaceDE w:val="0"/>
              <w:autoSpaceDN w:val="0"/>
              <w:adjustRightInd w:val="0"/>
              <w:rPr>
                <w:rFonts w:ascii="Helvetica" w:hAnsi="Helvetica" w:cs="Helvetica"/>
                <w:b/>
                <w:bCs/>
              </w:rPr>
            </w:pPr>
            <w:r w:rsidRPr="00604140">
              <w:rPr>
                <w:rFonts w:ascii="Helvetica" w:hAnsi="Helvetica" w:cs="Helvetica"/>
                <w:b/>
                <w:bCs/>
              </w:rPr>
              <w:t>Funding Opportunity Title:</w:t>
            </w:r>
          </w:p>
        </w:tc>
        <w:tc>
          <w:tcPr>
            <w:tcW w:w="0" w:type="auto"/>
            <w:vAlign w:val="center"/>
            <w:hideMark/>
          </w:tcPr>
          <w:p w14:paraId="36CDD65B" w14:textId="77777777" w:rsidR="00604140" w:rsidRPr="00604140" w:rsidRDefault="00604140" w:rsidP="00604140">
            <w:pPr>
              <w:widowControl w:val="0"/>
              <w:autoSpaceDE w:val="0"/>
              <w:autoSpaceDN w:val="0"/>
              <w:adjustRightInd w:val="0"/>
              <w:rPr>
                <w:rFonts w:ascii="Helvetica" w:hAnsi="Helvetica" w:cs="Helvetica"/>
              </w:rPr>
            </w:pPr>
            <w:r w:rsidRPr="00604140">
              <w:rPr>
                <w:rFonts w:ascii="Helvetica" w:hAnsi="Helvetica" w:cs="Helvetica"/>
              </w:rPr>
              <w:t>U.S. Nuclear Regulatory Commission Funding Opportunity Announcement (FOA), Scholarship and Fellowship Education Grant, Faculty Development Grant, and Trade School and Community College Scholarship Grant, Fiscal Year (FY) 2018</w:t>
            </w:r>
          </w:p>
        </w:tc>
      </w:tr>
      <w:tr w:rsidR="00604140" w:rsidRPr="00604140" w14:paraId="066A49EE" w14:textId="77777777" w:rsidTr="00604140">
        <w:trPr>
          <w:tblCellSpacing w:w="0" w:type="dxa"/>
        </w:trPr>
        <w:tc>
          <w:tcPr>
            <w:tcW w:w="0" w:type="auto"/>
            <w:noWrap/>
            <w:hideMark/>
          </w:tcPr>
          <w:p w14:paraId="07B51F0E" w14:textId="77777777" w:rsidR="00604140" w:rsidRPr="00604140" w:rsidRDefault="00604140" w:rsidP="00604140">
            <w:pPr>
              <w:widowControl w:val="0"/>
              <w:autoSpaceDE w:val="0"/>
              <w:autoSpaceDN w:val="0"/>
              <w:adjustRightInd w:val="0"/>
              <w:rPr>
                <w:rFonts w:ascii="Helvetica" w:hAnsi="Helvetica" w:cs="Helvetica"/>
                <w:b/>
                <w:bCs/>
              </w:rPr>
            </w:pPr>
            <w:r w:rsidRPr="00604140">
              <w:rPr>
                <w:rFonts w:ascii="Helvetica" w:hAnsi="Helvetica" w:cs="Helvetica"/>
                <w:b/>
                <w:bCs/>
              </w:rPr>
              <w:t>Opportunity Category:</w:t>
            </w:r>
          </w:p>
        </w:tc>
        <w:tc>
          <w:tcPr>
            <w:tcW w:w="0" w:type="auto"/>
            <w:vAlign w:val="center"/>
            <w:hideMark/>
          </w:tcPr>
          <w:p w14:paraId="4A7505BF" w14:textId="77777777" w:rsidR="00604140" w:rsidRPr="00604140" w:rsidRDefault="00604140" w:rsidP="00604140">
            <w:pPr>
              <w:widowControl w:val="0"/>
              <w:autoSpaceDE w:val="0"/>
              <w:autoSpaceDN w:val="0"/>
              <w:adjustRightInd w:val="0"/>
              <w:rPr>
                <w:rFonts w:ascii="Helvetica" w:hAnsi="Helvetica" w:cs="Helvetica"/>
              </w:rPr>
            </w:pPr>
            <w:r w:rsidRPr="00604140">
              <w:rPr>
                <w:rFonts w:ascii="Helvetica" w:hAnsi="Helvetica" w:cs="Helvetica"/>
              </w:rPr>
              <w:t>Discretionary</w:t>
            </w:r>
          </w:p>
        </w:tc>
      </w:tr>
      <w:tr w:rsidR="00604140" w:rsidRPr="00604140" w14:paraId="58DABDEC" w14:textId="77777777" w:rsidTr="00604140">
        <w:trPr>
          <w:tblCellSpacing w:w="0" w:type="dxa"/>
        </w:trPr>
        <w:tc>
          <w:tcPr>
            <w:tcW w:w="0" w:type="auto"/>
            <w:noWrap/>
            <w:hideMark/>
          </w:tcPr>
          <w:p w14:paraId="36A2E543" w14:textId="77777777" w:rsidR="00604140" w:rsidRPr="00604140" w:rsidRDefault="00604140" w:rsidP="00604140">
            <w:pPr>
              <w:widowControl w:val="0"/>
              <w:autoSpaceDE w:val="0"/>
              <w:autoSpaceDN w:val="0"/>
              <w:adjustRightInd w:val="0"/>
              <w:rPr>
                <w:rFonts w:ascii="Helvetica" w:hAnsi="Helvetica" w:cs="Helvetica"/>
                <w:b/>
                <w:bCs/>
              </w:rPr>
            </w:pPr>
            <w:r w:rsidRPr="00604140">
              <w:rPr>
                <w:rFonts w:ascii="Helvetica" w:hAnsi="Helvetica" w:cs="Helvetica"/>
                <w:b/>
                <w:bCs/>
              </w:rPr>
              <w:t>Opportunity Category Explanation:</w:t>
            </w:r>
          </w:p>
        </w:tc>
        <w:tc>
          <w:tcPr>
            <w:tcW w:w="0" w:type="auto"/>
            <w:vAlign w:val="center"/>
            <w:hideMark/>
          </w:tcPr>
          <w:p w14:paraId="2241FEDA" w14:textId="77777777" w:rsidR="00604140" w:rsidRPr="00604140" w:rsidRDefault="00604140" w:rsidP="00604140">
            <w:pPr>
              <w:widowControl w:val="0"/>
              <w:autoSpaceDE w:val="0"/>
              <w:autoSpaceDN w:val="0"/>
              <w:adjustRightInd w:val="0"/>
              <w:rPr>
                <w:rFonts w:ascii="Helvetica" w:hAnsi="Helvetica" w:cs="Helvetica"/>
              </w:rPr>
            </w:pPr>
            <w:r w:rsidRPr="00604140">
              <w:rPr>
                <w:rFonts w:ascii="Helvetica" w:hAnsi="Helvetica" w:cs="Helvetica"/>
              </w:rPr>
              <w:t> </w:t>
            </w:r>
          </w:p>
        </w:tc>
      </w:tr>
      <w:tr w:rsidR="00604140" w:rsidRPr="00604140" w14:paraId="0452674C" w14:textId="77777777" w:rsidTr="00604140">
        <w:trPr>
          <w:tblCellSpacing w:w="0" w:type="dxa"/>
        </w:trPr>
        <w:tc>
          <w:tcPr>
            <w:tcW w:w="0" w:type="auto"/>
            <w:noWrap/>
            <w:hideMark/>
          </w:tcPr>
          <w:p w14:paraId="5AB4E092" w14:textId="77777777" w:rsidR="00604140" w:rsidRPr="00604140" w:rsidRDefault="00604140" w:rsidP="00604140">
            <w:pPr>
              <w:widowControl w:val="0"/>
              <w:autoSpaceDE w:val="0"/>
              <w:autoSpaceDN w:val="0"/>
              <w:adjustRightInd w:val="0"/>
              <w:rPr>
                <w:rFonts w:ascii="Helvetica" w:hAnsi="Helvetica" w:cs="Helvetica"/>
                <w:b/>
                <w:bCs/>
              </w:rPr>
            </w:pPr>
            <w:r w:rsidRPr="00604140">
              <w:rPr>
                <w:rFonts w:ascii="Helvetica" w:hAnsi="Helvetica" w:cs="Helvetica"/>
                <w:b/>
                <w:bCs/>
              </w:rPr>
              <w:t>Funding Instrument Type:</w:t>
            </w:r>
          </w:p>
        </w:tc>
        <w:tc>
          <w:tcPr>
            <w:tcW w:w="0" w:type="auto"/>
            <w:vAlign w:val="center"/>
            <w:hideMark/>
          </w:tcPr>
          <w:p w14:paraId="68183912" w14:textId="77777777" w:rsidR="00604140" w:rsidRPr="00604140" w:rsidRDefault="00604140" w:rsidP="00604140">
            <w:pPr>
              <w:widowControl w:val="0"/>
              <w:autoSpaceDE w:val="0"/>
              <w:autoSpaceDN w:val="0"/>
              <w:adjustRightInd w:val="0"/>
              <w:rPr>
                <w:rFonts w:ascii="Helvetica" w:hAnsi="Helvetica" w:cs="Helvetica"/>
              </w:rPr>
            </w:pPr>
            <w:r w:rsidRPr="00604140">
              <w:rPr>
                <w:rFonts w:ascii="Helvetica" w:hAnsi="Helvetica" w:cs="Helvetica"/>
              </w:rPr>
              <w:t>Grant</w:t>
            </w:r>
          </w:p>
        </w:tc>
      </w:tr>
      <w:tr w:rsidR="00604140" w:rsidRPr="00604140" w14:paraId="22A5D119" w14:textId="77777777" w:rsidTr="00604140">
        <w:trPr>
          <w:tblCellSpacing w:w="0" w:type="dxa"/>
        </w:trPr>
        <w:tc>
          <w:tcPr>
            <w:tcW w:w="0" w:type="auto"/>
            <w:noWrap/>
            <w:hideMark/>
          </w:tcPr>
          <w:p w14:paraId="68517678" w14:textId="77777777" w:rsidR="00604140" w:rsidRPr="00604140" w:rsidRDefault="00604140" w:rsidP="00604140">
            <w:pPr>
              <w:widowControl w:val="0"/>
              <w:autoSpaceDE w:val="0"/>
              <w:autoSpaceDN w:val="0"/>
              <w:adjustRightInd w:val="0"/>
              <w:rPr>
                <w:rFonts w:ascii="Helvetica" w:hAnsi="Helvetica" w:cs="Helvetica"/>
                <w:b/>
                <w:bCs/>
              </w:rPr>
            </w:pPr>
            <w:r w:rsidRPr="00604140">
              <w:rPr>
                <w:rFonts w:ascii="Helvetica" w:hAnsi="Helvetica" w:cs="Helvetica"/>
                <w:b/>
                <w:bCs/>
              </w:rPr>
              <w:t>Category of Funding Activity:</w:t>
            </w:r>
          </w:p>
        </w:tc>
        <w:tc>
          <w:tcPr>
            <w:tcW w:w="0" w:type="auto"/>
            <w:vAlign w:val="center"/>
            <w:hideMark/>
          </w:tcPr>
          <w:p w14:paraId="183ACBB6" w14:textId="77777777" w:rsidR="00604140" w:rsidRPr="00604140" w:rsidRDefault="00604140" w:rsidP="00604140">
            <w:pPr>
              <w:widowControl w:val="0"/>
              <w:autoSpaceDE w:val="0"/>
              <w:autoSpaceDN w:val="0"/>
              <w:adjustRightInd w:val="0"/>
              <w:rPr>
                <w:rFonts w:ascii="Helvetica" w:hAnsi="Helvetica" w:cs="Helvetica"/>
              </w:rPr>
            </w:pPr>
            <w:r w:rsidRPr="00604140">
              <w:rPr>
                <w:rFonts w:ascii="Helvetica" w:hAnsi="Helvetica" w:cs="Helvetica"/>
              </w:rPr>
              <w:t>Education</w:t>
            </w:r>
          </w:p>
        </w:tc>
      </w:tr>
      <w:tr w:rsidR="00604140" w:rsidRPr="00604140" w14:paraId="776308DF" w14:textId="77777777" w:rsidTr="00604140">
        <w:trPr>
          <w:tblCellSpacing w:w="0" w:type="dxa"/>
        </w:trPr>
        <w:tc>
          <w:tcPr>
            <w:tcW w:w="0" w:type="auto"/>
            <w:noWrap/>
            <w:hideMark/>
          </w:tcPr>
          <w:p w14:paraId="4E53669A" w14:textId="77777777" w:rsidR="00604140" w:rsidRPr="00604140" w:rsidRDefault="00604140" w:rsidP="00604140">
            <w:pPr>
              <w:widowControl w:val="0"/>
              <w:autoSpaceDE w:val="0"/>
              <w:autoSpaceDN w:val="0"/>
              <w:adjustRightInd w:val="0"/>
              <w:rPr>
                <w:rFonts w:ascii="Helvetica" w:hAnsi="Helvetica" w:cs="Helvetica"/>
                <w:b/>
                <w:bCs/>
              </w:rPr>
            </w:pPr>
            <w:r w:rsidRPr="00604140">
              <w:rPr>
                <w:rFonts w:ascii="Helvetica" w:hAnsi="Helvetica" w:cs="Helvetica"/>
                <w:b/>
                <w:bCs/>
              </w:rPr>
              <w:t>Category Explanation:</w:t>
            </w:r>
          </w:p>
        </w:tc>
        <w:tc>
          <w:tcPr>
            <w:tcW w:w="0" w:type="auto"/>
            <w:vAlign w:val="center"/>
            <w:hideMark/>
          </w:tcPr>
          <w:p w14:paraId="7093F676" w14:textId="77777777" w:rsidR="00604140" w:rsidRPr="00604140" w:rsidRDefault="00604140" w:rsidP="00604140">
            <w:pPr>
              <w:widowControl w:val="0"/>
              <w:autoSpaceDE w:val="0"/>
              <w:autoSpaceDN w:val="0"/>
              <w:adjustRightInd w:val="0"/>
              <w:rPr>
                <w:rFonts w:ascii="Helvetica" w:hAnsi="Helvetica" w:cs="Helvetica"/>
              </w:rPr>
            </w:pPr>
            <w:r w:rsidRPr="00604140">
              <w:rPr>
                <w:rFonts w:ascii="Helvetica" w:hAnsi="Helvetica" w:cs="Helvetica"/>
              </w:rPr>
              <w:t> </w:t>
            </w:r>
          </w:p>
        </w:tc>
      </w:tr>
      <w:tr w:rsidR="00604140" w:rsidRPr="00604140" w14:paraId="60C04B5B" w14:textId="77777777" w:rsidTr="00604140">
        <w:trPr>
          <w:tblCellSpacing w:w="0" w:type="dxa"/>
        </w:trPr>
        <w:tc>
          <w:tcPr>
            <w:tcW w:w="0" w:type="auto"/>
            <w:noWrap/>
            <w:hideMark/>
          </w:tcPr>
          <w:p w14:paraId="2D584488" w14:textId="77777777" w:rsidR="00604140" w:rsidRPr="00604140" w:rsidRDefault="00604140" w:rsidP="00604140">
            <w:pPr>
              <w:widowControl w:val="0"/>
              <w:autoSpaceDE w:val="0"/>
              <w:autoSpaceDN w:val="0"/>
              <w:adjustRightInd w:val="0"/>
              <w:rPr>
                <w:rFonts w:ascii="Helvetica" w:hAnsi="Helvetica" w:cs="Helvetica"/>
                <w:b/>
                <w:bCs/>
              </w:rPr>
            </w:pPr>
            <w:r w:rsidRPr="00604140">
              <w:rPr>
                <w:rFonts w:ascii="Helvetica" w:hAnsi="Helvetica" w:cs="Helvetica"/>
                <w:b/>
                <w:bCs/>
              </w:rPr>
              <w:t>Expected Number of Awards:</w:t>
            </w:r>
          </w:p>
        </w:tc>
        <w:tc>
          <w:tcPr>
            <w:tcW w:w="0" w:type="auto"/>
            <w:vAlign w:val="center"/>
            <w:hideMark/>
          </w:tcPr>
          <w:p w14:paraId="2E49D014" w14:textId="77777777" w:rsidR="00604140" w:rsidRPr="00604140" w:rsidRDefault="00604140" w:rsidP="00604140">
            <w:pPr>
              <w:widowControl w:val="0"/>
              <w:autoSpaceDE w:val="0"/>
              <w:autoSpaceDN w:val="0"/>
              <w:adjustRightInd w:val="0"/>
              <w:rPr>
                <w:rFonts w:ascii="Helvetica" w:hAnsi="Helvetica" w:cs="Helvetica"/>
              </w:rPr>
            </w:pPr>
            <w:r w:rsidRPr="00604140">
              <w:rPr>
                <w:rFonts w:ascii="Helvetica" w:hAnsi="Helvetica" w:cs="Helvetica"/>
              </w:rPr>
              <w:t>50</w:t>
            </w:r>
          </w:p>
        </w:tc>
      </w:tr>
      <w:tr w:rsidR="00604140" w:rsidRPr="00604140" w14:paraId="53F500A1" w14:textId="77777777" w:rsidTr="00604140">
        <w:trPr>
          <w:tblCellSpacing w:w="0" w:type="dxa"/>
        </w:trPr>
        <w:tc>
          <w:tcPr>
            <w:tcW w:w="0" w:type="auto"/>
            <w:noWrap/>
            <w:hideMark/>
          </w:tcPr>
          <w:p w14:paraId="4C17D5D3" w14:textId="77777777" w:rsidR="00604140" w:rsidRPr="00604140" w:rsidRDefault="00604140" w:rsidP="00604140">
            <w:pPr>
              <w:widowControl w:val="0"/>
              <w:autoSpaceDE w:val="0"/>
              <w:autoSpaceDN w:val="0"/>
              <w:adjustRightInd w:val="0"/>
              <w:rPr>
                <w:rFonts w:ascii="Helvetica" w:hAnsi="Helvetica" w:cs="Helvetica"/>
                <w:b/>
                <w:bCs/>
              </w:rPr>
            </w:pPr>
            <w:r w:rsidRPr="00604140">
              <w:rPr>
                <w:rFonts w:ascii="Helvetica" w:hAnsi="Helvetica" w:cs="Helvetica"/>
                <w:b/>
                <w:bCs/>
              </w:rPr>
              <w:t>CFDA Number(s):</w:t>
            </w:r>
          </w:p>
        </w:tc>
        <w:tc>
          <w:tcPr>
            <w:tcW w:w="0" w:type="auto"/>
            <w:vAlign w:val="center"/>
            <w:hideMark/>
          </w:tcPr>
          <w:p w14:paraId="4972CB7B" w14:textId="77777777" w:rsidR="00604140" w:rsidRPr="00604140" w:rsidRDefault="00604140" w:rsidP="00604140">
            <w:pPr>
              <w:widowControl w:val="0"/>
              <w:autoSpaceDE w:val="0"/>
              <w:autoSpaceDN w:val="0"/>
              <w:adjustRightInd w:val="0"/>
              <w:rPr>
                <w:rFonts w:ascii="Helvetica" w:hAnsi="Helvetica" w:cs="Helvetica"/>
              </w:rPr>
            </w:pPr>
            <w:r w:rsidRPr="00604140">
              <w:rPr>
                <w:rFonts w:ascii="Helvetica" w:hAnsi="Helvetica" w:cs="Helvetica"/>
              </w:rPr>
              <w:t>77.008 -- U.S. Nuclear Regulatory Commission Scholarship and Fellowship Program</w:t>
            </w:r>
          </w:p>
        </w:tc>
      </w:tr>
      <w:tr w:rsidR="00604140" w:rsidRPr="00604140" w14:paraId="33DC3EA4" w14:textId="77777777" w:rsidTr="00604140">
        <w:trPr>
          <w:tblCellSpacing w:w="0" w:type="dxa"/>
        </w:trPr>
        <w:tc>
          <w:tcPr>
            <w:tcW w:w="0" w:type="auto"/>
            <w:noWrap/>
            <w:hideMark/>
          </w:tcPr>
          <w:p w14:paraId="7925FD3F" w14:textId="77777777" w:rsidR="00604140" w:rsidRPr="00604140" w:rsidRDefault="00604140" w:rsidP="00604140">
            <w:pPr>
              <w:widowControl w:val="0"/>
              <w:autoSpaceDE w:val="0"/>
              <w:autoSpaceDN w:val="0"/>
              <w:adjustRightInd w:val="0"/>
              <w:rPr>
                <w:rFonts w:ascii="Helvetica" w:hAnsi="Helvetica" w:cs="Helvetica"/>
                <w:b/>
                <w:bCs/>
              </w:rPr>
            </w:pPr>
            <w:r w:rsidRPr="00604140">
              <w:rPr>
                <w:rFonts w:ascii="Helvetica" w:hAnsi="Helvetica" w:cs="Helvetica"/>
                <w:b/>
                <w:bCs/>
              </w:rPr>
              <w:t>Cost Sharing or Matching Requirement:</w:t>
            </w:r>
          </w:p>
        </w:tc>
        <w:tc>
          <w:tcPr>
            <w:tcW w:w="0" w:type="auto"/>
            <w:vAlign w:val="center"/>
            <w:hideMark/>
          </w:tcPr>
          <w:p w14:paraId="41715525" w14:textId="77777777" w:rsidR="00604140" w:rsidRPr="00604140" w:rsidRDefault="00604140" w:rsidP="00604140">
            <w:pPr>
              <w:widowControl w:val="0"/>
              <w:autoSpaceDE w:val="0"/>
              <w:autoSpaceDN w:val="0"/>
              <w:adjustRightInd w:val="0"/>
              <w:rPr>
                <w:rFonts w:ascii="Helvetica" w:hAnsi="Helvetica" w:cs="Helvetica"/>
              </w:rPr>
            </w:pPr>
            <w:r w:rsidRPr="00604140">
              <w:rPr>
                <w:rFonts w:ascii="Helvetica" w:hAnsi="Helvetica" w:cs="Helvetica"/>
              </w:rPr>
              <w:t>No</w:t>
            </w:r>
          </w:p>
        </w:tc>
      </w:tr>
      <w:tr w:rsidR="00604140" w:rsidRPr="00604140" w14:paraId="32B8C810" w14:textId="77777777" w:rsidTr="00604140">
        <w:trPr>
          <w:tblCellSpacing w:w="0" w:type="dxa"/>
        </w:trPr>
        <w:tc>
          <w:tcPr>
            <w:tcW w:w="0" w:type="auto"/>
            <w:noWrap/>
            <w:hideMark/>
          </w:tcPr>
          <w:p w14:paraId="0DFB48B9" w14:textId="77777777" w:rsidR="00604140" w:rsidRPr="00604140" w:rsidRDefault="00604140" w:rsidP="00604140">
            <w:pPr>
              <w:widowControl w:val="0"/>
              <w:autoSpaceDE w:val="0"/>
              <w:autoSpaceDN w:val="0"/>
              <w:adjustRightInd w:val="0"/>
              <w:rPr>
                <w:rFonts w:ascii="Helvetica" w:hAnsi="Helvetica" w:cs="Helvetica"/>
                <w:b/>
                <w:bCs/>
              </w:rPr>
            </w:pPr>
            <w:r w:rsidRPr="00604140">
              <w:rPr>
                <w:rFonts w:ascii="Helvetica" w:hAnsi="Helvetica" w:cs="Helvetica"/>
                <w:b/>
                <w:bCs/>
              </w:rPr>
              <w:t>Version:</w:t>
            </w:r>
          </w:p>
        </w:tc>
        <w:tc>
          <w:tcPr>
            <w:tcW w:w="0" w:type="auto"/>
            <w:vAlign w:val="center"/>
            <w:hideMark/>
          </w:tcPr>
          <w:p w14:paraId="7C21AB62" w14:textId="77777777" w:rsidR="00604140" w:rsidRPr="00604140" w:rsidRDefault="00604140" w:rsidP="00604140">
            <w:pPr>
              <w:widowControl w:val="0"/>
              <w:autoSpaceDE w:val="0"/>
              <w:autoSpaceDN w:val="0"/>
              <w:adjustRightInd w:val="0"/>
              <w:rPr>
                <w:rFonts w:ascii="Helvetica" w:hAnsi="Helvetica" w:cs="Helvetica"/>
              </w:rPr>
            </w:pPr>
            <w:r w:rsidRPr="00604140">
              <w:rPr>
                <w:rFonts w:ascii="Helvetica" w:hAnsi="Helvetica" w:cs="Helvetica"/>
              </w:rPr>
              <w:t>Synopsis 1</w:t>
            </w:r>
          </w:p>
        </w:tc>
      </w:tr>
      <w:tr w:rsidR="00604140" w:rsidRPr="00604140" w14:paraId="16966D45" w14:textId="77777777" w:rsidTr="00604140">
        <w:trPr>
          <w:tblCellSpacing w:w="0" w:type="dxa"/>
        </w:trPr>
        <w:tc>
          <w:tcPr>
            <w:tcW w:w="0" w:type="auto"/>
            <w:noWrap/>
            <w:hideMark/>
          </w:tcPr>
          <w:p w14:paraId="75DFD238" w14:textId="77777777" w:rsidR="00604140" w:rsidRPr="00604140" w:rsidRDefault="00604140" w:rsidP="00604140">
            <w:pPr>
              <w:widowControl w:val="0"/>
              <w:autoSpaceDE w:val="0"/>
              <w:autoSpaceDN w:val="0"/>
              <w:adjustRightInd w:val="0"/>
              <w:rPr>
                <w:rFonts w:ascii="Helvetica" w:hAnsi="Helvetica" w:cs="Helvetica"/>
                <w:b/>
                <w:bCs/>
              </w:rPr>
            </w:pPr>
            <w:r w:rsidRPr="00604140">
              <w:rPr>
                <w:rFonts w:ascii="Helvetica" w:hAnsi="Helvetica" w:cs="Helvetica"/>
                <w:b/>
                <w:bCs/>
              </w:rPr>
              <w:t>Posted Date:</w:t>
            </w:r>
          </w:p>
        </w:tc>
        <w:tc>
          <w:tcPr>
            <w:tcW w:w="0" w:type="auto"/>
            <w:vAlign w:val="center"/>
            <w:hideMark/>
          </w:tcPr>
          <w:p w14:paraId="2690A854" w14:textId="77777777" w:rsidR="00604140" w:rsidRPr="00604140" w:rsidRDefault="00604140" w:rsidP="00604140">
            <w:pPr>
              <w:widowControl w:val="0"/>
              <w:autoSpaceDE w:val="0"/>
              <w:autoSpaceDN w:val="0"/>
              <w:adjustRightInd w:val="0"/>
              <w:rPr>
                <w:rFonts w:ascii="Helvetica" w:hAnsi="Helvetica" w:cs="Helvetica"/>
              </w:rPr>
            </w:pPr>
            <w:r w:rsidRPr="00604140">
              <w:rPr>
                <w:rFonts w:ascii="Helvetica" w:hAnsi="Helvetica" w:cs="Helvetica"/>
              </w:rPr>
              <w:t>Aug 30, 2017</w:t>
            </w:r>
          </w:p>
        </w:tc>
      </w:tr>
      <w:tr w:rsidR="00604140" w:rsidRPr="00604140" w14:paraId="64074F5E" w14:textId="77777777" w:rsidTr="00604140">
        <w:trPr>
          <w:tblCellSpacing w:w="0" w:type="dxa"/>
        </w:trPr>
        <w:tc>
          <w:tcPr>
            <w:tcW w:w="0" w:type="auto"/>
            <w:noWrap/>
            <w:hideMark/>
          </w:tcPr>
          <w:p w14:paraId="23EA9FDF" w14:textId="77777777" w:rsidR="00604140" w:rsidRPr="00604140" w:rsidRDefault="00604140" w:rsidP="00604140">
            <w:pPr>
              <w:widowControl w:val="0"/>
              <w:autoSpaceDE w:val="0"/>
              <w:autoSpaceDN w:val="0"/>
              <w:adjustRightInd w:val="0"/>
              <w:rPr>
                <w:rFonts w:ascii="Helvetica" w:hAnsi="Helvetica" w:cs="Helvetica"/>
                <w:b/>
                <w:bCs/>
              </w:rPr>
            </w:pPr>
            <w:r w:rsidRPr="00604140">
              <w:rPr>
                <w:rFonts w:ascii="Helvetica" w:hAnsi="Helvetica" w:cs="Helvetica"/>
                <w:b/>
                <w:bCs/>
              </w:rPr>
              <w:t>Last Updated Date:</w:t>
            </w:r>
          </w:p>
        </w:tc>
        <w:tc>
          <w:tcPr>
            <w:tcW w:w="0" w:type="auto"/>
            <w:vAlign w:val="center"/>
            <w:hideMark/>
          </w:tcPr>
          <w:p w14:paraId="7B040380" w14:textId="77777777" w:rsidR="00604140" w:rsidRPr="00604140" w:rsidRDefault="00604140" w:rsidP="00604140">
            <w:pPr>
              <w:widowControl w:val="0"/>
              <w:autoSpaceDE w:val="0"/>
              <w:autoSpaceDN w:val="0"/>
              <w:adjustRightInd w:val="0"/>
              <w:rPr>
                <w:rFonts w:ascii="Helvetica" w:hAnsi="Helvetica" w:cs="Helvetica"/>
              </w:rPr>
            </w:pPr>
            <w:r w:rsidRPr="00604140">
              <w:rPr>
                <w:rFonts w:ascii="Helvetica" w:hAnsi="Helvetica" w:cs="Helvetica"/>
              </w:rPr>
              <w:t>Aug 30, 2017</w:t>
            </w:r>
          </w:p>
        </w:tc>
      </w:tr>
      <w:tr w:rsidR="00604140" w:rsidRPr="00604140" w14:paraId="0596A247" w14:textId="77777777" w:rsidTr="00604140">
        <w:trPr>
          <w:tblCellSpacing w:w="0" w:type="dxa"/>
        </w:trPr>
        <w:tc>
          <w:tcPr>
            <w:tcW w:w="0" w:type="auto"/>
            <w:noWrap/>
            <w:hideMark/>
          </w:tcPr>
          <w:p w14:paraId="077CAB62" w14:textId="77777777" w:rsidR="00604140" w:rsidRPr="00604140" w:rsidRDefault="00604140" w:rsidP="00604140">
            <w:pPr>
              <w:widowControl w:val="0"/>
              <w:autoSpaceDE w:val="0"/>
              <w:autoSpaceDN w:val="0"/>
              <w:adjustRightInd w:val="0"/>
              <w:rPr>
                <w:rFonts w:ascii="Helvetica" w:hAnsi="Helvetica" w:cs="Helvetica"/>
                <w:b/>
                <w:bCs/>
              </w:rPr>
            </w:pPr>
            <w:r w:rsidRPr="00604140">
              <w:rPr>
                <w:rFonts w:ascii="Helvetica" w:hAnsi="Helvetica" w:cs="Helvetica"/>
                <w:b/>
                <w:bCs/>
              </w:rPr>
              <w:t>Original Closing Date for Applications:</w:t>
            </w:r>
          </w:p>
        </w:tc>
        <w:tc>
          <w:tcPr>
            <w:tcW w:w="0" w:type="auto"/>
            <w:vAlign w:val="center"/>
            <w:hideMark/>
          </w:tcPr>
          <w:p w14:paraId="54C78719" w14:textId="5C382879" w:rsidR="00604140" w:rsidRPr="00604140" w:rsidRDefault="00604140" w:rsidP="00604140">
            <w:pPr>
              <w:widowControl w:val="0"/>
              <w:autoSpaceDE w:val="0"/>
              <w:autoSpaceDN w:val="0"/>
              <w:adjustRightInd w:val="0"/>
              <w:rPr>
                <w:rFonts w:ascii="Helvetica" w:hAnsi="Helvetica" w:cs="Helvetica"/>
              </w:rPr>
            </w:pPr>
            <w:r w:rsidRPr="00604140">
              <w:rPr>
                <w:rFonts w:ascii="Helvetica" w:hAnsi="Helvetica" w:cs="Helvetica"/>
              </w:rPr>
              <w:t>Oct 30, 2017 </w:t>
            </w:r>
          </w:p>
        </w:tc>
      </w:tr>
      <w:tr w:rsidR="00604140" w:rsidRPr="00604140" w14:paraId="0523EAD4" w14:textId="77777777" w:rsidTr="00604140">
        <w:trPr>
          <w:tblCellSpacing w:w="0" w:type="dxa"/>
        </w:trPr>
        <w:tc>
          <w:tcPr>
            <w:tcW w:w="0" w:type="auto"/>
            <w:noWrap/>
            <w:hideMark/>
          </w:tcPr>
          <w:p w14:paraId="7EDC293F" w14:textId="77777777" w:rsidR="00604140" w:rsidRPr="00604140" w:rsidRDefault="00604140" w:rsidP="00604140">
            <w:pPr>
              <w:widowControl w:val="0"/>
              <w:autoSpaceDE w:val="0"/>
              <w:autoSpaceDN w:val="0"/>
              <w:adjustRightInd w:val="0"/>
              <w:rPr>
                <w:rFonts w:ascii="Helvetica" w:hAnsi="Helvetica" w:cs="Helvetica"/>
                <w:b/>
                <w:bCs/>
              </w:rPr>
            </w:pPr>
            <w:r w:rsidRPr="00604140">
              <w:rPr>
                <w:rFonts w:ascii="Helvetica" w:hAnsi="Helvetica" w:cs="Helvetica"/>
                <w:b/>
                <w:bCs/>
              </w:rPr>
              <w:t>Current Closing Date for Applications:</w:t>
            </w:r>
          </w:p>
        </w:tc>
        <w:tc>
          <w:tcPr>
            <w:tcW w:w="0" w:type="auto"/>
            <w:vAlign w:val="center"/>
            <w:hideMark/>
          </w:tcPr>
          <w:p w14:paraId="5F276393" w14:textId="7175866A" w:rsidR="00604140" w:rsidRPr="00604140" w:rsidRDefault="00604140" w:rsidP="00604140">
            <w:pPr>
              <w:widowControl w:val="0"/>
              <w:autoSpaceDE w:val="0"/>
              <w:autoSpaceDN w:val="0"/>
              <w:adjustRightInd w:val="0"/>
              <w:rPr>
                <w:rFonts w:ascii="Helvetica" w:hAnsi="Helvetica" w:cs="Helvetica"/>
              </w:rPr>
            </w:pPr>
            <w:r w:rsidRPr="00604140">
              <w:rPr>
                <w:rFonts w:ascii="Helvetica" w:hAnsi="Helvetica" w:cs="Helvetica"/>
              </w:rPr>
              <w:t>Oct 30, 2017 </w:t>
            </w:r>
          </w:p>
        </w:tc>
      </w:tr>
      <w:tr w:rsidR="00604140" w:rsidRPr="00604140" w14:paraId="45D89719" w14:textId="77777777" w:rsidTr="00604140">
        <w:trPr>
          <w:tblCellSpacing w:w="0" w:type="dxa"/>
        </w:trPr>
        <w:tc>
          <w:tcPr>
            <w:tcW w:w="0" w:type="auto"/>
            <w:noWrap/>
            <w:hideMark/>
          </w:tcPr>
          <w:p w14:paraId="4DF4741F" w14:textId="77777777" w:rsidR="00604140" w:rsidRPr="00604140" w:rsidRDefault="00604140" w:rsidP="00604140">
            <w:pPr>
              <w:widowControl w:val="0"/>
              <w:autoSpaceDE w:val="0"/>
              <w:autoSpaceDN w:val="0"/>
              <w:adjustRightInd w:val="0"/>
              <w:rPr>
                <w:rFonts w:ascii="Helvetica" w:hAnsi="Helvetica" w:cs="Helvetica"/>
                <w:b/>
                <w:bCs/>
              </w:rPr>
            </w:pPr>
            <w:r w:rsidRPr="00604140">
              <w:rPr>
                <w:rFonts w:ascii="Helvetica" w:hAnsi="Helvetica" w:cs="Helvetica"/>
                <w:b/>
                <w:bCs/>
              </w:rPr>
              <w:t>Archive Date:</w:t>
            </w:r>
          </w:p>
        </w:tc>
        <w:tc>
          <w:tcPr>
            <w:tcW w:w="0" w:type="auto"/>
            <w:vAlign w:val="center"/>
            <w:hideMark/>
          </w:tcPr>
          <w:p w14:paraId="3617B070" w14:textId="77777777" w:rsidR="00604140" w:rsidRPr="00604140" w:rsidRDefault="00604140" w:rsidP="00604140">
            <w:pPr>
              <w:widowControl w:val="0"/>
              <w:autoSpaceDE w:val="0"/>
              <w:autoSpaceDN w:val="0"/>
              <w:adjustRightInd w:val="0"/>
              <w:rPr>
                <w:rFonts w:ascii="Helvetica" w:hAnsi="Helvetica" w:cs="Helvetica"/>
              </w:rPr>
            </w:pPr>
            <w:r w:rsidRPr="00604140">
              <w:rPr>
                <w:rFonts w:ascii="Helvetica" w:hAnsi="Helvetica" w:cs="Helvetica"/>
              </w:rPr>
              <w:t>Nov 29, 2017</w:t>
            </w:r>
          </w:p>
        </w:tc>
      </w:tr>
      <w:tr w:rsidR="00604140" w:rsidRPr="00604140" w14:paraId="4855AC9B" w14:textId="77777777" w:rsidTr="00604140">
        <w:trPr>
          <w:tblCellSpacing w:w="0" w:type="dxa"/>
        </w:trPr>
        <w:tc>
          <w:tcPr>
            <w:tcW w:w="0" w:type="auto"/>
            <w:noWrap/>
            <w:hideMark/>
          </w:tcPr>
          <w:p w14:paraId="21296ED4" w14:textId="77777777" w:rsidR="00604140" w:rsidRPr="00604140" w:rsidRDefault="00604140" w:rsidP="00604140">
            <w:pPr>
              <w:widowControl w:val="0"/>
              <w:autoSpaceDE w:val="0"/>
              <w:autoSpaceDN w:val="0"/>
              <w:adjustRightInd w:val="0"/>
              <w:rPr>
                <w:rFonts w:ascii="Helvetica" w:hAnsi="Helvetica" w:cs="Helvetica"/>
                <w:b/>
                <w:bCs/>
              </w:rPr>
            </w:pPr>
            <w:r w:rsidRPr="00604140">
              <w:rPr>
                <w:rFonts w:ascii="Helvetica" w:hAnsi="Helvetica" w:cs="Helvetica"/>
                <w:b/>
                <w:bCs/>
              </w:rPr>
              <w:t>Estimated Total Program Funding:</w:t>
            </w:r>
          </w:p>
        </w:tc>
        <w:tc>
          <w:tcPr>
            <w:tcW w:w="0" w:type="auto"/>
            <w:vAlign w:val="center"/>
            <w:hideMark/>
          </w:tcPr>
          <w:p w14:paraId="4D8D7F33" w14:textId="77777777" w:rsidR="00604140" w:rsidRPr="00604140" w:rsidRDefault="00604140" w:rsidP="00604140">
            <w:pPr>
              <w:widowControl w:val="0"/>
              <w:autoSpaceDE w:val="0"/>
              <w:autoSpaceDN w:val="0"/>
              <w:adjustRightInd w:val="0"/>
              <w:rPr>
                <w:rFonts w:ascii="Helvetica" w:hAnsi="Helvetica" w:cs="Helvetica"/>
              </w:rPr>
            </w:pPr>
            <w:r w:rsidRPr="00604140">
              <w:rPr>
                <w:rFonts w:ascii="Helvetica" w:hAnsi="Helvetica" w:cs="Helvetica"/>
              </w:rPr>
              <w:t>$15,000,000</w:t>
            </w:r>
          </w:p>
        </w:tc>
      </w:tr>
      <w:tr w:rsidR="00604140" w:rsidRPr="00604140" w14:paraId="7D1BD0D9" w14:textId="77777777" w:rsidTr="00604140">
        <w:trPr>
          <w:tblCellSpacing w:w="0" w:type="dxa"/>
        </w:trPr>
        <w:tc>
          <w:tcPr>
            <w:tcW w:w="0" w:type="auto"/>
            <w:noWrap/>
            <w:hideMark/>
          </w:tcPr>
          <w:p w14:paraId="19CB916D" w14:textId="77777777" w:rsidR="00604140" w:rsidRPr="00604140" w:rsidRDefault="00604140" w:rsidP="00604140">
            <w:pPr>
              <w:widowControl w:val="0"/>
              <w:autoSpaceDE w:val="0"/>
              <w:autoSpaceDN w:val="0"/>
              <w:adjustRightInd w:val="0"/>
              <w:rPr>
                <w:rFonts w:ascii="Helvetica" w:hAnsi="Helvetica" w:cs="Helvetica"/>
                <w:b/>
                <w:bCs/>
              </w:rPr>
            </w:pPr>
            <w:r w:rsidRPr="00604140">
              <w:rPr>
                <w:rFonts w:ascii="Helvetica" w:hAnsi="Helvetica" w:cs="Helvetica"/>
                <w:b/>
                <w:bCs/>
              </w:rPr>
              <w:t>Award Ceiling:</w:t>
            </w:r>
          </w:p>
        </w:tc>
        <w:tc>
          <w:tcPr>
            <w:tcW w:w="0" w:type="auto"/>
            <w:vAlign w:val="center"/>
            <w:hideMark/>
          </w:tcPr>
          <w:p w14:paraId="3196B147" w14:textId="77777777" w:rsidR="00604140" w:rsidRPr="00604140" w:rsidRDefault="00604140" w:rsidP="00604140">
            <w:pPr>
              <w:widowControl w:val="0"/>
              <w:autoSpaceDE w:val="0"/>
              <w:autoSpaceDN w:val="0"/>
              <w:adjustRightInd w:val="0"/>
              <w:rPr>
                <w:rFonts w:ascii="Helvetica" w:hAnsi="Helvetica" w:cs="Helvetica"/>
              </w:rPr>
            </w:pPr>
            <w:r w:rsidRPr="00604140">
              <w:rPr>
                <w:rFonts w:ascii="Helvetica" w:hAnsi="Helvetica" w:cs="Helvetica"/>
              </w:rPr>
              <w:t>$450,000</w:t>
            </w:r>
          </w:p>
        </w:tc>
      </w:tr>
      <w:tr w:rsidR="00604140" w:rsidRPr="00604140" w14:paraId="2B4DA177" w14:textId="77777777" w:rsidTr="00604140">
        <w:trPr>
          <w:tblCellSpacing w:w="0" w:type="dxa"/>
        </w:trPr>
        <w:tc>
          <w:tcPr>
            <w:tcW w:w="0" w:type="auto"/>
            <w:noWrap/>
            <w:hideMark/>
          </w:tcPr>
          <w:p w14:paraId="2F280FCA" w14:textId="77777777" w:rsidR="00604140" w:rsidRPr="00604140" w:rsidRDefault="00604140" w:rsidP="00604140">
            <w:pPr>
              <w:widowControl w:val="0"/>
              <w:autoSpaceDE w:val="0"/>
              <w:autoSpaceDN w:val="0"/>
              <w:adjustRightInd w:val="0"/>
              <w:rPr>
                <w:rFonts w:ascii="Helvetica" w:hAnsi="Helvetica" w:cs="Helvetica"/>
                <w:b/>
                <w:bCs/>
              </w:rPr>
            </w:pPr>
            <w:r w:rsidRPr="00604140">
              <w:rPr>
                <w:rFonts w:ascii="Helvetica" w:hAnsi="Helvetica" w:cs="Helvetica"/>
                <w:b/>
                <w:bCs/>
              </w:rPr>
              <w:t>Award Floor:</w:t>
            </w:r>
          </w:p>
        </w:tc>
        <w:tc>
          <w:tcPr>
            <w:tcW w:w="0" w:type="auto"/>
            <w:vAlign w:val="center"/>
            <w:hideMark/>
          </w:tcPr>
          <w:p w14:paraId="2EF29512" w14:textId="77777777" w:rsidR="00604140" w:rsidRPr="00604140" w:rsidRDefault="00604140" w:rsidP="00604140">
            <w:pPr>
              <w:widowControl w:val="0"/>
              <w:autoSpaceDE w:val="0"/>
              <w:autoSpaceDN w:val="0"/>
              <w:adjustRightInd w:val="0"/>
              <w:rPr>
                <w:rFonts w:ascii="Helvetica" w:hAnsi="Helvetica" w:cs="Helvetica"/>
              </w:rPr>
            </w:pPr>
            <w:r w:rsidRPr="00604140">
              <w:rPr>
                <w:rFonts w:ascii="Helvetica" w:hAnsi="Helvetica" w:cs="Helvetica"/>
              </w:rPr>
              <w:t>$100,000</w:t>
            </w:r>
          </w:p>
        </w:tc>
      </w:tr>
      <w:tr w:rsidR="00604140" w:rsidRPr="00604140" w14:paraId="5F00EA21" w14:textId="77777777" w:rsidTr="00604140">
        <w:trPr>
          <w:tblCellSpacing w:w="0" w:type="dxa"/>
        </w:trPr>
        <w:tc>
          <w:tcPr>
            <w:tcW w:w="0" w:type="auto"/>
            <w:noWrap/>
            <w:hideMark/>
          </w:tcPr>
          <w:p w14:paraId="5C25A4F6" w14:textId="77777777" w:rsidR="00604140" w:rsidRPr="00604140" w:rsidRDefault="00604140" w:rsidP="00604140">
            <w:pPr>
              <w:widowControl w:val="0"/>
              <w:autoSpaceDE w:val="0"/>
              <w:autoSpaceDN w:val="0"/>
              <w:adjustRightInd w:val="0"/>
              <w:rPr>
                <w:rFonts w:ascii="Helvetica" w:hAnsi="Helvetica" w:cs="Helvetica"/>
                <w:b/>
                <w:bCs/>
              </w:rPr>
            </w:pPr>
            <w:r w:rsidRPr="00604140">
              <w:rPr>
                <w:rFonts w:ascii="Helvetica" w:hAnsi="Helvetica" w:cs="Helvetica"/>
                <w:b/>
                <w:bCs/>
              </w:rPr>
              <w:t>Eligible Applicants:</w:t>
            </w:r>
          </w:p>
        </w:tc>
        <w:tc>
          <w:tcPr>
            <w:tcW w:w="0" w:type="auto"/>
            <w:vAlign w:val="center"/>
            <w:hideMark/>
          </w:tcPr>
          <w:p w14:paraId="2B3658FF" w14:textId="77777777" w:rsidR="00604140" w:rsidRPr="00604140" w:rsidRDefault="00604140" w:rsidP="00604140">
            <w:pPr>
              <w:widowControl w:val="0"/>
              <w:autoSpaceDE w:val="0"/>
              <w:autoSpaceDN w:val="0"/>
              <w:adjustRightInd w:val="0"/>
              <w:rPr>
                <w:rFonts w:ascii="Helvetica" w:hAnsi="Helvetica" w:cs="Helvetica"/>
              </w:rPr>
            </w:pPr>
            <w:r w:rsidRPr="00604140">
              <w:rPr>
                <w:rFonts w:ascii="Helvetica" w:hAnsi="Helvetica" w:cs="Helvetica"/>
              </w:rPr>
              <w:t>Public and State controlled institutions of higher education</w:t>
            </w:r>
            <w:r w:rsidRPr="00604140">
              <w:rPr>
                <w:rFonts w:ascii="Helvetica" w:hAnsi="Helvetica" w:cs="Helvetica"/>
              </w:rPr>
              <w:br/>
              <w:t>Others (see text field entitled "Additional Information on Eligibility" for clarification)</w:t>
            </w:r>
            <w:r w:rsidRPr="00604140">
              <w:rPr>
                <w:rFonts w:ascii="Helvetica" w:hAnsi="Helvetica" w:cs="Helvetica"/>
              </w:rPr>
              <w:br/>
              <w:t>Private institutions of higher education</w:t>
            </w:r>
          </w:p>
        </w:tc>
      </w:tr>
      <w:tr w:rsidR="00604140" w:rsidRPr="00604140" w14:paraId="7CA4D3DC" w14:textId="77777777" w:rsidTr="00604140">
        <w:trPr>
          <w:tblCellSpacing w:w="0" w:type="dxa"/>
        </w:trPr>
        <w:tc>
          <w:tcPr>
            <w:tcW w:w="0" w:type="auto"/>
            <w:noWrap/>
            <w:hideMark/>
          </w:tcPr>
          <w:p w14:paraId="4122D65F" w14:textId="77777777" w:rsidR="00604140" w:rsidRPr="00604140" w:rsidRDefault="00604140" w:rsidP="00604140">
            <w:pPr>
              <w:widowControl w:val="0"/>
              <w:autoSpaceDE w:val="0"/>
              <w:autoSpaceDN w:val="0"/>
              <w:adjustRightInd w:val="0"/>
              <w:rPr>
                <w:rFonts w:ascii="Helvetica" w:hAnsi="Helvetica" w:cs="Helvetica"/>
                <w:b/>
                <w:bCs/>
              </w:rPr>
            </w:pPr>
            <w:r w:rsidRPr="00604140">
              <w:rPr>
                <w:rFonts w:ascii="Helvetica" w:hAnsi="Helvetica" w:cs="Helvetica"/>
                <w:b/>
                <w:bCs/>
              </w:rPr>
              <w:t>Additional Information on Eligibility:</w:t>
            </w:r>
          </w:p>
        </w:tc>
        <w:tc>
          <w:tcPr>
            <w:tcW w:w="0" w:type="auto"/>
            <w:vAlign w:val="center"/>
            <w:hideMark/>
          </w:tcPr>
          <w:p w14:paraId="7086C0F1" w14:textId="77777777" w:rsidR="00604140" w:rsidRPr="00604140" w:rsidRDefault="00604140" w:rsidP="00604140">
            <w:pPr>
              <w:widowControl w:val="0"/>
              <w:autoSpaceDE w:val="0"/>
              <w:autoSpaceDN w:val="0"/>
              <w:adjustRightInd w:val="0"/>
              <w:rPr>
                <w:rFonts w:ascii="Helvetica" w:hAnsi="Helvetica" w:cs="Helvetica"/>
              </w:rPr>
            </w:pPr>
            <w:r w:rsidRPr="00604140">
              <w:rPr>
                <w:rFonts w:ascii="Helvetica" w:hAnsi="Helvetica" w:cs="Helvetica"/>
              </w:rPr>
              <w:t>• Public/State Controlled Institutions of Higher Education • Private Institutions of Higher Education • Hispanic-Serving Institutions (HSIs) • Historically Black Colleges and Universities (HBCUs) • Tribally Controlled Colleges and Universities (TCCUs) • Alaska Native and Native Hawaiian Serving Institutions • Predominately Black Institutions (PBIs) • Asian American and Native American Pacific Islander Serving Institutions (AAPIs)</w:t>
            </w:r>
          </w:p>
        </w:tc>
      </w:tr>
      <w:tr w:rsidR="00604140" w14:paraId="53FFA1C3" w14:textId="77777777" w:rsidTr="00604140">
        <w:trPr>
          <w:tblCellSpacing w:w="0" w:type="dxa"/>
        </w:trPr>
        <w:tc>
          <w:tcPr>
            <w:tcW w:w="0" w:type="auto"/>
            <w:noWrap/>
            <w:hideMark/>
          </w:tcPr>
          <w:p w14:paraId="2BB9F27E" w14:textId="77777777" w:rsidR="00604140" w:rsidRPr="00604140" w:rsidRDefault="00604140" w:rsidP="00604140">
            <w:pPr>
              <w:widowControl w:val="0"/>
              <w:autoSpaceDE w:val="0"/>
              <w:autoSpaceDN w:val="0"/>
              <w:adjustRightInd w:val="0"/>
              <w:rPr>
                <w:rFonts w:ascii="Helvetica" w:hAnsi="Helvetica" w:cs="Helvetica"/>
                <w:b/>
                <w:bCs/>
              </w:rPr>
            </w:pPr>
            <w:r w:rsidRPr="00604140">
              <w:rPr>
                <w:rFonts w:ascii="Helvetica" w:hAnsi="Helvetica" w:cs="Helvetica"/>
                <w:b/>
                <w:bCs/>
              </w:rPr>
              <w:t>Agency Name:</w:t>
            </w:r>
          </w:p>
        </w:tc>
        <w:tc>
          <w:tcPr>
            <w:tcW w:w="0" w:type="auto"/>
            <w:vAlign w:val="center"/>
            <w:hideMark/>
          </w:tcPr>
          <w:p w14:paraId="179897AE" w14:textId="77777777" w:rsidR="00604140" w:rsidRPr="00604140" w:rsidRDefault="00604140" w:rsidP="00604140">
            <w:pPr>
              <w:widowControl w:val="0"/>
              <w:autoSpaceDE w:val="0"/>
              <w:autoSpaceDN w:val="0"/>
              <w:adjustRightInd w:val="0"/>
              <w:rPr>
                <w:rFonts w:ascii="Helvetica" w:hAnsi="Helvetica" w:cs="Helvetica"/>
              </w:rPr>
            </w:pPr>
            <w:r w:rsidRPr="00604140">
              <w:rPr>
                <w:rStyle w:val="search-custom"/>
                <w:rFonts w:ascii="Helvetica" w:hAnsi="Helvetica" w:cs="Helvetica"/>
              </w:rPr>
              <w:t>Nuclear Regulatory Commission</w:t>
            </w:r>
          </w:p>
        </w:tc>
      </w:tr>
      <w:tr w:rsidR="00604140" w14:paraId="37D9343E" w14:textId="77777777" w:rsidTr="00604140">
        <w:trPr>
          <w:tblCellSpacing w:w="0" w:type="dxa"/>
        </w:trPr>
        <w:tc>
          <w:tcPr>
            <w:tcW w:w="0" w:type="auto"/>
            <w:noWrap/>
            <w:hideMark/>
          </w:tcPr>
          <w:p w14:paraId="10ED8E7C" w14:textId="77777777" w:rsidR="00604140" w:rsidRPr="00604140" w:rsidRDefault="00604140" w:rsidP="00604140">
            <w:pPr>
              <w:widowControl w:val="0"/>
              <w:autoSpaceDE w:val="0"/>
              <w:autoSpaceDN w:val="0"/>
              <w:adjustRightInd w:val="0"/>
              <w:rPr>
                <w:rFonts w:ascii="Helvetica" w:hAnsi="Helvetica" w:cs="Helvetica"/>
                <w:b/>
                <w:bCs/>
              </w:rPr>
            </w:pPr>
            <w:r w:rsidRPr="00604140">
              <w:rPr>
                <w:rFonts w:ascii="Helvetica" w:hAnsi="Helvetica" w:cs="Helvetica"/>
                <w:b/>
                <w:bCs/>
              </w:rPr>
              <w:t>Description:</w:t>
            </w:r>
          </w:p>
        </w:tc>
        <w:tc>
          <w:tcPr>
            <w:tcW w:w="0" w:type="auto"/>
            <w:vAlign w:val="center"/>
            <w:hideMark/>
          </w:tcPr>
          <w:p w14:paraId="047FD9F5" w14:textId="77777777" w:rsidR="00604140" w:rsidRPr="00604140" w:rsidRDefault="00604140" w:rsidP="00604140">
            <w:pPr>
              <w:widowControl w:val="0"/>
              <w:autoSpaceDE w:val="0"/>
              <w:autoSpaceDN w:val="0"/>
              <w:adjustRightInd w:val="0"/>
              <w:rPr>
                <w:rFonts w:ascii="Helvetica" w:hAnsi="Helvetica" w:cs="Helvetica"/>
              </w:rPr>
            </w:pPr>
            <w:r w:rsidRPr="00604140">
              <w:rPr>
                <w:rStyle w:val="search-custom"/>
                <w:rFonts w:ascii="Helvetica" w:hAnsi="Helvetica" w:cs="Helvetica"/>
              </w:rPr>
              <w:t>•Scholarship The primary objective is to support scholarships for nuclear science, engineering, technology and related disciplines to develop a workforce capable of supporting the design, construction, operation, and regulation of nuclear facilities and the safe handling of nuclear materials. The nuclear-related discipline supported by this funding is intended to benefit nuclear safety and security sector broadly. •Fellowship The primary objective is to support fellowships for nuclear science, engineering, technology and related disciplines to develop a workforce capable of supporting the design, construction, operation, and regulation of nuclear facilities and the safe handling of nuclear materials. The nuclear related discipline supported by this funding is intended to benefit the nuclear sector broadly. •Faculty Development The primary objective is to support faculty development for nuclear science, engineering, technology and related disciplines to develop a workforce capable of supporting the design, construction, operation, and regulation of nuclear facilities and the safe handling of nuclear materials. Proposed faculty can be supported for up to one 3-year period. The objectives are to attract and retain highly-qualified individuals in academic teaching careers. The grants specifically target probationary, tenure-track faculty during the first 6 years of their career and new faculty hires in the following academic areas: Nuclear, Mechanical, Civil, Environmental, Electrical, Fire Protection, Geotechnical, Structural and Materials Sciences Engineering as well as Health Physics. The NRC has interest in topics including but not limited to Fuels, Neutronics, Thermal-hydraulics, Accident-Progression (e.g., performance of safety relief valves), Consequence, Emergency Preparedness, and Radiation Protection Analysis; Radiochemistry, Probabilistic Risk Assessment, Seismology, Fire Risk Analysis, advanced reactor (non-light water reactor), safety systems and other related disciplines. Grants may include support for developing applications for new research or continuing research projects in their areas of expertise. The program provides support to enable newer faculty to enhance their careers as professors and researchers in the university department where employed. The research supported by this announcement is intended to benefit the nuclear sector broadly. •Trade School and Community College Scholarships The primary objective is to support scholarships for nuclear science, engineering, technology, and related disciplines to develop a workforce capable of supporting the design, construction, operation, and regulation of nuclear facilities and the safe handling of nuclear materials. The nuclear-related discipline supported by this funding is intended to benefit the nuclear sector broadly.</w:t>
            </w:r>
          </w:p>
        </w:tc>
      </w:tr>
      <w:tr w:rsidR="00604140" w14:paraId="4EAD9296" w14:textId="77777777" w:rsidTr="00604140">
        <w:trPr>
          <w:tblCellSpacing w:w="0" w:type="dxa"/>
        </w:trPr>
        <w:tc>
          <w:tcPr>
            <w:tcW w:w="0" w:type="auto"/>
            <w:noWrap/>
            <w:hideMark/>
          </w:tcPr>
          <w:p w14:paraId="22B5F6C2" w14:textId="77777777" w:rsidR="00604140" w:rsidRPr="00604140" w:rsidRDefault="00604140" w:rsidP="00604140">
            <w:pPr>
              <w:widowControl w:val="0"/>
              <w:autoSpaceDE w:val="0"/>
              <w:autoSpaceDN w:val="0"/>
              <w:adjustRightInd w:val="0"/>
              <w:rPr>
                <w:rFonts w:ascii="Helvetica" w:hAnsi="Helvetica" w:cs="Helvetica"/>
                <w:b/>
                <w:bCs/>
              </w:rPr>
            </w:pPr>
            <w:r w:rsidRPr="00604140">
              <w:rPr>
                <w:rFonts w:ascii="Helvetica" w:hAnsi="Helvetica" w:cs="Helvetica"/>
                <w:b/>
                <w:bCs/>
              </w:rPr>
              <w:t>Link to Additional Information:</w:t>
            </w:r>
          </w:p>
        </w:tc>
        <w:tc>
          <w:tcPr>
            <w:tcW w:w="0" w:type="auto"/>
            <w:vAlign w:val="center"/>
            <w:hideMark/>
          </w:tcPr>
          <w:p w14:paraId="39C827D9" w14:textId="77777777" w:rsidR="00604140" w:rsidRPr="00604140" w:rsidRDefault="00604140" w:rsidP="00604140">
            <w:pPr>
              <w:widowControl w:val="0"/>
              <w:autoSpaceDE w:val="0"/>
              <w:autoSpaceDN w:val="0"/>
              <w:adjustRightInd w:val="0"/>
              <w:rPr>
                <w:rFonts w:ascii="Helvetica" w:hAnsi="Helvetica" w:cs="Helvetica"/>
              </w:rPr>
            </w:pPr>
            <w:r w:rsidRPr="00604140">
              <w:rPr>
                <w:rStyle w:val="search-custom"/>
                <w:rFonts w:ascii="Helvetica" w:hAnsi="Helvetica" w:cs="Helvetica"/>
              </w:rPr>
              <w:t> </w:t>
            </w:r>
          </w:p>
        </w:tc>
      </w:tr>
      <w:tr w:rsidR="00604140" w14:paraId="045C9418" w14:textId="77777777" w:rsidTr="00604140">
        <w:trPr>
          <w:tblCellSpacing w:w="0" w:type="dxa"/>
        </w:trPr>
        <w:tc>
          <w:tcPr>
            <w:tcW w:w="0" w:type="auto"/>
            <w:noWrap/>
            <w:hideMark/>
          </w:tcPr>
          <w:p w14:paraId="73DD6DC3" w14:textId="77777777" w:rsidR="00604140" w:rsidRPr="00604140" w:rsidRDefault="00604140" w:rsidP="00604140">
            <w:pPr>
              <w:widowControl w:val="0"/>
              <w:autoSpaceDE w:val="0"/>
              <w:autoSpaceDN w:val="0"/>
              <w:adjustRightInd w:val="0"/>
              <w:rPr>
                <w:rFonts w:ascii="Helvetica" w:hAnsi="Helvetica" w:cs="Helvetica"/>
                <w:b/>
                <w:bCs/>
              </w:rPr>
            </w:pPr>
            <w:r w:rsidRPr="00604140">
              <w:rPr>
                <w:rFonts w:ascii="Helvetica" w:hAnsi="Helvetica" w:cs="Helvetica"/>
                <w:b/>
                <w:bCs/>
              </w:rPr>
              <w:t>Grantor Contact Information:</w:t>
            </w:r>
          </w:p>
        </w:tc>
        <w:tc>
          <w:tcPr>
            <w:tcW w:w="0" w:type="auto"/>
            <w:vAlign w:val="center"/>
            <w:hideMark/>
          </w:tcPr>
          <w:p w14:paraId="10C8D9EA" w14:textId="77777777" w:rsidR="00604140" w:rsidRPr="00604140" w:rsidRDefault="00604140" w:rsidP="00604140">
            <w:pPr>
              <w:widowControl w:val="0"/>
              <w:autoSpaceDE w:val="0"/>
              <w:autoSpaceDN w:val="0"/>
              <w:adjustRightInd w:val="0"/>
              <w:rPr>
                <w:rFonts w:ascii="Helvetica" w:hAnsi="Helvetica" w:cs="Helvetica"/>
              </w:rPr>
            </w:pPr>
            <w:r w:rsidRPr="00604140">
              <w:rPr>
                <w:rStyle w:val="search-custom"/>
                <w:rFonts w:ascii="Helvetica" w:hAnsi="Helvetica" w:cs="Helvetica"/>
              </w:rPr>
              <w:t>If you have difficulty accessing the full announcement electronically, please contact:</w:t>
            </w:r>
            <w:r w:rsidRPr="00604140">
              <w:rPr>
                <w:rFonts w:ascii="Helvetica" w:hAnsi="Helvetica" w:cs="Helvetica"/>
              </w:rPr>
              <w:br/>
            </w:r>
            <w:r w:rsidRPr="00604140">
              <w:rPr>
                <w:rFonts w:ascii="Helvetica" w:hAnsi="Helvetica" w:cs="Helvetica"/>
              </w:rPr>
              <w:br/>
            </w:r>
            <w:r w:rsidRPr="00604140">
              <w:rPr>
                <w:rStyle w:val="search-custom"/>
                <w:rFonts w:ascii="Helvetica" w:hAnsi="Helvetica" w:cs="Helvetica"/>
              </w:rPr>
              <w:t>M`Lita Carr Grant and Contract Specialist Phone 301-415-6869</w:t>
            </w:r>
            <w:r w:rsidRPr="00604140">
              <w:rPr>
                <w:rFonts w:ascii="Helvetica" w:hAnsi="Helvetica" w:cs="Helvetica"/>
              </w:rPr>
              <w:br/>
            </w:r>
            <w:r w:rsidRPr="00604140">
              <w:rPr>
                <w:rFonts w:ascii="Helvetica" w:hAnsi="Helvetica" w:cs="Helvetica"/>
              </w:rPr>
              <w:br/>
            </w:r>
            <w:hyperlink r:id="rId403" w:history="1">
              <w:r w:rsidRPr="00604140">
                <w:rPr>
                  <w:rStyle w:val="Hyperlink"/>
                  <w:rFonts w:ascii="Helvetica" w:hAnsi="Helvetica" w:cs="Helvetica"/>
                </w:rPr>
                <w:t>Office</w:t>
              </w:r>
            </w:hyperlink>
          </w:p>
        </w:tc>
      </w:tr>
    </w:tbl>
    <w:p w14:paraId="32F0ECB5" w14:textId="77777777" w:rsidR="00604140" w:rsidRDefault="00604140" w:rsidP="00604140">
      <w:pPr>
        <w:widowControl w:val="0"/>
        <w:autoSpaceDE w:val="0"/>
        <w:autoSpaceDN w:val="0"/>
        <w:adjustRightInd w:val="0"/>
        <w:rPr>
          <w:rFonts w:ascii="Helvetica" w:hAnsi="Helvetica" w:cs="Helvetica"/>
        </w:rPr>
      </w:pPr>
    </w:p>
    <w:p w14:paraId="5FB597C5" w14:textId="77777777" w:rsidR="00604140" w:rsidRDefault="00604140" w:rsidP="00604140">
      <w:pPr>
        <w:widowControl w:val="0"/>
        <w:autoSpaceDE w:val="0"/>
        <w:autoSpaceDN w:val="0"/>
        <w:adjustRightInd w:val="0"/>
        <w:rPr>
          <w:rFonts w:ascii="Helvetica" w:hAnsi="Helvetica" w:cs="Helvetica"/>
        </w:rPr>
      </w:pPr>
    </w:p>
    <w:p w14:paraId="1BA56762" w14:textId="77777777" w:rsidR="00604140" w:rsidRDefault="00CD22A1" w:rsidP="00604140">
      <w:pPr>
        <w:widowControl w:val="0"/>
        <w:autoSpaceDE w:val="0"/>
        <w:autoSpaceDN w:val="0"/>
        <w:adjustRightInd w:val="0"/>
        <w:rPr>
          <w:rFonts w:ascii="Helvetica" w:hAnsi="Helvetica" w:cs="Helvetica"/>
        </w:rPr>
      </w:pPr>
      <w:hyperlink r:id="rId404" w:history="1">
        <w:r w:rsidR="00604140">
          <w:rPr>
            <w:rFonts w:ascii="Helvetica" w:hAnsi="Helvetica" w:cs="Helvetica"/>
            <w:color w:val="386EFF"/>
            <w:u w:val="single" w:color="386EFF"/>
          </w:rPr>
          <w:t>http://www.grants.gov/web/grants/view-opportunity.html?oppId=296930</w:t>
        </w:r>
      </w:hyperlink>
    </w:p>
    <w:p w14:paraId="337BE528" w14:textId="77777777" w:rsidR="00604140" w:rsidRDefault="00604140" w:rsidP="00604140">
      <w:pPr>
        <w:widowControl w:val="0"/>
        <w:autoSpaceDE w:val="0"/>
        <w:autoSpaceDN w:val="0"/>
        <w:adjustRightInd w:val="0"/>
        <w:rPr>
          <w:rFonts w:ascii="Helvetica" w:hAnsi="Helvetica" w:cs="Helvetica"/>
        </w:rPr>
      </w:pPr>
    </w:p>
    <w:p w14:paraId="48750A70" w14:textId="77777777" w:rsidR="00604140" w:rsidRDefault="00604140" w:rsidP="00604140">
      <w:pPr>
        <w:pBdr>
          <w:bottom w:val="double" w:sz="6" w:space="1" w:color="auto"/>
        </w:pBdr>
        <w:autoSpaceDE w:val="0"/>
        <w:autoSpaceDN w:val="0"/>
        <w:adjustRightInd w:val="0"/>
        <w:rPr>
          <w:rFonts w:ascii="Helvetica" w:hAnsi="Helvetica"/>
        </w:rPr>
      </w:pPr>
      <w:bookmarkStart w:id="470" w:name="NRCReminders"/>
      <w:bookmarkEnd w:id="470"/>
    </w:p>
    <w:p w14:paraId="52E46071" w14:textId="4798B56E" w:rsidR="00604140" w:rsidRDefault="00604140" w:rsidP="00604140">
      <w:pPr>
        <w:pBdr>
          <w:bottom w:val="double" w:sz="6" w:space="1" w:color="auto"/>
        </w:pBdr>
        <w:autoSpaceDE w:val="0"/>
        <w:autoSpaceDN w:val="0"/>
        <w:adjustRightInd w:val="0"/>
        <w:rPr>
          <w:rFonts w:ascii="Helvetica" w:hAnsi="Helvetica"/>
        </w:rPr>
      </w:pPr>
      <w:r w:rsidRPr="00604140">
        <w:rPr>
          <w:rFonts w:ascii="Helvetica" w:hAnsi="Helvetica"/>
        </w:rPr>
        <w:t>Reminder</w:t>
      </w:r>
      <w:r>
        <w:rPr>
          <w:rFonts w:ascii="Helvetica" w:hAnsi="Helvetica"/>
        </w:rPr>
        <w:t>s:</w:t>
      </w:r>
    </w:p>
    <w:p w14:paraId="21F4CE3D" w14:textId="77777777" w:rsidR="00604140" w:rsidRPr="00604140" w:rsidRDefault="00604140" w:rsidP="00604140">
      <w:pPr>
        <w:pBdr>
          <w:bottom w:val="double" w:sz="6" w:space="1" w:color="auto"/>
        </w:pBdr>
        <w:autoSpaceDE w:val="0"/>
        <w:autoSpaceDN w:val="0"/>
        <w:adjustRightInd w:val="0"/>
        <w:rPr>
          <w:rFonts w:ascii="Helvetica" w:hAnsi="Helvetica"/>
        </w:rPr>
      </w:pPr>
    </w:p>
    <w:p w14:paraId="0B8FD31C" w14:textId="77777777" w:rsidR="00604140" w:rsidRPr="005D3F9C" w:rsidRDefault="00604140" w:rsidP="00604140">
      <w:pPr>
        <w:pBdr>
          <w:bottom w:val="double" w:sz="6" w:space="1" w:color="auto"/>
        </w:pBdr>
        <w:autoSpaceDE w:val="0"/>
        <w:autoSpaceDN w:val="0"/>
        <w:adjustRightInd w:val="0"/>
        <w:rPr>
          <w:rFonts w:ascii="Helvetica" w:hAnsi="Helvetica"/>
          <w:b/>
        </w:rPr>
      </w:pPr>
    </w:p>
    <w:p w14:paraId="1E54B6AE" w14:textId="77777777" w:rsidR="00604140" w:rsidRPr="005D3F9C" w:rsidRDefault="00604140" w:rsidP="00604140">
      <w:pPr>
        <w:autoSpaceDE w:val="0"/>
        <w:autoSpaceDN w:val="0"/>
        <w:adjustRightInd w:val="0"/>
        <w:rPr>
          <w:rFonts w:ascii="Helvetica" w:hAnsi="Helvetica"/>
          <w:b/>
          <w:u w:val="single"/>
        </w:rPr>
      </w:pPr>
    </w:p>
    <w:p w14:paraId="7EC2E3D5" w14:textId="77777777" w:rsidR="00B756C2" w:rsidRPr="005D3F9C" w:rsidRDefault="00B756C2" w:rsidP="00B756C2">
      <w:pPr>
        <w:widowControl w:val="0"/>
        <w:autoSpaceDE w:val="0"/>
        <w:autoSpaceDN w:val="0"/>
        <w:adjustRightInd w:val="0"/>
        <w:rPr>
          <w:rFonts w:ascii="Helvetica" w:hAnsi="Helvetica" w:cs="Helvetica"/>
        </w:rPr>
      </w:pPr>
    </w:p>
    <w:p w14:paraId="15AB6EF3" w14:textId="77777777" w:rsidR="00B756C2" w:rsidRPr="005D3F9C" w:rsidRDefault="00B756C2" w:rsidP="00B756C2">
      <w:pPr>
        <w:outlineLvl w:val="0"/>
        <w:rPr>
          <w:rFonts w:ascii="Helvetica" w:hAnsi="Helvetica"/>
          <w:b/>
        </w:rPr>
      </w:pPr>
    </w:p>
    <w:p w14:paraId="6CCC0A76" w14:textId="77777777" w:rsidR="00B756C2" w:rsidRPr="005D3F9C" w:rsidRDefault="00B756C2" w:rsidP="00B756C2">
      <w:pPr>
        <w:outlineLvl w:val="0"/>
        <w:rPr>
          <w:rFonts w:ascii="Helvetica" w:hAnsi="Helvetica"/>
          <w:b/>
        </w:rPr>
      </w:pPr>
      <w:r w:rsidRPr="005D3F9C">
        <w:rPr>
          <w:rFonts w:ascii="Helvetica" w:hAnsi="Helvetica"/>
          <w:b/>
          <w:noProof/>
        </w:rPr>
        <w:drawing>
          <wp:inline distT="0" distB="0" distL="0" distR="0" wp14:anchorId="08744BCA" wp14:editId="708C48DD">
            <wp:extent cx="2048298" cy="825500"/>
            <wp:effectExtent l="0" t="0" r="9525" b="0"/>
            <wp:docPr id="60"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2048663" cy="825647"/>
                    </a:xfrm>
                    <a:prstGeom prst="rect">
                      <a:avLst/>
                    </a:prstGeom>
                    <a:noFill/>
                    <a:ln>
                      <a:noFill/>
                    </a:ln>
                  </pic:spPr>
                </pic:pic>
              </a:graphicData>
            </a:graphic>
          </wp:inline>
        </w:drawing>
      </w:r>
    </w:p>
    <w:p w14:paraId="6ABA34D2" w14:textId="77777777" w:rsidR="00B756C2" w:rsidRPr="005D3F9C" w:rsidRDefault="00B756C2" w:rsidP="00B756C2">
      <w:pPr>
        <w:widowControl w:val="0"/>
        <w:autoSpaceDE w:val="0"/>
        <w:autoSpaceDN w:val="0"/>
        <w:adjustRightInd w:val="0"/>
        <w:outlineLvl w:val="0"/>
        <w:rPr>
          <w:rFonts w:ascii="Helvetica" w:hAnsi="Helvetica"/>
          <w:b/>
        </w:rPr>
      </w:pPr>
    </w:p>
    <w:p w14:paraId="0489421F" w14:textId="77777777" w:rsidR="00B756C2" w:rsidRPr="00AB0B9C" w:rsidRDefault="00B756C2" w:rsidP="00B756C2">
      <w:pPr>
        <w:widowControl w:val="0"/>
        <w:autoSpaceDE w:val="0"/>
        <w:autoSpaceDN w:val="0"/>
        <w:adjustRightInd w:val="0"/>
        <w:outlineLvl w:val="0"/>
        <w:rPr>
          <w:rFonts w:ascii="Helvetica" w:hAnsi="Helvetica"/>
          <w:b/>
          <w:sz w:val="28"/>
          <w:szCs w:val="28"/>
        </w:rPr>
      </w:pPr>
      <w:r w:rsidRPr="00AB0B9C">
        <w:rPr>
          <w:rFonts w:ascii="Helvetica" w:hAnsi="Helvetica"/>
          <w:b/>
          <w:sz w:val="28"/>
          <w:szCs w:val="28"/>
        </w:rPr>
        <w:t>Small Business Administration</w:t>
      </w:r>
    </w:p>
    <w:p w14:paraId="20BA4CF8" w14:textId="77777777" w:rsidR="00B756C2" w:rsidRPr="005D3F9C" w:rsidRDefault="00B756C2" w:rsidP="00B756C2">
      <w:pPr>
        <w:widowControl w:val="0"/>
        <w:autoSpaceDE w:val="0"/>
        <w:autoSpaceDN w:val="0"/>
        <w:adjustRightInd w:val="0"/>
        <w:rPr>
          <w:rFonts w:ascii="Helvetica" w:hAnsi="Helvetica"/>
          <w:b/>
        </w:rPr>
      </w:pPr>
    </w:p>
    <w:p w14:paraId="2627984B" w14:textId="77777777" w:rsidR="00B756C2" w:rsidRPr="005D3F9C" w:rsidRDefault="00B756C2" w:rsidP="00B756C2">
      <w:pPr>
        <w:rPr>
          <w:rFonts w:ascii="Helvetica" w:hAnsi="Helvetica"/>
        </w:rPr>
      </w:pPr>
      <w:bookmarkStart w:id="471" w:name="SBAGO"/>
      <w:bookmarkEnd w:id="471"/>
      <w:r w:rsidRPr="005D3F9C">
        <w:rPr>
          <w:rFonts w:ascii="Helvetica" w:hAnsi="Helvetica"/>
          <w:highlight w:val="yellow"/>
        </w:rPr>
        <w:t>General Overview Finding Loans &amp; Grants</w:t>
      </w:r>
    </w:p>
    <w:p w14:paraId="580A32B0" w14:textId="77777777" w:rsidR="00B756C2" w:rsidRPr="005D3F9C" w:rsidRDefault="00B756C2" w:rsidP="00B756C2">
      <w:pPr>
        <w:rPr>
          <w:rFonts w:ascii="Helvetica" w:hAnsi="Helvetica"/>
        </w:rPr>
      </w:pPr>
    </w:p>
    <w:p w14:paraId="1A4761AE" w14:textId="77777777" w:rsidR="00B756C2" w:rsidRPr="005D3F9C" w:rsidRDefault="00B756C2" w:rsidP="00B756C2">
      <w:pPr>
        <w:rPr>
          <w:rFonts w:ascii="Helvetica" w:hAnsi="Helvetica"/>
        </w:rPr>
      </w:pPr>
      <w:r w:rsidRPr="005D3F9C">
        <w:rPr>
          <w:rFonts w:ascii="Helvetica" w:hAnsi="Helvetica"/>
          <w:noProof/>
        </w:rPr>
        <w:drawing>
          <wp:inline distT="0" distB="0" distL="0" distR="0" wp14:anchorId="50D4473C" wp14:editId="4E8D4E49">
            <wp:extent cx="5753100" cy="3882455"/>
            <wp:effectExtent l="0" t="0" r="0" b="3810"/>
            <wp:docPr id="3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5753901" cy="3882996"/>
                    </a:xfrm>
                    <a:prstGeom prst="rect">
                      <a:avLst/>
                    </a:prstGeom>
                    <a:noFill/>
                    <a:ln>
                      <a:noFill/>
                    </a:ln>
                  </pic:spPr>
                </pic:pic>
              </a:graphicData>
            </a:graphic>
          </wp:inline>
        </w:drawing>
      </w:r>
    </w:p>
    <w:p w14:paraId="3F7B1E96" w14:textId="77777777" w:rsidR="00B756C2" w:rsidRPr="005D3F9C" w:rsidRDefault="00B756C2" w:rsidP="00B756C2">
      <w:pPr>
        <w:rPr>
          <w:rFonts w:ascii="Helvetica" w:hAnsi="Helvetica"/>
        </w:rPr>
      </w:pPr>
      <w:r w:rsidRPr="005D3F9C">
        <w:rPr>
          <w:rFonts w:ascii="Helvetica" w:hAnsi="Helvetica"/>
          <w:noProof/>
        </w:rPr>
        <w:drawing>
          <wp:inline distT="0" distB="0" distL="0" distR="0" wp14:anchorId="5B9030CB" wp14:editId="15719113">
            <wp:extent cx="5727700" cy="3317510"/>
            <wp:effectExtent l="0" t="0" r="0" b="10160"/>
            <wp:docPr id="3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5729381" cy="3318483"/>
                    </a:xfrm>
                    <a:prstGeom prst="rect">
                      <a:avLst/>
                    </a:prstGeom>
                    <a:noFill/>
                    <a:ln>
                      <a:noFill/>
                    </a:ln>
                  </pic:spPr>
                </pic:pic>
              </a:graphicData>
            </a:graphic>
          </wp:inline>
        </w:drawing>
      </w:r>
    </w:p>
    <w:p w14:paraId="71513A2E" w14:textId="77777777" w:rsidR="00B756C2" w:rsidRPr="005D3F9C" w:rsidRDefault="00B756C2" w:rsidP="00B756C2">
      <w:pPr>
        <w:rPr>
          <w:rFonts w:ascii="Helvetica" w:hAnsi="Helvetica"/>
        </w:rPr>
      </w:pPr>
    </w:p>
    <w:p w14:paraId="5431E0CF" w14:textId="77777777" w:rsidR="00B756C2" w:rsidRPr="005D3F9C" w:rsidRDefault="00CD22A1" w:rsidP="00B756C2">
      <w:pPr>
        <w:rPr>
          <w:rFonts w:ascii="Helvetica" w:hAnsi="Helvetica"/>
        </w:rPr>
      </w:pPr>
      <w:hyperlink r:id="rId408" w:history="1">
        <w:r w:rsidR="00B756C2" w:rsidRPr="005D3F9C">
          <w:rPr>
            <w:rStyle w:val="Hyperlink"/>
            <w:rFonts w:ascii="Helvetica" w:hAnsi="Helvetica"/>
          </w:rPr>
          <w:t>https://www.sba.gov/category/navigation-structure/loans-grants</w:t>
        </w:r>
      </w:hyperlink>
    </w:p>
    <w:p w14:paraId="188A46D5" w14:textId="77777777" w:rsidR="00B756C2" w:rsidRPr="005D3F9C" w:rsidRDefault="00B756C2" w:rsidP="00B756C2">
      <w:pPr>
        <w:pStyle w:val="NormalWeb"/>
        <w:spacing w:before="2" w:after="2"/>
        <w:rPr>
          <w:rFonts w:ascii="Helvetica" w:hAnsi="Helvetica"/>
        </w:rPr>
      </w:pPr>
      <w:r w:rsidRPr="005D3F9C">
        <w:rPr>
          <w:rFonts w:ascii="Helvetica" w:hAnsi="Helvetica"/>
        </w:rPr>
        <w:t>Federal, state and local governments offer a wide range of financing programs to help small businesses start and grow their operations. These programs include low-interest loans, venture capital, and scientific and economic development grants.</w:t>
      </w:r>
    </w:p>
    <w:p w14:paraId="7B45604B" w14:textId="40E415F9" w:rsidR="00B74B03" w:rsidRDefault="00B756C2" w:rsidP="00B756C2">
      <w:pPr>
        <w:pStyle w:val="NormalWeb"/>
        <w:spacing w:before="2" w:after="2"/>
        <w:rPr>
          <w:rFonts w:ascii="Helvetica" w:hAnsi="Helvetica"/>
        </w:rPr>
      </w:pPr>
      <w:r w:rsidRPr="005D3F9C">
        <w:rPr>
          <w:rFonts w:ascii="Helvetica" w:hAnsi="Helvetica"/>
        </w:rPr>
        <w:t xml:space="preserve">Use SBA.gov's </w:t>
      </w:r>
      <w:hyperlink r:id="rId409" w:history="1">
        <w:r w:rsidRPr="005D3F9C">
          <w:rPr>
            <w:rStyle w:val="Hyperlink"/>
            <w:rFonts w:ascii="Helvetica" w:hAnsi="Helvetica"/>
          </w:rPr>
          <w:t>Loans and Grants Search Tool</w:t>
        </w:r>
      </w:hyperlink>
      <w:r w:rsidRPr="005D3F9C">
        <w:rPr>
          <w:rFonts w:ascii="Helvetica" w:hAnsi="Helvetica"/>
        </w:rPr>
        <w:t xml:space="preserve"> to get a list of financing programs for which you may qualify, or visit the resources below to learn more about small business financing</w:t>
      </w:r>
      <w:r w:rsidR="00B74B03">
        <w:rPr>
          <w:rFonts w:ascii="Helvetica" w:hAnsi="Helvetica"/>
        </w:rPr>
        <w:t xml:space="preserve"> </w:t>
      </w:r>
      <w:r w:rsidRPr="005D3F9C">
        <w:rPr>
          <w:rFonts w:ascii="Helvetica" w:hAnsi="Helvetica"/>
        </w:rPr>
        <w:t xml:space="preserve">programs. </w:t>
      </w:r>
    </w:p>
    <w:p w14:paraId="50264A3D" w14:textId="1F559995" w:rsidR="00B756C2" w:rsidRPr="005D3F9C" w:rsidRDefault="00443737" w:rsidP="00B756C2">
      <w:pPr>
        <w:pStyle w:val="NormalWeb"/>
        <w:spacing w:before="2" w:after="2"/>
        <w:rPr>
          <w:rFonts w:ascii="Helvetica" w:hAnsi="Helvetica"/>
        </w:rPr>
      </w:pPr>
      <w:r>
        <w:rPr>
          <w:rFonts w:ascii="Helvetica" w:hAnsi="Helvetica"/>
          <w:noProof/>
        </w:rPr>
        <w:drawing>
          <wp:inline distT="0" distB="0" distL="0" distR="0" wp14:anchorId="31F1A3B9" wp14:editId="235125E4">
            <wp:extent cx="6457950" cy="2757805"/>
            <wp:effectExtent l="0" t="0" r="0" b="1079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2.05.45 PM.png"/>
                    <pic:cNvPicPr/>
                  </pic:nvPicPr>
                  <pic:blipFill>
                    <a:blip r:embed="rId410">
                      <a:extLst>
                        <a:ext uri="{28A0092B-C50C-407E-A947-70E740481C1C}">
                          <a14:useLocalDpi xmlns:a14="http://schemas.microsoft.com/office/drawing/2010/main" val="0"/>
                        </a:ext>
                      </a:extLst>
                    </a:blip>
                    <a:stretch>
                      <a:fillRect/>
                    </a:stretch>
                  </pic:blipFill>
                  <pic:spPr>
                    <a:xfrm>
                      <a:off x="0" y="0"/>
                      <a:ext cx="6457950" cy="2757805"/>
                    </a:xfrm>
                    <a:prstGeom prst="rect">
                      <a:avLst/>
                    </a:prstGeom>
                  </pic:spPr>
                </pic:pic>
              </a:graphicData>
            </a:graphic>
          </wp:inline>
        </w:drawing>
      </w:r>
    </w:p>
    <w:p w14:paraId="67FAD788" w14:textId="77777777" w:rsidR="00B756C2" w:rsidRPr="005D3F9C" w:rsidRDefault="00B756C2" w:rsidP="00B756C2">
      <w:pPr>
        <w:pStyle w:val="NormalWeb"/>
        <w:spacing w:before="2" w:after="2"/>
        <w:rPr>
          <w:rStyle w:val="Hyperlink"/>
          <w:rFonts w:ascii="Helvetica" w:hAnsi="Helvetica"/>
        </w:rPr>
      </w:pPr>
      <w:r w:rsidRPr="005D3F9C">
        <w:rPr>
          <w:rFonts w:ascii="Helvetica" w:hAnsi="Helvetica"/>
        </w:rPr>
        <w:t xml:space="preserve">To get to the main SBA.gov funding page </w:t>
      </w:r>
      <w:hyperlink r:id="rId411" w:history="1">
        <w:r w:rsidRPr="005D3F9C">
          <w:rPr>
            <w:rStyle w:val="Hyperlink"/>
            <w:rFonts w:ascii="Helvetica" w:hAnsi="Helvetica"/>
          </w:rPr>
          <w:t>click here</w:t>
        </w:r>
      </w:hyperlink>
    </w:p>
    <w:p w14:paraId="1D2B604A" w14:textId="141455F8" w:rsidR="00B756C2" w:rsidRPr="005D3F9C" w:rsidRDefault="00AE0941" w:rsidP="00B756C2">
      <w:pPr>
        <w:pStyle w:val="NormalWeb"/>
        <w:spacing w:before="2" w:after="2"/>
        <w:rPr>
          <w:rStyle w:val="Hyperlink"/>
          <w:rFonts w:ascii="Helvetica" w:hAnsi="Helvetica"/>
        </w:rPr>
      </w:pPr>
      <w:r>
        <w:rPr>
          <w:rFonts w:ascii="Helvetica" w:hAnsi="Helvetica"/>
          <w:noProof/>
          <w:color w:val="0000FF"/>
          <w:u w:val="single"/>
        </w:rPr>
        <w:drawing>
          <wp:inline distT="0" distB="0" distL="0" distR="0" wp14:anchorId="6B32C6CF" wp14:editId="682D7AC1">
            <wp:extent cx="6457950" cy="3678555"/>
            <wp:effectExtent l="0" t="0" r="0" b="444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2-08 at 7.14.38 PM.png"/>
                    <pic:cNvPicPr/>
                  </pic:nvPicPr>
                  <pic:blipFill>
                    <a:blip r:embed="rId412">
                      <a:extLst>
                        <a:ext uri="{28A0092B-C50C-407E-A947-70E740481C1C}">
                          <a14:useLocalDpi xmlns:a14="http://schemas.microsoft.com/office/drawing/2010/main" val="0"/>
                        </a:ext>
                      </a:extLst>
                    </a:blip>
                    <a:stretch>
                      <a:fillRect/>
                    </a:stretch>
                  </pic:blipFill>
                  <pic:spPr>
                    <a:xfrm>
                      <a:off x="0" y="0"/>
                      <a:ext cx="6457950" cy="3678555"/>
                    </a:xfrm>
                    <a:prstGeom prst="rect">
                      <a:avLst/>
                    </a:prstGeom>
                  </pic:spPr>
                </pic:pic>
              </a:graphicData>
            </a:graphic>
          </wp:inline>
        </w:drawing>
      </w:r>
    </w:p>
    <w:p w14:paraId="23E6E413" w14:textId="77777777" w:rsidR="00443737" w:rsidRDefault="00CD22A1" w:rsidP="00BD0F5B">
      <w:pPr>
        <w:widowControl w:val="0"/>
        <w:autoSpaceDE w:val="0"/>
        <w:autoSpaceDN w:val="0"/>
        <w:adjustRightInd w:val="0"/>
        <w:rPr>
          <w:rStyle w:val="Hyperlink"/>
          <w:rFonts w:ascii="Helvetica" w:hAnsi="Helvetica"/>
        </w:rPr>
      </w:pPr>
      <w:hyperlink r:id="rId413" w:history="1">
        <w:r w:rsidR="00443737" w:rsidRPr="00443737">
          <w:rPr>
            <w:rStyle w:val="Hyperlink"/>
            <w:rFonts w:ascii="Helvetica" w:hAnsi="Helvetica"/>
          </w:rPr>
          <w:t>https://www.sba.gov/tools/sba-learning-center/search/training</w:t>
        </w:r>
        <w:bookmarkStart w:id="472" w:name="SBAPrograms"/>
        <w:bookmarkEnd w:id="472"/>
      </w:hyperlink>
    </w:p>
    <w:p w14:paraId="0173E2ED" w14:textId="77777777" w:rsidR="00443737" w:rsidRDefault="00443737" w:rsidP="00BD0F5B">
      <w:pPr>
        <w:widowControl w:val="0"/>
        <w:autoSpaceDE w:val="0"/>
        <w:autoSpaceDN w:val="0"/>
        <w:adjustRightInd w:val="0"/>
        <w:rPr>
          <w:rStyle w:val="Hyperlink"/>
          <w:rFonts w:ascii="Helvetica" w:hAnsi="Helvetica"/>
        </w:rPr>
      </w:pPr>
    </w:p>
    <w:p w14:paraId="05808B43" w14:textId="6BC86266" w:rsidR="00BD0F5B" w:rsidRPr="005D3F9C" w:rsidRDefault="00BD0F5B" w:rsidP="00BD0F5B">
      <w:pPr>
        <w:widowControl w:val="0"/>
        <w:autoSpaceDE w:val="0"/>
        <w:autoSpaceDN w:val="0"/>
        <w:adjustRightInd w:val="0"/>
        <w:rPr>
          <w:rFonts w:ascii="Helvetica" w:hAnsi="Helvetica" w:cs="Arial"/>
          <w:color w:val="1A1A1A"/>
        </w:rPr>
      </w:pPr>
      <w:r w:rsidRPr="005D3F9C">
        <w:rPr>
          <w:rFonts w:ascii="Helvetica" w:hAnsi="Helvetica" w:cs="Arial"/>
          <w:color w:val="1A1A1A"/>
        </w:rPr>
        <w:t>Programs:</w:t>
      </w:r>
    </w:p>
    <w:p w14:paraId="2F6B377F" w14:textId="77777777" w:rsidR="00BD0F5B" w:rsidRDefault="00BD0F5B" w:rsidP="00BD0F5B">
      <w:pPr>
        <w:widowControl w:val="0"/>
        <w:autoSpaceDE w:val="0"/>
        <w:autoSpaceDN w:val="0"/>
        <w:adjustRightInd w:val="0"/>
        <w:rPr>
          <w:rFonts w:ascii="Helvetica" w:hAnsi="Helvetica" w:cs="Arial"/>
          <w:color w:val="1A1A1A"/>
        </w:rPr>
      </w:pPr>
    </w:p>
    <w:p w14:paraId="0CB41B66" w14:textId="46EF8C91" w:rsidR="000922D6" w:rsidRDefault="000922D6" w:rsidP="000922D6">
      <w:pPr>
        <w:widowControl w:val="0"/>
        <w:pBdr>
          <w:bottom w:val="single" w:sz="6" w:space="1" w:color="auto"/>
        </w:pBdr>
        <w:autoSpaceDE w:val="0"/>
        <w:autoSpaceDN w:val="0"/>
        <w:adjustRightInd w:val="0"/>
        <w:rPr>
          <w:rFonts w:ascii="Helvetica" w:hAnsi="Helvetica" w:cs="Helvetica"/>
          <w:color w:val="386EFF"/>
          <w:u w:val="single" w:color="386EFF"/>
        </w:rPr>
      </w:pPr>
      <w:bookmarkStart w:id="473" w:name="SBAWomensBusiness"/>
      <w:bookmarkEnd w:id="473"/>
    </w:p>
    <w:p w14:paraId="73334BB2" w14:textId="77777777" w:rsidR="000922D6" w:rsidRDefault="000922D6" w:rsidP="000922D6">
      <w:pPr>
        <w:widowControl w:val="0"/>
        <w:pBdr>
          <w:bottom w:val="single" w:sz="6" w:space="1" w:color="auto"/>
        </w:pBdr>
        <w:autoSpaceDE w:val="0"/>
        <w:autoSpaceDN w:val="0"/>
        <w:adjustRightInd w:val="0"/>
        <w:rPr>
          <w:rFonts w:ascii="Helvetica" w:hAnsi="Helvetica" w:cs="Helvetica"/>
        </w:rPr>
      </w:pPr>
    </w:p>
    <w:p w14:paraId="52BC7658" w14:textId="77777777" w:rsidR="000922D6" w:rsidRDefault="000922D6" w:rsidP="000922D6">
      <w:pPr>
        <w:widowControl w:val="0"/>
        <w:autoSpaceDE w:val="0"/>
        <w:autoSpaceDN w:val="0"/>
        <w:adjustRightInd w:val="0"/>
        <w:rPr>
          <w:rFonts w:ascii="Helvetica" w:hAnsi="Helvetica" w:cs="Helvetica"/>
        </w:rPr>
      </w:pPr>
    </w:p>
    <w:p w14:paraId="713ACC4D" w14:textId="19545423" w:rsidR="004A6532" w:rsidRDefault="004A6532" w:rsidP="00BD0F5B">
      <w:pPr>
        <w:widowControl w:val="0"/>
        <w:autoSpaceDE w:val="0"/>
        <w:autoSpaceDN w:val="0"/>
        <w:adjustRightInd w:val="0"/>
        <w:rPr>
          <w:rFonts w:ascii="Helvetica" w:hAnsi="Helvetica" w:cs="Arial"/>
          <w:color w:val="1A1A1A"/>
        </w:rPr>
      </w:pPr>
      <w:bookmarkStart w:id="474" w:name="SBAOptionYear"/>
      <w:bookmarkStart w:id="475" w:name="SBAModifications"/>
      <w:bookmarkEnd w:id="474"/>
      <w:bookmarkEnd w:id="475"/>
      <w:r>
        <w:rPr>
          <w:rFonts w:ascii="Helvetica" w:hAnsi="Helvetica" w:cs="Arial"/>
          <w:color w:val="1A1A1A"/>
        </w:rPr>
        <w:t>Modifications</w:t>
      </w:r>
    </w:p>
    <w:p w14:paraId="77BC995C" w14:textId="77777777" w:rsidR="004A6532" w:rsidRDefault="004A6532" w:rsidP="00BD0F5B">
      <w:pPr>
        <w:widowControl w:val="0"/>
        <w:autoSpaceDE w:val="0"/>
        <w:autoSpaceDN w:val="0"/>
        <w:adjustRightInd w:val="0"/>
        <w:rPr>
          <w:rFonts w:ascii="Helvetica" w:hAnsi="Helvetica" w:cs="Arial"/>
          <w:color w:val="1A1A1A"/>
        </w:rPr>
      </w:pPr>
    </w:p>
    <w:p w14:paraId="07461E01" w14:textId="77777777" w:rsidR="00B756C2" w:rsidRPr="005D3F9C" w:rsidRDefault="00B756C2" w:rsidP="00B756C2">
      <w:pPr>
        <w:widowControl w:val="0"/>
        <w:autoSpaceDE w:val="0"/>
        <w:autoSpaceDN w:val="0"/>
        <w:adjustRightInd w:val="0"/>
        <w:rPr>
          <w:rFonts w:ascii="Helvetica" w:hAnsi="Helvetica" w:cs="Helvetica"/>
        </w:rPr>
      </w:pPr>
      <w:bookmarkStart w:id="476" w:name="SBAPrime2017"/>
      <w:bookmarkStart w:id="477" w:name="SBABootstoBusiness"/>
      <w:bookmarkStart w:id="478" w:name="SBAServiceDisabledVeteran"/>
      <w:bookmarkStart w:id="479" w:name="SBAUpcomingBootstoBusiness"/>
      <w:bookmarkStart w:id="480" w:name="SBAPRIME"/>
      <w:bookmarkStart w:id="481" w:name="SBASBDMod"/>
      <w:bookmarkStart w:id="482" w:name="SBAVetBus"/>
      <w:bookmarkStart w:id="483" w:name="SBAReminder"/>
      <w:bookmarkEnd w:id="476"/>
      <w:bookmarkEnd w:id="477"/>
      <w:bookmarkEnd w:id="478"/>
      <w:bookmarkEnd w:id="479"/>
      <w:bookmarkEnd w:id="480"/>
      <w:bookmarkEnd w:id="481"/>
      <w:bookmarkEnd w:id="482"/>
      <w:bookmarkEnd w:id="483"/>
      <w:r w:rsidRPr="005D3F9C">
        <w:rPr>
          <w:rFonts w:ascii="Helvetica" w:hAnsi="Helvetica" w:cs="Helvetica"/>
        </w:rPr>
        <w:t>Reminders:</w:t>
      </w:r>
    </w:p>
    <w:p w14:paraId="7B99D65E" w14:textId="77777777" w:rsidR="00735A6B" w:rsidRDefault="00735A6B" w:rsidP="00B756C2">
      <w:pPr>
        <w:widowControl w:val="0"/>
        <w:autoSpaceDE w:val="0"/>
        <w:autoSpaceDN w:val="0"/>
        <w:adjustRightInd w:val="0"/>
        <w:rPr>
          <w:rFonts w:ascii="Helvetica" w:hAnsi="Helvetica" w:cs="Helvetica"/>
        </w:rPr>
      </w:pPr>
    </w:p>
    <w:p w14:paraId="1D2AEB12" w14:textId="77777777" w:rsidR="006D0368" w:rsidRPr="005D3F9C" w:rsidRDefault="006D0368" w:rsidP="00735A6B">
      <w:pPr>
        <w:widowControl w:val="0"/>
        <w:autoSpaceDE w:val="0"/>
        <w:autoSpaceDN w:val="0"/>
        <w:adjustRightInd w:val="0"/>
        <w:spacing w:after="260"/>
        <w:rPr>
          <w:rFonts w:ascii="Helvetica" w:hAnsi="Helvetica" w:cs="Helvetica Neue"/>
        </w:rPr>
      </w:pPr>
      <w:bookmarkStart w:id="484" w:name="SBAProgramAnnouncement"/>
      <w:bookmarkStart w:id="485" w:name="SBAWomensVETP"/>
      <w:bookmarkStart w:id="486" w:name="SBAPortableAssist"/>
      <w:bookmarkStart w:id="487" w:name="SBAOSBDC"/>
      <w:bookmarkEnd w:id="484"/>
      <w:bookmarkEnd w:id="485"/>
      <w:bookmarkEnd w:id="486"/>
      <w:bookmarkEnd w:id="487"/>
    </w:p>
    <w:p w14:paraId="253744E7" w14:textId="545B2949" w:rsidR="006D0368" w:rsidRPr="005D3F9C" w:rsidRDefault="006D0368" w:rsidP="00735A6B">
      <w:pPr>
        <w:widowControl w:val="0"/>
        <w:autoSpaceDE w:val="0"/>
        <w:autoSpaceDN w:val="0"/>
        <w:adjustRightInd w:val="0"/>
        <w:spacing w:after="260"/>
        <w:rPr>
          <w:rFonts w:ascii="Helvetica" w:hAnsi="Helvetica" w:cs="Helvetica Neue"/>
        </w:rPr>
      </w:pPr>
      <w:bookmarkStart w:id="488" w:name="SBADeleted"/>
      <w:bookmarkEnd w:id="488"/>
      <w:r w:rsidRPr="005D3F9C">
        <w:rPr>
          <w:rFonts w:ascii="Helvetica" w:hAnsi="Helvetica" w:cs="Helvetica Neue"/>
        </w:rPr>
        <w:t>Deleted:</w:t>
      </w:r>
    </w:p>
    <w:p w14:paraId="61A36A8E" w14:textId="77777777" w:rsidR="006D0368" w:rsidRPr="005D3F9C" w:rsidRDefault="006D0368" w:rsidP="00735A6B">
      <w:pPr>
        <w:widowControl w:val="0"/>
        <w:autoSpaceDE w:val="0"/>
        <w:autoSpaceDN w:val="0"/>
        <w:adjustRightInd w:val="0"/>
        <w:spacing w:after="260"/>
        <w:rPr>
          <w:rFonts w:ascii="Helvetica" w:hAnsi="Helvetica" w:cs="Helvetica Neue"/>
        </w:rPr>
      </w:pPr>
    </w:p>
    <w:p w14:paraId="57C1D4A6" w14:textId="77777777" w:rsidR="00735A6B" w:rsidRPr="005D3F9C" w:rsidRDefault="00735A6B" w:rsidP="00B756C2">
      <w:pPr>
        <w:widowControl w:val="0"/>
        <w:autoSpaceDE w:val="0"/>
        <w:autoSpaceDN w:val="0"/>
        <w:adjustRightInd w:val="0"/>
        <w:rPr>
          <w:rFonts w:ascii="Helvetica" w:hAnsi="Helvetica" w:cs="Helvetica"/>
        </w:rPr>
      </w:pPr>
    </w:p>
    <w:p w14:paraId="72E44117" w14:textId="3DFE95C0" w:rsidR="00DB30FF" w:rsidRPr="005D3F9C" w:rsidRDefault="00DB30FF" w:rsidP="00B50FC2">
      <w:pPr>
        <w:widowControl w:val="0"/>
        <w:pBdr>
          <w:bottom w:val="single" w:sz="6" w:space="1" w:color="auto"/>
        </w:pBdr>
        <w:autoSpaceDE w:val="0"/>
        <w:autoSpaceDN w:val="0"/>
        <w:adjustRightInd w:val="0"/>
        <w:rPr>
          <w:rFonts w:ascii="Helvetica" w:hAnsi="Helvetica" w:cs="Arial"/>
          <w:color w:val="1A1A1A"/>
          <w:highlight w:val="cyan"/>
        </w:rPr>
      </w:pPr>
    </w:p>
    <w:p w14:paraId="70FA06F5" w14:textId="77777777" w:rsidR="00DB30FF" w:rsidRPr="005D3F9C" w:rsidRDefault="00DB30FF" w:rsidP="00B50FC2">
      <w:pPr>
        <w:widowControl w:val="0"/>
        <w:autoSpaceDE w:val="0"/>
        <w:autoSpaceDN w:val="0"/>
        <w:adjustRightInd w:val="0"/>
        <w:rPr>
          <w:rFonts w:ascii="Helvetica" w:hAnsi="Helvetica" w:cs="Arial"/>
          <w:color w:val="1A1A1A"/>
          <w:highlight w:val="cyan"/>
        </w:rPr>
      </w:pPr>
    </w:p>
    <w:p w14:paraId="1ED03546" w14:textId="77777777" w:rsidR="00B756C2" w:rsidRPr="005D3F9C" w:rsidRDefault="00B756C2" w:rsidP="00B756C2">
      <w:pPr>
        <w:widowControl w:val="0"/>
        <w:autoSpaceDE w:val="0"/>
        <w:autoSpaceDN w:val="0"/>
        <w:adjustRightInd w:val="0"/>
        <w:rPr>
          <w:rFonts w:ascii="Helvetica" w:hAnsi="Helvetica" w:cs="Helvetica"/>
        </w:rPr>
      </w:pPr>
      <w:bookmarkStart w:id="489" w:name="SBAPortableAssistance"/>
      <w:bookmarkEnd w:id="489"/>
      <w:r w:rsidRPr="005D3F9C">
        <w:rPr>
          <w:rFonts w:ascii="Helvetica" w:hAnsi="Helvetica" w:cs="Helvetica"/>
        </w:rPr>
        <w:t>SBA Trainings</w:t>
      </w:r>
    </w:p>
    <w:p w14:paraId="349872F5" w14:textId="77777777" w:rsidR="00B756C2" w:rsidRPr="005D3F9C" w:rsidRDefault="00B756C2" w:rsidP="00B756C2">
      <w:pPr>
        <w:widowControl w:val="0"/>
        <w:autoSpaceDE w:val="0"/>
        <w:autoSpaceDN w:val="0"/>
        <w:adjustRightInd w:val="0"/>
        <w:rPr>
          <w:rFonts w:ascii="Helvetica" w:hAnsi="Helvetica" w:cs="Helvetica"/>
        </w:rPr>
      </w:pPr>
    </w:p>
    <w:p w14:paraId="577EE124" w14:textId="77777777" w:rsidR="00B756C2" w:rsidRPr="005D3F9C" w:rsidRDefault="00B756C2" w:rsidP="00B756C2">
      <w:pPr>
        <w:widowControl w:val="0"/>
        <w:autoSpaceDE w:val="0"/>
        <w:autoSpaceDN w:val="0"/>
        <w:adjustRightInd w:val="0"/>
        <w:rPr>
          <w:rFonts w:ascii="Helvetica" w:hAnsi="Helvetica" w:cs="Georgia"/>
          <w:b/>
          <w:bCs/>
          <w:color w:val="021437"/>
        </w:rPr>
      </w:pPr>
      <w:r w:rsidRPr="005D3F9C">
        <w:rPr>
          <w:rFonts w:ascii="Helvetica" w:hAnsi="Helvetica" w:cs="Georgia"/>
          <w:b/>
          <w:bCs/>
          <w:color w:val="021437"/>
        </w:rPr>
        <w:t>Contracting Opportunities for Veteran Entrepreneurs</w:t>
      </w:r>
    </w:p>
    <w:p w14:paraId="39900E80" w14:textId="77777777" w:rsidR="00B756C2" w:rsidRPr="005D3F9C" w:rsidRDefault="00B756C2" w:rsidP="00B756C2">
      <w:pPr>
        <w:widowControl w:val="0"/>
        <w:autoSpaceDE w:val="0"/>
        <w:autoSpaceDN w:val="0"/>
        <w:adjustRightInd w:val="0"/>
        <w:spacing w:after="260"/>
        <w:ind w:left="40"/>
        <w:rPr>
          <w:rFonts w:ascii="Helvetica" w:hAnsi="Helvetica" w:cs="Helvetica"/>
          <w:color w:val="303030"/>
        </w:rPr>
      </w:pPr>
      <w:r w:rsidRPr="005D3F9C">
        <w:rPr>
          <w:rFonts w:ascii="Helvetica" w:hAnsi="Helvetica" w:cs="Helvetica"/>
          <w:color w:val="303030"/>
        </w:rPr>
        <w:t>This self-paced training exercise is an introduction to Federal contracting opportunities for Veterans.</w:t>
      </w:r>
    </w:p>
    <w:p w14:paraId="668917F8" w14:textId="77777777" w:rsidR="00B756C2" w:rsidRPr="005D3F9C" w:rsidRDefault="00B756C2" w:rsidP="00B756C2">
      <w:pPr>
        <w:widowControl w:val="0"/>
        <w:autoSpaceDE w:val="0"/>
        <w:autoSpaceDN w:val="0"/>
        <w:adjustRightInd w:val="0"/>
        <w:spacing w:after="260"/>
        <w:ind w:left="40"/>
        <w:rPr>
          <w:rFonts w:ascii="Helvetica" w:hAnsi="Helvetica" w:cs="Helvetica"/>
          <w:color w:val="303030"/>
        </w:rPr>
      </w:pPr>
      <w:r w:rsidRPr="005D3F9C">
        <w:rPr>
          <w:rFonts w:ascii="Helvetica" w:hAnsi="Helvetica" w:cs="Helvetica"/>
          <w:color w:val="303030"/>
        </w:rPr>
        <w:t>Topics include basic information about Veteran-owned businesses and opportunities, services available to small Veteran-owned businesses, small business incentives, and government procurement methods.</w:t>
      </w:r>
    </w:p>
    <w:p w14:paraId="34696C45" w14:textId="77777777" w:rsidR="00B756C2" w:rsidRPr="005D3F9C" w:rsidRDefault="00B756C2" w:rsidP="00B756C2">
      <w:pPr>
        <w:widowControl w:val="0"/>
        <w:autoSpaceDE w:val="0"/>
        <w:autoSpaceDN w:val="0"/>
        <w:adjustRightInd w:val="0"/>
        <w:rPr>
          <w:rFonts w:ascii="Helvetica" w:hAnsi="Helvetica" w:cs="Helvetica"/>
          <w:b/>
          <w:bCs/>
          <w:color w:val="464749"/>
        </w:rPr>
      </w:pPr>
      <w:r w:rsidRPr="005D3F9C">
        <w:rPr>
          <w:rFonts w:ascii="Helvetica" w:hAnsi="Helvetica" w:cs="Helvetica"/>
          <w:b/>
          <w:bCs/>
          <w:color w:val="464749"/>
        </w:rPr>
        <w:t>Duration: 00:30:00</w:t>
      </w:r>
    </w:p>
    <w:p w14:paraId="4B6B717A" w14:textId="77777777" w:rsidR="00B756C2" w:rsidRPr="005D3F9C" w:rsidRDefault="00B756C2" w:rsidP="00B756C2">
      <w:pPr>
        <w:widowControl w:val="0"/>
        <w:autoSpaceDE w:val="0"/>
        <w:autoSpaceDN w:val="0"/>
        <w:adjustRightInd w:val="0"/>
        <w:rPr>
          <w:rFonts w:ascii="Helvetica" w:hAnsi="Helvetica" w:cs="Helvetica"/>
        </w:rPr>
      </w:pPr>
    </w:p>
    <w:p w14:paraId="73ED2A10" w14:textId="77777777" w:rsidR="00B756C2" w:rsidRPr="005D3F9C" w:rsidRDefault="00CD22A1" w:rsidP="00B756C2">
      <w:pPr>
        <w:widowControl w:val="0"/>
        <w:pBdr>
          <w:bottom w:val="single" w:sz="6" w:space="1" w:color="auto"/>
        </w:pBdr>
        <w:autoSpaceDE w:val="0"/>
        <w:autoSpaceDN w:val="0"/>
        <w:adjustRightInd w:val="0"/>
        <w:rPr>
          <w:rFonts w:ascii="Helvetica" w:hAnsi="Helvetica" w:cs="Helvetica"/>
        </w:rPr>
      </w:pPr>
      <w:hyperlink r:id="rId414" w:history="1">
        <w:r w:rsidR="00B756C2" w:rsidRPr="005D3F9C">
          <w:rPr>
            <w:rStyle w:val="Hyperlink"/>
            <w:rFonts w:ascii="Helvetica" w:hAnsi="Helvetica" w:cs="Helvetica"/>
          </w:rPr>
          <w:t>http://www.sba.gov/tools/sba-learning-center/training/contracting-opportunities-veteran-entrepreneurs</w:t>
        </w:r>
      </w:hyperlink>
    </w:p>
    <w:p w14:paraId="6C73925C"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p>
    <w:p w14:paraId="28C2B8A7" w14:textId="77777777" w:rsidR="00B756C2" w:rsidRPr="005D3F9C" w:rsidRDefault="00B756C2" w:rsidP="00B756C2">
      <w:pPr>
        <w:widowControl w:val="0"/>
        <w:autoSpaceDE w:val="0"/>
        <w:autoSpaceDN w:val="0"/>
        <w:adjustRightInd w:val="0"/>
        <w:rPr>
          <w:rFonts w:ascii="Helvetica" w:hAnsi="Helvetica" w:cs="Helvetica"/>
        </w:rPr>
      </w:pPr>
    </w:p>
    <w:p w14:paraId="5132A16E" w14:textId="77777777" w:rsidR="00B756C2" w:rsidRPr="005D3F9C" w:rsidRDefault="00CD22A1" w:rsidP="00B756C2">
      <w:pPr>
        <w:widowControl w:val="0"/>
        <w:autoSpaceDE w:val="0"/>
        <w:autoSpaceDN w:val="0"/>
        <w:adjustRightInd w:val="0"/>
        <w:spacing w:after="80"/>
        <w:rPr>
          <w:rFonts w:ascii="Helvetica" w:hAnsi="Helvetica" w:cs="Helvetica Neue"/>
          <w:b/>
          <w:bCs/>
        </w:rPr>
      </w:pPr>
      <w:hyperlink r:id="rId415" w:history="1">
        <w:r w:rsidR="00B756C2" w:rsidRPr="005D3F9C">
          <w:rPr>
            <w:rFonts w:ascii="Helvetica" w:hAnsi="Helvetica" w:cs="Helvetica Neue"/>
            <w:b/>
            <w:bCs/>
            <w:color w:val="18446F"/>
          </w:rPr>
          <w:t>Interested in Exporting? These Four Resources Can Help</w:t>
        </w:r>
      </w:hyperlink>
    </w:p>
    <w:p w14:paraId="1E67CCBC" w14:textId="77777777" w:rsidR="00B756C2" w:rsidRPr="005D3F9C" w:rsidRDefault="00B756C2" w:rsidP="00B756C2">
      <w:pPr>
        <w:widowControl w:val="0"/>
        <w:autoSpaceDE w:val="0"/>
        <w:autoSpaceDN w:val="0"/>
        <w:adjustRightInd w:val="0"/>
        <w:spacing w:after="260"/>
        <w:rPr>
          <w:rFonts w:ascii="Helvetica" w:hAnsi="Helvetica" w:cs="Helvetica Neue"/>
        </w:rPr>
      </w:pPr>
      <w:r w:rsidRPr="005D3F9C">
        <w:rPr>
          <w:rFonts w:ascii="Helvetica" w:hAnsi="Helvetica" w:cs="Helvetica Neue"/>
        </w:rPr>
        <w:t>Did you know that two-thirds of the world’s purchasing power is in foreign countries? As the numbers show, the international marketplace is a big one. So if you’re interested in exploring the world of exporting – or have gotten started but could use some guidance – check out these resources to help.</w:t>
      </w:r>
    </w:p>
    <w:p w14:paraId="0F25FEA0" w14:textId="77777777" w:rsidR="00B756C2" w:rsidRPr="005D3F9C" w:rsidRDefault="00CD22A1" w:rsidP="00B756C2">
      <w:pPr>
        <w:pStyle w:val="ListParagraph"/>
        <w:widowControl w:val="0"/>
        <w:numPr>
          <w:ilvl w:val="0"/>
          <w:numId w:val="33"/>
        </w:numPr>
        <w:autoSpaceDE w:val="0"/>
        <w:autoSpaceDN w:val="0"/>
        <w:adjustRightInd w:val="0"/>
        <w:rPr>
          <w:rFonts w:ascii="Helvetica" w:hAnsi="Helvetica" w:cs="Helvetica Neue"/>
        </w:rPr>
      </w:pPr>
      <w:hyperlink r:id="rId416" w:history="1">
        <w:r w:rsidR="00B756C2" w:rsidRPr="005D3F9C">
          <w:rPr>
            <w:rFonts w:ascii="Helvetica" w:hAnsi="Helvetica" w:cs="Helvetica Neue"/>
            <w:color w:val="18446F"/>
            <w:u w:val="single" w:color="18446F"/>
          </w:rPr>
          <w:t>Read more</w:t>
        </w:r>
      </w:hyperlink>
    </w:p>
    <w:p w14:paraId="3FA5E7B0"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p>
    <w:p w14:paraId="5AB6212E" w14:textId="77777777" w:rsidR="00B756C2" w:rsidRPr="005D3F9C" w:rsidRDefault="00B756C2" w:rsidP="00B756C2">
      <w:pPr>
        <w:pStyle w:val="NormalWeb"/>
        <w:spacing w:before="2" w:after="2"/>
        <w:rPr>
          <w:rFonts w:ascii="Helvetica" w:hAnsi="Helvetica"/>
        </w:rPr>
      </w:pPr>
      <w:bookmarkStart w:id="490" w:name="SBAUpcomingTrainings"/>
      <w:bookmarkEnd w:id="490"/>
      <w:r w:rsidRPr="005D3F9C">
        <w:rPr>
          <w:rFonts w:ascii="Helvetica" w:hAnsi="Helvetica"/>
          <w:highlight w:val="yellow"/>
        </w:rPr>
        <w:t>Upcoming Trainings:</w:t>
      </w:r>
      <w:bookmarkStart w:id="491" w:name="SBAGeorgiaTrainingSchedule"/>
      <w:bookmarkEnd w:id="491"/>
      <w:r w:rsidRPr="005D3F9C">
        <w:rPr>
          <w:rFonts w:ascii="Helvetica" w:hAnsi="Helvetica"/>
        </w:rPr>
        <w:t xml:space="preserve">  </w:t>
      </w:r>
      <w:r w:rsidRPr="005D3F9C">
        <w:rPr>
          <w:rFonts w:ascii="Helvetica" w:hAnsi="Helvetica" w:cs="Helvetica"/>
          <w:b/>
          <w:bCs/>
          <w:color w:val="404E83"/>
        </w:rPr>
        <w:t>Check out SBA's Online Training!</w:t>
      </w:r>
    </w:p>
    <w:p w14:paraId="1823BE2D" w14:textId="77777777" w:rsidR="00B756C2" w:rsidRPr="005D3F9C" w:rsidRDefault="00CD22A1" w:rsidP="00B756C2">
      <w:pPr>
        <w:widowControl w:val="0"/>
        <w:numPr>
          <w:ilvl w:val="0"/>
          <w:numId w:val="16"/>
        </w:numPr>
        <w:tabs>
          <w:tab w:val="left" w:pos="220"/>
          <w:tab w:val="left" w:pos="720"/>
        </w:tabs>
        <w:autoSpaceDE w:val="0"/>
        <w:autoSpaceDN w:val="0"/>
        <w:adjustRightInd w:val="0"/>
        <w:ind w:hanging="720"/>
        <w:rPr>
          <w:rFonts w:ascii="Helvetica" w:hAnsi="Helvetica" w:cs="Helvetica"/>
        </w:rPr>
      </w:pPr>
      <w:hyperlink r:id="rId417" w:history="1">
        <w:r w:rsidR="00B756C2" w:rsidRPr="005D3F9C">
          <w:rPr>
            <w:rFonts w:ascii="Helvetica" w:hAnsi="Helvetica" w:cs="Helvetica"/>
            <w:color w:val="386EFF"/>
            <w:u w:val="single"/>
          </w:rPr>
          <w:t>Financing Options for Small Businesses</w:t>
        </w:r>
      </w:hyperlink>
    </w:p>
    <w:p w14:paraId="2E437D5F" w14:textId="77777777" w:rsidR="00B756C2" w:rsidRPr="005D3F9C" w:rsidRDefault="00CD22A1" w:rsidP="00B756C2">
      <w:pPr>
        <w:pStyle w:val="NormalWeb"/>
        <w:spacing w:before="2" w:after="2"/>
        <w:rPr>
          <w:rFonts w:ascii="Helvetica" w:hAnsi="Helvetica"/>
        </w:rPr>
      </w:pPr>
      <w:hyperlink r:id="rId418" w:history="1">
        <w:r w:rsidR="00B756C2" w:rsidRPr="005D3F9C">
          <w:rPr>
            <w:rFonts w:ascii="Helvetica" w:hAnsi="Helvetica" w:cs="Helvetica"/>
            <w:color w:val="386EFF"/>
            <w:u w:val="single"/>
          </w:rPr>
          <w:t>How to Prepare Government Contract Proposals</w:t>
        </w:r>
      </w:hyperlink>
    </w:p>
    <w:p w14:paraId="6E2D61C0" w14:textId="77777777" w:rsidR="00B756C2" w:rsidRPr="005D3F9C" w:rsidRDefault="00CD22A1" w:rsidP="00B756C2">
      <w:pPr>
        <w:widowControl w:val="0"/>
        <w:autoSpaceDE w:val="0"/>
        <w:autoSpaceDN w:val="0"/>
        <w:adjustRightInd w:val="0"/>
        <w:spacing w:after="80"/>
        <w:rPr>
          <w:rFonts w:ascii="Helvetica" w:hAnsi="Helvetica" w:cs="Helvetica Neue"/>
          <w:b/>
          <w:bCs/>
        </w:rPr>
      </w:pPr>
      <w:hyperlink r:id="rId419" w:history="1">
        <w:r w:rsidR="00B756C2" w:rsidRPr="005D3F9C">
          <w:rPr>
            <w:rFonts w:ascii="Helvetica" w:hAnsi="Helvetica" w:cs="Helvetica Neue"/>
            <w:b/>
            <w:bCs/>
            <w:color w:val="18446F"/>
          </w:rPr>
          <w:t>Getting Started With Exporting: Training and Educational Resources</w:t>
        </w:r>
      </w:hyperlink>
    </w:p>
    <w:p w14:paraId="5E0C0473" w14:textId="77777777" w:rsidR="00B756C2" w:rsidRPr="005D3F9C" w:rsidRDefault="00B756C2" w:rsidP="00B756C2">
      <w:pPr>
        <w:widowControl w:val="0"/>
        <w:autoSpaceDE w:val="0"/>
        <w:autoSpaceDN w:val="0"/>
        <w:adjustRightInd w:val="0"/>
        <w:spacing w:after="260"/>
        <w:rPr>
          <w:rFonts w:ascii="Helvetica" w:hAnsi="Helvetica" w:cs="Helvetica Neue"/>
        </w:rPr>
      </w:pPr>
      <w:r w:rsidRPr="005D3F9C">
        <w:rPr>
          <w:rFonts w:ascii="Helvetica" w:hAnsi="Helvetica" w:cs="Helvetica Neue"/>
        </w:rPr>
        <w:t>Exporting represents a big opportunity to tap in to new markets, expand your customer base and grow your business. But getting started with exporting can sometimes feel like a maze of regulations, policies, and other barriers. Here are some free training and educational resources to help.</w:t>
      </w:r>
    </w:p>
    <w:p w14:paraId="0E1399CE" w14:textId="7EE8F879" w:rsidR="00B756C2" w:rsidRPr="005D3F9C" w:rsidRDefault="00CD22A1" w:rsidP="009C5756">
      <w:pPr>
        <w:pStyle w:val="ListParagraph"/>
        <w:widowControl w:val="0"/>
        <w:numPr>
          <w:ilvl w:val="0"/>
          <w:numId w:val="33"/>
        </w:numPr>
        <w:autoSpaceDE w:val="0"/>
        <w:autoSpaceDN w:val="0"/>
        <w:adjustRightInd w:val="0"/>
        <w:spacing w:after="260"/>
        <w:rPr>
          <w:rFonts w:ascii="Helvetica" w:hAnsi="Helvetica" w:cs="Helvetica Neue"/>
          <w:color w:val="18446F"/>
          <w:u w:val="single" w:color="18446F"/>
        </w:rPr>
      </w:pPr>
      <w:hyperlink r:id="rId420" w:history="1">
        <w:r w:rsidR="00B756C2" w:rsidRPr="005D3F9C">
          <w:rPr>
            <w:rFonts w:ascii="Helvetica" w:hAnsi="Helvetica" w:cs="Helvetica Neue"/>
            <w:color w:val="18446F"/>
            <w:u w:val="single" w:color="18446F"/>
          </w:rPr>
          <w:t>Read more</w:t>
        </w:r>
      </w:hyperlink>
    </w:p>
    <w:p w14:paraId="5CECAE56" w14:textId="77777777" w:rsidR="009C5756" w:rsidRPr="005D3F9C" w:rsidRDefault="009C5756" w:rsidP="009C5756">
      <w:pPr>
        <w:widowControl w:val="0"/>
        <w:autoSpaceDE w:val="0"/>
        <w:autoSpaceDN w:val="0"/>
        <w:adjustRightInd w:val="0"/>
        <w:spacing w:after="260"/>
        <w:rPr>
          <w:rFonts w:ascii="Helvetica" w:hAnsi="Helvetica" w:cs="Helvetica Neue"/>
        </w:rPr>
      </w:pPr>
    </w:p>
    <w:p w14:paraId="21002823" w14:textId="77777777" w:rsidR="00B756C2" w:rsidRPr="005D3F9C" w:rsidRDefault="00B756C2" w:rsidP="00B756C2">
      <w:pPr>
        <w:pStyle w:val="NormalWeb"/>
        <w:pBdr>
          <w:bottom w:val="single" w:sz="6" w:space="1" w:color="auto"/>
        </w:pBdr>
        <w:spacing w:before="2" w:after="2"/>
        <w:rPr>
          <w:rFonts w:ascii="Helvetica" w:eastAsiaTheme="minorEastAsia" w:hAnsi="Helvetica" w:cs="Helvetica Neue"/>
        </w:rPr>
      </w:pPr>
      <w:bookmarkStart w:id="492" w:name="SBAGeorgiasmallbusaward"/>
      <w:bookmarkStart w:id="493" w:name="SBAGAEmergingLeaders"/>
      <w:bookmarkEnd w:id="492"/>
      <w:bookmarkEnd w:id="493"/>
    </w:p>
    <w:p w14:paraId="1E109850" w14:textId="77777777" w:rsidR="00B756C2" w:rsidRPr="005D3F9C" w:rsidRDefault="00B756C2" w:rsidP="00B756C2">
      <w:pPr>
        <w:pStyle w:val="NormalWeb"/>
        <w:spacing w:before="2" w:after="2"/>
        <w:rPr>
          <w:rFonts w:ascii="Helvetica" w:hAnsi="Helvetica"/>
        </w:rPr>
      </w:pPr>
      <w:bookmarkStart w:id="494" w:name="SBAHAWAII"/>
      <w:bookmarkStart w:id="495" w:name="SBAGA"/>
      <w:bookmarkStart w:id="496" w:name="SBAHI"/>
      <w:bookmarkEnd w:id="494"/>
      <w:bookmarkEnd w:id="495"/>
      <w:bookmarkEnd w:id="496"/>
      <w:r w:rsidRPr="005D3F9C">
        <w:rPr>
          <w:rFonts w:ascii="Helvetica" w:hAnsi="Helvetica"/>
        </w:rPr>
        <w:t>For Specific Information in Hawaii see the following links:</w:t>
      </w:r>
    </w:p>
    <w:p w14:paraId="7DB0077B" w14:textId="77777777" w:rsidR="00B756C2" w:rsidRPr="005D3F9C" w:rsidRDefault="00B756C2" w:rsidP="00B756C2">
      <w:pPr>
        <w:rPr>
          <w:rFonts w:ascii="Helvetica" w:hAnsi="Helvetica"/>
        </w:rPr>
      </w:pPr>
      <w:r w:rsidRPr="005D3F9C">
        <w:rPr>
          <w:rFonts w:ascii="Helvetica" w:hAnsi="Helvetica"/>
          <w:noProof/>
        </w:rPr>
        <w:drawing>
          <wp:inline distT="0" distB="0" distL="0" distR="0" wp14:anchorId="422A37F0" wp14:editId="68B0DA43">
            <wp:extent cx="6343650" cy="3317173"/>
            <wp:effectExtent l="0" t="0" r="6350" b="10795"/>
            <wp:docPr id="3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6343650" cy="3317173"/>
                    </a:xfrm>
                    <a:prstGeom prst="rect">
                      <a:avLst/>
                    </a:prstGeom>
                    <a:noFill/>
                    <a:ln>
                      <a:noFill/>
                    </a:ln>
                  </pic:spPr>
                </pic:pic>
              </a:graphicData>
            </a:graphic>
          </wp:inline>
        </w:drawing>
      </w:r>
    </w:p>
    <w:p w14:paraId="651BF264" w14:textId="77777777" w:rsidR="00B756C2" w:rsidRPr="005D3F9C" w:rsidRDefault="00B756C2" w:rsidP="00B756C2">
      <w:pPr>
        <w:rPr>
          <w:rFonts w:ascii="Helvetica" w:hAnsi="Helvetica"/>
        </w:rPr>
      </w:pPr>
    </w:p>
    <w:p w14:paraId="7C2ED824" w14:textId="77777777" w:rsidR="00B756C2" w:rsidRDefault="00CD22A1" w:rsidP="00B756C2">
      <w:pPr>
        <w:rPr>
          <w:rStyle w:val="Hyperlink"/>
          <w:rFonts w:ascii="Helvetica" w:hAnsi="Helvetica"/>
        </w:rPr>
      </w:pPr>
      <w:hyperlink r:id="rId422" w:history="1">
        <w:r w:rsidR="00B756C2" w:rsidRPr="005D3F9C">
          <w:rPr>
            <w:rStyle w:val="Hyperlink"/>
            <w:rFonts w:ascii="Helvetica" w:hAnsi="Helvetica"/>
          </w:rPr>
          <w:t>https://www.sba.gov/offices/district/hi/Honolulu</w:t>
        </w:r>
      </w:hyperlink>
    </w:p>
    <w:p w14:paraId="2C26D9E9" w14:textId="139D107D" w:rsidR="00AB0B9C" w:rsidRDefault="00AB0B9C">
      <w:pPr>
        <w:rPr>
          <w:rFonts w:ascii="Helvetica" w:hAnsi="Helvetica"/>
          <w:b/>
        </w:rPr>
      </w:pPr>
      <w:r>
        <w:rPr>
          <w:rFonts w:ascii="Helvetica" w:hAnsi="Helvetica"/>
          <w:b/>
        </w:rPr>
        <w:br w:type="page"/>
      </w:r>
    </w:p>
    <w:p w14:paraId="0B8E3E4A"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69828ACC" w14:textId="77777777" w:rsidR="00B756C2" w:rsidRPr="005D3F9C" w:rsidRDefault="00B756C2" w:rsidP="00B756C2">
      <w:pPr>
        <w:rPr>
          <w:rFonts w:ascii="Helvetica" w:hAnsi="Helvetica"/>
        </w:rPr>
      </w:pPr>
      <w:bookmarkStart w:id="497" w:name="SBANoticewebinars"/>
      <w:bookmarkEnd w:id="497"/>
    </w:p>
    <w:p w14:paraId="50139511" w14:textId="77777777" w:rsidR="00B756C2" w:rsidRPr="005D3F9C" w:rsidRDefault="00B756C2" w:rsidP="00B756C2">
      <w:pPr>
        <w:tabs>
          <w:tab w:val="left" w:pos="4253"/>
        </w:tabs>
        <w:outlineLvl w:val="0"/>
        <w:rPr>
          <w:rFonts w:ascii="Helvetica" w:hAnsi="Helvetica"/>
          <w:b/>
        </w:rPr>
      </w:pPr>
      <w:bookmarkStart w:id="498" w:name="STATE"/>
      <w:bookmarkEnd w:id="498"/>
      <w:r w:rsidRPr="005D3F9C">
        <w:rPr>
          <w:rFonts w:ascii="Helvetica" w:hAnsi="Helvetica" w:cs="Helvetica"/>
          <w:noProof/>
        </w:rPr>
        <w:drawing>
          <wp:inline distT="0" distB="0" distL="0" distR="0" wp14:anchorId="63B221A4" wp14:editId="43C18099">
            <wp:extent cx="1088572" cy="1028700"/>
            <wp:effectExtent l="0" t="0" r="3810" b="0"/>
            <wp:docPr id="5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1088627" cy="1028752"/>
                    </a:xfrm>
                    <a:prstGeom prst="rect">
                      <a:avLst/>
                    </a:prstGeom>
                    <a:noFill/>
                    <a:ln>
                      <a:noFill/>
                    </a:ln>
                  </pic:spPr>
                </pic:pic>
              </a:graphicData>
            </a:graphic>
          </wp:inline>
        </w:drawing>
      </w:r>
    </w:p>
    <w:p w14:paraId="1A4A88AA" w14:textId="77777777" w:rsidR="00B756C2" w:rsidRPr="005D3F9C" w:rsidRDefault="00B756C2" w:rsidP="00B756C2">
      <w:pPr>
        <w:tabs>
          <w:tab w:val="left" w:pos="4253"/>
        </w:tabs>
        <w:outlineLvl w:val="0"/>
        <w:rPr>
          <w:rFonts w:ascii="Helvetica" w:hAnsi="Helvetica"/>
          <w:b/>
        </w:rPr>
      </w:pPr>
      <w:r w:rsidRPr="005D3F9C">
        <w:rPr>
          <w:rFonts w:ascii="Helvetica" w:hAnsi="Helvetica"/>
          <w:b/>
        </w:rPr>
        <w:t>State Department</w:t>
      </w:r>
      <w:bookmarkStart w:id="499" w:name="StateGO"/>
      <w:bookmarkEnd w:id="499"/>
      <w:r w:rsidRPr="005D3F9C">
        <w:rPr>
          <w:rFonts w:ascii="Helvetica" w:hAnsi="Helvetica"/>
          <w:b/>
        </w:rPr>
        <w:t xml:space="preserve">                 </w:t>
      </w:r>
      <w:r w:rsidRPr="005D3F9C">
        <w:rPr>
          <w:rFonts w:ascii="Helvetica" w:hAnsi="Helvetica"/>
          <w:highlight w:val="yellow"/>
        </w:rPr>
        <w:t>General Overview and Resources for Program Administrators</w:t>
      </w:r>
    </w:p>
    <w:p w14:paraId="3869B348" w14:textId="77777777" w:rsidR="00B756C2" w:rsidRPr="005D3F9C" w:rsidRDefault="00B756C2" w:rsidP="00B756C2">
      <w:pPr>
        <w:tabs>
          <w:tab w:val="left" w:pos="4253"/>
        </w:tabs>
        <w:rPr>
          <w:rFonts w:ascii="Helvetica" w:hAnsi="Helvetica"/>
        </w:rPr>
      </w:pPr>
    </w:p>
    <w:p w14:paraId="4A0F9C9C" w14:textId="39A52AED" w:rsidR="00B756C2" w:rsidRDefault="00B756C2" w:rsidP="00B756C2">
      <w:pPr>
        <w:tabs>
          <w:tab w:val="left" w:pos="4253"/>
        </w:tabs>
        <w:ind w:left="-270"/>
        <w:rPr>
          <w:rFonts w:ascii="Helvetica" w:hAnsi="Helvetica"/>
          <w:noProof/>
        </w:rPr>
      </w:pPr>
    </w:p>
    <w:p w14:paraId="24F47D47" w14:textId="35A0305A" w:rsidR="00443737" w:rsidRDefault="00443737" w:rsidP="00B756C2">
      <w:pPr>
        <w:tabs>
          <w:tab w:val="left" w:pos="4253"/>
        </w:tabs>
        <w:ind w:left="-270"/>
        <w:rPr>
          <w:rFonts w:ascii="Helvetica" w:hAnsi="Helvetica"/>
          <w:noProof/>
        </w:rPr>
      </w:pPr>
      <w:r>
        <w:rPr>
          <w:rFonts w:ascii="Helvetica" w:hAnsi="Helvetica"/>
          <w:noProof/>
        </w:rPr>
        <w:drawing>
          <wp:inline distT="0" distB="0" distL="0" distR="0" wp14:anchorId="5D6BCC61" wp14:editId="6C8E9417">
            <wp:extent cx="6457950" cy="4180840"/>
            <wp:effectExtent l="0" t="0" r="0" b="1016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2.08.50 PM.png"/>
                    <pic:cNvPicPr/>
                  </pic:nvPicPr>
                  <pic:blipFill>
                    <a:blip r:embed="rId424">
                      <a:extLst>
                        <a:ext uri="{28A0092B-C50C-407E-A947-70E740481C1C}">
                          <a14:useLocalDpi xmlns:a14="http://schemas.microsoft.com/office/drawing/2010/main" val="0"/>
                        </a:ext>
                      </a:extLst>
                    </a:blip>
                    <a:stretch>
                      <a:fillRect/>
                    </a:stretch>
                  </pic:blipFill>
                  <pic:spPr>
                    <a:xfrm>
                      <a:off x="0" y="0"/>
                      <a:ext cx="6457950" cy="4180840"/>
                    </a:xfrm>
                    <a:prstGeom prst="rect">
                      <a:avLst/>
                    </a:prstGeom>
                  </pic:spPr>
                </pic:pic>
              </a:graphicData>
            </a:graphic>
          </wp:inline>
        </w:drawing>
      </w:r>
    </w:p>
    <w:p w14:paraId="2AC4855A" w14:textId="55D53D57" w:rsidR="00761B62" w:rsidRDefault="00761B62" w:rsidP="00B756C2">
      <w:pPr>
        <w:tabs>
          <w:tab w:val="left" w:pos="4253"/>
        </w:tabs>
        <w:ind w:left="-270"/>
        <w:rPr>
          <w:rFonts w:ascii="Helvetica" w:hAnsi="Helvetica"/>
          <w:noProof/>
        </w:rPr>
      </w:pPr>
    </w:p>
    <w:p w14:paraId="43198034" w14:textId="5D867115" w:rsidR="004225DB" w:rsidRDefault="00CD22A1" w:rsidP="00B756C2">
      <w:pPr>
        <w:tabs>
          <w:tab w:val="left" w:pos="4253"/>
        </w:tabs>
        <w:ind w:left="-270"/>
        <w:rPr>
          <w:rFonts w:ascii="Helvetica" w:hAnsi="Helvetica"/>
          <w:noProof/>
        </w:rPr>
      </w:pPr>
      <w:hyperlink r:id="rId425" w:history="1">
        <w:r w:rsidR="004225DB" w:rsidRPr="004225DB">
          <w:rPr>
            <w:rStyle w:val="Hyperlink"/>
            <w:rFonts w:ascii="Helvetica" w:hAnsi="Helvetica"/>
            <w:noProof/>
          </w:rPr>
          <w:t>https://eca.state.gov/about-bureau/organizational-structure/grants-division</w:t>
        </w:r>
      </w:hyperlink>
    </w:p>
    <w:p w14:paraId="09AD2BDE" w14:textId="77777777" w:rsidR="004225DB" w:rsidRPr="005D3F9C" w:rsidRDefault="004225DB" w:rsidP="00B756C2">
      <w:pPr>
        <w:tabs>
          <w:tab w:val="left" w:pos="4253"/>
        </w:tabs>
        <w:ind w:left="-270"/>
        <w:rPr>
          <w:rFonts w:ascii="Helvetica" w:hAnsi="Helvetica"/>
          <w:noProof/>
        </w:rPr>
      </w:pPr>
    </w:p>
    <w:p w14:paraId="53F7E323" w14:textId="77777777" w:rsidR="00B756C2" w:rsidRDefault="00CD22A1" w:rsidP="00B756C2">
      <w:pPr>
        <w:spacing w:beforeLines="1" w:before="2" w:afterLines="1" w:after="2"/>
        <w:rPr>
          <w:rStyle w:val="Hyperlink"/>
          <w:rFonts w:ascii="Helvetica" w:hAnsi="Helvetica"/>
        </w:rPr>
      </w:pPr>
      <w:hyperlink r:id="rId426" w:history="1">
        <w:r w:rsidR="00B756C2" w:rsidRPr="005D3F9C">
          <w:rPr>
            <w:rStyle w:val="Hyperlink"/>
            <w:rFonts w:ascii="Helvetica" w:hAnsi="Helvetica"/>
          </w:rPr>
          <w:t>http://eca.state.gov/search/solr/grants?search_referrer=node/237</w:t>
        </w:r>
      </w:hyperlink>
    </w:p>
    <w:p w14:paraId="024D630E" w14:textId="709F28FE" w:rsidR="00761B62" w:rsidRPr="005D3F9C" w:rsidRDefault="00761B62" w:rsidP="00B756C2">
      <w:pPr>
        <w:spacing w:beforeLines="1" w:before="2" w:afterLines="1" w:after="2"/>
        <w:rPr>
          <w:rFonts w:ascii="Helvetica" w:hAnsi="Helvetica"/>
        </w:rPr>
      </w:pPr>
    </w:p>
    <w:p w14:paraId="67D1A714" w14:textId="4935C09D" w:rsidR="00B756C2" w:rsidRPr="005D3F9C" w:rsidRDefault="00443737" w:rsidP="00B756C2">
      <w:pPr>
        <w:spacing w:beforeLines="1" w:before="2" w:afterLines="1" w:after="2"/>
        <w:rPr>
          <w:rFonts w:ascii="Helvetica" w:hAnsi="Helvetica"/>
        </w:rPr>
      </w:pPr>
      <w:r>
        <w:rPr>
          <w:rFonts w:ascii="Helvetica" w:hAnsi="Helvetica"/>
          <w:noProof/>
        </w:rPr>
        <w:drawing>
          <wp:inline distT="0" distB="0" distL="0" distR="0" wp14:anchorId="2E2B278B" wp14:editId="2A918D05">
            <wp:extent cx="6457950" cy="4218305"/>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2.09.43 PM.png"/>
                    <pic:cNvPicPr/>
                  </pic:nvPicPr>
                  <pic:blipFill>
                    <a:blip r:embed="rId427">
                      <a:extLst>
                        <a:ext uri="{28A0092B-C50C-407E-A947-70E740481C1C}">
                          <a14:useLocalDpi xmlns:a14="http://schemas.microsoft.com/office/drawing/2010/main" val="0"/>
                        </a:ext>
                      </a:extLst>
                    </a:blip>
                    <a:stretch>
                      <a:fillRect/>
                    </a:stretch>
                  </pic:blipFill>
                  <pic:spPr>
                    <a:xfrm>
                      <a:off x="0" y="0"/>
                      <a:ext cx="6457950" cy="4218305"/>
                    </a:xfrm>
                    <a:prstGeom prst="rect">
                      <a:avLst/>
                    </a:prstGeom>
                  </pic:spPr>
                </pic:pic>
              </a:graphicData>
            </a:graphic>
          </wp:inline>
        </w:drawing>
      </w:r>
    </w:p>
    <w:p w14:paraId="65857B2F" w14:textId="1AE57FF0" w:rsidR="00761B62" w:rsidRDefault="00CD22A1" w:rsidP="00B756C2">
      <w:pPr>
        <w:spacing w:beforeLines="1" w:before="2" w:afterLines="1" w:after="2"/>
        <w:rPr>
          <w:rStyle w:val="Hyperlink"/>
          <w:rFonts w:ascii="Helvetica" w:hAnsi="Helvetica"/>
        </w:rPr>
      </w:pPr>
      <w:hyperlink r:id="rId428" w:history="1">
        <w:r w:rsidR="00761B62" w:rsidRPr="00761B62">
          <w:rPr>
            <w:rStyle w:val="Hyperlink"/>
            <w:rFonts w:ascii="Helvetica" w:hAnsi="Helvetica"/>
          </w:rPr>
          <w:t>https://eca.state.gov/organizational-funding/open-grant-solicitations</w:t>
        </w:r>
      </w:hyperlink>
    </w:p>
    <w:p w14:paraId="2CDBC206" w14:textId="77777777" w:rsidR="00443737" w:rsidRPr="005D3F9C" w:rsidRDefault="00443737" w:rsidP="00B756C2">
      <w:pPr>
        <w:spacing w:beforeLines="1" w:before="2" w:afterLines="1" w:after="2"/>
        <w:rPr>
          <w:rFonts w:ascii="Helvetica" w:hAnsi="Helvetica"/>
        </w:rPr>
      </w:pPr>
    </w:p>
    <w:p w14:paraId="1B10591F" w14:textId="2B3B270E" w:rsidR="00B756C2" w:rsidRDefault="00443737" w:rsidP="00B756C2">
      <w:pPr>
        <w:spacing w:beforeLines="1" w:before="2" w:afterLines="1" w:after="2"/>
        <w:rPr>
          <w:rFonts w:ascii="Helvetica" w:hAnsi="Helvetica"/>
        </w:rPr>
      </w:pPr>
      <w:r>
        <w:rPr>
          <w:rFonts w:ascii="Helvetica" w:hAnsi="Helvetica"/>
          <w:noProof/>
        </w:rPr>
        <w:drawing>
          <wp:inline distT="0" distB="0" distL="0" distR="0" wp14:anchorId="17560BDF" wp14:editId="6113554E">
            <wp:extent cx="6457950" cy="4277995"/>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2.10.48 PM.png"/>
                    <pic:cNvPicPr/>
                  </pic:nvPicPr>
                  <pic:blipFill>
                    <a:blip r:embed="rId429">
                      <a:extLst>
                        <a:ext uri="{28A0092B-C50C-407E-A947-70E740481C1C}">
                          <a14:useLocalDpi xmlns:a14="http://schemas.microsoft.com/office/drawing/2010/main" val="0"/>
                        </a:ext>
                      </a:extLst>
                    </a:blip>
                    <a:stretch>
                      <a:fillRect/>
                    </a:stretch>
                  </pic:blipFill>
                  <pic:spPr>
                    <a:xfrm>
                      <a:off x="0" y="0"/>
                      <a:ext cx="6457950" cy="4277995"/>
                    </a:xfrm>
                    <a:prstGeom prst="rect">
                      <a:avLst/>
                    </a:prstGeom>
                  </pic:spPr>
                </pic:pic>
              </a:graphicData>
            </a:graphic>
          </wp:inline>
        </w:drawing>
      </w:r>
    </w:p>
    <w:p w14:paraId="3DBC785D" w14:textId="11E0B8F7" w:rsidR="00443737" w:rsidRDefault="00443737" w:rsidP="00B756C2">
      <w:pPr>
        <w:spacing w:beforeLines="1" w:before="2" w:afterLines="1" w:after="2"/>
        <w:rPr>
          <w:rFonts w:ascii="Helvetica" w:hAnsi="Helvetica"/>
        </w:rPr>
      </w:pPr>
      <w:r>
        <w:rPr>
          <w:rFonts w:ascii="Helvetica" w:hAnsi="Helvetica"/>
          <w:noProof/>
        </w:rPr>
        <w:drawing>
          <wp:inline distT="0" distB="0" distL="0" distR="0" wp14:anchorId="75249F2A" wp14:editId="3169E700">
            <wp:extent cx="6457950" cy="3569970"/>
            <wp:effectExtent l="0" t="0" r="0" b="1143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2.11.10 PM.png"/>
                    <pic:cNvPicPr/>
                  </pic:nvPicPr>
                  <pic:blipFill>
                    <a:blip r:embed="rId430">
                      <a:extLst>
                        <a:ext uri="{28A0092B-C50C-407E-A947-70E740481C1C}">
                          <a14:useLocalDpi xmlns:a14="http://schemas.microsoft.com/office/drawing/2010/main" val="0"/>
                        </a:ext>
                      </a:extLst>
                    </a:blip>
                    <a:stretch>
                      <a:fillRect/>
                    </a:stretch>
                  </pic:blipFill>
                  <pic:spPr>
                    <a:xfrm>
                      <a:off x="0" y="0"/>
                      <a:ext cx="6457950" cy="3569970"/>
                    </a:xfrm>
                    <a:prstGeom prst="rect">
                      <a:avLst/>
                    </a:prstGeom>
                  </pic:spPr>
                </pic:pic>
              </a:graphicData>
            </a:graphic>
          </wp:inline>
        </w:drawing>
      </w:r>
    </w:p>
    <w:p w14:paraId="46CFBFBE" w14:textId="17FDB41F" w:rsidR="00443737" w:rsidRPr="005D3F9C" w:rsidRDefault="00443737" w:rsidP="00B756C2">
      <w:pPr>
        <w:spacing w:beforeLines="1" w:before="2" w:afterLines="1" w:after="2"/>
        <w:rPr>
          <w:rFonts w:ascii="Helvetica" w:hAnsi="Helvetica"/>
        </w:rPr>
      </w:pPr>
      <w:r>
        <w:rPr>
          <w:rFonts w:ascii="Helvetica" w:hAnsi="Helvetica"/>
          <w:noProof/>
        </w:rPr>
        <w:drawing>
          <wp:inline distT="0" distB="0" distL="0" distR="0" wp14:anchorId="7AF3BE02" wp14:editId="4C3EC6AF">
            <wp:extent cx="6457950" cy="3554095"/>
            <wp:effectExtent l="0" t="0" r="0" b="190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2.11.31 PM.png"/>
                    <pic:cNvPicPr/>
                  </pic:nvPicPr>
                  <pic:blipFill>
                    <a:blip r:embed="rId431">
                      <a:extLst>
                        <a:ext uri="{28A0092B-C50C-407E-A947-70E740481C1C}">
                          <a14:useLocalDpi xmlns:a14="http://schemas.microsoft.com/office/drawing/2010/main" val="0"/>
                        </a:ext>
                      </a:extLst>
                    </a:blip>
                    <a:stretch>
                      <a:fillRect/>
                    </a:stretch>
                  </pic:blipFill>
                  <pic:spPr>
                    <a:xfrm>
                      <a:off x="0" y="0"/>
                      <a:ext cx="6457950" cy="3554095"/>
                    </a:xfrm>
                    <a:prstGeom prst="rect">
                      <a:avLst/>
                    </a:prstGeom>
                  </pic:spPr>
                </pic:pic>
              </a:graphicData>
            </a:graphic>
          </wp:inline>
        </w:drawing>
      </w:r>
    </w:p>
    <w:p w14:paraId="5D37AD5D" w14:textId="77777777" w:rsidR="00B756C2" w:rsidRPr="005D3F9C" w:rsidRDefault="00CD22A1" w:rsidP="00B756C2">
      <w:pPr>
        <w:spacing w:beforeLines="1" w:before="2" w:afterLines="1" w:after="2"/>
        <w:rPr>
          <w:rFonts w:ascii="Helvetica" w:hAnsi="Helvetica"/>
        </w:rPr>
      </w:pPr>
      <w:hyperlink r:id="rId432" w:history="1">
        <w:r w:rsidR="00B756C2" w:rsidRPr="005D3F9C">
          <w:rPr>
            <w:rStyle w:val="Hyperlink"/>
            <w:rFonts w:ascii="Helvetica" w:hAnsi="Helvetica"/>
          </w:rPr>
          <w:t>http://eca.state.gov/organizational-funding/applying-grant</w:t>
        </w:r>
      </w:hyperlink>
    </w:p>
    <w:p w14:paraId="3C029DFB" w14:textId="77777777" w:rsidR="00B756C2" w:rsidRPr="005D3F9C" w:rsidRDefault="00B756C2" w:rsidP="00B756C2">
      <w:pPr>
        <w:spacing w:beforeLines="1" w:before="2" w:afterLines="1" w:after="2"/>
        <w:rPr>
          <w:rFonts w:ascii="Helvetica" w:hAnsi="Helvetica"/>
        </w:rPr>
      </w:pPr>
    </w:p>
    <w:p w14:paraId="4B736DD1" w14:textId="77777777" w:rsidR="00B756C2" w:rsidRPr="005D3F9C" w:rsidRDefault="00B756C2" w:rsidP="00B756C2">
      <w:pPr>
        <w:spacing w:beforeLines="1" w:before="2" w:afterLines="1" w:after="2"/>
        <w:rPr>
          <w:rFonts w:ascii="Helvetica" w:hAnsi="Helvetica"/>
        </w:rPr>
      </w:pPr>
    </w:p>
    <w:p w14:paraId="2648B748" w14:textId="77777777" w:rsidR="00B756C2" w:rsidRPr="005D3F9C" w:rsidRDefault="00B756C2" w:rsidP="00B756C2">
      <w:pPr>
        <w:spacing w:beforeLines="1" w:before="2" w:afterLines="1" w:after="2"/>
        <w:rPr>
          <w:rFonts w:ascii="Helvetica" w:hAnsi="Helvetica"/>
        </w:rPr>
      </w:pPr>
      <w:r w:rsidRPr="005D3F9C">
        <w:rPr>
          <w:rFonts w:ascii="Helvetica" w:hAnsi="Helvetica"/>
        </w:rPr>
        <w:t>General Information:</w:t>
      </w:r>
    </w:p>
    <w:p w14:paraId="4EABFC27" w14:textId="77777777" w:rsidR="00B756C2" w:rsidRPr="005D3F9C" w:rsidRDefault="00CD22A1" w:rsidP="00B756C2">
      <w:pPr>
        <w:numPr>
          <w:ilvl w:val="0"/>
          <w:numId w:val="6"/>
        </w:numPr>
        <w:spacing w:beforeLines="1" w:before="2" w:afterLines="1" w:after="2"/>
        <w:rPr>
          <w:rFonts w:ascii="Helvetica" w:hAnsi="Helvetica"/>
        </w:rPr>
      </w:pPr>
      <w:hyperlink r:id="rId433" w:history="1">
        <w:r w:rsidR="00B756C2" w:rsidRPr="005D3F9C">
          <w:rPr>
            <w:rFonts w:ascii="Helvetica" w:hAnsi="Helvetica"/>
            <w:color w:val="0000FF"/>
            <w:u w:val="single"/>
          </w:rPr>
          <w:t>Bureau of Educational and Cultural Affairs Grants Division</w:t>
        </w:r>
      </w:hyperlink>
    </w:p>
    <w:p w14:paraId="36F54A72" w14:textId="77777777" w:rsidR="00B756C2" w:rsidRPr="005D3F9C" w:rsidRDefault="00CD22A1" w:rsidP="00B756C2">
      <w:pPr>
        <w:numPr>
          <w:ilvl w:val="0"/>
          <w:numId w:val="6"/>
        </w:numPr>
        <w:spacing w:beforeLines="1" w:before="2" w:afterLines="1" w:after="2"/>
        <w:rPr>
          <w:rFonts w:ascii="Helvetica" w:hAnsi="Helvetica"/>
        </w:rPr>
      </w:pPr>
      <w:hyperlink r:id="rId434" w:history="1">
        <w:r w:rsidR="00B756C2" w:rsidRPr="005D3F9C">
          <w:rPr>
            <w:rFonts w:ascii="Helvetica" w:hAnsi="Helvetica"/>
            <w:color w:val="0000FF"/>
            <w:u w:val="single"/>
          </w:rPr>
          <w:t>Open Grant Opportunities (Requests for Grant Proposals)</w:t>
        </w:r>
      </w:hyperlink>
    </w:p>
    <w:p w14:paraId="7B35CEED" w14:textId="77777777" w:rsidR="00B756C2" w:rsidRPr="005D3F9C" w:rsidRDefault="00B756C2" w:rsidP="00B756C2">
      <w:pPr>
        <w:tabs>
          <w:tab w:val="left" w:pos="4253"/>
        </w:tabs>
        <w:rPr>
          <w:rFonts w:ascii="Helvetica" w:hAnsi="Helvetica"/>
        </w:rPr>
      </w:pPr>
    </w:p>
    <w:p w14:paraId="5A50604B" w14:textId="77777777" w:rsidR="00B756C2" w:rsidRPr="005D3F9C" w:rsidRDefault="00B756C2" w:rsidP="00B756C2">
      <w:pPr>
        <w:tabs>
          <w:tab w:val="left" w:pos="4253"/>
        </w:tabs>
        <w:rPr>
          <w:rFonts w:ascii="Helvetica" w:hAnsi="Helvetica"/>
        </w:rPr>
      </w:pPr>
      <w:r w:rsidRPr="005D3F9C">
        <w:rPr>
          <w:rFonts w:ascii="Helvetica" w:hAnsi="Helvetica"/>
        </w:rPr>
        <w:t xml:space="preserve">For General Information </w:t>
      </w:r>
      <w:hyperlink r:id="rId435" w:history="1">
        <w:r w:rsidRPr="005D3F9C">
          <w:rPr>
            <w:rStyle w:val="Hyperlink"/>
            <w:rFonts w:ascii="Helvetica" w:hAnsi="Helvetica"/>
          </w:rPr>
          <w:t>click here</w:t>
        </w:r>
      </w:hyperlink>
    </w:p>
    <w:p w14:paraId="588B035F" w14:textId="77777777" w:rsidR="00B756C2" w:rsidRPr="005D3F9C" w:rsidRDefault="00B756C2" w:rsidP="00B756C2">
      <w:pPr>
        <w:tabs>
          <w:tab w:val="left" w:pos="4253"/>
        </w:tabs>
        <w:rPr>
          <w:rFonts w:ascii="Helvetica" w:hAnsi="Helvetica"/>
          <w:b/>
        </w:rPr>
      </w:pPr>
    </w:p>
    <w:p w14:paraId="680D4374" w14:textId="77777777" w:rsidR="00B756C2" w:rsidRDefault="00B756C2" w:rsidP="00B756C2">
      <w:pPr>
        <w:pBdr>
          <w:bottom w:val="single" w:sz="6" w:space="1" w:color="auto"/>
        </w:pBdr>
        <w:tabs>
          <w:tab w:val="left" w:pos="4253"/>
        </w:tabs>
        <w:outlineLvl w:val="0"/>
        <w:rPr>
          <w:rFonts w:ascii="Helvetica" w:hAnsi="Helvetica"/>
          <w:b/>
        </w:rPr>
      </w:pPr>
    </w:p>
    <w:p w14:paraId="18B3C960" w14:textId="77777777" w:rsidR="00261C45" w:rsidRPr="005D3F9C" w:rsidRDefault="00261C45" w:rsidP="00B756C2">
      <w:pPr>
        <w:pBdr>
          <w:bottom w:val="single" w:sz="6" w:space="1" w:color="auto"/>
        </w:pBdr>
        <w:tabs>
          <w:tab w:val="left" w:pos="4253"/>
        </w:tabs>
        <w:outlineLvl w:val="0"/>
        <w:rPr>
          <w:rFonts w:ascii="Helvetica" w:hAnsi="Helvetica"/>
          <w:b/>
        </w:rPr>
      </w:pPr>
    </w:p>
    <w:p w14:paraId="5FE1A137" w14:textId="77777777" w:rsidR="00B756C2" w:rsidRPr="005D3F9C" w:rsidRDefault="00B756C2" w:rsidP="00B756C2">
      <w:pPr>
        <w:tabs>
          <w:tab w:val="left" w:pos="4253"/>
        </w:tabs>
        <w:outlineLvl w:val="0"/>
        <w:rPr>
          <w:rFonts w:ascii="Helvetica" w:hAnsi="Helvetica"/>
          <w:b/>
        </w:rPr>
      </w:pPr>
    </w:p>
    <w:p w14:paraId="7DC4D991" w14:textId="77777777" w:rsidR="004F098D" w:rsidRDefault="004F098D" w:rsidP="00B756C2">
      <w:pPr>
        <w:tabs>
          <w:tab w:val="left" w:pos="4253"/>
        </w:tabs>
        <w:outlineLvl w:val="0"/>
        <w:rPr>
          <w:rFonts w:ascii="Helvetica" w:hAnsi="Helvetica"/>
          <w:b/>
        </w:rPr>
      </w:pPr>
      <w:bookmarkStart w:id="500" w:name="StateProgram"/>
      <w:bookmarkEnd w:id="500"/>
    </w:p>
    <w:p w14:paraId="03DB8551" w14:textId="77777777" w:rsidR="004F098D" w:rsidRDefault="004F098D" w:rsidP="00B756C2">
      <w:pPr>
        <w:tabs>
          <w:tab w:val="left" w:pos="4253"/>
        </w:tabs>
        <w:outlineLvl w:val="0"/>
        <w:rPr>
          <w:rFonts w:ascii="Helvetica" w:hAnsi="Helvetica"/>
          <w:b/>
        </w:rPr>
      </w:pPr>
    </w:p>
    <w:p w14:paraId="17962ECC" w14:textId="77777777" w:rsidR="004F098D" w:rsidRDefault="004F098D" w:rsidP="00B756C2">
      <w:pPr>
        <w:tabs>
          <w:tab w:val="left" w:pos="4253"/>
        </w:tabs>
        <w:outlineLvl w:val="0"/>
        <w:rPr>
          <w:rFonts w:ascii="Helvetica" w:hAnsi="Helvetica"/>
          <w:b/>
        </w:rPr>
      </w:pPr>
    </w:p>
    <w:p w14:paraId="778E0EB0" w14:textId="77777777" w:rsidR="004F098D" w:rsidRDefault="004F098D" w:rsidP="00B756C2">
      <w:pPr>
        <w:tabs>
          <w:tab w:val="left" w:pos="4253"/>
        </w:tabs>
        <w:outlineLvl w:val="0"/>
        <w:rPr>
          <w:rFonts w:ascii="Helvetica" w:hAnsi="Helvetica"/>
          <w:b/>
        </w:rPr>
      </w:pPr>
    </w:p>
    <w:p w14:paraId="1FD67A30" w14:textId="77777777" w:rsidR="004F098D" w:rsidRDefault="004F098D" w:rsidP="00B756C2">
      <w:pPr>
        <w:tabs>
          <w:tab w:val="left" w:pos="4253"/>
        </w:tabs>
        <w:outlineLvl w:val="0"/>
        <w:rPr>
          <w:rFonts w:ascii="Helvetica" w:hAnsi="Helvetica"/>
          <w:b/>
        </w:rPr>
      </w:pPr>
    </w:p>
    <w:p w14:paraId="6DF2A048" w14:textId="77777777" w:rsidR="00B756C2" w:rsidRPr="005D3F9C" w:rsidRDefault="00B756C2" w:rsidP="00B756C2">
      <w:pPr>
        <w:tabs>
          <w:tab w:val="left" w:pos="4253"/>
        </w:tabs>
        <w:outlineLvl w:val="0"/>
        <w:rPr>
          <w:rFonts w:ascii="Helvetica" w:hAnsi="Helvetica"/>
          <w:b/>
        </w:rPr>
      </w:pPr>
      <w:r w:rsidRPr="005D3F9C">
        <w:rPr>
          <w:rFonts w:ascii="Helvetica" w:hAnsi="Helvetica"/>
          <w:b/>
        </w:rPr>
        <w:t>Program Grants:</w:t>
      </w:r>
    </w:p>
    <w:p w14:paraId="02288332" w14:textId="77777777" w:rsidR="008B4D48" w:rsidRDefault="008B4D48" w:rsidP="00A10025">
      <w:pPr>
        <w:widowControl w:val="0"/>
        <w:autoSpaceDE w:val="0"/>
        <w:autoSpaceDN w:val="0"/>
        <w:adjustRightInd w:val="0"/>
        <w:rPr>
          <w:rFonts w:ascii="Helvetica" w:hAnsi="Helvetica" w:cs="Arial"/>
          <w:color w:val="1A1A1A"/>
        </w:rPr>
      </w:pPr>
    </w:p>
    <w:p w14:paraId="6C497907" w14:textId="77777777" w:rsidR="0033244D" w:rsidRDefault="0033244D" w:rsidP="00A10025">
      <w:pPr>
        <w:widowControl w:val="0"/>
        <w:autoSpaceDE w:val="0"/>
        <w:autoSpaceDN w:val="0"/>
        <w:adjustRightInd w:val="0"/>
        <w:rPr>
          <w:rFonts w:ascii="Helvetica" w:hAnsi="Helvetica" w:cs="Arial"/>
          <w:color w:val="1A1A1A"/>
        </w:rPr>
      </w:pPr>
    </w:p>
    <w:p w14:paraId="59B4ECEA" w14:textId="77777777" w:rsidR="0033244D" w:rsidRPr="00AE2979" w:rsidRDefault="0033244D" w:rsidP="0033244D">
      <w:pPr>
        <w:widowControl w:val="0"/>
        <w:autoSpaceDE w:val="0"/>
        <w:autoSpaceDN w:val="0"/>
        <w:adjustRightInd w:val="0"/>
        <w:rPr>
          <w:rFonts w:ascii="Helvetica" w:hAnsi="Helvetica" w:cs="Helvetica"/>
          <w:highlight w:val="cyan"/>
        </w:rPr>
      </w:pPr>
      <w:r w:rsidRPr="00AE2979">
        <w:rPr>
          <w:rFonts w:ascii="Helvetica" w:hAnsi="Helvetica" w:cs="Helvetica"/>
          <w:highlight w:val="cyan"/>
        </w:rPr>
        <w:t>Bureau of Democracy Human Rights and Labor</w:t>
      </w:r>
    </w:p>
    <w:p w14:paraId="0CF1B217" w14:textId="77777777" w:rsidR="0033244D" w:rsidRPr="00AE2979" w:rsidRDefault="0033244D" w:rsidP="0033244D">
      <w:pPr>
        <w:widowControl w:val="0"/>
        <w:autoSpaceDE w:val="0"/>
        <w:autoSpaceDN w:val="0"/>
        <w:adjustRightInd w:val="0"/>
        <w:rPr>
          <w:rFonts w:ascii="Helvetica" w:hAnsi="Helvetica" w:cs="Helvetica"/>
          <w:highlight w:val="cyan"/>
        </w:rPr>
      </w:pPr>
      <w:r w:rsidRPr="00AE2979">
        <w:rPr>
          <w:rFonts w:ascii="Helvetica" w:hAnsi="Helvetica" w:cs="Helvetica"/>
          <w:highlight w:val="cyan"/>
        </w:rPr>
        <w:t>DRL Global Religious Freedom Programs (FY17/18)</w:t>
      </w:r>
    </w:p>
    <w:p w14:paraId="2F49D11B" w14:textId="77777777" w:rsidR="0033244D" w:rsidRDefault="0033244D" w:rsidP="0033244D">
      <w:pPr>
        <w:widowControl w:val="0"/>
        <w:autoSpaceDE w:val="0"/>
        <w:autoSpaceDN w:val="0"/>
        <w:adjustRightInd w:val="0"/>
        <w:rPr>
          <w:rFonts w:ascii="Helvetica" w:hAnsi="Helvetica" w:cs="Helvetica"/>
        </w:rPr>
      </w:pPr>
      <w:r w:rsidRPr="00AE2979">
        <w:rPr>
          <w:rFonts w:ascii="Helvetica" w:hAnsi="Helvetica" w:cs="Helvetica"/>
          <w:highlight w:val="cyan"/>
        </w:rPr>
        <w:t>Synopsis 1</w:t>
      </w:r>
    </w:p>
    <w:p w14:paraId="3DE7CDDA" w14:textId="77777777" w:rsidR="0033244D" w:rsidRDefault="00CD22A1" w:rsidP="0033244D">
      <w:pPr>
        <w:widowControl w:val="0"/>
        <w:autoSpaceDE w:val="0"/>
        <w:autoSpaceDN w:val="0"/>
        <w:adjustRightInd w:val="0"/>
        <w:rPr>
          <w:rFonts w:ascii="Helvetica" w:hAnsi="Helvetica" w:cs="Helvetica"/>
        </w:rPr>
      </w:pPr>
      <w:hyperlink r:id="rId436" w:history="1">
        <w:r w:rsidR="0033244D">
          <w:rPr>
            <w:rFonts w:ascii="Helvetica" w:hAnsi="Helvetica" w:cs="Helvetica"/>
            <w:color w:val="386EFF"/>
            <w:u w:val="single" w:color="386EFF"/>
          </w:rPr>
          <w:t>http://www.grants.gov/web/grants/view-opportunity.html?oppId=297673</w:t>
        </w:r>
      </w:hyperlink>
    </w:p>
    <w:p w14:paraId="00D10442" w14:textId="77777777" w:rsidR="0033244D" w:rsidRDefault="0033244D" w:rsidP="0033244D">
      <w:pPr>
        <w:widowControl w:val="0"/>
        <w:autoSpaceDE w:val="0"/>
        <w:autoSpaceDN w:val="0"/>
        <w:adjustRightInd w:val="0"/>
        <w:rPr>
          <w:rFonts w:ascii="Helvetica" w:hAnsi="Helvetica" w:cs="Helvetica"/>
        </w:rPr>
      </w:pPr>
    </w:p>
    <w:p w14:paraId="6D9D0634" w14:textId="77777777" w:rsidR="0033244D" w:rsidRPr="00AE2979" w:rsidRDefault="0033244D" w:rsidP="0033244D">
      <w:pPr>
        <w:widowControl w:val="0"/>
        <w:autoSpaceDE w:val="0"/>
        <w:autoSpaceDN w:val="0"/>
        <w:adjustRightInd w:val="0"/>
        <w:rPr>
          <w:rFonts w:ascii="Helvetica" w:hAnsi="Helvetica" w:cs="Helvetica"/>
          <w:highlight w:val="cyan"/>
        </w:rPr>
      </w:pPr>
      <w:r w:rsidRPr="00AE2979">
        <w:rPr>
          <w:rFonts w:ascii="Helvetica" w:hAnsi="Helvetica" w:cs="Helvetica"/>
          <w:highlight w:val="cyan"/>
        </w:rPr>
        <w:t>Bureau of Democracy Human Rights and Labor</w:t>
      </w:r>
    </w:p>
    <w:p w14:paraId="3C03FBDE" w14:textId="77777777" w:rsidR="0033244D" w:rsidRPr="00AE2979" w:rsidRDefault="0033244D" w:rsidP="0033244D">
      <w:pPr>
        <w:widowControl w:val="0"/>
        <w:autoSpaceDE w:val="0"/>
        <w:autoSpaceDN w:val="0"/>
        <w:adjustRightInd w:val="0"/>
        <w:rPr>
          <w:rFonts w:ascii="Helvetica" w:hAnsi="Helvetica" w:cs="Helvetica"/>
          <w:highlight w:val="cyan"/>
        </w:rPr>
      </w:pPr>
      <w:r w:rsidRPr="00AE2979">
        <w:rPr>
          <w:rFonts w:ascii="Helvetica" w:hAnsi="Helvetica" w:cs="Helvetica"/>
          <w:highlight w:val="cyan"/>
        </w:rPr>
        <w:t>Promotion and Protection of the Human Rights of LGBTI Persons</w:t>
      </w:r>
    </w:p>
    <w:p w14:paraId="7FE24624" w14:textId="77777777" w:rsidR="0033244D" w:rsidRDefault="0033244D" w:rsidP="0033244D">
      <w:pPr>
        <w:widowControl w:val="0"/>
        <w:autoSpaceDE w:val="0"/>
        <w:autoSpaceDN w:val="0"/>
        <w:adjustRightInd w:val="0"/>
        <w:rPr>
          <w:rFonts w:ascii="Helvetica" w:hAnsi="Helvetica" w:cs="Helvetica"/>
        </w:rPr>
      </w:pPr>
      <w:r w:rsidRPr="00AE2979">
        <w:rPr>
          <w:rFonts w:ascii="Helvetica" w:hAnsi="Helvetica" w:cs="Helvetica"/>
          <w:highlight w:val="cyan"/>
        </w:rPr>
        <w:t>Synopsis 1</w:t>
      </w:r>
    </w:p>
    <w:p w14:paraId="26A9D2C2" w14:textId="77777777" w:rsidR="0033244D" w:rsidRDefault="00CD22A1" w:rsidP="0033244D">
      <w:pPr>
        <w:widowControl w:val="0"/>
        <w:autoSpaceDE w:val="0"/>
        <w:autoSpaceDN w:val="0"/>
        <w:adjustRightInd w:val="0"/>
        <w:rPr>
          <w:rFonts w:ascii="Helvetica" w:hAnsi="Helvetica" w:cs="Helvetica"/>
        </w:rPr>
      </w:pPr>
      <w:hyperlink r:id="rId437" w:history="1">
        <w:r w:rsidR="0033244D">
          <w:rPr>
            <w:rFonts w:ascii="Helvetica" w:hAnsi="Helvetica" w:cs="Helvetica"/>
            <w:color w:val="386EFF"/>
            <w:u w:val="single" w:color="386EFF"/>
          </w:rPr>
          <w:t>http://www.grants.gov/web/grants/view-opportunity.html?oppId=297674</w:t>
        </w:r>
      </w:hyperlink>
    </w:p>
    <w:p w14:paraId="5C0723BB" w14:textId="77777777" w:rsidR="0033244D" w:rsidRDefault="0033244D" w:rsidP="0033244D">
      <w:pPr>
        <w:widowControl w:val="0"/>
        <w:autoSpaceDE w:val="0"/>
        <w:autoSpaceDN w:val="0"/>
        <w:adjustRightInd w:val="0"/>
        <w:rPr>
          <w:rFonts w:ascii="Helvetica" w:hAnsi="Helvetica" w:cs="Helvetica"/>
        </w:rPr>
      </w:pPr>
    </w:p>
    <w:p w14:paraId="18F2B32C" w14:textId="77777777" w:rsidR="0033244D" w:rsidRPr="00AE2979" w:rsidRDefault="0033244D" w:rsidP="0033244D">
      <w:pPr>
        <w:widowControl w:val="0"/>
        <w:autoSpaceDE w:val="0"/>
        <w:autoSpaceDN w:val="0"/>
        <w:adjustRightInd w:val="0"/>
        <w:rPr>
          <w:rFonts w:ascii="Helvetica" w:hAnsi="Helvetica" w:cs="Helvetica"/>
          <w:highlight w:val="cyan"/>
        </w:rPr>
      </w:pPr>
      <w:r w:rsidRPr="00AE2979">
        <w:rPr>
          <w:rFonts w:ascii="Helvetica" w:hAnsi="Helvetica" w:cs="Helvetica"/>
          <w:highlight w:val="cyan"/>
        </w:rPr>
        <w:t>Bureau of Democracy Human Rights and Labor</w:t>
      </w:r>
    </w:p>
    <w:p w14:paraId="31D06A97" w14:textId="77777777" w:rsidR="0033244D" w:rsidRPr="00AE2979" w:rsidRDefault="0033244D" w:rsidP="0033244D">
      <w:pPr>
        <w:widowControl w:val="0"/>
        <w:autoSpaceDE w:val="0"/>
        <w:autoSpaceDN w:val="0"/>
        <w:adjustRightInd w:val="0"/>
        <w:rPr>
          <w:rFonts w:ascii="Helvetica" w:hAnsi="Helvetica" w:cs="Helvetica"/>
          <w:highlight w:val="cyan"/>
        </w:rPr>
      </w:pPr>
      <w:r w:rsidRPr="00AE2979">
        <w:rPr>
          <w:rFonts w:ascii="Helvetica" w:hAnsi="Helvetica" w:cs="Helvetica"/>
          <w:highlight w:val="cyan"/>
        </w:rPr>
        <w:t>Bureau of Democracy, Human Rights and Labor Request for Statements of Interest: China Programs</w:t>
      </w:r>
    </w:p>
    <w:p w14:paraId="2395E0E6" w14:textId="77777777" w:rsidR="0033244D" w:rsidRDefault="0033244D" w:rsidP="0033244D">
      <w:pPr>
        <w:widowControl w:val="0"/>
        <w:autoSpaceDE w:val="0"/>
        <w:autoSpaceDN w:val="0"/>
        <w:adjustRightInd w:val="0"/>
        <w:rPr>
          <w:rFonts w:ascii="Helvetica" w:hAnsi="Helvetica" w:cs="Helvetica"/>
        </w:rPr>
      </w:pPr>
      <w:r w:rsidRPr="00AE2979">
        <w:rPr>
          <w:rFonts w:ascii="Helvetica" w:hAnsi="Helvetica" w:cs="Helvetica"/>
          <w:highlight w:val="cyan"/>
        </w:rPr>
        <w:t>Synopsis 1</w:t>
      </w:r>
    </w:p>
    <w:p w14:paraId="47E19A51" w14:textId="77777777" w:rsidR="0033244D" w:rsidRDefault="00CD22A1" w:rsidP="0033244D">
      <w:pPr>
        <w:widowControl w:val="0"/>
        <w:autoSpaceDE w:val="0"/>
        <w:autoSpaceDN w:val="0"/>
        <w:adjustRightInd w:val="0"/>
        <w:rPr>
          <w:rFonts w:ascii="Helvetica" w:hAnsi="Helvetica" w:cs="Helvetica"/>
        </w:rPr>
      </w:pPr>
      <w:hyperlink r:id="rId438" w:history="1">
        <w:r w:rsidR="0033244D">
          <w:rPr>
            <w:rFonts w:ascii="Helvetica" w:hAnsi="Helvetica" w:cs="Helvetica"/>
            <w:color w:val="386EFF"/>
            <w:u w:val="single" w:color="386EFF"/>
          </w:rPr>
          <w:t>http://www.grants.gov/web/grants/view-opportunity.html?oppId=297652</w:t>
        </w:r>
      </w:hyperlink>
    </w:p>
    <w:p w14:paraId="34E9E932" w14:textId="77777777" w:rsidR="0033244D" w:rsidRDefault="0033244D" w:rsidP="0033244D">
      <w:pPr>
        <w:widowControl w:val="0"/>
        <w:autoSpaceDE w:val="0"/>
        <w:autoSpaceDN w:val="0"/>
        <w:adjustRightInd w:val="0"/>
        <w:rPr>
          <w:rFonts w:ascii="Helvetica" w:hAnsi="Helvetica" w:cs="Helvetica"/>
        </w:rPr>
      </w:pPr>
    </w:p>
    <w:p w14:paraId="0CA3FFDB" w14:textId="77777777" w:rsidR="0033244D" w:rsidRPr="00E7770F" w:rsidRDefault="0033244D" w:rsidP="0033244D">
      <w:pPr>
        <w:widowControl w:val="0"/>
        <w:autoSpaceDE w:val="0"/>
        <w:autoSpaceDN w:val="0"/>
        <w:adjustRightInd w:val="0"/>
        <w:rPr>
          <w:rFonts w:ascii="Helvetica" w:hAnsi="Helvetica" w:cs="Helvetica"/>
          <w:highlight w:val="cyan"/>
        </w:rPr>
      </w:pPr>
      <w:r w:rsidRPr="00E7770F">
        <w:rPr>
          <w:rFonts w:ascii="Helvetica" w:hAnsi="Helvetica" w:cs="Helvetica"/>
          <w:highlight w:val="cyan"/>
        </w:rPr>
        <w:t>Bureau of D</w:t>
      </w:r>
      <w:r>
        <w:rPr>
          <w:rFonts w:ascii="Helvetica" w:hAnsi="Helvetica" w:cs="Helvetica"/>
          <w:highlight w:val="cyan"/>
        </w:rPr>
        <w:t>emocracy Human Rights and Labor</w:t>
      </w:r>
    </w:p>
    <w:p w14:paraId="0A9B1C20" w14:textId="77777777" w:rsidR="0033244D" w:rsidRPr="00E7770F" w:rsidRDefault="0033244D" w:rsidP="0033244D">
      <w:pPr>
        <w:widowControl w:val="0"/>
        <w:autoSpaceDE w:val="0"/>
        <w:autoSpaceDN w:val="0"/>
        <w:adjustRightInd w:val="0"/>
        <w:rPr>
          <w:rFonts w:ascii="Helvetica" w:hAnsi="Helvetica" w:cs="Helvetica"/>
          <w:highlight w:val="cyan"/>
        </w:rPr>
      </w:pPr>
      <w:r w:rsidRPr="00E7770F">
        <w:rPr>
          <w:rFonts w:ascii="Helvetica" w:hAnsi="Helvetica" w:cs="Helvetica"/>
          <w:highlight w:val="cyan"/>
        </w:rPr>
        <w:t>Promote and Protect the Human Rights of Persons with Disabilities, Women and Girls, LGBTI persons and other Marginalized Individuals</w:t>
      </w:r>
    </w:p>
    <w:p w14:paraId="7B92A780" w14:textId="77777777" w:rsidR="0033244D" w:rsidRDefault="0033244D" w:rsidP="0033244D">
      <w:pPr>
        <w:widowControl w:val="0"/>
        <w:autoSpaceDE w:val="0"/>
        <w:autoSpaceDN w:val="0"/>
        <w:adjustRightInd w:val="0"/>
        <w:rPr>
          <w:rFonts w:ascii="Helvetica" w:hAnsi="Helvetica" w:cs="Helvetica"/>
        </w:rPr>
      </w:pPr>
      <w:r w:rsidRPr="00E7770F">
        <w:rPr>
          <w:rFonts w:ascii="Helvetica" w:hAnsi="Helvetica" w:cs="Helvetica"/>
          <w:highlight w:val="cyan"/>
        </w:rPr>
        <w:t>Synopsis 1</w:t>
      </w:r>
    </w:p>
    <w:p w14:paraId="4430DC53" w14:textId="77777777" w:rsidR="0033244D" w:rsidRDefault="00CD22A1" w:rsidP="0033244D">
      <w:pPr>
        <w:widowControl w:val="0"/>
        <w:autoSpaceDE w:val="0"/>
        <w:autoSpaceDN w:val="0"/>
        <w:adjustRightInd w:val="0"/>
        <w:rPr>
          <w:rFonts w:ascii="Helvetica" w:hAnsi="Helvetica" w:cs="Helvetica"/>
        </w:rPr>
      </w:pPr>
      <w:hyperlink r:id="rId439" w:history="1">
        <w:r w:rsidR="0033244D">
          <w:rPr>
            <w:rFonts w:ascii="Helvetica" w:hAnsi="Helvetica" w:cs="Helvetica"/>
            <w:color w:val="386EFF"/>
            <w:u w:val="single" w:color="386EFF"/>
          </w:rPr>
          <w:t>http://www.grants.gov/web/grants/view-opportunity.html?oppId=297773</w:t>
        </w:r>
      </w:hyperlink>
    </w:p>
    <w:p w14:paraId="4E6267E5" w14:textId="77777777" w:rsidR="0033244D" w:rsidRDefault="0033244D" w:rsidP="00A10025">
      <w:pPr>
        <w:widowControl w:val="0"/>
        <w:autoSpaceDE w:val="0"/>
        <w:autoSpaceDN w:val="0"/>
        <w:adjustRightInd w:val="0"/>
        <w:rPr>
          <w:rFonts w:ascii="Helvetica" w:hAnsi="Helvetica" w:cs="Arial"/>
          <w:color w:val="1A1A1A"/>
        </w:rPr>
      </w:pPr>
    </w:p>
    <w:p w14:paraId="30388C71" w14:textId="77777777" w:rsidR="0033244D" w:rsidRPr="00AE2979" w:rsidRDefault="0033244D" w:rsidP="0033244D">
      <w:pPr>
        <w:widowControl w:val="0"/>
        <w:autoSpaceDE w:val="0"/>
        <w:autoSpaceDN w:val="0"/>
        <w:adjustRightInd w:val="0"/>
        <w:rPr>
          <w:rFonts w:ascii="Helvetica" w:hAnsi="Helvetica" w:cs="Helvetica"/>
          <w:highlight w:val="cyan"/>
        </w:rPr>
      </w:pPr>
      <w:r w:rsidRPr="00AE2979">
        <w:rPr>
          <w:rFonts w:ascii="Helvetica" w:hAnsi="Helvetica" w:cs="Helvetica"/>
          <w:highlight w:val="cyan"/>
        </w:rPr>
        <w:t>PM Weapons Removal and Abatement</w:t>
      </w:r>
    </w:p>
    <w:p w14:paraId="04709323" w14:textId="77777777" w:rsidR="0033244D" w:rsidRPr="00AE2979" w:rsidRDefault="0033244D" w:rsidP="0033244D">
      <w:pPr>
        <w:widowControl w:val="0"/>
        <w:autoSpaceDE w:val="0"/>
        <w:autoSpaceDN w:val="0"/>
        <w:adjustRightInd w:val="0"/>
        <w:rPr>
          <w:rFonts w:ascii="Helvetica" w:hAnsi="Helvetica" w:cs="Helvetica"/>
          <w:highlight w:val="cyan"/>
        </w:rPr>
      </w:pPr>
      <w:r w:rsidRPr="00AE2979">
        <w:rPr>
          <w:rFonts w:ascii="Helvetica" w:hAnsi="Helvetica" w:cs="Helvetica"/>
          <w:highlight w:val="cyan"/>
        </w:rPr>
        <w:t>17.PMWRA.UnsolicitedConceptNotes.October2017</w:t>
      </w:r>
    </w:p>
    <w:p w14:paraId="6DC94F26" w14:textId="77777777" w:rsidR="0033244D" w:rsidRDefault="0033244D" w:rsidP="0033244D">
      <w:pPr>
        <w:widowControl w:val="0"/>
        <w:autoSpaceDE w:val="0"/>
        <w:autoSpaceDN w:val="0"/>
        <w:adjustRightInd w:val="0"/>
        <w:rPr>
          <w:rFonts w:ascii="Helvetica" w:hAnsi="Helvetica" w:cs="Helvetica"/>
        </w:rPr>
      </w:pPr>
      <w:r w:rsidRPr="00AE2979">
        <w:rPr>
          <w:rFonts w:ascii="Helvetica" w:hAnsi="Helvetica" w:cs="Helvetica"/>
          <w:highlight w:val="cyan"/>
        </w:rPr>
        <w:t>Synopsis 1</w:t>
      </w:r>
    </w:p>
    <w:p w14:paraId="5EEE4FCD" w14:textId="77777777" w:rsidR="0033244D" w:rsidRDefault="00CD22A1" w:rsidP="0033244D">
      <w:pPr>
        <w:widowControl w:val="0"/>
        <w:autoSpaceDE w:val="0"/>
        <w:autoSpaceDN w:val="0"/>
        <w:adjustRightInd w:val="0"/>
        <w:rPr>
          <w:rFonts w:ascii="Helvetica" w:hAnsi="Helvetica" w:cs="Helvetica"/>
        </w:rPr>
      </w:pPr>
      <w:hyperlink r:id="rId440" w:history="1">
        <w:r w:rsidR="0033244D">
          <w:rPr>
            <w:rFonts w:ascii="Helvetica" w:hAnsi="Helvetica" w:cs="Helvetica"/>
            <w:color w:val="386EFF"/>
            <w:u w:val="single" w:color="386EFF"/>
          </w:rPr>
          <w:t>http://www.grants.gov/web/grants/view-opportunity.html?oppId=297553</w:t>
        </w:r>
      </w:hyperlink>
    </w:p>
    <w:p w14:paraId="777853FF" w14:textId="77777777" w:rsidR="0033244D" w:rsidRDefault="0033244D" w:rsidP="0033244D">
      <w:pPr>
        <w:widowControl w:val="0"/>
        <w:autoSpaceDE w:val="0"/>
        <w:autoSpaceDN w:val="0"/>
        <w:adjustRightInd w:val="0"/>
        <w:rPr>
          <w:rFonts w:ascii="Helvetica" w:hAnsi="Helvetica" w:cs="Helvetica"/>
        </w:rPr>
      </w:pPr>
    </w:p>
    <w:p w14:paraId="5E3B4663" w14:textId="77777777" w:rsidR="0033244D" w:rsidRPr="00AE2979" w:rsidRDefault="0033244D" w:rsidP="0033244D">
      <w:pPr>
        <w:widowControl w:val="0"/>
        <w:autoSpaceDE w:val="0"/>
        <w:autoSpaceDN w:val="0"/>
        <w:adjustRightInd w:val="0"/>
        <w:rPr>
          <w:rFonts w:ascii="Helvetica" w:hAnsi="Helvetica" w:cs="Helvetica"/>
          <w:highlight w:val="cyan"/>
        </w:rPr>
      </w:pPr>
      <w:r w:rsidRPr="00AE2979">
        <w:rPr>
          <w:rFonts w:ascii="Helvetica" w:hAnsi="Helvetica" w:cs="Helvetica"/>
          <w:highlight w:val="cyan"/>
        </w:rPr>
        <w:t>U.S. Mission to India</w:t>
      </w:r>
    </w:p>
    <w:p w14:paraId="23081B69" w14:textId="77777777" w:rsidR="0033244D" w:rsidRPr="00AE2979" w:rsidRDefault="0033244D" w:rsidP="0033244D">
      <w:pPr>
        <w:widowControl w:val="0"/>
        <w:autoSpaceDE w:val="0"/>
        <w:autoSpaceDN w:val="0"/>
        <w:adjustRightInd w:val="0"/>
        <w:rPr>
          <w:rFonts w:ascii="Helvetica" w:hAnsi="Helvetica" w:cs="Helvetica"/>
          <w:highlight w:val="cyan"/>
        </w:rPr>
      </w:pPr>
      <w:r w:rsidRPr="00AE2979">
        <w:rPr>
          <w:rFonts w:ascii="Helvetica" w:hAnsi="Helvetica" w:cs="Helvetica"/>
          <w:highlight w:val="cyan"/>
        </w:rPr>
        <w:t>Engaging Youth and Political Leaders from North India (REPOST)</w:t>
      </w:r>
    </w:p>
    <w:p w14:paraId="09103DA6" w14:textId="77777777" w:rsidR="0033244D" w:rsidRDefault="0033244D" w:rsidP="0033244D">
      <w:pPr>
        <w:widowControl w:val="0"/>
        <w:autoSpaceDE w:val="0"/>
        <w:autoSpaceDN w:val="0"/>
        <w:adjustRightInd w:val="0"/>
        <w:rPr>
          <w:rFonts w:ascii="Helvetica" w:hAnsi="Helvetica" w:cs="Helvetica"/>
        </w:rPr>
      </w:pPr>
      <w:r w:rsidRPr="00AE2979">
        <w:rPr>
          <w:rFonts w:ascii="Helvetica" w:hAnsi="Helvetica" w:cs="Helvetica"/>
          <w:highlight w:val="cyan"/>
        </w:rPr>
        <w:t>Synopsis 1</w:t>
      </w:r>
    </w:p>
    <w:p w14:paraId="4F19CD1D" w14:textId="77777777" w:rsidR="0033244D" w:rsidRDefault="00CD22A1" w:rsidP="0033244D">
      <w:pPr>
        <w:widowControl w:val="0"/>
        <w:autoSpaceDE w:val="0"/>
        <w:autoSpaceDN w:val="0"/>
        <w:adjustRightInd w:val="0"/>
        <w:rPr>
          <w:rFonts w:ascii="Helvetica" w:hAnsi="Helvetica" w:cs="Helvetica"/>
        </w:rPr>
      </w:pPr>
      <w:hyperlink r:id="rId441" w:history="1">
        <w:r w:rsidR="0033244D">
          <w:rPr>
            <w:rFonts w:ascii="Helvetica" w:hAnsi="Helvetica" w:cs="Helvetica"/>
            <w:color w:val="386EFF"/>
            <w:u w:val="single" w:color="386EFF"/>
          </w:rPr>
          <w:t>http://www.grants.gov/web/grants/view-opportunity.html?oppId=297271</w:t>
        </w:r>
      </w:hyperlink>
    </w:p>
    <w:p w14:paraId="2BDEBA23" w14:textId="77777777" w:rsidR="0033244D" w:rsidRDefault="0033244D" w:rsidP="0033244D">
      <w:pPr>
        <w:widowControl w:val="0"/>
        <w:autoSpaceDE w:val="0"/>
        <w:autoSpaceDN w:val="0"/>
        <w:adjustRightInd w:val="0"/>
        <w:rPr>
          <w:rFonts w:ascii="Helvetica" w:hAnsi="Helvetica" w:cs="Helvetica"/>
        </w:rPr>
      </w:pPr>
    </w:p>
    <w:p w14:paraId="1A979A12" w14:textId="77777777" w:rsidR="0033244D" w:rsidRPr="00AE2979" w:rsidRDefault="0033244D" w:rsidP="0033244D">
      <w:pPr>
        <w:widowControl w:val="0"/>
        <w:autoSpaceDE w:val="0"/>
        <w:autoSpaceDN w:val="0"/>
        <w:adjustRightInd w:val="0"/>
        <w:rPr>
          <w:rFonts w:ascii="Helvetica" w:hAnsi="Helvetica" w:cs="Helvetica"/>
          <w:highlight w:val="cyan"/>
        </w:rPr>
      </w:pPr>
      <w:r w:rsidRPr="00AE2979">
        <w:rPr>
          <w:rFonts w:ascii="Helvetica" w:hAnsi="Helvetica" w:cs="Helvetica"/>
          <w:highlight w:val="cyan"/>
        </w:rPr>
        <w:t>U.S. Mission to India</w:t>
      </w:r>
    </w:p>
    <w:p w14:paraId="44FE77B6" w14:textId="77777777" w:rsidR="0033244D" w:rsidRPr="00AE2979" w:rsidRDefault="0033244D" w:rsidP="0033244D">
      <w:pPr>
        <w:widowControl w:val="0"/>
        <w:autoSpaceDE w:val="0"/>
        <w:autoSpaceDN w:val="0"/>
        <w:adjustRightInd w:val="0"/>
        <w:rPr>
          <w:rFonts w:ascii="Helvetica" w:hAnsi="Helvetica" w:cs="Helvetica"/>
          <w:highlight w:val="cyan"/>
        </w:rPr>
      </w:pPr>
      <w:r w:rsidRPr="00AE2979">
        <w:rPr>
          <w:rFonts w:ascii="Helvetica" w:hAnsi="Helvetica" w:cs="Helvetica"/>
          <w:highlight w:val="cyan"/>
        </w:rPr>
        <w:t>Engaging Youth and Political Leaders from North India (REPOST)</w:t>
      </w:r>
    </w:p>
    <w:p w14:paraId="71434C6B" w14:textId="77777777" w:rsidR="0033244D" w:rsidRDefault="0033244D" w:rsidP="0033244D">
      <w:pPr>
        <w:widowControl w:val="0"/>
        <w:autoSpaceDE w:val="0"/>
        <w:autoSpaceDN w:val="0"/>
        <w:adjustRightInd w:val="0"/>
        <w:rPr>
          <w:rFonts w:ascii="Helvetica" w:hAnsi="Helvetica" w:cs="Helvetica"/>
        </w:rPr>
      </w:pPr>
      <w:r w:rsidRPr="00AE2979">
        <w:rPr>
          <w:rFonts w:ascii="Helvetica" w:hAnsi="Helvetica" w:cs="Helvetica"/>
          <w:highlight w:val="cyan"/>
        </w:rPr>
        <w:t>Synopsis 1</w:t>
      </w:r>
    </w:p>
    <w:p w14:paraId="124C9974" w14:textId="77777777" w:rsidR="0033244D" w:rsidRDefault="00CD22A1" w:rsidP="0033244D">
      <w:pPr>
        <w:widowControl w:val="0"/>
        <w:autoSpaceDE w:val="0"/>
        <w:autoSpaceDN w:val="0"/>
        <w:adjustRightInd w:val="0"/>
        <w:rPr>
          <w:rFonts w:ascii="Helvetica" w:hAnsi="Helvetica" w:cs="Helvetica"/>
        </w:rPr>
      </w:pPr>
      <w:hyperlink r:id="rId442" w:history="1">
        <w:r w:rsidR="0033244D">
          <w:rPr>
            <w:rFonts w:ascii="Helvetica" w:hAnsi="Helvetica" w:cs="Helvetica"/>
            <w:color w:val="386EFF"/>
            <w:u w:val="single" w:color="386EFF"/>
          </w:rPr>
          <w:t>http://www.grants.gov/web/grants/view-opportunity.html?oppId=297271</w:t>
        </w:r>
      </w:hyperlink>
    </w:p>
    <w:p w14:paraId="1FA7A30D" w14:textId="77777777" w:rsidR="0033244D" w:rsidRDefault="0033244D" w:rsidP="0033244D"/>
    <w:p w14:paraId="7D26EE21" w14:textId="77777777" w:rsidR="0033244D" w:rsidRPr="00AE2979" w:rsidRDefault="0033244D" w:rsidP="0033244D">
      <w:pPr>
        <w:widowControl w:val="0"/>
        <w:autoSpaceDE w:val="0"/>
        <w:autoSpaceDN w:val="0"/>
        <w:adjustRightInd w:val="0"/>
        <w:rPr>
          <w:rFonts w:ascii="Helvetica" w:hAnsi="Helvetica" w:cs="Helvetica"/>
          <w:highlight w:val="cyan"/>
        </w:rPr>
      </w:pPr>
      <w:r w:rsidRPr="00AE2979">
        <w:rPr>
          <w:rFonts w:ascii="Helvetica" w:hAnsi="Helvetica" w:cs="Helvetica"/>
          <w:highlight w:val="cyan"/>
        </w:rPr>
        <w:t>U.S. Mission to India</w:t>
      </w:r>
    </w:p>
    <w:p w14:paraId="598A61F8" w14:textId="77777777" w:rsidR="0033244D" w:rsidRPr="00AE2979" w:rsidRDefault="0033244D" w:rsidP="0033244D">
      <w:pPr>
        <w:widowControl w:val="0"/>
        <w:autoSpaceDE w:val="0"/>
        <w:autoSpaceDN w:val="0"/>
        <w:adjustRightInd w:val="0"/>
        <w:rPr>
          <w:rFonts w:ascii="Helvetica" w:hAnsi="Helvetica" w:cs="Helvetica"/>
          <w:highlight w:val="cyan"/>
        </w:rPr>
      </w:pPr>
      <w:r w:rsidRPr="00AE2979">
        <w:rPr>
          <w:rFonts w:ascii="Helvetica" w:hAnsi="Helvetica" w:cs="Helvetica"/>
          <w:highlight w:val="cyan"/>
        </w:rPr>
        <w:t>U.S. Universities Alumni: The East and Northeast India Connect Program (REPOST)</w:t>
      </w:r>
    </w:p>
    <w:p w14:paraId="2CDD5C35" w14:textId="77777777" w:rsidR="0033244D" w:rsidRDefault="0033244D" w:rsidP="0033244D">
      <w:pPr>
        <w:widowControl w:val="0"/>
        <w:autoSpaceDE w:val="0"/>
        <w:autoSpaceDN w:val="0"/>
        <w:adjustRightInd w:val="0"/>
        <w:rPr>
          <w:rFonts w:ascii="Helvetica" w:hAnsi="Helvetica" w:cs="Helvetica"/>
        </w:rPr>
      </w:pPr>
      <w:r w:rsidRPr="00AE2979">
        <w:rPr>
          <w:rFonts w:ascii="Helvetica" w:hAnsi="Helvetica" w:cs="Helvetica"/>
          <w:highlight w:val="cyan"/>
        </w:rPr>
        <w:t>Synopsis 1</w:t>
      </w:r>
    </w:p>
    <w:p w14:paraId="4327336C" w14:textId="77777777" w:rsidR="0033244D" w:rsidRDefault="00CD22A1" w:rsidP="0033244D">
      <w:pPr>
        <w:widowControl w:val="0"/>
        <w:autoSpaceDE w:val="0"/>
        <w:autoSpaceDN w:val="0"/>
        <w:adjustRightInd w:val="0"/>
        <w:rPr>
          <w:rFonts w:ascii="Helvetica" w:hAnsi="Helvetica" w:cs="Helvetica"/>
        </w:rPr>
      </w:pPr>
      <w:hyperlink r:id="rId443" w:history="1">
        <w:r w:rsidR="0033244D">
          <w:rPr>
            <w:rFonts w:ascii="Helvetica" w:hAnsi="Helvetica" w:cs="Helvetica"/>
            <w:color w:val="386EFF"/>
            <w:u w:val="single" w:color="386EFF"/>
          </w:rPr>
          <w:t>http://www.grants.gov/web/grants/view-opportunity.html?oppId=297291</w:t>
        </w:r>
      </w:hyperlink>
    </w:p>
    <w:p w14:paraId="51EC8BBA" w14:textId="77777777" w:rsidR="0033244D" w:rsidRDefault="0033244D" w:rsidP="0033244D">
      <w:pPr>
        <w:widowControl w:val="0"/>
        <w:autoSpaceDE w:val="0"/>
        <w:autoSpaceDN w:val="0"/>
        <w:adjustRightInd w:val="0"/>
        <w:rPr>
          <w:rFonts w:ascii="Helvetica" w:hAnsi="Helvetica" w:cs="Helvetica"/>
        </w:rPr>
      </w:pPr>
    </w:p>
    <w:p w14:paraId="75DB991D" w14:textId="77777777" w:rsidR="0033244D" w:rsidRPr="005D3F9C" w:rsidRDefault="0033244D" w:rsidP="0069513E">
      <w:pPr>
        <w:autoSpaceDE w:val="0"/>
        <w:autoSpaceDN w:val="0"/>
        <w:adjustRightInd w:val="0"/>
        <w:rPr>
          <w:rFonts w:ascii="Helvetica" w:hAnsi="Helvetica"/>
          <w:b/>
        </w:rPr>
      </w:pPr>
    </w:p>
    <w:p w14:paraId="317F8C6D" w14:textId="21813BB0" w:rsidR="00B756C2" w:rsidRPr="005D3F9C" w:rsidRDefault="00B756C2" w:rsidP="0069513E">
      <w:pPr>
        <w:autoSpaceDE w:val="0"/>
        <w:autoSpaceDN w:val="0"/>
        <w:adjustRightInd w:val="0"/>
        <w:rPr>
          <w:rFonts w:ascii="Helvetica" w:hAnsi="Helvetica"/>
        </w:rPr>
      </w:pPr>
      <w:r w:rsidRPr="005D3F9C">
        <w:rPr>
          <w:rFonts w:ascii="Helvetica" w:hAnsi="Helvetica"/>
          <w:b/>
        </w:rPr>
        <w:t>Modifications</w:t>
      </w:r>
      <w:r w:rsidRPr="005D3F9C">
        <w:rPr>
          <w:rFonts w:ascii="Helvetica" w:hAnsi="Helvetica"/>
        </w:rPr>
        <w:t>:</w:t>
      </w:r>
    </w:p>
    <w:p w14:paraId="4E5B8C29" w14:textId="77777777" w:rsidR="0069513E" w:rsidRDefault="0069513E" w:rsidP="0069513E">
      <w:pPr>
        <w:widowControl w:val="0"/>
        <w:autoSpaceDE w:val="0"/>
        <w:autoSpaceDN w:val="0"/>
        <w:adjustRightInd w:val="0"/>
        <w:rPr>
          <w:rFonts w:ascii="Helvetica" w:hAnsi="Helvetica" w:cs="Helvetica"/>
        </w:rPr>
      </w:pPr>
    </w:p>
    <w:p w14:paraId="2551D85F" w14:textId="77777777" w:rsidR="0033244D" w:rsidRPr="00AE2979" w:rsidRDefault="0033244D" w:rsidP="0033244D">
      <w:pPr>
        <w:widowControl w:val="0"/>
        <w:autoSpaceDE w:val="0"/>
        <w:autoSpaceDN w:val="0"/>
        <w:adjustRightInd w:val="0"/>
        <w:rPr>
          <w:rFonts w:ascii="Helvetica" w:hAnsi="Helvetica" w:cs="Helvetica"/>
          <w:highlight w:val="cyan"/>
        </w:rPr>
      </w:pPr>
      <w:r w:rsidRPr="00AE2979">
        <w:rPr>
          <w:rFonts w:ascii="Helvetica" w:hAnsi="Helvetica" w:cs="Helvetica"/>
          <w:highlight w:val="cyan"/>
        </w:rPr>
        <w:t>Bureau of Democracy Human Rights and Labor</w:t>
      </w:r>
    </w:p>
    <w:p w14:paraId="4FE66D9B" w14:textId="77777777" w:rsidR="0033244D" w:rsidRPr="00AE2979" w:rsidRDefault="0033244D" w:rsidP="0033244D">
      <w:pPr>
        <w:widowControl w:val="0"/>
        <w:autoSpaceDE w:val="0"/>
        <w:autoSpaceDN w:val="0"/>
        <w:adjustRightInd w:val="0"/>
        <w:rPr>
          <w:rFonts w:ascii="Helvetica" w:hAnsi="Helvetica" w:cs="Helvetica"/>
          <w:highlight w:val="cyan"/>
        </w:rPr>
      </w:pPr>
      <w:r w:rsidRPr="00AE2979">
        <w:rPr>
          <w:rFonts w:ascii="Helvetica" w:hAnsi="Helvetica" w:cs="Helvetica"/>
          <w:highlight w:val="cyan"/>
        </w:rPr>
        <w:t>DRL Global Religious Freedom Programs (FY17/18)</w:t>
      </w:r>
    </w:p>
    <w:p w14:paraId="5607BCE2" w14:textId="77777777" w:rsidR="0033244D" w:rsidRPr="00AE2979" w:rsidRDefault="0033244D" w:rsidP="0033244D">
      <w:pPr>
        <w:widowControl w:val="0"/>
        <w:autoSpaceDE w:val="0"/>
        <w:autoSpaceDN w:val="0"/>
        <w:adjustRightInd w:val="0"/>
        <w:rPr>
          <w:rFonts w:ascii="Helvetica" w:hAnsi="Helvetica" w:cs="Helvetica"/>
        </w:rPr>
      </w:pPr>
      <w:r w:rsidRPr="00AE2979">
        <w:rPr>
          <w:rFonts w:ascii="Helvetica" w:hAnsi="Helvetica" w:cs="Helvetica"/>
          <w:highlight w:val="cyan"/>
        </w:rPr>
        <w:t>Synopsis 3</w:t>
      </w:r>
    </w:p>
    <w:p w14:paraId="01E60152" w14:textId="77777777" w:rsidR="0033244D" w:rsidRDefault="00CD22A1" w:rsidP="0033244D">
      <w:pPr>
        <w:widowControl w:val="0"/>
        <w:autoSpaceDE w:val="0"/>
        <w:autoSpaceDN w:val="0"/>
        <w:adjustRightInd w:val="0"/>
        <w:rPr>
          <w:rFonts w:ascii="Helvetica" w:hAnsi="Helvetica" w:cs="Helvetica"/>
          <w:color w:val="386EFF"/>
          <w:u w:val="single" w:color="386EFF"/>
        </w:rPr>
      </w:pPr>
      <w:hyperlink r:id="rId444" w:history="1">
        <w:r w:rsidR="0033244D">
          <w:rPr>
            <w:rFonts w:ascii="Helvetica" w:hAnsi="Helvetica" w:cs="Helvetica"/>
            <w:color w:val="386EFF"/>
            <w:u w:val="single" w:color="386EFF"/>
          </w:rPr>
          <w:t>http://www.grants.gov/web/grants/view-opportunity.html?oppId=297673</w:t>
        </w:r>
      </w:hyperlink>
    </w:p>
    <w:p w14:paraId="6FCD6ABF" w14:textId="77777777" w:rsidR="0033244D" w:rsidRDefault="0033244D" w:rsidP="0033244D">
      <w:pPr>
        <w:widowControl w:val="0"/>
        <w:autoSpaceDE w:val="0"/>
        <w:autoSpaceDN w:val="0"/>
        <w:adjustRightInd w:val="0"/>
        <w:rPr>
          <w:rFonts w:ascii="Helvetica" w:hAnsi="Helvetica" w:cs="Helvetica"/>
          <w:color w:val="386EFF"/>
          <w:u w:val="single" w:color="386EFF"/>
        </w:rPr>
      </w:pPr>
    </w:p>
    <w:p w14:paraId="368517ED" w14:textId="77777777" w:rsidR="0033244D" w:rsidRPr="00AE2979" w:rsidRDefault="0033244D" w:rsidP="0033244D">
      <w:pPr>
        <w:widowControl w:val="0"/>
        <w:autoSpaceDE w:val="0"/>
        <w:autoSpaceDN w:val="0"/>
        <w:adjustRightInd w:val="0"/>
        <w:rPr>
          <w:rFonts w:ascii="Helvetica" w:hAnsi="Helvetica" w:cs="Helvetica"/>
          <w:highlight w:val="cyan"/>
        </w:rPr>
      </w:pPr>
      <w:r w:rsidRPr="00AE2979">
        <w:rPr>
          <w:rFonts w:ascii="Helvetica" w:hAnsi="Helvetica" w:cs="Helvetica"/>
          <w:highlight w:val="cyan"/>
        </w:rPr>
        <w:t>Bureau Of Educational and Cultural Affairs</w:t>
      </w:r>
    </w:p>
    <w:p w14:paraId="2AF3B74A" w14:textId="77777777" w:rsidR="0033244D" w:rsidRPr="00AE2979" w:rsidRDefault="0033244D" w:rsidP="0033244D">
      <w:pPr>
        <w:widowControl w:val="0"/>
        <w:autoSpaceDE w:val="0"/>
        <w:autoSpaceDN w:val="0"/>
        <w:adjustRightInd w:val="0"/>
        <w:rPr>
          <w:rFonts w:ascii="Helvetica" w:hAnsi="Helvetica" w:cs="Helvetica"/>
          <w:highlight w:val="cyan"/>
        </w:rPr>
      </w:pPr>
      <w:r w:rsidRPr="00AE2979">
        <w:rPr>
          <w:rFonts w:ascii="Helvetica" w:hAnsi="Helvetica" w:cs="Helvetica"/>
          <w:highlight w:val="cyan"/>
        </w:rPr>
        <w:t>FY 2018 English Language Fellow and Specialist Program</w:t>
      </w:r>
    </w:p>
    <w:p w14:paraId="62CB63B4" w14:textId="77777777" w:rsidR="0033244D" w:rsidRPr="00FF6D71" w:rsidRDefault="0033244D" w:rsidP="0033244D">
      <w:pPr>
        <w:widowControl w:val="0"/>
        <w:autoSpaceDE w:val="0"/>
        <w:autoSpaceDN w:val="0"/>
        <w:adjustRightInd w:val="0"/>
        <w:rPr>
          <w:rFonts w:ascii="Helvetica" w:hAnsi="Helvetica" w:cs="Helvetica"/>
        </w:rPr>
      </w:pPr>
      <w:r w:rsidRPr="00AE2979">
        <w:rPr>
          <w:rFonts w:ascii="Helvetica" w:hAnsi="Helvetica" w:cs="Helvetica"/>
          <w:highlight w:val="cyan"/>
        </w:rPr>
        <w:t>Synopsis 1</w:t>
      </w:r>
    </w:p>
    <w:p w14:paraId="2FBCD7B8" w14:textId="77777777" w:rsidR="0033244D" w:rsidRDefault="00CD22A1" w:rsidP="0033244D">
      <w:pPr>
        <w:widowControl w:val="0"/>
        <w:autoSpaceDE w:val="0"/>
        <w:autoSpaceDN w:val="0"/>
        <w:adjustRightInd w:val="0"/>
        <w:rPr>
          <w:rFonts w:ascii="Helvetica" w:hAnsi="Helvetica" w:cs="Helvetica"/>
        </w:rPr>
      </w:pPr>
      <w:hyperlink r:id="rId445" w:history="1">
        <w:r w:rsidR="0033244D">
          <w:rPr>
            <w:rFonts w:ascii="Helvetica" w:hAnsi="Helvetica" w:cs="Helvetica"/>
            <w:color w:val="386EFF"/>
            <w:u w:val="single" w:color="386EFF"/>
          </w:rPr>
          <w:t>http://www.grants.gov/web/grants/view-opportunity.html?oppId=297574</w:t>
        </w:r>
      </w:hyperlink>
    </w:p>
    <w:p w14:paraId="7AAC73D3" w14:textId="77777777" w:rsidR="0033244D" w:rsidRDefault="0033244D" w:rsidP="0033244D">
      <w:pPr>
        <w:widowControl w:val="0"/>
        <w:autoSpaceDE w:val="0"/>
        <w:autoSpaceDN w:val="0"/>
        <w:adjustRightInd w:val="0"/>
        <w:rPr>
          <w:rFonts w:ascii="Helvetica" w:hAnsi="Helvetica" w:cs="Helvetica"/>
        </w:rPr>
      </w:pPr>
    </w:p>
    <w:p w14:paraId="44E45884" w14:textId="77777777" w:rsidR="0033244D" w:rsidRPr="00AE2979" w:rsidRDefault="0033244D" w:rsidP="0033244D">
      <w:pPr>
        <w:widowControl w:val="0"/>
        <w:autoSpaceDE w:val="0"/>
        <w:autoSpaceDN w:val="0"/>
        <w:adjustRightInd w:val="0"/>
        <w:rPr>
          <w:rFonts w:ascii="Helvetica" w:hAnsi="Helvetica" w:cs="Helvetica"/>
          <w:highlight w:val="cyan"/>
        </w:rPr>
      </w:pPr>
      <w:r w:rsidRPr="00AE2979">
        <w:rPr>
          <w:rFonts w:ascii="Helvetica" w:hAnsi="Helvetica" w:cs="Helvetica"/>
          <w:highlight w:val="cyan"/>
        </w:rPr>
        <w:t>Bureau of International Narcotics-Law Enforcement</w:t>
      </w:r>
    </w:p>
    <w:p w14:paraId="0724AB54" w14:textId="77777777" w:rsidR="0033244D" w:rsidRPr="00AE2979" w:rsidRDefault="0033244D" w:rsidP="0033244D">
      <w:pPr>
        <w:widowControl w:val="0"/>
        <w:autoSpaceDE w:val="0"/>
        <w:autoSpaceDN w:val="0"/>
        <w:adjustRightInd w:val="0"/>
        <w:rPr>
          <w:rFonts w:ascii="Helvetica" w:hAnsi="Helvetica" w:cs="Helvetica"/>
          <w:highlight w:val="cyan"/>
        </w:rPr>
      </w:pPr>
      <w:r w:rsidRPr="00AE2979">
        <w:rPr>
          <w:rFonts w:ascii="Helvetica" w:hAnsi="Helvetica" w:cs="Helvetica"/>
          <w:highlight w:val="cyan"/>
        </w:rPr>
        <w:t>CRIMINAL JUSTICE CIVIL SOCIETY PROGRAM</w:t>
      </w:r>
    </w:p>
    <w:p w14:paraId="24CD7428" w14:textId="77777777" w:rsidR="0033244D" w:rsidRDefault="0033244D" w:rsidP="0033244D">
      <w:pPr>
        <w:widowControl w:val="0"/>
        <w:autoSpaceDE w:val="0"/>
        <w:autoSpaceDN w:val="0"/>
        <w:adjustRightInd w:val="0"/>
        <w:rPr>
          <w:rFonts w:ascii="Helvetica" w:hAnsi="Helvetica" w:cs="Helvetica"/>
        </w:rPr>
      </w:pPr>
      <w:r w:rsidRPr="00AE2979">
        <w:rPr>
          <w:rFonts w:ascii="Helvetica" w:hAnsi="Helvetica" w:cs="Helvetica"/>
          <w:highlight w:val="cyan"/>
        </w:rPr>
        <w:t>Synopsis 1</w:t>
      </w:r>
    </w:p>
    <w:p w14:paraId="78EDF6AC" w14:textId="77777777" w:rsidR="0033244D" w:rsidRDefault="00CD22A1" w:rsidP="0033244D">
      <w:pPr>
        <w:widowControl w:val="0"/>
        <w:autoSpaceDE w:val="0"/>
        <w:autoSpaceDN w:val="0"/>
        <w:adjustRightInd w:val="0"/>
        <w:rPr>
          <w:rFonts w:ascii="Helvetica" w:hAnsi="Helvetica" w:cs="Helvetica"/>
        </w:rPr>
      </w:pPr>
      <w:hyperlink r:id="rId446" w:history="1">
        <w:r w:rsidR="0033244D">
          <w:rPr>
            <w:rFonts w:ascii="Helvetica" w:hAnsi="Helvetica" w:cs="Helvetica"/>
            <w:color w:val="386EFF"/>
            <w:u w:val="single" w:color="386EFF"/>
          </w:rPr>
          <w:t>http://www.grants.gov/web/grants/view-opportunity.html?oppId=297149</w:t>
        </w:r>
      </w:hyperlink>
    </w:p>
    <w:p w14:paraId="5C1D2403" w14:textId="77777777" w:rsidR="0033244D" w:rsidRDefault="0033244D" w:rsidP="0033244D">
      <w:pPr>
        <w:widowControl w:val="0"/>
        <w:autoSpaceDE w:val="0"/>
        <w:autoSpaceDN w:val="0"/>
        <w:adjustRightInd w:val="0"/>
        <w:rPr>
          <w:rFonts w:ascii="Helvetica" w:hAnsi="Helvetica" w:cs="Helvetica"/>
        </w:rPr>
      </w:pPr>
    </w:p>
    <w:p w14:paraId="64FB66EC" w14:textId="77777777" w:rsidR="0033244D" w:rsidRPr="00AE2979" w:rsidRDefault="0033244D" w:rsidP="0033244D">
      <w:pPr>
        <w:widowControl w:val="0"/>
        <w:autoSpaceDE w:val="0"/>
        <w:autoSpaceDN w:val="0"/>
        <w:adjustRightInd w:val="0"/>
        <w:rPr>
          <w:rFonts w:ascii="Helvetica" w:hAnsi="Helvetica" w:cs="Helvetica"/>
          <w:highlight w:val="cyan"/>
        </w:rPr>
      </w:pPr>
      <w:r w:rsidRPr="00AE2979">
        <w:rPr>
          <w:rFonts w:ascii="Helvetica" w:hAnsi="Helvetica" w:cs="Helvetica"/>
          <w:highlight w:val="cyan"/>
        </w:rPr>
        <w:t>Bureau of Population Refugees and Migration</w:t>
      </w:r>
    </w:p>
    <w:p w14:paraId="1BA851CA" w14:textId="77777777" w:rsidR="0033244D" w:rsidRPr="00AE2979" w:rsidRDefault="0033244D" w:rsidP="0033244D">
      <w:pPr>
        <w:widowControl w:val="0"/>
        <w:autoSpaceDE w:val="0"/>
        <w:autoSpaceDN w:val="0"/>
        <w:adjustRightInd w:val="0"/>
        <w:rPr>
          <w:rFonts w:ascii="Helvetica" w:hAnsi="Helvetica" w:cs="Helvetica"/>
          <w:highlight w:val="cyan"/>
        </w:rPr>
      </w:pPr>
      <w:r w:rsidRPr="00AE2979">
        <w:rPr>
          <w:rFonts w:ascii="Helvetica" w:hAnsi="Helvetica" w:cs="Helvetica"/>
          <w:highlight w:val="cyan"/>
        </w:rPr>
        <w:t>2018 Cultural Orientation Technical Assistance</w:t>
      </w:r>
    </w:p>
    <w:p w14:paraId="235674FF" w14:textId="77777777" w:rsidR="0033244D" w:rsidRPr="00AE2979" w:rsidRDefault="0033244D" w:rsidP="0033244D">
      <w:pPr>
        <w:widowControl w:val="0"/>
        <w:autoSpaceDE w:val="0"/>
        <w:autoSpaceDN w:val="0"/>
        <w:adjustRightInd w:val="0"/>
        <w:rPr>
          <w:rFonts w:ascii="Helvetica" w:hAnsi="Helvetica" w:cs="Helvetica"/>
        </w:rPr>
      </w:pPr>
      <w:r w:rsidRPr="00AE2979">
        <w:rPr>
          <w:rFonts w:ascii="Helvetica" w:hAnsi="Helvetica" w:cs="Helvetica"/>
          <w:highlight w:val="cyan"/>
        </w:rPr>
        <w:t>Synopsis 2 &amp; 3</w:t>
      </w:r>
    </w:p>
    <w:p w14:paraId="46D32078" w14:textId="77777777" w:rsidR="0033244D" w:rsidRDefault="00CD22A1" w:rsidP="0033244D">
      <w:pPr>
        <w:widowControl w:val="0"/>
        <w:autoSpaceDE w:val="0"/>
        <w:autoSpaceDN w:val="0"/>
        <w:adjustRightInd w:val="0"/>
        <w:rPr>
          <w:rFonts w:ascii="Helvetica" w:hAnsi="Helvetica" w:cs="Helvetica"/>
          <w:color w:val="386EFF"/>
          <w:u w:val="single" w:color="386EFF"/>
        </w:rPr>
      </w:pPr>
      <w:hyperlink r:id="rId447" w:history="1">
        <w:r w:rsidR="0033244D">
          <w:rPr>
            <w:rFonts w:ascii="Helvetica" w:hAnsi="Helvetica" w:cs="Helvetica"/>
            <w:color w:val="386EFF"/>
            <w:u w:val="single" w:color="386EFF"/>
          </w:rPr>
          <w:t>http://www.grants.gov/web/grants/view-opportunity.html?oppId=297329</w:t>
        </w:r>
      </w:hyperlink>
    </w:p>
    <w:p w14:paraId="687E3C41" w14:textId="6C9E23FA" w:rsidR="00B85DEE" w:rsidRDefault="00B85DEE" w:rsidP="00B85DEE">
      <w:pPr>
        <w:widowControl w:val="0"/>
        <w:autoSpaceDE w:val="0"/>
        <w:autoSpaceDN w:val="0"/>
        <w:adjustRightInd w:val="0"/>
        <w:rPr>
          <w:rFonts w:ascii="Helvetica" w:hAnsi="Helvetica" w:cs="Helvetica"/>
        </w:rPr>
      </w:pPr>
    </w:p>
    <w:p w14:paraId="0EB83CA4" w14:textId="77777777" w:rsidR="00B85DEE" w:rsidRDefault="00B85DEE" w:rsidP="0069513E">
      <w:pPr>
        <w:widowControl w:val="0"/>
        <w:autoSpaceDE w:val="0"/>
        <w:autoSpaceDN w:val="0"/>
        <w:adjustRightInd w:val="0"/>
        <w:rPr>
          <w:rFonts w:ascii="Helvetica" w:hAnsi="Helvetica" w:cs="Helvetica"/>
        </w:rPr>
      </w:pPr>
    </w:p>
    <w:p w14:paraId="3F19F27E" w14:textId="110F954C" w:rsidR="00B756C2" w:rsidRPr="005D3F9C" w:rsidRDefault="00B756C2" w:rsidP="00BC3C41">
      <w:pPr>
        <w:widowControl w:val="0"/>
        <w:autoSpaceDE w:val="0"/>
        <w:autoSpaceDN w:val="0"/>
        <w:adjustRightInd w:val="0"/>
        <w:rPr>
          <w:rFonts w:ascii="Helvetica" w:hAnsi="Helvetica" w:cs="Helvetica"/>
          <w:b/>
        </w:rPr>
      </w:pPr>
      <w:r w:rsidRPr="005D3F9C">
        <w:rPr>
          <w:rFonts w:ascii="Helvetica" w:hAnsi="Helvetica" w:cs="Helvetica"/>
          <w:b/>
        </w:rPr>
        <w:t>Reminders:</w:t>
      </w:r>
    </w:p>
    <w:p w14:paraId="617891FB" w14:textId="77777777" w:rsidR="00B756C2" w:rsidRDefault="00B756C2" w:rsidP="00B756C2">
      <w:pPr>
        <w:widowControl w:val="0"/>
        <w:autoSpaceDE w:val="0"/>
        <w:autoSpaceDN w:val="0"/>
        <w:adjustRightInd w:val="0"/>
        <w:rPr>
          <w:rFonts w:ascii="Helvetica" w:hAnsi="Helvetica" w:cs="Helvetica"/>
        </w:rPr>
      </w:pPr>
    </w:p>
    <w:p w14:paraId="69852B97" w14:textId="2DF71B88" w:rsidR="00B756C2" w:rsidRPr="005D3F9C" w:rsidRDefault="0001122B" w:rsidP="00B756C2">
      <w:pPr>
        <w:widowControl w:val="0"/>
        <w:autoSpaceDE w:val="0"/>
        <w:autoSpaceDN w:val="0"/>
        <w:adjustRightInd w:val="0"/>
        <w:rPr>
          <w:rFonts w:ascii="Helvetica" w:hAnsi="Helvetica" w:cs="Helvetica"/>
          <w:b/>
        </w:rPr>
      </w:pPr>
      <w:r w:rsidRPr="005D3F9C">
        <w:rPr>
          <w:rFonts w:ascii="Helvetica" w:hAnsi="Helvetica" w:cs="Helvetica"/>
          <w:b/>
        </w:rPr>
        <w:t>Deleted:</w:t>
      </w:r>
    </w:p>
    <w:p w14:paraId="0E136585" w14:textId="77777777" w:rsidR="00C93BAD" w:rsidRPr="005D3F9C" w:rsidRDefault="00C93BAD" w:rsidP="00C93BAD">
      <w:pPr>
        <w:widowControl w:val="0"/>
        <w:autoSpaceDE w:val="0"/>
        <w:autoSpaceDN w:val="0"/>
        <w:adjustRightInd w:val="0"/>
        <w:rPr>
          <w:rFonts w:ascii="Helvetica" w:hAnsi="Helvetica" w:cs="Helvetica"/>
          <w:b/>
        </w:rPr>
      </w:pPr>
    </w:p>
    <w:p w14:paraId="3F5E9CC7" w14:textId="77777777" w:rsidR="0033244D" w:rsidRDefault="0033244D" w:rsidP="0033244D">
      <w:pPr>
        <w:widowControl w:val="0"/>
        <w:autoSpaceDE w:val="0"/>
        <w:autoSpaceDN w:val="0"/>
        <w:adjustRightInd w:val="0"/>
        <w:rPr>
          <w:rFonts w:ascii="Helvetica" w:hAnsi="Helvetica" w:cs="Helvetica"/>
        </w:rPr>
      </w:pPr>
      <w:r>
        <w:rPr>
          <w:rFonts w:ascii="Helvetica" w:hAnsi="Helvetica" w:cs="Helvetica"/>
        </w:rPr>
        <w:t xml:space="preserve">Bureau of East Asian and Pacific Affairs </w:t>
      </w:r>
    </w:p>
    <w:p w14:paraId="2BB159EF" w14:textId="262A2BB7" w:rsidR="0033244D" w:rsidRDefault="0033244D" w:rsidP="0033244D">
      <w:pPr>
        <w:widowControl w:val="0"/>
        <w:autoSpaceDE w:val="0"/>
        <w:autoSpaceDN w:val="0"/>
        <w:adjustRightInd w:val="0"/>
        <w:rPr>
          <w:rFonts w:ascii="Helvetica" w:hAnsi="Helvetica" w:cs="Helvetica"/>
        </w:rPr>
      </w:pPr>
      <w:r>
        <w:rPr>
          <w:rFonts w:ascii="Helvetica" w:hAnsi="Helvetica" w:cs="Helvetica"/>
        </w:rPr>
        <w:t xml:space="preserve">SFOP0002367 - FY18 International Media </w:t>
      </w:r>
      <w:r w:rsidR="004415D8">
        <w:rPr>
          <w:rFonts w:ascii="Helvetica" w:hAnsi="Helvetica" w:cs="Helvetica"/>
        </w:rPr>
        <w:t>Reporting</w:t>
      </w:r>
      <w:r>
        <w:rPr>
          <w:rFonts w:ascii="Helvetica" w:hAnsi="Helvetica" w:cs="Helvetica"/>
        </w:rPr>
        <w:t xml:space="preserve"> Program</w:t>
      </w:r>
    </w:p>
    <w:p w14:paraId="4DD3DEEB" w14:textId="77777777" w:rsidR="0033244D" w:rsidRPr="0033244D" w:rsidRDefault="0033244D" w:rsidP="0033244D">
      <w:pPr>
        <w:rPr>
          <w:rFonts w:ascii="Helvetica" w:hAnsi="Helvetica"/>
        </w:rPr>
      </w:pPr>
      <w:r w:rsidRPr="0033244D">
        <w:rPr>
          <w:rFonts w:ascii="Helvetica" w:hAnsi="Helvetica"/>
        </w:rPr>
        <w:t>Deletion Comments: Opportunity deleted</w:t>
      </w:r>
    </w:p>
    <w:p w14:paraId="4F682751" w14:textId="77777777" w:rsidR="0033244D" w:rsidRPr="0033244D" w:rsidRDefault="0033244D" w:rsidP="0033244D"/>
    <w:p w14:paraId="57C23F03" w14:textId="1E5B98FC" w:rsidR="0033244D" w:rsidRDefault="0083414A" w:rsidP="0083414A">
      <w:pPr>
        <w:widowControl w:val="0"/>
        <w:autoSpaceDE w:val="0"/>
        <w:autoSpaceDN w:val="0"/>
        <w:adjustRightInd w:val="0"/>
        <w:rPr>
          <w:rFonts w:ascii="Helvetica" w:hAnsi="Helvetica" w:cs="Helvetica"/>
        </w:rPr>
      </w:pPr>
      <w:r>
        <w:rPr>
          <w:rFonts w:ascii="Helvetica" w:hAnsi="Helvetica" w:cs="Helvetica"/>
        </w:rPr>
        <w:t xml:space="preserve">Deletion Comments: </w:t>
      </w:r>
      <w:r w:rsidR="004415D8">
        <w:rPr>
          <w:rFonts w:ascii="Helvetica" w:hAnsi="Helvetica" w:cs="Helvetica"/>
        </w:rPr>
        <w:t>Withdrawal U.S</w:t>
      </w:r>
      <w:r w:rsidR="0033244D">
        <w:rPr>
          <w:rFonts w:ascii="Helvetica" w:hAnsi="Helvetica" w:cs="Helvetica"/>
        </w:rPr>
        <w:t>. Mission to Nicaragua</w:t>
      </w:r>
    </w:p>
    <w:p w14:paraId="51F83805" w14:textId="77777777" w:rsidR="0033244D" w:rsidRDefault="0033244D" w:rsidP="0033244D">
      <w:pPr>
        <w:widowControl w:val="0"/>
        <w:autoSpaceDE w:val="0"/>
        <w:autoSpaceDN w:val="0"/>
        <w:adjustRightInd w:val="0"/>
        <w:rPr>
          <w:rFonts w:ascii="Helvetica" w:hAnsi="Helvetica" w:cs="Helvetica"/>
        </w:rPr>
      </w:pPr>
      <w:r>
        <w:rPr>
          <w:rFonts w:ascii="Helvetica" w:hAnsi="Helvetica" w:cs="Helvetica"/>
        </w:rPr>
        <w:t>SNU700-FY18-PAS-01 - Managua Annual Program Statement - PAS Small Grants Program</w:t>
      </w:r>
    </w:p>
    <w:p w14:paraId="3A8A012B" w14:textId="77777777" w:rsidR="0033244D" w:rsidRDefault="0033244D" w:rsidP="0033244D">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5B5B90EE" w14:textId="77777777" w:rsidR="0033244D" w:rsidRDefault="0033244D" w:rsidP="0033244D">
      <w:pPr>
        <w:widowControl w:val="0"/>
        <w:autoSpaceDE w:val="0"/>
        <w:autoSpaceDN w:val="0"/>
        <w:adjustRightInd w:val="0"/>
        <w:rPr>
          <w:rFonts w:ascii="Helvetica" w:hAnsi="Helvetica" w:cs="Helvetica"/>
        </w:rPr>
      </w:pPr>
    </w:p>
    <w:p w14:paraId="62D3F125" w14:textId="77777777" w:rsidR="0033244D" w:rsidRDefault="0033244D" w:rsidP="0033244D">
      <w:pPr>
        <w:widowControl w:val="0"/>
        <w:autoSpaceDE w:val="0"/>
        <w:autoSpaceDN w:val="0"/>
        <w:adjustRightInd w:val="0"/>
        <w:rPr>
          <w:rFonts w:ascii="Helvetica" w:hAnsi="Helvetica" w:cs="Helvetica"/>
        </w:rPr>
      </w:pPr>
      <w:r>
        <w:rPr>
          <w:rFonts w:ascii="Helvetica" w:hAnsi="Helvetica" w:cs="Helvetica"/>
        </w:rPr>
        <w:t>Bureau of International Narcotics-Law Enforcement</w:t>
      </w:r>
    </w:p>
    <w:p w14:paraId="77D70DDA" w14:textId="77777777" w:rsidR="0033244D" w:rsidRDefault="0033244D" w:rsidP="0033244D">
      <w:pPr>
        <w:widowControl w:val="0"/>
        <w:autoSpaceDE w:val="0"/>
        <w:autoSpaceDN w:val="0"/>
        <w:adjustRightInd w:val="0"/>
        <w:rPr>
          <w:rFonts w:ascii="Helvetica" w:hAnsi="Helvetica" w:cs="Helvetica"/>
        </w:rPr>
      </w:pPr>
      <w:r>
        <w:rPr>
          <w:rFonts w:ascii="Helvetica" w:hAnsi="Helvetica" w:cs="Helvetica"/>
        </w:rPr>
        <w:t>INL-17CA0064-WHPHONDURAS-GBV-PREV-091717 - Building Capacity in Police Forces, Local Governments and Communities in Gender Based Violence</w:t>
      </w:r>
    </w:p>
    <w:p w14:paraId="103B563D" w14:textId="77777777" w:rsidR="0033244D" w:rsidRDefault="0033244D" w:rsidP="0033244D">
      <w:pPr>
        <w:widowControl w:val="0"/>
        <w:autoSpaceDE w:val="0"/>
        <w:autoSpaceDN w:val="0"/>
        <w:adjustRightInd w:val="0"/>
        <w:rPr>
          <w:rFonts w:ascii="Helvetica" w:hAnsi="Helvetica" w:cs="Helvetica"/>
        </w:rPr>
      </w:pPr>
      <w:r>
        <w:rPr>
          <w:rFonts w:ascii="Helvetica" w:hAnsi="Helvetica" w:cs="Helvetica"/>
        </w:rPr>
        <w:t>Deletion Comments: Opportunity deleted</w:t>
      </w:r>
    </w:p>
    <w:p w14:paraId="551B34FA" w14:textId="5132C5E8" w:rsidR="0083414A" w:rsidRDefault="0083414A">
      <w:pPr>
        <w:rPr>
          <w:rFonts w:ascii="Helvetica" w:hAnsi="Helvetica" w:cs="Helvetica"/>
        </w:rPr>
      </w:pPr>
      <w:r>
        <w:rPr>
          <w:rFonts w:ascii="Helvetica" w:hAnsi="Helvetica" w:cs="Helvetica"/>
        </w:rPr>
        <w:br w:type="page"/>
      </w:r>
    </w:p>
    <w:p w14:paraId="23DF4766"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08BA19F2" w14:textId="1F3BDE95" w:rsidR="00B756C2" w:rsidRPr="00AB0B9C" w:rsidRDefault="00B756C2" w:rsidP="00B756C2">
      <w:pPr>
        <w:pStyle w:val="NormalWeb"/>
        <w:outlineLvl w:val="0"/>
        <w:rPr>
          <w:rFonts w:ascii="Helvetica" w:hAnsi="Helvetica"/>
          <w:b/>
          <w:sz w:val="28"/>
          <w:szCs w:val="28"/>
        </w:rPr>
      </w:pPr>
      <w:bookmarkStart w:id="501" w:name="DOT"/>
      <w:bookmarkEnd w:id="501"/>
      <w:r w:rsidRPr="00AB0B9C">
        <w:rPr>
          <w:rFonts w:ascii="Helvetica" w:hAnsi="Helvetica"/>
          <w:b/>
          <w:sz w:val="28"/>
          <w:szCs w:val="28"/>
        </w:rPr>
        <w:t xml:space="preserve">Department of Transportation </w:t>
      </w:r>
    </w:p>
    <w:p w14:paraId="6681FBFA" w14:textId="6084BE81" w:rsidR="00B756C2" w:rsidRDefault="00E37B7D" w:rsidP="00B756C2">
      <w:pPr>
        <w:pStyle w:val="NormalWeb"/>
        <w:ind w:left="-630"/>
        <w:outlineLvl w:val="0"/>
        <w:rPr>
          <w:rFonts w:ascii="Helvetica" w:hAnsi="Helvetica"/>
          <w:b/>
        </w:rPr>
      </w:pPr>
      <w:r>
        <w:rPr>
          <w:rFonts w:ascii="Helvetica" w:hAnsi="Helvetica"/>
          <w:b/>
          <w:noProof/>
        </w:rPr>
        <w:drawing>
          <wp:inline distT="0" distB="0" distL="0" distR="0" wp14:anchorId="4BD72F11" wp14:editId="542EE188">
            <wp:extent cx="6457950" cy="4081174"/>
            <wp:effectExtent l="0" t="0" r="0" b="8255"/>
            <wp:docPr id="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6457950" cy="4081174"/>
                    </a:xfrm>
                    <a:prstGeom prst="rect">
                      <a:avLst/>
                    </a:prstGeom>
                    <a:noFill/>
                    <a:ln>
                      <a:noFill/>
                    </a:ln>
                  </pic:spPr>
                </pic:pic>
              </a:graphicData>
            </a:graphic>
          </wp:inline>
        </w:drawing>
      </w:r>
    </w:p>
    <w:p w14:paraId="39D94DF3" w14:textId="510ABF66" w:rsidR="00761B62" w:rsidRDefault="00002F03" w:rsidP="00B756C2">
      <w:pPr>
        <w:pStyle w:val="NormalWeb"/>
        <w:ind w:left="-630"/>
        <w:outlineLvl w:val="0"/>
        <w:rPr>
          <w:rFonts w:ascii="Helvetica" w:hAnsi="Helvetica"/>
          <w:b/>
        </w:rPr>
      </w:pPr>
      <w:r>
        <w:rPr>
          <w:rFonts w:ascii="Helvetica" w:hAnsi="Helvetica"/>
          <w:b/>
          <w:noProof/>
        </w:rPr>
        <w:drawing>
          <wp:inline distT="0" distB="0" distL="0" distR="0" wp14:anchorId="6EE1D712" wp14:editId="56C18B94">
            <wp:extent cx="6743700" cy="3278476"/>
            <wp:effectExtent l="0" t="0" r="0" b="0"/>
            <wp:docPr id="6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6743700" cy="3278476"/>
                    </a:xfrm>
                    <a:prstGeom prst="rect">
                      <a:avLst/>
                    </a:prstGeom>
                    <a:noFill/>
                    <a:ln>
                      <a:noFill/>
                    </a:ln>
                  </pic:spPr>
                </pic:pic>
              </a:graphicData>
            </a:graphic>
          </wp:inline>
        </w:drawing>
      </w:r>
    </w:p>
    <w:p w14:paraId="60903B3E" w14:textId="33A23852" w:rsidR="00761B62" w:rsidRPr="005D3F9C" w:rsidRDefault="00761B62" w:rsidP="00B756C2">
      <w:pPr>
        <w:pStyle w:val="NormalWeb"/>
        <w:ind w:left="-630"/>
        <w:outlineLvl w:val="0"/>
        <w:rPr>
          <w:rFonts w:ascii="Helvetica" w:hAnsi="Helvetica"/>
          <w:b/>
        </w:rPr>
      </w:pPr>
    </w:p>
    <w:p w14:paraId="23ACA653" w14:textId="6FBDFDA0" w:rsidR="00B756C2" w:rsidRPr="005D3F9C" w:rsidRDefault="00B756C2" w:rsidP="00B756C2">
      <w:pPr>
        <w:pStyle w:val="NormalWeb"/>
        <w:pBdr>
          <w:bottom w:val="single" w:sz="6" w:space="1" w:color="auto"/>
        </w:pBdr>
        <w:ind w:left="-810" w:firstLine="810"/>
        <w:rPr>
          <w:rFonts w:ascii="Helvetica" w:hAnsi="Helvetica" w:cs="Helvetica"/>
          <w:color w:val="386EFF"/>
          <w:u w:val="single" w:color="386EFF"/>
        </w:rPr>
      </w:pPr>
      <w:bookmarkStart w:id="502" w:name="DOTGeneralGrant"/>
      <w:bookmarkEnd w:id="502"/>
      <w:r w:rsidRPr="005D3F9C">
        <w:rPr>
          <w:rFonts w:ascii="Helvetica" w:hAnsi="Helvetica"/>
          <w:highlight w:val="yellow"/>
        </w:rPr>
        <w:t>General Grant Program Overview</w:t>
      </w:r>
      <w:bookmarkStart w:id="503" w:name="DOTFTASafety"/>
      <w:bookmarkStart w:id="504" w:name="DOTFHAEveryDayCounts"/>
      <w:bookmarkStart w:id="505" w:name="DOTPipelineHazard"/>
      <w:bookmarkStart w:id="506" w:name="DOTFAACOE"/>
      <w:bookmarkStart w:id="507" w:name="DOTTOD"/>
      <w:bookmarkStart w:id="508" w:name="DOTOffHours"/>
      <w:bookmarkStart w:id="509" w:name="DOTInnovativePublicTrans"/>
      <w:bookmarkStart w:id="510" w:name="DOTCMVOST"/>
      <w:bookmarkStart w:id="511" w:name="DOTSummerTransInst"/>
      <w:bookmarkStart w:id="512" w:name="DOTEisenhower"/>
      <w:bookmarkEnd w:id="503"/>
      <w:bookmarkEnd w:id="504"/>
      <w:bookmarkEnd w:id="505"/>
      <w:bookmarkEnd w:id="506"/>
      <w:bookmarkEnd w:id="507"/>
      <w:bookmarkEnd w:id="508"/>
      <w:bookmarkEnd w:id="509"/>
      <w:bookmarkEnd w:id="510"/>
      <w:bookmarkEnd w:id="511"/>
      <w:bookmarkEnd w:id="512"/>
      <w:r w:rsidR="004225DB">
        <w:rPr>
          <w:rFonts w:ascii="Helvetica" w:hAnsi="Helvetica"/>
        </w:rPr>
        <w:t xml:space="preserve">       </w:t>
      </w:r>
      <w:r w:rsidRPr="005D3F9C">
        <w:rPr>
          <w:rFonts w:ascii="Helvetica" w:hAnsi="Helvetica"/>
        </w:rPr>
        <w:t xml:space="preserve"> </w:t>
      </w:r>
      <w:hyperlink r:id="rId450" w:history="1">
        <w:r w:rsidRPr="00443737">
          <w:rPr>
            <w:rStyle w:val="Hyperlink"/>
            <w:rFonts w:ascii="Helvetica" w:hAnsi="Helvetica" w:cs="Helvetica"/>
            <w:u w:color="386EFF"/>
          </w:rPr>
          <w:t>https://www.transportation.gov/grants</w:t>
        </w:r>
        <w:bookmarkStart w:id="513" w:name="DOTBeyondTraffic"/>
        <w:bookmarkStart w:id="514" w:name="DOTPHMSAHazmatTraining"/>
        <w:bookmarkEnd w:id="513"/>
        <w:bookmarkEnd w:id="514"/>
      </w:hyperlink>
    </w:p>
    <w:p w14:paraId="30F32412" w14:textId="77777777" w:rsidR="00AE4AC3" w:rsidRPr="005D3F9C" w:rsidRDefault="00AE4AC3" w:rsidP="00B756C2">
      <w:pPr>
        <w:pStyle w:val="NormalWeb"/>
        <w:pBdr>
          <w:bottom w:val="single" w:sz="6" w:space="1" w:color="auto"/>
        </w:pBdr>
        <w:ind w:left="-810" w:firstLine="810"/>
        <w:rPr>
          <w:rFonts w:ascii="Helvetica" w:hAnsi="Helvetica"/>
          <w:color w:val="0000FF"/>
          <w:u w:val="single"/>
        </w:rPr>
      </w:pPr>
    </w:p>
    <w:p w14:paraId="35DB51AE" w14:textId="77777777" w:rsidR="00761B62" w:rsidRDefault="00761B62" w:rsidP="00B756C2">
      <w:pPr>
        <w:rPr>
          <w:rFonts w:ascii="Helvetica" w:hAnsi="Helvetica"/>
          <w:b/>
        </w:rPr>
      </w:pPr>
      <w:bookmarkStart w:id="515" w:name="DOTPrograms"/>
      <w:bookmarkEnd w:id="515"/>
    </w:p>
    <w:p w14:paraId="16646A88" w14:textId="77777777" w:rsidR="00B756C2" w:rsidRPr="005D3F9C" w:rsidRDefault="00B756C2" w:rsidP="00B756C2">
      <w:pPr>
        <w:rPr>
          <w:rFonts w:ascii="Helvetica" w:hAnsi="Helvetica"/>
          <w:b/>
        </w:rPr>
      </w:pPr>
      <w:r w:rsidRPr="005D3F9C">
        <w:rPr>
          <w:rFonts w:ascii="Helvetica" w:hAnsi="Helvetica"/>
          <w:b/>
        </w:rPr>
        <w:t>Programs:</w:t>
      </w:r>
    </w:p>
    <w:p w14:paraId="430F08D9" w14:textId="77777777" w:rsidR="00450EBA" w:rsidRDefault="00450EBA" w:rsidP="00450EBA">
      <w:pPr>
        <w:widowControl w:val="0"/>
        <w:autoSpaceDE w:val="0"/>
        <w:autoSpaceDN w:val="0"/>
        <w:adjustRightInd w:val="0"/>
        <w:rPr>
          <w:rFonts w:ascii="Helvetica" w:hAnsi="Helvetica" w:cs="Helvetica"/>
        </w:rPr>
      </w:pPr>
      <w:bookmarkStart w:id="516" w:name="DOTMODSandbox"/>
      <w:bookmarkStart w:id="517" w:name="DOTWorkZoneGuardrail"/>
      <w:bookmarkStart w:id="518" w:name="DOTSmallCommunityAir"/>
      <w:bookmarkStart w:id="519" w:name="DOT5339"/>
      <w:bookmarkStart w:id="520" w:name="DOTNatlSummerInst"/>
      <w:bookmarkStart w:id="521" w:name="DOTSmallCommunityAirService"/>
      <w:bookmarkStart w:id="522" w:name="DOTDDETFP"/>
      <w:bookmarkEnd w:id="516"/>
      <w:bookmarkEnd w:id="517"/>
      <w:bookmarkEnd w:id="518"/>
      <w:bookmarkEnd w:id="519"/>
      <w:bookmarkEnd w:id="520"/>
      <w:bookmarkEnd w:id="521"/>
      <w:bookmarkEnd w:id="522"/>
    </w:p>
    <w:p w14:paraId="26CCF1E9" w14:textId="77777777" w:rsidR="009E6019" w:rsidRDefault="009E6019" w:rsidP="00450EBA">
      <w:pPr>
        <w:widowControl w:val="0"/>
        <w:autoSpaceDE w:val="0"/>
        <w:autoSpaceDN w:val="0"/>
        <w:adjustRightInd w:val="0"/>
        <w:rPr>
          <w:rFonts w:ascii="Helvetica" w:hAnsi="Helvetica" w:cs="Helvetica"/>
        </w:rPr>
      </w:pPr>
    </w:p>
    <w:p w14:paraId="25E95969" w14:textId="77777777" w:rsidR="009E6019" w:rsidRDefault="009E6019" w:rsidP="009E6019">
      <w:pPr>
        <w:widowControl w:val="0"/>
        <w:autoSpaceDE w:val="0"/>
        <w:autoSpaceDN w:val="0"/>
        <w:adjustRightInd w:val="0"/>
        <w:rPr>
          <w:rFonts w:ascii="Helvetica" w:hAnsi="Helvetica" w:cs="Helvetica"/>
        </w:rPr>
      </w:pPr>
      <w:bookmarkStart w:id="523" w:name="DOTNatInfrastructure"/>
      <w:bookmarkEnd w:id="523"/>
      <w:r>
        <w:rPr>
          <w:rFonts w:ascii="Helvetica" w:hAnsi="Helvetica" w:cs="Helvetica"/>
        </w:rPr>
        <w:t>FY 2017 National Infrastructure Investments</w:t>
      </w:r>
    </w:p>
    <w:p w14:paraId="0417E00C" w14:textId="77777777" w:rsidR="009E6019" w:rsidRDefault="009E6019" w:rsidP="009E6019">
      <w:pPr>
        <w:widowControl w:val="0"/>
        <w:autoSpaceDE w:val="0"/>
        <w:autoSpaceDN w:val="0"/>
        <w:adjustRightInd w:val="0"/>
        <w:rPr>
          <w:rFonts w:ascii="Helvetica" w:hAnsi="Helvetica" w:cs="Helvetica"/>
        </w:rPr>
      </w:pPr>
      <w:r>
        <w:rPr>
          <w:rFonts w:ascii="Helvetica" w:hAnsi="Helvetica" w:cs="Helvetica"/>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9E6019" w:rsidRPr="009E6019" w14:paraId="19AA457B" w14:textId="77777777" w:rsidTr="009E6019">
        <w:trPr>
          <w:tblCellSpacing w:w="0" w:type="dxa"/>
        </w:trPr>
        <w:tc>
          <w:tcPr>
            <w:tcW w:w="0" w:type="auto"/>
            <w:noWrap/>
            <w:hideMark/>
          </w:tcPr>
          <w:p w14:paraId="0668CA4B" w14:textId="77777777" w:rsidR="009E6019" w:rsidRPr="009E6019" w:rsidRDefault="009E6019" w:rsidP="009E6019">
            <w:pPr>
              <w:rPr>
                <w:rFonts w:ascii="Helvetica" w:hAnsi="Helvetica"/>
                <w:b/>
                <w:bCs/>
              </w:rPr>
            </w:pPr>
            <w:r w:rsidRPr="009E6019">
              <w:rPr>
                <w:rFonts w:ascii="Helvetica" w:hAnsi="Helvetica"/>
                <w:b/>
                <w:bCs/>
              </w:rPr>
              <w:t>Document Type:</w:t>
            </w:r>
          </w:p>
        </w:tc>
        <w:tc>
          <w:tcPr>
            <w:tcW w:w="0" w:type="auto"/>
            <w:vAlign w:val="center"/>
            <w:hideMark/>
          </w:tcPr>
          <w:p w14:paraId="7D2543E3" w14:textId="77777777" w:rsidR="009E6019" w:rsidRPr="009E6019" w:rsidRDefault="009E6019" w:rsidP="009E6019">
            <w:pPr>
              <w:rPr>
                <w:rFonts w:ascii="Helvetica" w:hAnsi="Helvetica"/>
              </w:rPr>
            </w:pPr>
            <w:r w:rsidRPr="009E6019">
              <w:rPr>
                <w:rFonts w:ascii="Helvetica" w:hAnsi="Helvetica"/>
              </w:rPr>
              <w:t>Grants Notice</w:t>
            </w:r>
          </w:p>
        </w:tc>
      </w:tr>
      <w:tr w:rsidR="009E6019" w:rsidRPr="009E6019" w14:paraId="24555A14" w14:textId="77777777" w:rsidTr="009E6019">
        <w:trPr>
          <w:tblCellSpacing w:w="0" w:type="dxa"/>
        </w:trPr>
        <w:tc>
          <w:tcPr>
            <w:tcW w:w="0" w:type="auto"/>
            <w:noWrap/>
            <w:hideMark/>
          </w:tcPr>
          <w:p w14:paraId="34384B23" w14:textId="77777777" w:rsidR="009E6019" w:rsidRPr="009E6019" w:rsidRDefault="009E6019" w:rsidP="009E6019">
            <w:pPr>
              <w:rPr>
                <w:rFonts w:ascii="Helvetica" w:hAnsi="Helvetica"/>
                <w:b/>
                <w:bCs/>
              </w:rPr>
            </w:pPr>
            <w:r w:rsidRPr="009E6019">
              <w:rPr>
                <w:rFonts w:ascii="Helvetica" w:hAnsi="Helvetica"/>
                <w:b/>
                <w:bCs/>
              </w:rPr>
              <w:t>Funding Opportunity Number:</w:t>
            </w:r>
          </w:p>
        </w:tc>
        <w:tc>
          <w:tcPr>
            <w:tcW w:w="0" w:type="auto"/>
            <w:vAlign w:val="center"/>
            <w:hideMark/>
          </w:tcPr>
          <w:p w14:paraId="6EA7542E" w14:textId="77777777" w:rsidR="009E6019" w:rsidRPr="009E6019" w:rsidRDefault="009E6019" w:rsidP="009E6019">
            <w:pPr>
              <w:rPr>
                <w:rFonts w:ascii="Helvetica" w:hAnsi="Helvetica"/>
              </w:rPr>
            </w:pPr>
            <w:r w:rsidRPr="009E6019">
              <w:rPr>
                <w:rFonts w:ascii="Helvetica" w:hAnsi="Helvetica"/>
              </w:rPr>
              <w:t>DTOS59-17-RA-TIGER9</w:t>
            </w:r>
          </w:p>
        </w:tc>
      </w:tr>
      <w:tr w:rsidR="009E6019" w:rsidRPr="009E6019" w14:paraId="17ED79EB" w14:textId="77777777" w:rsidTr="009E6019">
        <w:trPr>
          <w:tblCellSpacing w:w="0" w:type="dxa"/>
        </w:trPr>
        <w:tc>
          <w:tcPr>
            <w:tcW w:w="0" w:type="auto"/>
            <w:noWrap/>
            <w:hideMark/>
          </w:tcPr>
          <w:p w14:paraId="796D845C" w14:textId="77777777" w:rsidR="009E6019" w:rsidRPr="009E6019" w:rsidRDefault="009E6019" w:rsidP="009E6019">
            <w:pPr>
              <w:rPr>
                <w:rFonts w:ascii="Helvetica" w:hAnsi="Helvetica"/>
                <w:b/>
                <w:bCs/>
              </w:rPr>
            </w:pPr>
            <w:r w:rsidRPr="009E6019">
              <w:rPr>
                <w:rFonts w:ascii="Helvetica" w:hAnsi="Helvetica"/>
                <w:b/>
                <w:bCs/>
              </w:rPr>
              <w:t>Funding Opportunity Title:</w:t>
            </w:r>
          </w:p>
        </w:tc>
        <w:tc>
          <w:tcPr>
            <w:tcW w:w="0" w:type="auto"/>
            <w:vAlign w:val="center"/>
            <w:hideMark/>
          </w:tcPr>
          <w:p w14:paraId="797BA81E" w14:textId="77777777" w:rsidR="009E6019" w:rsidRPr="009E6019" w:rsidRDefault="009E6019" w:rsidP="009E6019">
            <w:pPr>
              <w:rPr>
                <w:rFonts w:ascii="Helvetica" w:hAnsi="Helvetica"/>
              </w:rPr>
            </w:pPr>
            <w:r w:rsidRPr="009E6019">
              <w:rPr>
                <w:rFonts w:ascii="Helvetica" w:hAnsi="Helvetica"/>
              </w:rPr>
              <w:t>FY 2017 National Infrastructure Investments</w:t>
            </w:r>
          </w:p>
        </w:tc>
      </w:tr>
      <w:tr w:rsidR="009E6019" w:rsidRPr="009E6019" w14:paraId="1B9A7550" w14:textId="77777777" w:rsidTr="009E6019">
        <w:trPr>
          <w:tblCellSpacing w:w="0" w:type="dxa"/>
        </w:trPr>
        <w:tc>
          <w:tcPr>
            <w:tcW w:w="0" w:type="auto"/>
            <w:noWrap/>
            <w:hideMark/>
          </w:tcPr>
          <w:p w14:paraId="0C6AD8F5" w14:textId="77777777" w:rsidR="009E6019" w:rsidRPr="009E6019" w:rsidRDefault="009E6019" w:rsidP="009E6019">
            <w:pPr>
              <w:rPr>
                <w:rFonts w:ascii="Helvetica" w:hAnsi="Helvetica"/>
                <w:b/>
                <w:bCs/>
              </w:rPr>
            </w:pPr>
            <w:r w:rsidRPr="009E6019">
              <w:rPr>
                <w:rFonts w:ascii="Helvetica" w:hAnsi="Helvetica"/>
                <w:b/>
                <w:bCs/>
              </w:rPr>
              <w:t>Opportunity Category:</w:t>
            </w:r>
          </w:p>
        </w:tc>
        <w:tc>
          <w:tcPr>
            <w:tcW w:w="0" w:type="auto"/>
            <w:vAlign w:val="center"/>
            <w:hideMark/>
          </w:tcPr>
          <w:p w14:paraId="7A11E566" w14:textId="77777777" w:rsidR="009E6019" w:rsidRPr="009E6019" w:rsidRDefault="009E6019" w:rsidP="009E6019">
            <w:pPr>
              <w:rPr>
                <w:rFonts w:ascii="Helvetica" w:hAnsi="Helvetica"/>
              </w:rPr>
            </w:pPr>
            <w:r w:rsidRPr="009E6019">
              <w:rPr>
                <w:rFonts w:ascii="Helvetica" w:hAnsi="Helvetica"/>
              </w:rPr>
              <w:t>Discretionary</w:t>
            </w:r>
          </w:p>
        </w:tc>
      </w:tr>
      <w:tr w:rsidR="009E6019" w:rsidRPr="009E6019" w14:paraId="00B4EB67" w14:textId="77777777" w:rsidTr="009E6019">
        <w:trPr>
          <w:tblCellSpacing w:w="0" w:type="dxa"/>
        </w:trPr>
        <w:tc>
          <w:tcPr>
            <w:tcW w:w="0" w:type="auto"/>
            <w:noWrap/>
            <w:hideMark/>
          </w:tcPr>
          <w:p w14:paraId="0F935043" w14:textId="77777777" w:rsidR="009E6019" w:rsidRPr="009E6019" w:rsidRDefault="009E6019" w:rsidP="009E6019">
            <w:pPr>
              <w:rPr>
                <w:rFonts w:ascii="Helvetica" w:hAnsi="Helvetica"/>
                <w:b/>
                <w:bCs/>
              </w:rPr>
            </w:pPr>
            <w:r w:rsidRPr="009E6019">
              <w:rPr>
                <w:rFonts w:ascii="Helvetica" w:hAnsi="Helvetica"/>
                <w:b/>
                <w:bCs/>
              </w:rPr>
              <w:t>Opportunity Category Explanation:</w:t>
            </w:r>
          </w:p>
        </w:tc>
        <w:tc>
          <w:tcPr>
            <w:tcW w:w="0" w:type="auto"/>
            <w:vAlign w:val="center"/>
            <w:hideMark/>
          </w:tcPr>
          <w:p w14:paraId="217AD7C9" w14:textId="77777777" w:rsidR="009E6019" w:rsidRPr="009E6019" w:rsidRDefault="009E6019" w:rsidP="009E6019">
            <w:pPr>
              <w:rPr>
                <w:rFonts w:ascii="Helvetica" w:hAnsi="Helvetica"/>
              </w:rPr>
            </w:pPr>
            <w:r w:rsidRPr="009E6019">
              <w:rPr>
                <w:rFonts w:ascii="Helvetica" w:hAnsi="Helvetica"/>
              </w:rPr>
              <w:t> </w:t>
            </w:r>
          </w:p>
        </w:tc>
      </w:tr>
      <w:tr w:rsidR="009E6019" w:rsidRPr="009E6019" w14:paraId="0A955CDF" w14:textId="77777777" w:rsidTr="009E6019">
        <w:trPr>
          <w:tblCellSpacing w:w="0" w:type="dxa"/>
        </w:trPr>
        <w:tc>
          <w:tcPr>
            <w:tcW w:w="0" w:type="auto"/>
            <w:noWrap/>
            <w:hideMark/>
          </w:tcPr>
          <w:p w14:paraId="37B7766E" w14:textId="77777777" w:rsidR="009E6019" w:rsidRPr="009E6019" w:rsidRDefault="009E6019" w:rsidP="009E6019">
            <w:pPr>
              <w:rPr>
                <w:rFonts w:ascii="Helvetica" w:hAnsi="Helvetica"/>
                <w:b/>
                <w:bCs/>
              </w:rPr>
            </w:pPr>
            <w:r w:rsidRPr="009E6019">
              <w:rPr>
                <w:rFonts w:ascii="Helvetica" w:hAnsi="Helvetica"/>
                <w:b/>
                <w:bCs/>
              </w:rPr>
              <w:t>Funding Instrument Type:</w:t>
            </w:r>
          </w:p>
        </w:tc>
        <w:tc>
          <w:tcPr>
            <w:tcW w:w="0" w:type="auto"/>
            <w:vAlign w:val="center"/>
            <w:hideMark/>
          </w:tcPr>
          <w:p w14:paraId="144733A7" w14:textId="77777777" w:rsidR="009E6019" w:rsidRPr="009E6019" w:rsidRDefault="009E6019" w:rsidP="009E6019">
            <w:pPr>
              <w:rPr>
                <w:rFonts w:ascii="Helvetica" w:hAnsi="Helvetica"/>
              </w:rPr>
            </w:pPr>
            <w:r w:rsidRPr="009E6019">
              <w:rPr>
                <w:rFonts w:ascii="Helvetica" w:hAnsi="Helvetica"/>
              </w:rPr>
              <w:t>Grant</w:t>
            </w:r>
          </w:p>
        </w:tc>
      </w:tr>
      <w:tr w:rsidR="009E6019" w:rsidRPr="009E6019" w14:paraId="57C75458" w14:textId="77777777" w:rsidTr="009E6019">
        <w:trPr>
          <w:tblCellSpacing w:w="0" w:type="dxa"/>
        </w:trPr>
        <w:tc>
          <w:tcPr>
            <w:tcW w:w="0" w:type="auto"/>
            <w:noWrap/>
            <w:hideMark/>
          </w:tcPr>
          <w:p w14:paraId="1F188A44" w14:textId="77777777" w:rsidR="009E6019" w:rsidRPr="009E6019" w:rsidRDefault="009E6019" w:rsidP="009E6019">
            <w:pPr>
              <w:rPr>
                <w:rFonts w:ascii="Helvetica" w:hAnsi="Helvetica"/>
                <w:b/>
                <w:bCs/>
              </w:rPr>
            </w:pPr>
            <w:r w:rsidRPr="009E6019">
              <w:rPr>
                <w:rFonts w:ascii="Helvetica" w:hAnsi="Helvetica"/>
                <w:b/>
                <w:bCs/>
              </w:rPr>
              <w:t>Category of Funding Activity:</w:t>
            </w:r>
          </w:p>
        </w:tc>
        <w:tc>
          <w:tcPr>
            <w:tcW w:w="0" w:type="auto"/>
            <w:vAlign w:val="center"/>
            <w:hideMark/>
          </w:tcPr>
          <w:p w14:paraId="0B7D0F79" w14:textId="77777777" w:rsidR="009E6019" w:rsidRPr="009E6019" w:rsidRDefault="009E6019" w:rsidP="009E6019">
            <w:pPr>
              <w:rPr>
                <w:rFonts w:ascii="Helvetica" w:hAnsi="Helvetica"/>
              </w:rPr>
            </w:pPr>
            <w:r w:rsidRPr="009E6019">
              <w:rPr>
                <w:rFonts w:ascii="Helvetica" w:hAnsi="Helvetica"/>
              </w:rPr>
              <w:t>Transportation</w:t>
            </w:r>
          </w:p>
        </w:tc>
      </w:tr>
      <w:tr w:rsidR="009E6019" w:rsidRPr="009E6019" w14:paraId="318B2E02" w14:textId="77777777" w:rsidTr="009E6019">
        <w:trPr>
          <w:tblCellSpacing w:w="0" w:type="dxa"/>
        </w:trPr>
        <w:tc>
          <w:tcPr>
            <w:tcW w:w="0" w:type="auto"/>
            <w:noWrap/>
            <w:hideMark/>
          </w:tcPr>
          <w:p w14:paraId="14FBA770" w14:textId="77777777" w:rsidR="009E6019" w:rsidRPr="009E6019" w:rsidRDefault="009E6019" w:rsidP="009E6019">
            <w:pPr>
              <w:rPr>
                <w:rFonts w:ascii="Helvetica" w:hAnsi="Helvetica"/>
                <w:b/>
                <w:bCs/>
              </w:rPr>
            </w:pPr>
            <w:r w:rsidRPr="009E6019">
              <w:rPr>
                <w:rFonts w:ascii="Helvetica" w:hAnsi="Helvetica"/>
                <w:b/>
                <w:bCs/>
              </w:rPr>
              <w:t>Category Explanation:</w:t>
            </w:r>
          </w:p>
        </w:tc>
        <w:tc>
          <w:tcPr>
            <w:tcW w:w="0" w:type="auto"/>
            <w:vAlign w:val="center"/>
            <w:hideMark/>
          </w:tcPr>
          <w:p w14:paraId="155323A5" w14:textId="77777777" w:rsidR="009E6019" w:rsidRPr="009E6019" w:rsidRDefault="009E6019" w:rsidP="009E6019">
            <w:pPr>
              <w:rPr>
                <w:rFonts w:ascii="Helvetica" w:hAnsi="Helvetica"/>
              </w:rPr>
            </w:pPr>
            <w:r w:rsidRPr="009E6019">
              <w:rPr>
                <w:rFonts w:ascii="Helvetica" w:hAnsi="Helvetica"/>
              </w:rPr>
              <w:t> </w:t>
            </w:r>
          </w:p>
        </w:tc>
      </w:tr>
      <w:tr w:rsidR="009E6019" w:rsidRPr="009E6019" w14:paraId="30B1A3A5" w14:textId="77777777" w:rsidTr="009E6019">
        <w:trPr>
          <w:tblCellSpacing w:w="0" w:type="dxa"/>
        </w:trPr>
        <w:tc>
          <w:tcPr>
            <w:tcW w:w="0" w:type="auto"/>
            <w:noWrap/>
            <w:hideMark/>
          </w:tcPr>
          <w:p w14:paraId="4370DDFD" w14:textId="77777777" w:rsidR="009E6019" w:rsidRPr="009E6019" w:rsidRDefault="009E6019" w:rsidP="009E6019">
            <w:pPr>
              <w:rPr>
                <w:rFonts w:ascii="Helvetica" w:hAnsi="Helvetica"/>
                <w:b/>
                <w:bCs/>
              </w:rPr>
            </w:pPr>
            <w:r w:rsidRPr="009E6019">
              <w:rPr>
                <w:rFonts w:ascii="Helvetica" w:hAnsi="Helvetica"/>
                <w:b/>
                <w:bCs/>
              </w:rPr>
              <w:t>Expected Number of Awards:</w:t>
            </w:r>
          </w:p>
        </w:tc>
        <w:tc>
          <w:tcPr>
            <w:tcW w:w="0" w:type="auto"/>
            <w:vAlign w:val="center"/>
            <w:hideMark/>
          </w:tcPr>
          <w:p w14:paraId="5C0115E4" w14:textId="77777777" w:rsidR="009E6019" w:rsidRPr="009E6019" w:rsidRDefault="009E6019" w:rsidP="009E6019">
            <w:pPr>
              <w:rPr>
                <w:rFonts w:ascii="Helvetica" w:hAnsi="Helvetica"/>
              </w:rPr>
            </w:pPr>
            <w:r w:rsidRPr="009E6019">
              <w:rPr>
                <w:rFonts w:ascii="Helvetica" w:hAnsi="Helvetica"/>
              </w:rPr>
              <w:t> </w:t>
            </w:r>
          </w:p>
        </w:tc>
      </w:tr>
      <w:tr w:rsidR="009E6019" w:rsidRPr="009E6019" w14:paraId="49F79A77" w14:textId="77777777" w:rsidTr="009E6019">
        <w:trPr>
          <w:tblCellSpacing w:w="0" w:type="dxa"/>
        </w:trPr>
        <w:tc>
          <w:tcPr>
            <w:tcW w:w="0" w:type="auto"/>
            <w:noWrap/>
            <w:hideMark/>
          </w:tcPr>
          <w:p w14:paraId="29DFC649" w14:textId="77777777" w:rsidR="009E6019" w:rsidRPr="009E6019" w:rsidRDefault="009E6019" w:rsidP="009E6019">
            <w:pPr>
              <w:rPr>
                <w:rFonts w:ascii="Helvetica" w:hAnsi="Helvetica"/>
                <w:b/>
                <w:bCs/>
              </w:rPr>
            </w:pPr>
            <w:r w:rsidRPr="009E6019">
              <w:rPr>
                <w:rFonts w:ascii="Helvetica" w:hAnsi="Helvetica"/>
                <w:b/>
                <w:bCs/>
              </w:rPr>
              <w:t>CFDA Number(s):</w:t>
            </w:r>
          </w:p>
        </w:tc>
        <w:tc>
          <w:tcPr>
            <w:tcW w:w="0" w:type="auto"/>
            <w:vAlign w:val="center"/>
            <w:hideMark/>
          </w:tcPr>
          <w:p w14:paraId="08C6B417" w14:textId="77777777" w:rsidR="009E6019" w:rsidRPr="009E6019" w:rsidRDefault="009E6019" w:rsidP="009E6019">
            <w:pPr>
              <w:rPr>
                <w:rFonts w:ascii="Helvetica" w:hAnsi="Helvetica"/>
              </w:rPr>
            </w:pPr>
            <w:r w:rsidRPr="009E6019">
              <w:rPr>
                <w:rFonts w:ascii="Helvetica" w:hAnsi="Helvetica"/>
              </w:rPr>
              <w:t>20.933 -- National Infrastructure Investments</w:t>
            </w:r>
          </w:p>
        </w:tc>
      </w:tr>
      <w:tr w:rsidR="009E6019" w:rsidRPr="009E6019" w14:paraId="1E6DE1C7" w14:textId="77777777" w:rsidTr="009E6019">
        <w:trPr>
          <w:tblCellSpacing w:w="0" w:type="dxa"/>
        </w:trPr>
        <w:tc>
          <w:tcPr>
            <w:tcW w:w="0" w:type="auto"/>
            <w:noWrap/>
            <w:hideMark/>
          </w:tcPr>
          <w:p w14:paraId="3AEDA557" w14:textId="77777777" w:rsidR="009E6019" w:rsidRPr="009E6019" w:rsidRDefault="009E6019" w:rsidP="009E6019">
            <w:pPr>
              <w:rPr>
                <w:rFonts w:ascii="Helvetica" w:hAnsi="Helvetica"/>
                <w:b/>
                <w:bCs/>
              </w:rPr>
            </w:pPr>
            <w:r w:rsidRPr="009E6019">
              <w:rPr>
                <w:rFonts w:ascii="Helvetica" w:hAnsi="Helvetica"/>
                <w:b/>
                <w:bCs/>
              </w:rPr>
              <w:t>Cost Sharing or Matching Requirement:</w:t>
            </w:r>
          </w:p>
        </w:tc>
        <w:tc>
          <w:tcPr>
            <w:tcW w:w="0" w:type="auto"/>
            <w:vAlign w:val="center"/>
            <w:hideMark/>
          </w:tcPr>
          <w:p w14:paraId="49ECD9D7" w14:textId="77777777" w:rsidR="009E6019" w:rsidRPr="009E6019" w:rsidRDefault="009E6019" w:rsidP="009E6019">
            <w:pPr>
              <w:rPr>
                <w:rFonts w:ascii="Helvetica" w:hAnsi="Helvetica"/>
              </w:rPr>
            </w:pPr>
            <w:r w:rsidRPr="009E6019">
              <w:rPr>
                <w:rFonts w:ascii="Helvetica" w:hAnsi="Helvetica"/>
              </w:rPr>
              <w:t>Yes</w:t>
            </w:r>
          </w:p>
        </w:tc>
      </w:tr>
      <w:tr w:rsidR="009E6019" w:rsidRPr="009E6019" w14:paraId="7D1A4F10" w14:textId="77777777" w:rsidTr="009E6019">
        <w:trPr>
          <w:tblCellSpacing w:w="0" w:type="dxa"/>
        </w:trPr>
        <w:tc>
          <w:tcPr>
            <w:tcW w:w="0" w:type="auto"/>
            <w:noWrap/>
            <w:hideMark/>
          </w:tcPr>
          <w:p w14:paraId="2E782510" w14:textId="77777777" w:rsidR="009E6019" w:rsidRPr="009E6019" w:rsidRDefault="009E6019" w:rsidP="009E6019">
            <w:pPr>
              <w:rPr>
                <w:rFonts w:ascii="Helvetica" w:hAnsi="Helvetica"/>
                <w:b/>
                <w:bCs/>
              </w:rPr>
            </w:pPr>
            <w:r w:rsidRPr="009E6019">
              <w:rPr>
                <w:rFonts w:ascii="Helvetica" w:hAnsi="Helvetica"/>
                <w:b/>
                <w:bCs/>
              </w:rPr>
              <w:t>Version:</w:t>
            </w:r>
          </w:p>
        </w:tc>
        <w:tc>
          <w:tcPr>
            <w:tcW w:w="0" w:type="auto"/>
            <w:vAlign w:val="center"/>
            <w:hideMark/>
          </w:tcPr>
          <w:p w14:paraId="5232ACC1" w14:textId="77777777" w:rsidR="009E6019" w:rsidRPr="009E6019" w:rsidRDefault="009E6019" w:rsidP="009E6019">
            <w:pPr>
              <w:rPr>
                <w:rFonts w:ascii="Helvetica" w:hAnsi="Helvetica"/>
              </w:rPr>
            </w:pPr>
            <w:r w:rsidRPr="009E6019">
              <w:rPr>
                <w:rFonts w:ascii="Helvetica" w:hAnsi="Helvetica"/>
              </w:rPr>
              <w:t>Synopsis 1</w:t>
            </w:r>
          </w:p>
        </w:tc>
      </w:tr>
      <w:tr w:rsidR="009E6019" w:rsidRPr="009E6019" w14:paraId="5880D8CB" w14:textId="77777777" w:rsidTr="009E6019">
        <w:trPr>
          <w:tblCellSpacing w:w="0" w:type="dxa"/>
        </w:trPr>
        <w:tc>
          <w:tcPr>
            <w:tcW w:w="0" w:type="auto"/>
            <w:noWrap/>
            <w:hideMark/>
          </w:tcPr>
          <w:p w14:paraId="755808AD" w14:textId="77777777" w:rsidR="009E6019" w:rsidRPr="009E6019" w:rsidRDefault="009E6019" w:rsidP="009E6019">
            <w:pPr>
              <w:rPr>
                <w:rFonts w:ascii="Helvetica" w:hAnsi="Helvetica"/>
                <w:b/>
                <w:bCs/>
              </w:rPr>
            </w:pPr>
            <w:r w:rsidRPr="009E6019">
              <w:rPr>
                <w:rFonts w:ascii="Helvetica" w:hAnsi="Helvetica"/>
                <w:b/>
                <w:bCs/>
              </w:rPr>
              <w:t>Posted Date:</w:t>
            </w:r>
          </w:p>
        </w:tc>
        <w:tc>
          <w:tcPr>
            <w:tcW w:w="0" w:type="auto"/>
            <w:vAlign w:val="center"/>
            <w:hideMark/>
          </w:tcPr>
          <w:p w14:paraId="4D51DC64" w14:textId="77777777" w:rsidR="009E6019" w:rsidRPr="009E6019" w:rsidRDefault="009E6019" w:rsidP="009E6019">
            <w:pPr>
              <w:rPr>
                <w:rFonts w:ascii="Helvetica" w:hAnsi="Helvetica"/>
              </w:rPr>
            </w:pPr>
            <w:r w:rsidRPr="009E6019">
              <w:rPr>
                <w:rFonts w:ascii="Helvetica" w:hAnsi="Helvetica"/>
              </w:rPr>
              <w:t>Sep 07, 2017</w:t>
            </w:r>
          </w:p>
        </w:tc>
      </w:tr>
      <w:tr w:rsidR="009E6019" w:rsidRPr="009E6019" w14:paraId="19DA3BAE" w14:textId="77777777" w:rsidTr="009E6019">
        <w:trPr>
          <w:tblCellSpacing w:w="0" w:type="dxa"/>
        </w:trPr>
        <w:tc>
          <w:tcPr>
            <w:tcW w:w="0" w:type="auto"/>
            <w:noWrap/>
            <w:hideMark/>
          </w:tcPr>
          <w:p w14:paraId="6209D63C" w14:textId="77777777" w:rsidR="009E6019" w:rsidRPr="009E6019" w:rsidRDefault="009E6019" w:rsidP="009E6019">
            <w:pPr>
              <w:rPr>
                <w:rFonts w:ascii="Helvetica" w:hAnsi="Helvetica"/>
                <w:b/>
                <w:bCs/>
              </w:rPr>
            </w:pPr>
            <w:r w:rsidRPr="009E6019">
              <w:rPr>
                <w:rFonts w:ascii="Helvetica" w:hAnsi="Helvetica"/>
                <w:b/>
                <w:bCs/>
              </w:rPr>
              <w:t>Last Updated Date:</w:t>
            </w:r>
          </w:p>
        </w:tc>
        <w:tc>
          <w:tcPr>
            <w:tcW w:w="0" w:type="auto"/>
            <w:vAlign w:val="center"/>
            <w:hideMark/>
          </w:tcPr>
          <w:p w14:paraId="2E6CAA9E" w14:textId="77777777" w:rsidR="009E6019" w:rsidRPr="009E6019" w:rsidRDefault="009E6019" w:rsidP="009E6019">
            <w:pPr>
              <w:rPr>
                <w:rFonts w:ascii="Helvetica" w:hAnsi="Helvetica"/>
              </w:rPr>
            </w:pPr>
            <w:r w:rsidRPr="009E6019">
              <w:rPr>
                <w:rFonts w:ascii="Helvetica" w:hAnsi="Helvetica"/>
              </w:rPr>
              <w:t>Sep 06, 2017</w:t>
            </w:r>
          </w:p>
        </w:tc>
      </w:tr>
      <w:tr w:rsidR="009E6019" w:rsidRPr="009E6019" w14:paraId="221ADEF8" w14:textId="77777777" w:rsidTr="009E6019">
        <w:trPr>
          <w:tblCellSpacing w:w="0" w:type="dxa"/>
        </w:trPr>
        <w:tc>
          <w:tcPr>
            <w:tcW w:w="0" w:type="auto"/>
            <w:noWrap/>
            <w:hideMark/>
          </w:tcPr>
          <w:p w14:paraId="1FF8488E" w14:textId="77777777" w:rsidR="009E6019" w:rsidRPr="009E6019" w:rsidRDefault="009E6019" w:rsidP="009E6019">
            <w:pPr>
              <w:rPr>
                <w:rFonts w:ascii="Helvetica" w:hAnsi="Helvetica"/>
                <w:b/>
                <w:bCs/>
              </w:rPr>
            </w:pPr>
            <w:r w:rsidRPr="009E6019">
              <w:rPr>
                <w:rFonts w:ascii="Helvetica" w:hAnsi="Helvetica"/>
                <w:b/>
                <w:bCs/>
              </w:rPr>
              <w:t>Current Closing Date for Applications:</w:t>
            </w:r>
          </w:p>
        </w:tc>
        <w:tc>
          <w:tcPr>
            <w:tcW w:w="0" w:type="auto"/>
            <w:vAlign w:val="center"/>
            <w:hideMark/>
          </w:tcPr>
          <w:p w14:paraId="13042C0E" w14:textId="569131F7" w:rsidR="009E6019" w:rsidRPr="009E6019" w:rsidRDefault="009E6019" w:rsidP="009E6019">
            <w:pPr>
              <w:rPr>
                <w:rFonts w:ascii="Helvetica" w:hAnsi="Helvetica"/>
              </w:rPr>
            </w:pPr>
            <w:r w:rsidRPr="009E6019">
              <w:rPr>
                <w:rFonts w:ascii="Helvetica" w:hAnsi="Helvetica"/>
              </w:rPr>
              <w:t xml:space="preserve">Oct 16, </w:t>
            </w:r>
            <w:r w:rsidR="004415D8" w:rsidRPr="009E6019">
              <w:rPr>
                <w:rFonts w:ascii="Helvetica" w:hAnsi="Helvetica"/>
              </w:rPr>
              <w:t>2017 NOTE</w:t>
            </w:r>
            <w:r w:rsidRPr="009E6019">
              <w:rPr>
                <w:rFonts w:ascii="Helvetica" w:hAnsi="Helvetica"/>
              </w:rPr>
              <w:t>: Detailed Instructions on "How to Apply" for TIGER Discretionary Grants can be found on the TIGER Website (www.transportation.gov/tiger). Application Instructions: Applications must be submitted through Grants.gov. The Grants.gov “Apply” function opens on Sept 7, 2017. Please be aware that you must complete the Grants.gov registration process before submitting the Application, and that this process usually takes 2-4 weeks to complete. Applications must be submitted by 8:00 PM E.D.T. on Oct 16, 2017. Applicants are strongly encouraged to make submissions in advance of the deadline.*Late Applications: Applications received after the deadline will not be considered except in the case of unforeseen technical difficulties outlined below. Late applications that are the result of failure to register or comply with Grants.gov applicant requirements in a timely manner will not be considered. Applicants experiencing technical issues with Grants.gov that are beyond the applicant’s control must contact TIGERGrants@dot.gov or Howard Hill at 202-366-0301 prior to the deadline with the user name of the registrant and details of the technical issue experienced. The applicant must provide 1: Details of the technical issue experienced 2: Screen capture(s) of the technical issue experienced along corresponding “Grant tracking number” (Grants.gov) 3: The "Legal Business Name" for the applicant that was provided in the SF-424. 4: The AOR name submitted in the SF-424 (Grants.gov). 5: The DUNS number associated with the Application. 6: The Grants.gov Help Desk Tracking Number. To ensure a fair competition for limited discretionary funds, the following conditions are not valid reasons to permit late submissions: (1) failure to complete the registration process before the deadline date; (2) failure to follow Grants.gov instructions on how to register and apply as posted on its website; (3) failure to follow all of the instructions in this notice of funding availability; and (4) technical issues experienced with the applicant’s computer or information technology (IT) environment. After DOT staff review all of the information submitted and contact the Grants.gov Help Desk to validate the technical issues you reported, DOT staff will contact you to either approve or deny your request to submit a late application through Grants.gov. If the technical issues you reported cannot be validated, your application will be rejected as untimely.</w:t>
            </w:r>
          </w:p>
        </w:tc>
      </w:tr>
      <w:tr w:rsidR="009E6019" w:rsidRPr="009E6019" w14:paraId="5635530A" w14:textId="77777777" w:rsidTr="009E6019">
        <w:trPr>
          <w:tblCellSpacing w:w="0" w:type="dxa"/>
        </w:trPr>
        <w:tc>
          <w:tcPr>
            <w:tcW w:w="0" w:type="auto"/>
            <w:noWrap/>
            <w:hideMark/>
          </w:tcPr>
          <w:p w14:paraId="7BE88750" w14:textId="77777777" w:rsidR="009E6019" w:rsidRPr="009E6019" w:rsidRDefault="009E6019" w:rsidP="009E6019">
            <w:pPr>
              <w:rPr>
                <w:rFonts w:ascii="Helvetica" w:hAnsi="Helvetica"/>
                <w:b/>
                <w:bCs/>
              </w:rPr>
            </w:pPr>
            <w:r w:rsidRPr="009E6019">
              <w:rPr>
                <w:rFonts w:ascii="Helvetica" w:hAnsi="Helvetica"/>
                <w:b/>
                <w:bCs/>
              </w:rPr>
              <w:t>Archive Date:</w:t>
            </w:r>
          </w:p>
        </w:tc>
        <w:tc>
          <w:tcPr>
            <w:tcW w:w="0" w:type="auto"/>
            <w:vAlign w:val="center"/>
            <w:hideMark/>
          </w:tcPr>
          <w:p w14:paraId="229C033F" w14:textId="77777777" w:rsidR="009E6019" w:rsidRPr="009E6019" w:rsidRDefault="009E6019" w:rsidP="009E6019">
            <w:pPr>
              <w:rPr>
                <w:rFonts w:ascii="Helvetica" w:hAnsi="Helvetica"/>
              </w:rPr>
            </w:pPr>
            <w:r w:rsidRPr="009E6019">
              <w:rPr>
                <w:rFonts w:ascii="Helvetica" w:hAnsi="Helvetica"/>
              </w:rPr>
              <w:t>Sep 18, 2018</w:t>
            </w:r>
          </w:p>
        </w:tc>
      </w:tr>
      <w:tr w:rsidR="009E6019" w:rsidRPr="009E6019" w14:paraId="77720C7D" w14:textId="77777777" w:rsidTr="009E6019">
        <w:trPr>
          <w:tblCellSpacing w:w="0" w:type="dxa"/>
        </w:trPr>
        <w:tc>
          <w:tcPr>
            <w:tcW w:w="0" w:type="auto"/>
            <w:noWrap/>
            <w:hideMark/>
          </w:tcPr>
          <w:p w14:paraId="56BF8797" w14:textId="77777777" w:rsidR="009E6019" w:rsidRPr="009E6019" w:rsidRDefault="009E6019" w:rsidP="009E6019">
            <w:pPr>
              <w:rPr>
                <w:rFonts w:ascii="Helvetica" w:hAnsi="Helvetica"/>
                <w:b/>
                <w:bCs/>
              </w:rPr>
            </w:pPr>
            <w:r w:rsidRPr="009E6019">
              <w:rPr>
                <w:rFonts w:ascii="Helvetica" w:hAnsi="Helvetica"/>
                <w:b/>
                <w:bCs/>
              </w:rPr>
              <w:t>Estimated Total Program Funding:</w:t>
            </w:r>
          </w:p>
        </w:tc>
        <w:tc>
          <w:tcPr>
            <w:tcW w:w="0" w:type="auto"/>
            <w:vAlign w:val="center"/>
            <w:hideMark/>
          </w:tcPr>
          <w:p w14:paraId="0CC18759" w14:textId="77777777" w:rsidR="009E6019" w:rsidRPr="009E6019" w:rsidRDefault="009E6019" w:rsidP="009E6019">
            <w:pPr>
              <w:rPr>
                <w:rFonts w:ascii="Helvetica" w:hAnsi="Helvetica"/>
              </w:rPr>
            </w:pPr>
            <w:r w:rsidRPr="009E6019">
              <w:rPr>
                <w:rFonts w:ascii="Helvetica" w:hAnsi="Helvetica"/>
              </w:rPr>
              <w:t>$500,000,000</w:t>
            </w:r>
          </w:p>
        </w:tc>
      </w:tr>
      <w:tr w:rsidR="009E6019" w:rsidRPr="009E6019" w14:paraId="38327515" w14:textId="77777777" w:rsidTr="009E6019">
        <w:trPr>
          <w:tblCellSpacing w:w="0" w:type="dxa"/>
        </w:trPr>
        <w:tc>
          <w:tcPr>
            <w:tcW w:w="0" w:type="auto"/>
            <w:noWrap/>
            <w:hideMark/>
          </w:tcPr>
          <w:p w14:paraId="6D560939" w14:textId="77777777" w:rsidR="009E6019" w:rsidRPr="009E6019" w:rsidRDefault="009E6019" w:rsidP="009E6019">
            <w:pPr>
              <w:rPr>
                <w:rFonts w:ascii="Helvetica" w:hAnsi="Helvetica"/>
                <w:b/>
                <w:bCs/>
              </w:rPr>
            </w:pPr>
            <w:r w:rsidRPr="009E6019">
              <w:rPr>
                <w:rFonts w:ascii="Helvetica" w:hAnsi="Helvetica"/>
                <w:b/>
                <w:bCs/>
              </w:rPr>
              <w:t>Award Ceiling:</w:t>
            </w:r>
          </w:p>
        </w:tc>
        <w:tc>
          <w:tcPr>
            <w:tcW w:w="0" w:type="auto"/>
            <w:vAlign w:val="center"/>
            <w:hideMark/>
          </w:tcPr>
          <w:p w14:paraId="18ACCC9D" w14:textId="77777777" w:rsidR="009E6019" w:rsidRPr="009E6019" w:rsidRDefault="009E6019" w:rsidP="009E6019">
            <w:pPr>
              <w:rPr>
                <w:rFonts w:ascii="Helvetica" w:hAnsi="Helvetica"/>
              </w:rPr>
            </w:pPr>
            <w:r w:rsidRPr="009E6019">
              <w:rPr>
                <w:rFonts w:ascii="Helvetica" w:hAnsi="Helvetica"/>
              </w:rPr>
              <w:t>$25,000,000</w:t>
            </w:r>
          </w:p>
        </w:tc>
      </w:tr>
      <w:tr w:rsidR="009E6019" w:rsidRPr="009E6019" w14:paraId="765816E3" w14:textId="77777777" w:rsidTr="009E6019">
        <w:trPr>
          <w:tblCellSpacing w:w="0" w:type="dxa"/>
        </w:trPr>
        <w:tc>
          <w:tcPr>
            <w:tcW w:w="0" w:type="auto"/>
            <w:noWrap/>
            <w:hideMark/>
          </w:tcPr>
          <w:p w14:paraId="02C27C80" w14:textId="77777777" w:rsidR="009E6019" w:rsidRPr="009E6019" w:rsidRDefault="009E6019" w:rsidP="009E6019">
            <w:pPr>
              <w:rPr>
                <w:rFonts w:ascii="Helvetica" w:hAnsi="Helvetica"/>
                <w:b/>
                <w:bCs/>
              </w:rPr>
            </w:pPr>
            <w:r w:rsidRPr="009E6019">
              <w:rPr>
                <w:rFonts w:ascii="Helvetica" w:hAnsi="Helvetica"/>
                <w:b/>
                <w:bCs/>
              </w:rPr>
              <w:t>Award Floor:</w:t>
            </w:r>
          </w:p>
        </w:tc>
        <w:tc>
          <w:tcPr>
            <w:tcW w:w="0" w:type="auto"/>
            <w:vAlign w:val="center"/>
            <w:hideMark/>
          </w:tcPr>
          <w:p w14:paraId="7A2EF41E" w14:textId="77777777" w:rsidR="009E6019" w:rsidRPr="009E6019" w:rsidRDefault="009E6019" w:rsidP="009E6019">
            <w:pPr>
              <w:rPr>
                <w:rFonts w:ascii="Helvetica" w:hAnsi="Helvetica"/>
              </w:rPr>
            </w:pPr>
            <w:r w:rsidRPr="009E6019">
              <w:rPr>
                <w:rFonts w:ascii="Helvetica" w:hAnsi="Helvetica"/>
              </w:rPr>
              <w:t>$1,000,000</w:t>
            </w:r>
          </w:p>
        </w:tc>
      </w:tr>
      <w:tr w:rsidR="009E6019" w:rsidRPr="009E6019" w14:paraId="0182CFE3" w14:textId="77777777" w:rsidTr="009E6019">
        <w:trPr>
          <w:tblCellSpacing w:w="0" w:type="dxa"/>
        </w:trPr>
        <w:tc>
          <w:tcPr>
            <w:tcW w:w="0" w:type="auto"/>
            <w:noWrap/>
            <w:hideMark/>
          </w:tcPr>
          <w:p w14:paraId="418FB719" w14:textId="77777777" w:rsidR="009E6019" w:rsidRPr="009E6019" w:rsidRDefault="009E6019" w:rsidP="009E6019">
            <w:pPr>
              <w:rPr>
                <w:rFonts w:ascii="Helvetica" w:hAnsi="Helvetica"/>
                <w:b/>
                <w:bCs/>
              </w:rPr>
            </w:pPr>
            <w:r w:rsidRPr="009E6019">
              <w:rPr>
                <w:rFonts w:ascii="Helvetica" w:hAnsi="Helvetica"/>
                <w:b/>
                <w:bCs/>
              </w:rPr>
              <w:t>Eligible Applicants:</w:t>
            </w:r>
          </w:p>
        </w:tc>
        <w:tc>
          <w:tcPr>
            <w:tcW w:w="0" w:type="auto"/>
            <w:vAlign w:val="center"/>
            <w:hideMark/>
          </w:tcPr>
          <w:p w14:paraId="41700529" w14:textId="77777777" w:rsidR="009E6019" w:rsidRPr="009E6019" w:rsidRDefault="009E6019" w:rsidP="009E6019">
            <w:pPr>
              <w:rPr>
                <w:rFonts w:ascii="Helvetica" w:hAnsi="Helvetica"/>
              </w:rPr>
            </w:pPr>
            <w:r w:rsidRPr="009E6019">
              <w:rPr>
                <w:rFonts w:ascii="Helvetica" w:hAnsi="Helvetica"/>
              </w:rPr>
              <w:t>Others (see text field entitled "Additional Information on Eligibility" for clarification)</w:t>
            </w:r>
          </w:p>
        </w:tc>
      </w:tr>
      <w:tr w:rsidR="009E6019" w:rsidRPr="009E6019" w14:paraId="1E92D62E" w14:textId="77777777" w:rsidTr="009E6019">
        <w:trPr>
          <w:tblCellSpacing w:w="0" w:type="dxa"/>
        </w:trPr>
        <w:tc>
          <w:tcPr>
            <w:tcW w:w="0" w:type="auto"/>
            <w:noWrap/>
            <w:hideMark/>
          </w:tcPr>
          <w:p w14:paraId="126DF0B7" w14:textId="77777777" w:rsidR="009E6019" w:rsidRPr="009E6019" w:rsidRDefault="009E6019" w:rsidP="009E6019">
            <w:pPr>
              <w:rPr>
                <w:rFonts w:ascii="Helvetica" w:hAnsi="Helvetica"/>
                <w:b/>
                <w:bCs/>
              </w:rPr>
            </w:pPr>
            <w:r w:rsidRPr="009E6019">
              <w:rPr>
                <w:rFonts w:ascii="Helvetica" w:hAnsi="Helvetica"/>
                <w:b/>
                <w:bCs/>
              </w:rPr>
              <w:t>Additional Information on Eligibility:</w:t>
            </w:r>
          </w:p>
        </w:tc>
        <w:tc>
          <w:tcPr>
            <w:tcW w:w="0" w:type="auto"/>
            <w:vAlign w:val="center"/>
            <w:hideMark/>
          </w:tcPr>
          <w:p w14:paraId="1EB84745" w14:textId="77777777" w:rsidR="009E6019" w:rsidRPr="009E6019" w:rsidRDefault="009E6019" w:rsidP="009E6019">
            <w:pPr>
              <w:rPr>
                <w:rFonts w:ascii="Helvetica" w:hAnsi="Helvetica"/>
              </w:rPr>
            </w:pPr>
            <w:r w:rsidRPr="009E6019">
              <w:rPr>
                <w:rFonts w:ascii="Helvetica" w:hAnsi="Helvetica"/>
              </w:rPr>
              <w:t>Eligible Applicants for TIGER Discretionary Grants are State, local and tribal governments, including U.S. territories, transit agencies, port authorities, metropolitan planning organizations (MPOs), and other political subdivisions of State or local governments. Multiple States or jurisdictions may submit a joint application and must identify a lead applicant as the primary point of contact. Each project party in a joint application must be an Eligible Applicant. Joint applications must include a description of the roles and responsibilities of each project party and must be signed by each project party.</w:t>
            </w:r>
          </w:p>
        </w:tc>
      </w:tr>
      <w:tr w:rsidR="009E6019" w14:paraId="310D718E" w14:textId="77777777" w:rsidTr="009E6019">
        <w:trPr>
          <w:tblCellSpacing w:w="0" w:type="dxa"/>
        </w:trPr>
        <w:tc>
          <w:tcPr>
            <w:tcW w:w="0" w:type="auto"/>
            <w:noWrap/>
            <w:hideMark/>
          </w:tcPr>
          <w:p w14:paraId="617D054F" w14:textId="77777777" w:rsidR="009E6019" w:rsidRPr="009E6019" w:rsidRDefault="009E6019" w:rsidP="009E6019">
            <w:pPr>
              <w:rPr>
                <w:rFonts w:ascii="Helvetica" w:hAnsi="Helvetica"/>
                <w:b/>
                <w:bCs/>
              </w:rPr>
            </w:pPr>
            <w:r w:rsidRPr="009E6019">
              <w:rPr>
                <w:rFonts w:ascii="Helvetica" w:hAnsi="Helvetica"/>
                <w:b/>
                <w:bCs/>
              </w:rPr>
              <w:t>Agency Name:</w:t>
            </w:r>
          </w:p>
        </w:tc>
        <w:tc>
          <w:tcPr>
            <w:tcW w:w="0" w:type="auto"/>
            <w:vAlign w:val="center"/>
            <w:hideMark/>
          </w:tcPr>
          <w:p w14:paraId="1441880F" w14:textId="77777777" w:rsidR="009E6019" w:rsidRPr="009E6019" w:rsidRDefault="009E6019">
            <w:pPr>
              <w:rPr>
                <w:rFonts w:ascii="Helvetica" w:hAnsi="Helvetica"/>
              </w:rPr>
            </w:pPr>
            <w:r w:rsidRPr="009E6019">
              <w:rPr>
                <w:rStyle w:val="search-custom"/>
                <w:rFonts w:ascii="Helvetica" w:hAnsi="Helvetica"/>
              </w:rPr>
              <w:t>Department of Transportation</w:t>
            </w:r>
          </w:p>
        </w:tc>
      </w:tr>
      <w:tr w:rsidR="009E6019" w14:paraId="2BD6C78A" w14:textId="77777777" w:rsidTr="009E6019">
        <w:trPr>
          <w:tblCellSpacing w:w="0" w:type="dxa"/>
        </w:trPr>
        <w:tc>
          <w:tcPr>
            <w:tcW w:w="0" w:type="auto"/>
            <w:noWrap/>
            <w:hideMark/>
          </w:tcPr>
          <w:p w14:paraId="6BCA20B6" w14:textId="77777777" w:rsidR="009E6019" w:rsidRPr="009E6019" w:rsidRDefault="009E6019" w:rsidP="009E6019">
            <w:pPr>
              <w:rPr>
                <w:rFonts w:ascii="Helvetica" w:hAnsi="Helvetica"/>
                <w:b/>
                <w:bCs/>
              </w:rPr>
            </w:pPr>
            <w:r w:rsidRPr="009E6019">
              <w:rPr>
                <w:rFonts w:ascii="Helvetica" w:hAnsi="Helvetica"/>
                <w:b/>
                <w:bCs/>
              </w:rPr>
              <w:t>Description:</w:t>
            </w:r>
          </w:p>
        </w:tc>
        <w:tc>
          <w:tcPr>
            <w:tcW w:w="0" w:type="auto"/>
            <w:vAlign w:val="center"/>
            <w:hideMark/>
          </w:tcPr>
          <w:p w14:paraId="4455D4F0" w14:textId="77777777" w:rsidR="009E6019" w:rsidRPr="009E6019" w:rsidRDefault="009E6019">
            <w:pPr>
              <w:rPr>
                <w:rFonts w:ascii="Helvetica" w:hAnsi="Helvetica"/>
              </w:rPr>
            </w:pPr>
            <w:r w:rsidRPr="009E6019">
              <w:rPr>
                <w:rStyle w:val="search-custom"/>
                <w:rFonts w:ascii="Helvetica" w:hAnsi="Helvetica"/>
              </w:rPr>
              <w:t>The FY 2017 Appropriations Act appropriated $500 million to be awarded by DOT for the TIGER Discretionary Grants program. The FY 2017 TIGER Discretionary Grants are for capital investments in surface transportation infrastructure and are to be awarded on a competitive basis for projects that will have a significant impact on the Nation, a metropolitan area, or a region. The Act also allows DOT to use a small portion of the $500 million for oversight and administration of grants. If this solicitation does not result in the award and obligation of all available funds, DOT may publish additional solicitations. The Consolidated Appropriations Act, 2017 specifies that TIGER Discretionary Grants may not be less than $5 million and not greater than $25 million, except that for projects located in rural areas the minimum TIGER Discretionary Grant size is $1 million. Pursuant to the FY Consolidated Appropriations Act, 2017, no more than 20 percent of the funds made available for TIGER Discretionary Grants (or $50 million) may be awarded to projects in a single State. The Consolidated Appropriations Act, 2017 directs that not less than 20 percent of the funds provided for TIGER Discretionary Grants (or $100 million) shall be used for projects located in rural areas. Further, pursuant to the Consolidated Appropriations Act, 2017, DOT must take measures to ensure an equitable geographic distribution of grant funds, an appropriate balance in addressing the needs of urban and rural areas, and investment in a variety of transportation modes. The Consolidated Appropriations Act, 2017 requires that FY 2017 TIGER funds are only available for obligation through September 30, 2020. No FY 2017 TIGER funds may be expended after September 30, 2025. As part of the review and selection process described in the Notice of Funding Opportunity, DOT will consider whether a project is ready to proceed with an obligation of grant funds from DOT within the statutory time provided. Under the FY 2017 Appropriations Act, no waiver is possible for these deadlines. The FY 2017 Appropriations Act allows for up to 20 percent of available funds (or $100 million) to be used by the Department to pay the subsidy and administrative costs for a project receiving credit assistance under the Transportation Infrastructure Finance and Innovation Act of 1998 (“TIFIA”) program, if it would further the purposes of the TIGER Discretionary Grant program. Recipients of prior TIGER Discretionary Grants may apply for funding to support additional phases of a project awarded funds in earlier rounds of this program. However, to be competitive, the applicant should demonstrate the extent to which the previously funded project phase has been able to meet estimated project schedules and budget, as well as the ability to realize the benefits expected for the project. DOT expects that each TIGER Discretionary Grant will be administered by one of the relevant modal administrations, pursuant to a grant agreement between the TIGER Discretionary Grant recipient and the relevant modal administration.</w:t>
            </w:r>
          </w:p>
        </w:tc>
      </w:tr>
      <w:tr w:rsidR="009E6019" w14:paraId="1EE9783E" w14:textId="77777777" w:rsidTr="009E6019">
        <w:trPr>
          <w:tblCellSpacing w:w="0" w:type="dxa"/>
        </w:trPr>
        <w:tc>
          <w:tcPr>
            <w:tcW w:w="0" w:type="auto"/>
            <w:noWrap/>
            <w:hideMark/>
          </w:tcPr>
          <w:p w14:paraId="69B1D67E" w14:textId="77777777" w:rsidR="009E6019" w:rsidRPr="009E6019" w:rsidRDefault="009E6019" w:rsidP="009E6019">
            <w:pPr>
              <w:rPr>
                <w:rFonts w:ascii="Helvetica" w:hAnsi="Helvetica"/>
                <w:b/>
                <w:bCs/>
              </w:rPr>
            </w:pPr>
            <w:r w:rsidRPr="009E6019">
              <w:rPr>
                <w:rFonts w:ascii="Helvetica" w:hAnsi="Helvetica"/>
                <w:b/>
                <w:bCs/>
              </w:rPr>
              <w:t>Link to Additional Information:</w:t>
            </w:r>
          </w:p>
        </w:tc>
        <w:tc>
          <w:tcPr>
            <w:tcW w:w="0" w:type="auto"/>
            <w:vAlign w:val="center"/>
            <w:hideMark/>
          </w:tcPr>
          <w:p w14:paraId="667E860C" w14:textId="77777777" w:rsidR="009E6019" w:rsidRPr="009E6019" w:rsidRDefault="009E6019">
            <w:pPr>
              <w:rPr>
                <w:rFonts w:ascii="Helvetica" w:hAnsi="Helvetica"/>
              </w:rPr>
            </w:pPr>
            <w:r w:rsidRPr="009E6019">
              <w:rPr>
                <w:rStyle w:val="search-custom"/>
                <w:rFonts w:ascii="Helvetica" w:hAnsi="Helvetica"/>
              </w:rPr>
              <w:fldChar w:fldCharType="begin"/>
            </w:r>
            <w:r w:rsidRPr="009E6019">
              <w:rPr>
                <w:rStyle w:val="search-custom"/>
                <w:rFonts w:ascii="Helvetica" w:hAnsi="Helvetica"/>
              </w:rPr>
              <w:instrText xml:space="preserve"> HYPERLINK "http://www.transportation.gov/tiger" \o "Link to Additional Information" \t "_blank" </w:instrText>
            </w:r>
            <w:r w:rsidRPr="009E6019">
              <w:rPr>
                <w:rStyle w:val="search-custom"/>
                <w:rFonts w:ascii="Helvetica" w:hAnsi="Helvetica"/>
              </w:rPr>
              <w:fldChar w:fldCharType="separate"/>
            </w:r>
            <w:r w:rsidRPr="009E6019">
              <w:rPr>
                <w:rStyle w:val="Hyperlink"/>
                <w:rFonts w:ascii="Helvetica" w:hAnsi="Helvetica"/>
              </w:rPr>
              <w:t>TIGER Discretionary Grant Program</w:t>
            </w:r>
            <w:r w:rsidRPr="009E6019">
              <w:rPr>
                <w:rStyle w:val="search-custom"/>
                <w:rFonts w:ascii="Helvetica" w:hAnsi="Helvetica"/>
              </w:rPr>
              <w:fldChar w:fldCharType="end"/>
            </w:r>
          </w:p>
        </w:tc>
      </w:tr>
      <w:tr w:rsidR="009E6019" w14:paraId="36EF6A47" w14:textId="77777777" w:rsidTr="009E6019">
        <w:trPr>
          <w:tblCellSpacing w:w="0" w:type="dxa"/>
        </w:trPr>
        <w:tc>
          <w:tcPr>
            <w:tcW w:w="0" w:type="auto"/>
            <w:noWrap/>
            <w:hideMark/>
          </w:tcPr>
          <w:p w14:paraId="7DB69BFD" w14:textId="77777777" w:rsidR="009E6019" w:rsidRPr="009E6019" w:rsidRDefault="009E6019" w:rsidP="009E6019">
            <w:pPr>
              <w:rPr>
                <w:rFonts w:ascii="Helvetica" w:hAnsi="Helvetica"/>
                <w:b/>
                <w:bCs/>
              </w:rPr>
            </w:pPr>
            <w:r w:rsidRPr="009E6019">
              <w:rPr>
                <w:rFonts w:ascii="Helvetica" w:hAnsi="Helvetica"/>
                <w:b/>
                <w:bCs/>
              </w:rPr>
              <w:t>Grantor Contact Information:</w:t>
            </w:r>
          </w:p>
        </w:tc>
        <w:tc>
          <w:tcPr>
            <w:tcW w:w="0" w:type="auto"/>
            <w:vAlign w:val="center"/>
            <w:hideMark/>
          </w:tcPr>
          <w:p w14:paraId="618B4553" w14:textId="77777777" w:rsidR="009E6019" w:rsidRPr="009E6019" w:rsidRDefault="009E6019">
            <w:pPr>
              <w:rPr>
                <w:rFonts w:ascii="Helvetica" w:hAnsi="Helvetica"/>
              </w:rPr>
            </w:pPr>
            <w:r w:rsidRPr="009E6019">
              <w:rPr>
                <w:rStyle w:val="search-custom"/>
                <w:rFonts w:ascii="Helvetica" w:hAnsi="Helvetica"/>
              </w:rPr>
              <w:t>If you have difficulty accessing the full announcement electronically, please contact:</w:t>
            </w:r>
            <w:r w:rsidRPr="009E6019">
              <w:rPr>
                <w:rFonts w:ascii="Helvetica" w:hAnsi="Helvetica"/>
              </w:rPr>
              <w:br/>
            </w:r>
            <w:r w:rsidRPr="009E6019">
              <w:rPr>
                <w:rFonts w:ascii="Helvetica" w:hAnsi="Helvetica"/>
              </w:rPr>
              <w:br/>
            </w:r>
            <w:r w:rsidRPr="009E6019">
              <w:rPr>
                <w:rStyle w:val="search-custom"/>
                <w:rFonts w:ascii="Helvetica" w:hAnsi="Helvetica"/>
              </w:rPr>
              <w:t>Robert Mariner Deputy Director Phone 202-366-8914</w:t>
            </w:r>
            <w:r w:rsidRPr="009E6019">
              <w:rPr>
                <w:rFonts w:ascii="Helvetica" w:hAnsi="Helvetica"/>
              </w:rPr>
              <w:br/>
            </w:r>
            <w:r w:rsidRPr="009E6019">
              <w:rPr>
                <w:rFonts w:ascii="Helvetica" w:hAnsi="Helvetica"/>
              </w:rPr>
              <w:br/>
            </w:r>
            <w:hyperlink r:id="rId451" w:history="1">
              <w:r w:rsidRPr="009E6019">
                <w:rPr>
                  <w:rStyle w:val="Hyperlink"/>
                  <w:rFonts w:ascii="Helvetica" w:hAnsi="Helvetica"/>
                </w:rPr>
                <w:t>TIGER Program Manager</w:t>
              </w:r>
            </w:hyperlink>
          </w:p>
        </w:tc>
      </w:tr>
    </w:tbl>
    <w:p w14:paraId="4D2BB68F" w14:textId="77777777" w:rsidR="009E6019" w:rsidRPr="009E6019" w:rsidRDefault="009E6019" w:rsidP="009E6019">
      <w:pPr>
        <w:rPr>
          <w:rFonts w:ascii="Helvetica" w:hAnsi="Helvetica"/>
        </w:rPr>
      </w:pPr>
    </w:p>
    <w:p w14:paraId="0EF3B4B3" w14:textId="3667F4EB" w:rsidR="009E6019" w:rsidRDefault="009E6019" w:rsidP="009E6019"/>
    <w:p w14:paraId="22FAEA1A" w14:textId="77777777" w:rsidR="009E6019" w:rsidRDefault="00CD22A1" w:rsidP="009E6019">
      <w:pPr>
        <w:widowControl w:val="0"/>
        <w:autoSpaceDE w:val="0"/>
        <w:autoSpaceDN w:val="0"/>
        <w:adjustRightInd w:val="0"/>
        <w:rPr>
          <w:rFonts w:ascii="Helvetica" w:hAnsi="Helvetica" w:cs="Helvetica"/>
        </w:rPr>
      </w:pPr>
      <w:hyperlink r:id="rId452" w:history="1">
        <w:r w:rsidR="009E6019">
          <w:rPr>
            <w:rFonts w:ascii="Helvetica" w:hAnsi="Helvetica" w:cs="Helvetica"/>
            <w:color w:val="386EFF"/>
            <w:u w:val="single" w:color="386EFF"/>
          </w:rPr>
          <w:t>http://www.grants.gov/web/grants/view-opportunity.html?oppId=297147</w:t>
        </w:r>
      </w:hyperlink>
    </w:p>
    <w:p w14:paraId="1F694E30" w14:textId="77777777" w:rsidR="009E6019" w:rsidRDefault="009E6019" w:rsidP="00450EBA">
      <w:pPr>
        <w:widowControl w:val="0"/>
        <w:autoSpaceDE w:val="0"/>
        <w:autoSpaceDN w:val="0"/>
        <w:adjustRightInd w:val="0"/>
        <w:rPr>
          <w:rFonts w:ascii="Helvetica" w:hAnsi="Helvetica" w:cs="Helvetica"/>
        </w:rPr>
      </w:pPr>
    </w:p>
    <w:p w14:paraId="342C244E" w14:textId="77777777" w:rsidR="009E6019" w:rsidRPr="005D3F9C" w:rsidRDefault="009E6019" w:rsidP="004E4CB6">
      <w:pPr>
        <w:autoSpaceDE w:val="0"/>
        <w:autoSpaceDN w:val="0"/>
        <w:adjustRightInd w:val="0"/>
        <w:outlineLvl w:val="0"/>
        <w:rPr>
          <w:rFonts w:ascii="Helvetica" w:hAnsi="Helvetica"/>
          <w:b/>
        </w:rPr>
      </w:pPr>
      <w:bookmarkStart w:id="524" w:name="DOTResearch"/>
      <w:bookmarkStart w:id="525" w:name="DOTModification"/>
      <w:bookmarkEnd w:id="524"/>
      <w:bookmarkEnd w:id="525"/>
    </w:p>
    <w:p w14:paraId="4BE52D45" w14:textId="210767F7" w:rsidR="00B756C2" w:rsidRPr="005D3F9C" w:rsidRDefault="00B756C2" w:rsidP="004E4CB6">
      <w:pPr>
        <w:autoSpaceDE w:val="0"/>
        <w:autoSpaceDN w:val="0"/>
        <w:adjustRightInd w:val="0"/>
        <w:outlineLvl w:val="0"/>
        <w:rPr>
          <w:rFonts w:ascii="Helvetica" w:hAnsi="Helvetica"/>
        </w:rPr>
      </w:pPr>
      <w:r w:rsidRPr="005D3F9C">
        <w:rPr>
          <w:rFonts w:ascii="Helvetica" w:hAnsi="Helvetica"/>
          <w:b/>
        </w:rPr>
        <w:t>Modifications:</w:t>
      </w:r>
      <w:r w:rsidRPr="005D3F9C">
        <w:rPr>
          <w:rFonts w:ascii="Helvetica" w:hAnsi="Helvetica"/>
        </w:rPr>
        <w:t xml:space="preserve"> </w:t>
      </w:r>
    </w:p>
    <w:p w14:paraId="313B7670" w14:textId="77777777" w:rsidR="002F3E1B" w:rsidRDefault="002F3E1B" w:rsidP="00575CA9">
      <w:pPr>
        <w:widowControl w:val="0"/>
        <w:autoSpaceDE w:val="0"/>
        <w:autoSpaceDN w:val="0"/>
        <w:adjustRightInd w:val="0"/>
        <w:rPr>
          <w:rFonts w:ascii="Helvetica" w:hAnsi="Helvetica" w:cs="Helvetica"/>
        </w:rPr>
      </w:pPr>
      <w:bookmarkStart w:id="526" w:name="DOTCommercialMotorVehicle"/>
      <w:bookmarkStart w:id="527" w:name="DOTFAARD"/>
      <w:bookmarkStart w:id="528" w:name="DOTValuePricing"/>
      <w:bookmarkStart w:id="529" w:name="DOTReminders"/>
      <w:bookmarkEnd w:id="526"/>
      <w:bookmarkEnd w:id="527"/>
      <w:bookmarkEnd w:id="528"/>
      <w:bookmarkEnd w:id="529"/>
    </w:p>
    <w:p w14:paraId="513B6135" w14:textId="5955D1FD" w:rsidR="002F3E1B" w:rsidRPr="005D3F9C" w:rsidRDefault="002F3E1B" w:rsidP="00575CA9">
      <w:pPr>
        <w:widowControl w:val="0"/>
        <w:autoSpaceDE w:val="0"/>
        <w:autoSpaceDN w:val="0"/>
        <w:adjustRightInd w:val="0"/>
        <w:rPr>
          <w:rFonts w:ascii="Helvetica" w:hAnsi="Helvetica" w:cs="Helvetica"/>
          <w:b/>
        </w:rPr>
      </w:pPr>
      <w:bookmarkStart w:id="530" w:name="DOTFHASHRP2"/>
      <w:bookmarkStart w:id="531" w:name="DOTFY17HighPriority"/>
      <w:bookmarkEnd w:id="530"/>
      <w:bookmarkEnd w:id="531"/>
      <w:r w:rsidRPr="005D3F9C">
        <w:rPr>
          <w:rFonts w:ascii="Helvetica" w:hAnsi="Helvetica" w:cs="Helvetica"/>
          <w:b/>
        </w:rPr>
        <w:t>Research:</w:t>
      </w:r>
    </w:p>
    <w:p w14:paraId="14BA2008" w14:textId="77777777" w:rsidR="002F3E1B" w:rsidRPr="005D3F9C" w:rsidRDefault="002F3E1B" w:rsidP="00575CA9">
      <w:pPr>
        <w:widowControl w:val="0"/>
        <w:autoSpaceDE w:val="0"/>
        <w:autoSpaceDN w:val="0"/>
        <w:adjustRightInd w:val="0"/>
        <w:rPr>
          <w:rFonts w:ascii="Helvetica" w:hAnsi="Helvetica" w:cs="Helvetica"/>
        </w:rPr>
      </w:pPr>
    </w:p>
    <w:p w14:paraId="7448DACE" w14:textId="77777777" w:rsidR="00B756C2" w:rsidRPr="005D3F9C" w:rsidRDefault="00B756C2" w:rsidP="00B756C2">
      <w:pPr>
        <w:widowControl w:val="0"/>
        <w:autoSpaceDE w:val="0"/>
        <w:autoSpaceDN w:val="0"/>
        <w:adjustRightInd w:val="0"/>
        <w:rPr>
          <w:rFonts w:ascii="Helvetica" w:hAnsi="Helvetica" w:cs="Helvetica"/>
          <w:b/>
        </w:rPr>
      </w:pPr>
      <w:bookmarkStart w:id="532" w:name="DOTFTAZero"/>
      <w:bookmarkEnd w:id="532"/>
      <w:r w:rsidRPr="005D3F9C">
        <w:rPr>
          <w:rFonts w:ascii="Helvetica" w:hAnsi="Helvetica" w:cs="Helvetica"/>
          <w:b/>
        </w:rPr>
        <w:t>Reminders:</w:t>
      </w:r>
    </w:p>
    <w:p w14:paraId="564CFBD7" w14:textId="77777777" w:rsidR="00B81116" w:rsidRDefault="00B81116" w:rsidP="00B81116">
      <w:pPr>
        <w:widowControl w:val="0"/>
        <w:autoSpaceDE w:val="0"/>
        <w:autoSpaceDN w:val="0"/>
        <w:adjustRightInd w:val="0"/>
        <w:rPr>
          <w:rFonts w:ascii="Helvetica" w:hAnsi="Helvetica" w:cs="Helvetica"/>
        </w:rPr>
      </w:pPr>
      <w:bookmarkStart w:id="533" w:name="DOTPipelineCAAP"/>
      <w:bookmarkStart w:id="534" w:name="DOTNatlInfrastructure"/>
      <w:bookmarkStart w:id="535" w:name="DOT5339Bus"/>
      <w:bookmarkStart w:id="536" w:name="DOTCommercialDrivers"/>
      <w:bookmarkStart w:id="537" w:name="DOTPostivieTrainControls"/>
      <w:bookmarkStart w:id="538" w:name="DOTFAAAviationResearch"/>
      <w:bookmarkStart w:id="539" w:name="DOTMotorSafetyHighPriority"/>
      <w:bookmarkStart w:id="540" w:name="DOTHazmatHMIT"/>
      <w:bookmarkEnd w:id="533"/>
      <w:bookmarkEnd w:id="534"/>
      <w:bookmarkEnd w:id="535"/>
      <w:bookmarkEnd w:id="536"/>
      <w:bookmarkEnd w:id="537"/>
      <w:bookmarkEnd w:id="538"/>
      <w:bookmarkEnd w:id="539"/>
      <w:bookmarkEnd w:id="540"/>
    </w:p>
    <w:p w14:paraId="24754D0C" w14:textId="77777777" w:rsidR="0028012E" w:rsidRPr="0028012E" w:rsidRDefault="0028012E" w:rsidP="0028012E">
      <w:pPr>
        <w:widowControl w:val="0"/>
        <w:autoSpaceDE w:val="0"/>
        <w:autoSpaceDN w:val="0"/>
        <w:adjustRightInd w:val="0"/>
        <w:rPr>
          <w:rFonts w:ascii="Helvetica" w:hAnsi="Helvetica" w:cs="Helvetica"/>
          <w:highlight w:val="cyan"/>
        </w:rPr>
      </w:pPr>
      <w:bookmarkStart w:id="541" w:name="DOTINFRA"/>
      <w:bookmarkEnd w:id="541"/>
      <w:r w:rsidRPr="0028012E">
        <w:rPr>
          <w:rFonts w:ascii="Helvetica" w:hAnsi="Helvetica" w:cs="Helvetica"/>
          <w:highlight w:val="cyan"/>
        </w:rPr>
        <w:t>INFRA Grants</w:t>
      </w:r>
    </w:p>
    <w:p w14:paraId="43197D8E" w14:textId="77777777" w:rsidR="0028012E" w:rsidRDefault="0028012E" w:rsidP="0028012E">
      <w:pPr>
        <w:widowControl w:val="0"/>
        <w:autoSpaceDE w:val="0"/>
        <w:autoSpaceDN w:val="0"/>
        <w:adjustRightInd w:val="0"/>
        <w:rPr>
          <w:rFonts w:ascii="Helvetica" w:hAnsi="Helvetica" w:cs="Helvetica"/>
        </w:rPr>
      </w:pPr>
      <w:r w:rsidRPr="0028012E">
        <w:rPr>
          <w:rFonts w:ascii="Helvetica" w:hAnsi="Helvetica" w:cs="Helvetica"/>
          <w:highlight w:val="cyan"/>
        </w:rPr>
        <w:t>Synopsis 1</w:t>
      </w:r>
    </w:p>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28012E" w:rsidRPr="00FC6208" w14:paraId="7C3D848D" w14:textId="77777777" w:rsidTr="0028012E">
        <w:trPr>
          <w:tblCellSpacing w:w="0" w:type="dxa"/>
        </w:trPr>
        <w:tc>
          <w:tcPr>
            <w:tcW w:w="0" w:type="auto"/>
            <w:noWrap/>
            <w:hideMark/>
          </w:tcPr>
          <w:p w14:paraId="43F29344" w14:textId="77777777" w:rsidR="0028012E" w:rsidRPr="00FC6208" w:rsidRDefault="0028012E" w:rsidP="0028012E">
            <w:pPr>
              <w:widowControl w:val="0"/>
              <w:autoSpaceDE w:val="0"/>
              <w:autoSpaceDN w:val="0"/>
              <w:adjustRightInd w:val="0"/>
              <w:rPr>
                <w:rFonts w:ascii="Helvetica" w:hAnsi="Helvetica" w:cs="Helvetica"/>
                <w:b/>
                <w:bCs/>
              </w:rPr>
            </w:pPr>
            <w:r w:rsidRPr="00FC6208">
              <w:rPr>
                <w:rFonts w:ascii="Helvetica" w:hAnsi="Helvetica" w:cs="Helvetica"/>
                <w:b/>
                <w:bCs/>
              </w:rPr>
              <w:t>Document Type:</w:t>
            </w:r>
          </w:p>
        </w:tc>
        <w:tc>
          <w:tcPr>
            <w:tcW w:w="0" w:type="auto"/>
            <w:vAlign w:val="center"/>
            <w:hideMark/>
          </w:tcPr>
          <w:p w14:paraId="4C087A02" w14:textId="77777777" w:rsidR="0028012E" w:rsidRPr="00FC6208" w:rsidRDefault="0028012E" w:rsidP="0028012E">
            <w:pPr>
              <w:widowControl w:val="0"/>
              <w:autoSpaceDE w:val="0"/>
              <w:autoSpaceDN w:val="0"/>
              <w:adjustRightInd w:val="0"/>
              <w:rPr>
                <w:rFonts w:ascii="Helvetica" w:hAnsi="Helvetica" w:cs="Helvetica"/>
              </w:rPr>
            </w:pPr>
            <w:r w:rsidRPr="00FC6208">
              <w:rPr>
                <w:rFonts w:ascii="Helvetica" w:hAnsi="Helvetica" w:cs="Helvetica"/>
              </w:rPr>
              <w:t>Grants Notice</w:t>
            </w:r>
          </w:p>
        </w:tc>
      </w:tr>
      <w:tr w:rsidR="0028012E" w:rsidRPr="00FC6208" w14:paraId="04CCBE9F" w14:textId="77777777" w:rsidTr="0028012E">
        <w:trPr>
          <w:tblCellSpacing w:w="0" w:type="dxa"/>
        </w:trPr>
        <w:tc>
          <w:tcPr>
            <w:tcW w:w="0" w:type="auto"/>
            <w:noWrap/>
            <w:hideMark/>
          </w:tcPr>
          <w:p w14:paraId="5F130FA7" w14:textId="77777777" w:rsidR="0028012E" w:rsidRPr="00FC6208" w:rsidRDefault="0028012E" w:rsidP="0028012E">
            <w:pPr>
              <w:widowControl w:val="0"/>
              <w:autoSpaceDE w:val="0"/>
              <w:autoSpaceDN w:val="0"/>
              <w:adjustRightInd w:val="0"/>
              <w:rPr>
                <w:rFonts w:ascii="Helvetica" w:hAnsi="Helvetica" w:cs="Helvetica"/>
                <w:b/>
                <w:bCs/>
              </w:rPr>
            </w:pPr>
            <w:r w:rsidRPr="00FC6208">
              <w:rPr>
                <w:rFonts w:ascii="Helvetica" w:hAnsi="Helvetica" w:cs="Helvetica"/>
                <w:b/>
                <w:bCs/>
              </w:rPr>
              <w:t>Funding Opportunity Number:</w:t>
            </w:r>
          </w:p>
        </w:tc>
        <w:tc>
          <w:tcPr>
            <w:tcW w:w="0" w:type="auto"/>
            <w:vAlign w:val="center"/>
            <w:hideMark/>
          </w:tcPr>
          <w:p w14:paraId="794C7260" w14:textId="77777777" w:rsidR="0028012E" w:rsidRPr="00FC6208" w:rsidRDefault="0028012E" w:rsidP="0028012E">
            <w:pPr>
              <w:widowControl w:val="0"/>
              <w:autoSpaceDE w:val="0"/>
              <w:autoSpaceDN w:val="0"/>
              <w:adjustRightInd w:val="0"/>
              <w:rPr>
                <w:rFonts w:ascii="Helvetica" w:hAnsi="Helvetica" w:cs="Helvetica"/>
              </w:rPr>
            </w:pPr>
            <w:r w:rsidRPr="00FC6208">
              <w:rPr>
                <w:rFonts w:ascii="Helvetica" w:hAnsi="Helvetica" w:cs="Helvetica"/>
              </w:rPr>
              <w:t>NSFHP-17-18-INFRA</w:t>
            </w:r>
          </w:p>
        </w:tc>
      </w:tr>
      <w:tr w:rsidR="0028012E" w:rsidRPr="00FC6208" w14:paraId="45E539A3" w14:textId="77777777" w:rsidTr="0028012E">
        <w:trPr>
          <w:tblCellSpacing w:w="0" w:type="dxa"/>
        </w:trPr>
        <w:tc>
          <w:tcPr>
            <w:tcW w:w="0" w:type="auto"/>
            <w:noWrap/>
            <w:hideMark/>
          </w:tcPr>
          <w:p w14:paraId="3DB9830C" w14:textId="77777777" w:rsidR="0028012E" w:rsidRPr="00FC6208" w:rsidRDefault="0028012E" w:rsidP="0028012E">
            <w:pPr>
              <w:widowControl w:val="0"/>
              <w:autoSpaceDE w:val="0"/>
              <w:autoSpaceDN w:val="0"/>
              <w:adjustRightInd w:val="0"/>
              <w:rPr>
                <w:rFonts w:ascii="Helvetica" w:hAnsi="Helvetica" w:cs="Helvetica"/>
                <w:b/>
                <w:bCs/>
              </w:rPr>
            </w:pPr>
            <w:r w:rsidRPr="00FC6208">
              <w:rPr>
                <w:rFonts w:ascii="Helvetica" w:hAnsi="Helvetica" w:cs="Helvetica"/>
                <w:b/>
                <w:bCs/>
              </w:rPr>
              <w:t>Funding Opportunity Title:</w:t>
            </w:r>
          </w:p>
        </w:tc>
        <w:tc>
          <w:tcPr>
            <w:tcW w:w="0" w:type="auto"/>
            <w:vAlign w:val="center"/>
            <w:hideMark/>
          </w:tcPr>
          <w:p w14:paraId="10E5406C" w14:textId="77777777" w:rsidR="0028012E" w:rsidRPr="00FC6208" w:rsidRDefault="0028012E" w:rsidP="0028012E">
            <w:pPr>
              <w:widowControl w:val="0"/>
              <w:autoSpaceDE w:val="0"/>
              <w:autoSpaceDN w:val="0"/>
              <w:adjustRightInd w:val="0"/>
              <w:rPr>
                <w:rFonts w:ascii="Helvetica" w:hAnsi="Helvetica" w:cs="Helvetica"/>
              </w:rPr>
            </w:pPr>
            <w:r w:rsidRPr="00FC6208">
              <w:rPr>
                <w:rFonts w:ascii="Helvetica" w:hAnsi="Helvetica" w:cs="Helvetica"/>
              </w:rPr>
              <w:t>INFRA Grants</w:t>
            </w:r>
          </w:p>
        </w:tc>
      </w:tr>
      <w:tr w:rsidR="0028012E" w:rsidRPr="00FC6208" w14:paraId="4BFEF733" w14:textId="77777777" w:rsidTr="0028012E">
        <w:trPr>
          <w:tblCellSpacing w:w="0" w:type="dxa"/>
        </w:trPr>
        <w:tc>
          <w:tcPr>
            <w:tcW w:w="0" w:type="auto"/>
            <w:noWrap/>
            <w:hideMark/>
          </w:tcPr>
          <w:p w14:paraId="05E10A38" w14:textId="77777777" w:rsidR="0028012E" w:rsidRPr="00FC6208" w:rsidRDefault="0028012E" w:rsidP="0028012E">
            <w:pPr>
              <w:widowControl w:val="0"/>
              <w:autoSpaceDE w:val="0"/>
              <w:autoSpaceDN w:val="0"/>
              <w:adjustRightInd w:val="0"/>
              <w:rPr>
                <w:rFonts w:ascii="Helvetica" w:hAnsi="Helvetica" w:cs="Helvetica"/>
                <w:b/>
                <w:bCs/>
              </w:rPr>
            </w:pPr>
            <w:r w:rsidRPr="00FC6208">
              <w:rPr>
                <w:rFonts w:ascii="Helvetica" w:hAnsi="Helvetica" w:cs="Helvetica"/>
                <w:b/>
                <w:bCs/>
              </w:rPr>
              <w:t>Opportunity Category:</w:t>
            </w:r>
          </w:p>
        </w:tc>
        <w:tc>
          <w:tcPr>
            <w:tcW w:w="0" w:type="auto"/>
            <w:vAlign w:val="center"/>
            <w:hideMark/>
          </w:tcPr>
          <w:p w14:paraId="2551BE51" w14:textId="77777777" w:rsidR="0028012E" w:rsidRPr="00FC6208" w:rsidRDefault="0028012E" w:rsidP="0028012E">
            <w:pPr>
              <w:widowControl w:val="0"/>
              <w:autoSpaceDE w:val="0"/>
              <w:autoSpaceDN w:val="0"/>
              <w:adjustRightInd w:val="0"/>
              <w:rPr>
                <w:rFonts w:ascii="Helvetica" w:hAnsi="Helvetica" w:cs="Helvetica"/>
              </w:rPr>
            </w:pPr>
            <w:r w:rsidRPr="00FC6208">
              <w:rPr>
                <w:rFonts w:ascii="Helvetica" w:hAnsi="Helvetica" w:cs="Helvetica"/>
              </w:rPr>
              <w:t>Discretionary</w:t>
            </w:r>
          </w:p>
        </w:tc>
      </w:tr>
      <w:tr w:rsidR="0028012E" w:rsidRPr="00FC6208" w14:paraId="5AC2FB48" w14:textId="77777777" w:rsidTr="0028012E">
        <w:trPr>
          <w:tblCellSpacing w:w="0" w:type="dxa"/>
        </w:trPr>
        <w:tc>
          <w:tcPr>
            <w:tcW w:w="0" w:type="auto"/>
            <w:noWrap/>
            <w:hideMark/>
          </w:tcPr>
          <w:p w14:paraId="0F5E4E33" w14:textId="77777777" w:rsidR="0028012E" w:rsidRPr="00FC6208" w:rsidRDefault="0028012E" w:rsidP="0028012E">
            <w:pPr>
              <w:widowControl w:val="0"/>
              <w:autoSpaceDE w:val="0"/>
              <w:autoSpaceDN w:val="0"/>
              <w:adjustRightInd w:val="0"/>
              <w:rPr>
                <w:rFonts w:ascii="Helvetica" w:hAnsi="Helvetica" w:cs="Helvetica"/>
                <w:b/>
                <w:bCs/>
              </w:rPr>
            </w:pPr>
            <w:r w:rsidRPr="00FC6208">
              <w:rPr>
                <w:rFonts w:ascii="Helvetica" w:hAnsi="Helvetica" w:cs="Helvetica"/>
                <w:b/>
                <w:bCs/>
              </w:rPr>
              <w:t>Opportunity Category Explanation:</w:t>
            </w:r>
          </w:p>
        </w:tc>
        <w:tc>
          <w:tcPr>
            <w:tcW w:w="0" w:type="auto"/>
            <w:vAlign w:val="center"/>
            <w:hideMark/>
          </w:tcPr>
          <w:p w14:paraId="2FEAB8DE" w14:textId="77777777" w:rsidR="0028012E" w:rsidRPr="00FC6208" w:rsidRDefault="0028012E" w:rsidP="0028012E">
            <w:pPr>
              <w:widowControl w:val="0"/>
              <w:autoSpaceDE w:val="0"/>
              <w:autoSpaceDN w:val="0"/>
              <w:adjustRightInd w:val="0"/>
              <w:rPr>
                <w:rFonts w:ascii="Helvetica" w:hAnsi="Helvetica" w:cs="Helvetica"/>
              </w:rPr>
            </w:pPr>
            <w:r w:rsidRPr="00FC6208">
              <w:rPr>
                <w:rFonts w:ascii="Helvetica" w:hAnsi="Helvetica" w:cs="Helvetica"/>
              </w:rPr>
              <w:t> </w:t>
            </w:r>
          </w:p>
        </w:tc>
      </w:tr>
      <w:tr w:rsidR="0028012E" w:rsidRPr="00FC6208" w14:paraId="44A8C105" w14:textId="77777777" w:rsidTr="0028012E">
        <w:trPr>
          <w:tblCellSpacing w:w="0" w:type="dxa"/>
        </w:trPr>
        <w:tc>
          <w:tcPr>
            <w:tcW w:w="0" w:type="auto"/>
            <w:noWrap/>
            <w:hideMark/>
          </w:tcPr>
          <w:p w14:paraId="052EE2CF" w14:textId="77777777" w:rsidR="0028012E" w:rsidRPr="00FC6208" w:rsidRDefault="0028012E" w:rsidP="0028012E">
            <w:pPr>
              <w:widowControl w:val="0"/>
              <w:autoSpaceDE w:val="0"/>
              <w:autoSpaceDN w:val="0"/>
              <w:adjustRightInd w:val="0"/>
              <w:rPr>
                <w:rFonts w:ascii="Helvetica" w:hAnsi="Helvetica" w:cs="Helvetica"/>
                <w:b/>
                <w:bCs/>
              </w:rPr>
            </w:pPr>
            <w:r w:rsidRPr="00FC6208">
              <w:rPr>
                <w:rFonts w:ascii="Helvetica" w:hAnsi="Helvetica" w:cs="Helvetica"/>
                <w:b/>
                <w:bCs/>
              </w:rPr>
              <w:t>Funding Instrument Type:</w:t>
            </w:r>
          </w:p>
        </w:tc>
        <w:tc>
          <w:tcPr>
            <w:tcW w:w="0" w:type="auto"/>
            <w:vAlign w:val="center"/>
            <w:hideMark/>
          </w:tcPr>
          <w:p w14:paraId="72BFD705" w14:textId="77777777" w:rsidR="0028012E" w:rsidRPr="00FC6208" w:rsidRDefault="0028012E" w:rsidP="0028012E">
            <w:pPr>
              <w:widowControl w:val="0"/>
              <w:autoSpaceDE w:val="0"/>
              <w:autoSpaceDN w:val="0"/>
              <w:adjustRightInd w:val="0"/>
              <w:rPr>
                <w:rFonts w:ascii="Helvetica" w:hAnsi="Helvetica" w:cs="Helvetica"/>
              </w:rPr>
            </w:pPr>
            <w:r w:rsidRPr="00FC6208">
              <w:rPr>
                <w:rFonts w:ascii="Helvetica" w:hAnsi="Helvetica" w:cs="Helvetica"/>
              </w:rPr>
              <w:t>Grant</w:t>
            </w:r>
          </w:p>
        </w:tc>
      </w:tr>
      <w:tr w:rsidR="0028012E" w:rsidRPr="00FC6208" w14:paraId="6143B456" w14:textId="77777777" w:rsidTr="0028012E">
        <w:trPr>
          <w:tblCellSpacing w:w="0" w:type="dxa"/>
        </w:trPr>
        <w:tc>
          <w:tcPr>
            <w:tcW w:w="0" w:type="auto"/>
            <w:noWrap/>
            <w:hideMark/>
          </w:tcPr>
          <w:p w14:paraId="1901AD5E" w14:textId="77777777" w:rsidR="0028012E" w:rsidRPr="00FC6208" w:rsidRDefault="0028012E" w:rsidP="0028012E">
            <w:pPr>
              <w:widowControl w:val="0"/>
              <w:autoSpaceDE w:val="0"/>
              <w:autoSpaceDN w:val="0"/>
              <w:adjustRightInd w:val="0"/>
              <w:rPr>
                <w:rFonts w:ascii="Helvetica" w:hAnsi="Helvetica" w:cs="Helvetica"/>
                <w:b/>
                <w:bCs/>
              </w:rPr>
            </w:pPr>
            <w:r w:rsidRPr="00FC6208">
              <w:rPr>
                <w:rFonts w:ascii="Helvetica" w:hAnsi="Helvetica" w:cs="Helvetica"/>
                <w:b/>
                <w:bCs/>
              </w:rPr>
              <w:t>Category of Funding Activity:</w:t>
            </w:r>
          </w:p>
        </w:tc>
        <w:tc>
          <w:tcPr>
            <w:tcW w:w="0" w:type="auto"/>
            <w:vAlign w:val="center"/>
            <w:hideMark/>
          </w:tcPr>
          <w:p w14:paraId="7064ACBD" w14:textId="77777777" w:rsidR="0028012E" w:rsidRPr="00FC6208" w:rsidRDefault="0028012E" w:rsidP="0028012E">
            <w:pPr>
              <w:widowControl w:val="0"/>
              <w:autoSpaceDE w:val="0"/>
              <w:autoSpaceDN w:val="0"/>
              <w:adjustRightInd w:val="0"/>
              <w:rPr>
                <w:rFonts w:ascii="Helvetica" w:hAnsi="Helvetica" w:cs="Helvetica"/>
              </w:rPr>
            </w:pPr>
            <w:r w:rsidRPr="00FC6208">
              <w:rPr>
                <w:rFonts w:ascii="Helvetica" w:hAnsi="Helvetica" w:cs="Helvetica"/>
              </w:rPr>
              <w:t>Transportation</w:t>
            </w:r>
          </w:p>
        </w:tc>
      </w:tr>
      <w:tr w:rsidR="0028012E" w:rsidRPr="00FC6208" w14:paraId="71037006" w14:textId="77777777" w:rsidTr="0028012E">
        <w:trPr>
          <w:tblCellSpacing w:w="0" w:type="dxa"/>
        </w:trPr>
        <w:tc>
          <w:tcPr>
            <w:tcW w:w="0" w:type="auto"/>
            <w:noWrap/>
            <w:hideMark/>
          </w:tcPr>
          <w:p w14:paraId="7D6A33CF" w14:textId="77777777" w:rsidR="0028012E" w:rsidRPr="00FC6208" w:rsidRDefault="0028012E" w:rsidP="0028012E">
            <w:pPr>
              <w:widowControl w:val="0"/>
              <w:autoSpaceDE w:val="0"/>
              <w:autoSpaceDN w:val="0"/>
              <w:adjustRightInd w:val="0"/>
              <w:rPr>
                <w:rFonts w:ascii="Helvetica" w:hAnsi="Helvetica" w:cs="Helvetica"/>
                <w:b/>
                <w:bCs/>
              </w:rPr>
            </w:pPr>
            <w:r w:rsidRPr="00FC6208">
              <w:rPr>
                <w:rFonts w:ascii="Helvetica" w:hAnsi="Helvetica" w:cs="Helvetica"/>
                <w:b/>
                <w:bCs/>
              </w:rPr>
              <w:t>Category Explanation:</w:t>
            </w:r>
          </w:p>
        </w:tc>
        <w:tc>
          <w:tcPr>
            <w:tcW w:w="0" w:type="auto"/>
            <w:vAlign w:val="center"/>
            <w:hideMark/>
          </w:tcPr>
          <w:p w14:paraId="6E5293F7" w14:textId="77777777" w:rsidR="0028012E" w:rsidRPr="00FC6208" w:rsidRDefault="0028012E" w:rsidP="0028012E">
            <w:pPr>
              <w:widowControl w:val="0"/>
              <w:autoSpaceDE w:val="0"/>
              <w:autoSpaceDN w:val="0"/>
              <w:adjustRightInd w:val="0"/>
              <w:rPr>
                <w:rFonts w:ascii="Helvetica" w:hAnsi="Helvetica" w:cs="Helvetica"/>
              </w:rPr>
            </w:pPr>
            <w:r w:rsidRPr="00FC6208">
              <w:rPr>
                <w:rFonts w:ascii="Helvetica" w:hAnsi="Helvetica" w:cs="Helvetica"/>
              </w:rPr>
              <w:t> </w:t>
            </w:r>
          </w:p>
        </w:tc>
      </w:tr>
      <w:tr w:rsidR="0028012E" w:rsidRPr="00FC6208" w14:paraId="5C54A1D1" w14:textId="77777777" w:rsidTr="0028012E">
        <w:trPr>
          <w:tblCellSpacing w:w="0" w:type="dxa"/>
        </w:trPr>
        <w:tc>
          <w:tcPr>
            <w:tcW w:w="0" w:type="auto"/>
            <w:noWrap/>
            <w:hideMark/>
          </w:tcPr>
          <w:p w14:paraId="2BED9BC7" w14:textId="77777777" w:rsidR="0028012E" w:rsidRPr="00FC6208" w:rsidRDefault="0028012E" w:rsidP="0028012E">
            <w:pPr>
              <w:widowControl w:val="0"/>
              <w:autoSpaceDE w:val="0"/>
              <w:autoSpaceDN w:val="0"/>
              <w:adjustRightInd w:val="0"/>
              <w:rPr>
                <w:rFonts w:ascii="Helvetica" w:hAnsi="Helvetica" w:cs="Helvetica"/>
                <w:b/>
                <w:bCs/>
              </w:rPr>
            </w:pPr>
            <w:r w:rsidRPr="00FC6208">
              <w:rPr>
                <w:rFonts w:ascii="Helvetica" w:hAnsi="Helvetica" w:cs="Helvetica"/>
                <w:b/>
                <w:bCs/>
              </w:rPr>
              <w:t>Expected Number of Awards:</w:t>
            </w:r>
          </w:p>
        </w:tc>
        <w:tc>
          <w:tcPr>
            <w:tcW w:w="0" w:type="auto"/>
            <w:vAlign w:val="center"/>
            <w:hideMark/>
          </w:tcPr>
          <w:p w14:paraId="557DF609" w14:textId="77777777" w:rsidR="0028012E" w:rsidRPr="00FC6208" w:rsidRDefault="0028012E" w:rsidP="0028012E">
            <w:pPr>
              <w:widowControl w:val="0"/>
              <w:autoSpaceDE w:val="0"/>
              <w:autoSpaceDN w:val="0"/>
              <w:adjustRightInd w:val="0"/>
              <w:rPr>
                <w:rFonts w:ascii="Helvetica" w:hAnsi="Helvetica" w:cs="Helvetica"/>
              </w:rPr>
            </w:pPr>
            <w:r w:rsidRPr="00FC6208">
              <w:rPr>
                <w:rFonts w:ascii="Helvetica" w:hAnsi="Helvetica" w:cs="Helvetica"/>
              </w:rPr>
              <w:t> </w:t>
            </w:r>
          </w:p>
        </w:tc>
      </w:tr>
      <w:tr w:rsidR="0028012E" w:rsidRPr="00FC6208" w14:paraId="7EBFCE5C" w14:textId="77777777" w:rsidTr="0028012E">
        <w:trPr>
          <w:tblCellSpacing w:w="0" w:type="dxa"/>
        </w:trPr>
        <w:tc>
          <w:tcPr>
            <w:tcW w:w="0" w:type="auto"/>
            <w:noWrap/>
            <w:hideMark/>
          </w:tcPr>
          <w:p w14:paraId="35D0B401" w14:textId="77777777" w:rsidR="0028012E" w:rsidRPr="00FC6208" w:rsidRDefault="0028012E" w:rsidP="0028012E">
            <w:pPr>
              <w:widowControl w:val="0"/>
              <w:autoSpaceDE w:val="0"/>
              <w:autoSpaceDN w:val="0"/>
              <w:adjustRightInd w:val="0"/>
              <w:rPr>
                <w:rFonts w:ascii="Helvetica" w:hAnsi="Helvetica" w:cs="Helvetica"/>
                <w:b/>
                <w:bCs/>
              </w:rPr>
            </w:pPr>
            <w:r w:rsidRPr="00FC6208">
              <w:rPr>
                <w:rFonts w:ascii="Helvetica" w:hAnsi="Helvetica" w:cs="Helvetica"/>
                <w:b/>
                <w:bCs/>
              </w:rPr>
              <w:t>CFDA Number(s):</w:t>
            </w:r>
          </w:p>
        </w:tc>
        <w:tc>
          <w:tcPr>
            <w:tcW w:w="0" w:type="auto"/>
            <w:vAlign w:val="center"/>
            <w:hideMark/>
          </w:tcPr>
          <w:p w14:paraId="2296657A" w14:textId="77777777" w:rsidR="0028012E" w:rsidRPr="00FC6208" w:rsidRDefault="0028012E" w:rsidP="0028012E">
            <w:pPr>
              <w:widowControl w:val="0"/>
              <w:autoSpaceDE w:val="0"/>
              <w:autoSpaceDN w:val="0"/>
              <w:adjustRightInd w:val="0"/>
              <w:rPr>
                <w:rFonts w:ascii="Helvetica" w:hAnsi="Helvetica" w:cs="Helvetica"/>
              </w:rPr>
            </w:pPr>
            <w:r w:rsidRPr="00FC6208">
              <w:rPr>
                <w:rFonts w:ascii="Helvetica" w:hAnsi="Helvetica" w:cs="Helvetica"/>
              </w:rPr>
              <w:t>20.934 -- Nationally Significant Freight and Highway Projects</w:t>
            </w:r>
          </w:p>
        </w:tc>
      </w:tr>
      <w:tr w:rsidR="0028012E" w:rsidRPr="00FC6208" w14:paraId="50A1162A" w14:textId="77777777" w:rsidTr="0028012E">
        <w:trPr>
          <w:tblCellSpacing w:w="0" w:type="dxa"/>
        </w:trPr>
        <w:tc>
          <w:tcPr>
            <w:tcW w:w="0" w:type="auto"/>
            <w:noWrap/>
            <w:hideMark/>
          </w:tcPr>
          <w:p w14:paraId="1F5CA5D8" w14:textId="77777777" w:rsidR="0028012E" w:rsidRPr="00FC6208" w:rsidRDefault="0028012E" w:rsidP="0028012E">
            <w:pPr>
              <w:widowControl w:val="0"/>
              <w:autoSpaceDE w:val="0"/>
              <w:autoSpaceDN w:val="0"/>
              <w:adjustRightInd w:val="0"/>
              <w:rPr>
                <w:rFonts w:ascii="Helvetica" w:hAnsi="Helvetica" w:cs="Helvetica"/>
                <w:b/>
                <w:bCs/>
              </w:rPr>
            </w:pPr>
            <w:r w:rsidRPr="00FC6208">
              <w:rPr>
                <w:rFonts w:ascii="Helvetica" w:hAnsi="Helvetica" w:cs="Helvetica"/>
                <w:b/>
                <w:bCs/>
              </w:rPr>
              <w:t>Cost Sharing or Matching Requirement:</w:t>
            </w:r>
          </w:p>
        </w:tc>
        <w:tc>
          <w:tcPr>
            <w:tcW w:w="0" w:type="auto"/>
            <w:vAlign w:val="center"/>
            <w:hideMark/>
          </w:tcPr>
          <w:p w14:paraId="40532437" w14:textId="77777777" w:rsidR="0028012E" w:rsidRPr="00FC6208" w:rsidRDefault="0028012E" w:rsidP="0028012E">
            <w:pPr>
              <w:widowControl w:val="0"/>
              <w:autoSpaceDE w:val="0"/>
              <w:autoSpaceDN w:val="0"/>
              <w:adjustRightInd w:val="0"/>
              <w:rPr>
                <w:rFonts w:ascii="Helvetica" w:hAnsi="Helvetica" w:cs="Helvetica"/>
              </w:rPr>
            </w:pPr>
            <w:r w:rsidRPr="00FC6208">
              <w:rPr>
                <w:rFonts w:ascii="Helvetica" w:hAnsi="Helvetica" w:cs="Helvetica"/>
              </w:rPr>
              <w:t>Yes</w:t>
            </w:r>
          </w:p>
        </w:tc>
      </w:tr>
      <w:tr w:rsidR="0028012E" w:rsidRPr="00FC6208" w14:paraId="107E9C1B" w14:textId="77777777" w:rsidTr="0028012E">
        <w:trPr>
          <w:tblCellSpacing w:w="0" w:type="dxa"/>
        </w:trPr>
        <w:tc>
          <w:tcPr>
            <w:tcW w:w="0" w:type="auto"/>
            <w:noWrap/>
            <w:hideMark/>
          </w:tcPr>
          <w:p w14:paraId="4EDC2E56" w14:textId="77777777" w:rsidR="0028012E" w:rsidRPr="00FC6208" w:rsidRDefault="0028012E" w:rsidP="0028012E">
            <w:pPr>
              <w:widowControl w:val="0"/>
              <w:autoSpaceDE w:val="0"/>
              <w:autoSpaceDN w:val="0"/>
              <w:adjustRightInd w:val="0"/>
              <w:rPr>
                <w:rFonts w:ascii="Helvetica" w:hAnsi="Helvetica" w:cs="Helvetica"/>
                <w:b/>
                <w:bCs/>
              </w:rPr>
            </w:pPr>
            <w:r w:rsidRPr="00FC6208">
              <w:rPr>
                <w:rFonts w:ascii="Helvetica" w:hAnsi="Helvetica" w:cs="Helvetica"/>
                <w:b/>
                <w:bCs/>
              </w:rPr>
              <w:t>Version:</w:t>
            </w:r>
          </w:p>
        </w:tc>
        <w:tc>
          <w:tcPr>
            <w:tcW w:w="0" w:type="auto"/>
            <w:vAlign w:val="center"/>
            <w:hideMark/>
          </w:tcPr>
          <w:p w14:paraId="6FEA745A" w14:textId="77777777" w:rsidR="0028012E" w:rsidRPr="00FC6208" w:rsidRDefault="0028012E" w:rsidP="0028012E">
            <w:pPr>
              <w:widowControl w:val="0"/>
              <w:autoSpaceDE w:val="0"/>
              <w:autoSpaceDN w:val="0"/>
              <w:adjustRightInd w:val="0"/>
              <w:rPr>
                <w:rFonts w:ascii="Helvetica" w:hAnsi="Helvetica" w:cs="Helvetica"/>
              </w:rPr>
            </w:pPr>
            <w:r w:rsidRPr="00FC6208">
              <w:rPr>
                <w:rFonts w:ascii="Helvetica" w:hAnsi="Helvetica" w:cs="Helvetica"/>
              </w:rPr>
              <w:t>Synopsis 1</w:t>
            </w:r>
          </w:p>
        </w:tc>
      </w:tr>
      <w:tr w:rsidR="0028012E" w:rsidRPr="00FC6208" w14:paraId="171E6D02" w14:textId="77777777" w:rsidTr="0028012E">
        <w:trPr>
          <w:tblCellSpacing w:w="0" w:type="dxa"/>
        </w:trPr>
        <w:tc>
          <w:tcPr>
            <w:tcW w:w="0" w:type="auto"/>
            <w:noWrap/>
            <w:hideMark/>
          </w:tcPr>
          <w:p w14:paraId="64377194" w14:textId="77777777" w:rsidR="0028012E" w:rsidRPr="00FC6208" w:rsidRDefault="0028012E" w:rsidP="0028012E">
            <w:pPr>
              <w:widowControl w:val="0"/>
              <w:autoSpaceDE w:val="0"/>
              <w:autoSpaceDN w:val="0"/>
              <w:adjustRightInd w:val="0"/>
              <w:rPr>
                <w:rFonts w:ascii="Helvetica" w:hAnsi="Helvetica" w:cs="Helvetica"/>
                <w:b/>
                <w:bCs/>
              </w:rPr>
            </w:pPr>
            <w:r w:rsidRPr="00FC6208">
              <w:rPr>
                <w:rFonts w:ascii="Helvetica" w:hAnsi="Helvetica" w:cs="Helvetica"/>
                <w:b/>
                <w:bCs/>
              </w:rPr>
              <w:t>Posted Date:</w:t>
            </w:r>
          </w:p>
        </w:tc>
        <w:tc>
          <w:tcPr>
            <w:tcW w:w="0" w:type="auto"/>
            <w:vAlign w:val="center"/>
            <w:hideMark/>
          </w:tcPr>
          <w:p w14:paraId="3E0D1654" w14:textId="77777777" w:rsidR="0028012E" w:rsidRPr="00FC6208" w:rsidRDefault="0028012E" w:rsidP="0028012E">
            <w:pPr>
              <w:widowControl w:val="0"/>
              <w:autoSpaceDE w:val="0"/>
              <w:autoSpaceDN w:val="0"/>
              <w:adjustRightInd w:val="0"/>
              <w:rPr>
                <w:rFonts w:ascii="Helvetica" w:hAnsi="Helvetica" w:cs="Helvetica"/>
              </w:rPr>
            </w:pPr>
            <w:r w:rsidRPr="00FC6208">
              <w:rPr>
                <w:rFonts w:ascii="Helvetica" w:hAnsi="Helvetica" w:cs="Helvetica"/>
              </w:rPr>
              <w:t>Aug 02, 2017</w:t>
            </w:r>
          </w:p>
        </w:tc>
      </w:tr>
      <w:tr w:rsidR="0028012E" w:rsidRPr="00FC6208" w14:paraId="0D9FD7BB" w14:textId="77777777" w:rsidTr="0028012E">
        <w:trPr>
          <w:tblCellSpacing w:w="0" w:type="dxa"/>
        </w:trPr>
        <w:tc>
          <w:tcPr>
            <w:tcW w:w="0" w:type="auto"/>
            <w:noWrap/>
            <w:hideMark/>
          </w:tcPr>
          <w:p w14:paraId="0548AD10" w14:textId="77777777" w:rsidR="0028012E" w:rsidRPr="00FC6208" w:rsidRDefault="0028012E" w:rsidP="0028012E">
            <w:pPr>
              <w:widowControl w:val="0"/>
              <w:autoSpaceDE w:val="0"/>
              <w:autoSpaceDN w:val="0"/>
              <w:adjustRightInd w:val="0"/>
              <w:rPr>
                <w:rFonts w:ascii="Helvetica" w:hAnsi="Helvetica" w:cs="Helvetica"/>
                <w:b/>
                <w:bCs/>
              </w:rPr>
            </w:pPr>
            <w:r w:rsidRPr="00FC6208">
              <w:rPr>
                <w:rFonts w:ascii="Helvetica" w:hAnsi="Helvetica" w:cs="Helvetica"/>
                <w:b/>
                <w:bCs/>
              </w:rPr>
              <w:t>Last Updated Date:</w:t>
            </w:r>
          </w:p>
        </w:tc>
        <w:tc>
          <w:tcPr>
            <w:tcW w:w="0" w:type="auto"/>
            <w:vAlign w:val="center"/>
            <w:hideMark/>
          </w:tcPr>
          <w:p w14:paraId="5023EF4A" w14:textId="77777777" w:rsidR="0028012E" w:rsidRPr="00FC6208" w:rsidRDefault="0028012E" w:rsidP="0028012E">
            <w:pPr>
              <w:widowControl w:val="0"/>
              <w:autoSpaceDE w:val="0"/>
              <w:autoSpaceDN w:val="0"/>
              <w:adjustRightInd w:val="0"/>
              <w:rPr>
                <w:rFonts w:ascii="Helvetica" w:hAnsi="Helvetica" w:cs="Helvetica"/>
              </w:rPr>
            </w:pPr>
            <w:r w:rsidRPr="00FC6208">
              <w:rPr>
                <w:rFonts w:ascii="Helvetica" w:hAnsi="Helvetica" w:cs="Helvetica"/>
              </w:rPr>
              <w:t>Aug 02, 2017</w:t>
            </w:r>
          </w:p>
        </w:tc>
      </w:tr>
      <w:tr w:rsidR="0028012E" w:rsidRPr="00FC6208" w14:paraId="59473C5A" w14:textId="77777777" w:rsidTr="0028012E">
        <w:trPr>
          <w:tblCellSpacing w:w="0" w:type="dxa"/>
        </w:trPr>
        <w:tc>
          <w:tcPr>
            <w:tcW w:w="0" w:type="auto"/>
            <w:noWrap/>
            <w:hideMark/>
          </w:tcPr>
          <w:p w14:paraId="4823DF59" w14:textId="77777777" w:rsidR="0028012E" w:rsidRPr="00FC6208" w:rsidRDefault="0028012E" w:rsidP="0028012E">
            <w:pPr>
              <w:widowControl w:val="0"/>
              <w:autoSpaceDE w:val="0"/>
              <w:autoSpaceDN w:val="0"/>
              <w:adjustRightInd w:val="0"/>
              <w:rPr>
                <w:rFonts w:ascii="Helvetica" w:hAnsi="Helvetica" w:cs="Helvetica"/>
                <w:b/>
                <w:bCs/>
              </w:rPr>
            </w:pPr>
            <w:r w:rsidRPr="00FC6208">
              <w:rPr>
                <w:rFonts w:ascii="Helvetica" w:hAnsi="Helvetica" w:cs="Helvetica"/>
                <w:b/>
                <w:bCs/>
              </w:rPr>
              <w:t>Original Closing Date for Applications:</w:t>
            </w:r>
          </w:p>
        </w:tc>
        <w:tc>
          <w:tcPr>
            <w:tcW w:w="0" w:type="auto"/>
            <w:vAlign w:val="center"/>
            <w:hideMark/>
          </w:tcPr>
          <w:p w14:paraId="233C3EF0" w14:textId="1AA21B91" w:rsidR="0028012E" w:rsidRPr="00FC6208" w:rsidRDefault="0028012E" w:rsidP="0028012E">
            <w:pPr>
              <w:widowControl w:val="0"/>
              <w:autoSpaceDE w:val="0"/>
              <w:autoSpaceDN w:val="0"/>
              <w:adjustRightInd w:val="0"/>
              <w:rPr>
                <w:rFonts w:ascii="Helvetica" w:hAnsi="Helvetica" w:cs="Helvetica"/>
              </w:rPr>
            </w:pPr>
            <w:r w:rsidRPr="00FC6208">
              <w:rPr>
                <w:rFonts w:ascii="Helvetica" w:hAnsi="Helvetica" w:cs="Helvetica"/>
              </w:rPr>
              <w:t xml:space="preserve">Nov 02, </w:t>
            </w:r>
            <w:r w:rsidR="004415D8" w:rsidRPr="00FC6208">
              <w:rPr>
                <w:rFonts w:ascii="Helvetica" w:hAnsi="Helvetica" w:cs="Helvetica"/>
              </w:rPr>
              <w:t>2017 </w:t>
            </w:r>
          </w:p>
        </w:tc>
      </w:tr>
      <w:tr w:rsidR="0028012E" w:rsidRPr="00FC6208" w14:paraId="4934DE8D" w14:textId="77777777" w:rsidTr="0028012E">
        <w:trPr>
          <w:tblCellSpacing w:w="0" w:type="dxa"/>
        </w:trPr>
        <w:tc>
          <w:tcPr>
            <w:tcW w:w="0" w:type="auto"/>
            <w:noWrap/>
            <w:hideMark/>
          </w:tcPr>
          <w:p w14:paraId="1CE32742" w14:textId="77777777" w:rsidR="0028012E" w:rsidRPr="00FC6208" w:rsidRDefault="0028012E" w:rsidP="0028012E">
            <w:pPr>
              <w:widowControl w:val="0"/>
              <w:autoSpaceDE w:val="0"/>
              <w:autoSpaceDN w:val="0"/>
              <w:adjustRightInd w:val="0"/>
              <w:rPr>
                <w:rFonts w:ascii="Helvetica" w:hAnsi="Helvetica" w:cs="Helvetica"/>
                <w:b/>
                <w:bCs/>
              </w:rPr>
            </w:pPr>
            <w:r w:rsidRPr="00FC6208">
              <w:rPr>
                <w:rFonts w:ascii="Helvetica" w:hAnsi="Helvetica" w:cs="Helvetica"/>
                <w:b/>
                <w:bCs/>
              </w:rPr>
              <w:t>Current Closing Date for Applications:</w:t>
            </w:r>
          </w:p>
        </w:tc>
        <w:tc>
          <w:tcPr>
            <w:tcW w:w="0" w:type="auto"/>
            <w:vAlign w:val="center"/>
            <w:hideMark/>
          </w:tcPr>
          <w:p w14:paraId="5165CB4B" w14:textId="530A05B4" w:rsidR="0028012E" w:rsidRPr="00FC6208" w:rsidRDefault="0028012E" w:rsidP="0028012E">
            <w:pPr>
              <w:widowControl w:val="0"/>
              <w:autoSpaceDE w:val="0"/>
              <w:autoSpaceDN w:val="0"/>
              <w:adjustRightInd w:val="0"/>
              <w:rPr>
                <w:rFonts w:ascii="Helvetica" w:hAnsi="Helvetica" w:cs="Helvetica"/>
              </w:rPr>
            </w:pPr>
            <w:r w:rsidRPr="00FC6208">
              <w:rPr>
                <w:rFonts w:ascii="Helvetica" w:hAnsi="Helvetica" w:cs="Helvetica"/>
              </w:rPr>
              <w:t xml:space="preserve">Nov 02, </w:t>
            </w:r>
            <w:r w:rsidR="004415D8" w:rsidRPr="00FC6208">
              <w:rPr>
                <w:rFonts w:ascii="Helvetica" w:hAnsi="Helvetica" w:cs="Helvetica"/>
              </w:rPr>
              <w:t>2017 </w:t>
            </w:r>
          </w:p>
        </w:tc>
      </w:tr>
      <w:tr w:rsidR="0028012E" w:rsidRPr="00FC6208" w14:paraId="7C4800F0" w14:textId="77777777" w:rsidTr="0028012E">
        <w:trPr>
          <w:tblCellSpacing w:w="0" w:type="dxa"/>
        </w:trPr>
        <w:tc>
          <w:tcPr>
            <w:tcW w:w="0" w:type="auto"/>
            <w:noWrap/>
            <w:hideMark/>
          </w:tcPr>
          <w:p w14:paraId="0C4AAD0E" w14:textId="77777777" w:rsidR="0028012E" w:rsidRPr="00FC6208" w:rsidRDefault="0028012E" w:rsidP="0028012E">
            <w:pPr>
              <w:widowControl w:val="0"/>
              <w:autoSpaceDE w:val="0"/>
              <w:autoSpaceDN w:val="0"/>
              <w:adjustRightInd w:val="0"/>
              <w:rPr>
                <w:rFonts w:ascii="Helvetica" w:hAnsi="Helvetica" w:cs="Helvetica"/>
                <w:b/>
                <w:bCs/>
              </w:rPr>
            </w:pPr>
            <w:r w:rsidRPr="00FC6208">
              <w:rPr>
                <w:rFonts w:ascii="Helvetica" w:hAnsi="Helvetica" w:cs="Helvetica"/>
                <w:b/>
                <w:bCs/>
              </w:rPr>
              <w:t>Archive Date:</w:t>
            </w:r>
          </w:p>
        </w:tc>
        <w:tc>
          <w:tcPr>
            <w:tcW w:w="0" w:type="auto"/>
            <w:vAlign w:val="center"/>
            <w:hideMark/>
          </w:tcPr>
          <w:p w14:paraId="27DD9FCB" w14:textId="77777777" w:rsidR="0028012E" w:rsidRPr="00FC6208" w:rsidRDefault="0028012E" w:rsidP="0028012E">
            <w:pPr>
              <w:widowControl w:val="0"/>
              <w:autoSpaceDE w:val="0"/>
              <w:autoSpaceDN w:val="0"/>
              <w:adjustRightInd w:val="0"/>
              <w:rPr>
                <w:rFonts w:ascii="Helvetica" w:hAnsi="Helvetica" w:cs="Helvetica"/>
              </w:rPr>
            </w:pPr>
            <w:r w:rsidRPr="00FC6208">
              <w:rPr>
                <w:rFonts w:ascii="Helvetica" w:hAnsi="Helvetica" w:cs="Helvetica"/>
              </w:rPr>
              <w:t>Dec 02, 2017</w:t>
            </w:r>
          </w:p>
        </w:tc>
      </w:tr>
      <w:tr w:rsidR="0028012E" w:rsidRPr="00FC6208" w14:paraId="5584A1EC" w14:textId="77777777" w:rsidTr="0028012E">
        <w:trPr>
          <w:tblCellSpacing w:w="0" w:type="dxa"/>
        </w:trPr>
        <w:tc>
          <w:tcPr>
            <w:tcW w:w="0" w:type="auto"/>
            <w:noWrap/>
            <w:hideMark/>
          </w:tcPr>
          <w:p w14:paraId="7159015A" w14:textId="77777777" w:rsidR="0028012E" w:rsidRPr="00FC6208" w:rsidRDefault="0028012E" w:rsidP="0028012E">
            <w:pPr>
              <w:widowControl w:val="0"/>
              <w:autoSpaceDE w:val="0"/>
              <w:autoSpaceDN w:val="0"/>
              <w:adjustRightInd w:val="0"/>
              <w:rPr>
                <w:rFonts w:ascii="Helvetica" w:hAnsi="Helvetica" w:cs="Helvetica"/>
                <w:b/>
                <w:bCs/>
              </w:rPr>
            </w:pPr>
            <w:r w:rsidRPr="00FC6208">
              <w:rPr>
                <w:rFonts w:ascii="Helvetica" w:hAnsi="Helvetica" w:cs="Helvetica"/>
                <w:b/>
                <w:bCs/>
              </w:rPr>
              <w:t>Estimated Total Program Funding:</w:t>
            </w:r>
          </w:p>
        </w:tc>
        <w:tc>
          <w:tcPr>
            <w:tcW w:w="0" w:type="auto"/>
            <w:vAlign w:val="center"/>
            <w:hideMark/>
          </w:tcPr>
          <w:p w14:paraId="7E95D7CC" w14:textId="77777777" w:rsidR="0028012E" w:rsidRPr="00FC6208" w:rsidRDefault="0028012E" w:rsidP="0028012E">
            <w:pPr>
              <w:widowControl w:val="0"/>
              <w:autoSpaceDE w:val="0"/>
              <w:autoSpaceDN w:val="0"/>
              <w:adjustRightInd w:val="0"/>
              <w:rPr>
                <w:rFonts w:ascii="Helvetica" w:hAnsi="Helvetica" w:cs="Helvetica"/>
              </w:rPr>
            </w:pPr>
            <w:r w:rsidRPr="00FC6208">
              <w:rPr>
                <w:rFonts w:ascii="Helvetica" w:hAnsi="Helvetica" w:cs="Helvetica"/>
              </w:rPr>
              <w:t>$1,560,000,000</w:t>
            </w:r>
          </w:p>
        </w:tc>
      </w:tr>
      <w:tr w:rsidR="0028012E" w:rsidRPr="00FC6208" w14:paraId="3B11E93C" w14:textId="77777777" w:rsidTr="0028012E">
        <w:trPr>
          <w:tblCellSpacing w:w="0" w:type="dxa"/>
        </w:trPr>
        <w:tc>
          <w:tcPr>
            <w:tcW w:w="0" w:type="auto"/>
            <w:noWrap/>
            <w:hideMark/>
          </w:tcPr>
          <w:p w14:paraId="5C44BB77" w14:textId="77777777" w:rsidR="0028012E" w:rsidRPr="00FC6208" w:rsidRDefault="0028012E" w:rsidP="0028012E">
            <w:pPr>
              <w:widowControl w:val="0"/>
              <w:autoSpaceDE w:val="0"/>
              <w:autoSpaceDN w:val="0"/>
              <w:adjustRightInd w:val="0"/>
              <w:rPr>
                <w:rFonts w:ascii="Helvetica" w:hAnsi="Helvetica" w:cs="Helvetica"/>
                <w:b/>
                <w:bCs/>
              </w:rPr>
            </w:pPr>
            <w:r w:rsidRPr="00FC6208">
              <w:rPr>
                <w:rFonts w:ascii="Helvetica" w:hAnsi="Helvetica" w:cs="Helvetica"/>
                <w:b/>
                <w:bCs/>
              </w:rPr>
              <w:t>Award Ceiling:</w:t>
            </w:r>
          </w:p>
        </w:tc>
        <w:tc>
          <w:tcPr>
            <w:tcW w:w="0" w:type="auto"/>
            <w:vAlign w:val="center"/>
            <w:hideMark/>
          </w:tcPr>
          <w:p w14:paraId="53D8B12D" w14:textId="77777777" w:rsidR="0028012E" w:rsidRPr="00FC6208" w:rsidRDefault="0028012E" w:rsidP="0028012E">
            <w:pPr>
              <w:widowControl w:val="0"/>
              <w:autoSpaceDE w:val="0"/>
              <w:autoSpaceDN w:val="0"/>
              <w:adjustRightInd w:val="0"/>
              <w:rPr>
                <w:rFonts w:ascii="Helvetica" w:hAnsi="Helvetica" w:cs="Helvetica"/>
              </w:rPr>
            </w:pPr>
            <w:r w:rsidRPr="00FC6208">
              <w:rPr>
                <w:rFonts w:ascii="Helvetica" w:hAnsi="Helvetica" w:cs="Helvetica"/>
              </w:rPr>
              <w:t>$1,400,000,000</w:t>
            </w:r>
          </w:p>
        </w:tc>
      </w:tr>
      <w:tr w:rsidR="0028012E" w:rsidRPr="00FC6208" w14:paraId="513D207C" w14:textId="77777777" w:rsidTr="0028012E">
        <w:trPr>
          <w:tblCellSpacing w:w="0" w:type="dxa"/>
        </w:trPr>
        <w:tc>
          <w:tcPr>
            <w:tcW w:w="0" w:type="auto"/>
            <w:noWrap/>
            <w:hideMark/>
          </w:tcPr>
          <w:p w14:paraId="392D6D20" w14:textId="77777777" w:rsidR="0028012E" w:rsidRPr="00FC6208" w:rsidRDefault="0028012E" w:rsidP="0028012E">
            <w:pPr>
              <w:widowControl w:val="0"/>
              <w:autoSpaceDE w:val="0"/>
              <w:autoSpaceDN w:val="0"/>
              <w:adjustRightInd w:val="0"/>
              <w:rPr>
                <w:rFonts w:ascii="Helvetica" w:hAnsi="Helvetica" w:cs="Helvetica"/>
                <w:b/>
                <w:bCs/>
              </w:rPr>
            </w:pPr>
            <w:r w:rsidRPr="00FC6208">
              <w:rPr>
                <w:rFonts w:ascii="Helvetica" w:hAnsi="Helvetica" w:cs="Helvetica"/>
                <w:b/>
                <w:bCs/>
              </w:rPr>
              <w:t>Award Floor:</w:t>
            </w:r>
          </w:p>
        </w:tc>
        <w:tc>
          <w:tcPr>
            <w:tcW w:w="0" w:type="auto"/>
            <w:vAlign w:val="center"/>
            <w:hideMark/>
          </w:tcPr>
          <w:p w14:paraId="1EC045A9" w14:textId="77777777" w:rsidR="0028012E" w:rsidRPr="00FC6208" w:rsidRDefault="0028012E" w:rsidP="0028012E">
            <w:pPr>
              <w:widowControl w:val="0"/>
              <w:autoSpaceDE w:val="0"/>
              <w:autoSpaceDN w:val="0"/>
              <w:adjustRightInd w:val="0"/>
              <w:rPr>
                <w:rFonts w:ascii="Helvetica" w:hAnsi="Helvetica" w:cs="Helvetica"/>
              </w:rPr>
            </w:pPr>
            <w:r w:rsidRPr="00FC6208">
              <w:rPr>
                <w:rFonts w:ascii="Helvetica" w:hAnsi="Helvetica" w:cs="Helvetica"/>
              </w:rPr>
              <w:t>$5,000,000</w:t>
            </w:r>
          </w:p>
        </w:tc>
      </w:tr>
      <w:tr w:rsidR="0028012E" w:rsidRPr="00FC6208" w14:paraId="4319F246" w14:textId="77777777" w:rsidTr="0028012E">
        <w:trPr>
          <w:tblCellSpacing w:w="0" w:type="dxa"/>
        </w:trPr>
        <w:tc>
          <w:tcPr>
            <w:tcW w:w="0" w:type="auto"/>
            <w:noWrap/>
            <w:hideMark/>
          </w:tcPr>
          <w:p w14:paraId="311428D0" w14:textId="77777777" w:rsidR="0028012E" w:rsidRPr="00FC6208" w:rsidRDefault="0028012E" w:rsidP="0028012E">
            <w:pPr>
              <w:widowControl w:val="0"/>
              <w:autoSpaceDE w:val="0"/>
              <w:autoSpaceDN w:val="0"/>
              <w:adjustRightInd w:val="0"/>
              <w:rPr>
                <w:rFonts w:ascii="Helvetica" w:hAnsi="Helvetica" w:cs="Helvetica"/>
                <w:b/>
                <w:bCs/>
              </w:rPr>
            </w:pPr>
            <w:r w:rsidRPr="00FC6208">
              <w:rPr>
                <w:rFonts w:ascii="Helvetica" w:hAnsi="Helvetica" w:cs="Helvetica"/>
                <w:b/>
                <w:bCs/>
              </w:rPr>
              <w:t>Eligible Applicants:</w:t>
            </w:r>
          </w:p>
        </w:tc>
        <w:tc>
          <w:tcPr>
            <w:tcW w:w="0" w:type="auto"/>
            <w:vAlign w:val="center"/>
            <w:hideMark/>
          </w:tcPr>
          <w:p w14:paraId="6D6E7F63" w14:textId="77777777" w:rsidR="0028012E" w:rsidRPr="00FC6208" w:rsidRDefault="0028012E" w:rsidP="0028012E">
            <w:pPr>
              <w:widowControl w:val="0"/>
              <w:autoSpaceDE w:val="0"/>
              <w:autoSpaceDN w:val="0"/>
              <w:adjustRightInd w:val="0"/>
              <w:rPr>
                <w:rFonts w:ascii="Helvetica" w:hAnsi="Helvetica" w:cs="Helvetica"/>
              </w:rPr>
            </w:pPr>
            <w:r w:rsidRPr="00FC6208">
              <w:rPr>
                <w:rFonts w:ascii="Helvetica" w:hAnsi="Helvetica" w:cs="Helvetica"/>
              </w:rPr>
              <w:t>Others (see text field entitled "Additional Information on Eligibility" for clarification)</w:t>
            </w:r>
          </w:p>
        </w:tc>
      </w:tr>
      <w:tr w:rsidR="0028012E" w:rsidRPr="00FC6208" w14:paraId="11A348AE" w14:textId="77777777" w:rsidTr="0028012E">
        <w:trPr>
          <w:tblCellSpacing w:w="0" w:type="dxa"/>
        </w:trPr>
        <w:tc>
          <w:tcPr>
            <w:tcW w:w="0" w:type="auto"/>
            <w:noWrap/>
            <w:hideMark/>
          </w:tcPr>
          <w:p w14:paraId="55704444" w14:textId="77777777" w:rsidR="0028012E" w:rsidRPr="00FC6208" w:rsidRDefault="0028012E" w:rsidP="0028012E">
            <w:pPr>
              <w:widowControl w:val="0"/>
              <w:autoSpaceDE w:val="0"/>
              <w:autoSpaceDN w:val="0"/>
              <w:adjustRightInd w:val="0"/>
              <w:rPr>
                <w:rFonts w:ascii="Helvetica" w:hAnsi="Helvetica" w:cs="Helvetica"/>
                <w:b/>
                <w:bCs/>
              </w:rPr>
            </w:pPr>
            <w:r w:rsidRPr="00FC6208">
              <w:rPr>
                <w:rFonts w:ascii="Helvetica" w:hAnsi="Helvetica" w:cs="Helvetica"/>
                <w:b/>
                <w:bCs/>
              </w:rPr>
              <w:t>Additional Information on Eligibility:</w:t>
            </w:r>
          </w:p>
        </w:tc>
        <w:tc>
          <w:tcPr>
            <w:tcW w:w="0" w:type="auto"/>
            <w:vAlign w:val="center"/>
            <w:hideMark/>
          </w:tcPr>
          <w:p w14:paraId="4EF7C091" w14:textId="77777777" w:rsidR="0028012E" w:rsidRPr="00FC6208" w:rsidRDefault="0028012E" w:rsidP="0028012E">
            <w:pPr>
              <w:widowControl w:val="0"/>
              <w:autoSpaceDE w:val="0"/>
              <w:autoSpaceDN w:val="0"/>
              <w:adjustRightInd w:val="0"/>
              <w:rPr>
                <w:rFonts w:ascii="Helvetica" w:hAnsi="Helvetica" w:cs="Helvetica"/>
              </w:rPr>
            </w:pPr>
            <w:r w:rsidRPr="00FC6208">
              <w:rPr>
                <w:rFonts w:ascii="Helvetica" w:hAnsi="Helvetica" w:cs="Helvetica"/>
              </w:rPr>
              <w:t>Eligible applicants for INFRA grants are 1) a State or group of States; 2) a metropolitan planning organization that serves an urbanized area (as defined by the Bureau of the Census) with a population of more than 200,000 individuals; 3) a unit of local government or group of local governments; 4) a political subdivision of a State or local government; 5) a special purpose district or public authority with a transportation function, including a port authority; 6) a Federal land management agency that applies jointly with a State or group of States; 7) a tribal government or a consortium of tribal governments; or 8) a multi-State or multi-jurisdictional group of public entities. Multiple States or jurisdictions that submit a joint application should identify a lead applicant as the primary point of contact. Each applicant in a joint application must be an Eligible Applicant. Joint applications must include a description of the roles and responsibilities of each applicant and must be signed by each applicant.</w:t>
            </w:r>
          </w:p>
        </w:tc>
      </w:tr>
      <w:tr w:rsidR="0028012E" w14:paraId="18178225" w14:textId="77777777" w:rsidTr="0028012E">
        <w:trPr>
          <w:tblCellSpacing w:w="0" w:type="dxa"/>
        </w:trPr>
        <w:tc>
          <w:tcPr>
            <w:tcW w:w="0" w:type="auto"/>
            <w:noWrap/>
            <w:hideMark/>
          </w:tcPr>
          <w:p w14:paraId="4027F20F" w14:textId="77777777" w:rsidR="0028012E" w:rsidRPr="00FC6208" w:rsidRDefault="0028012E" w:rsidP="0028012E">
            <w:pPr>
              <w:widowControl w:val="0"/>
              <w:autoSpaceDE w:val="0"/>
              <w:autoSpaceDN w:val="0"/>
              <w:adjustRightInd w:val="0"/>
              <w:rPr>
                <w:rFonts w:ascii="Helvetica" w:hAnsi="Helvetica" w:cs="Helvetica"/>
                <w:b/>
                <w:bCs/>
              </w:rPr>
            </w:pPr>
            <w:r w:rsidRPr="00FC6208">
              <w:rPr>
                <w:rFonts w:ascii="Helvetica" w:hAnsi="Helvetica" w:cs="Helvetica"/>
                <w:b/>
                <w:bCs/>
              </w:rPr>
              <w:t>Agency Name:</w:t>
            </w:r>
          </w:p>
        </w:tc>
        <w:tc>
          <w:tcPr>
            <w:tcW w:w="0" w:type="auto"/>
            <w:vAlign w:val="center"/>
            <w:hideMark/>
          </w:tcPr>
          <w:p w14:paraId="577E01CA" w14:textId="77777777" w:rsidR="0028012E" w:rsidRPr="00FC6208" w:rsidRDefault="0028012E" w:rsidP="0028012E">
            <w:pPr>
              <w:widowControl w:val="0"/>
              <w:autoSpaceDE w:val="0"/>
              <w:autoSpaceDN w:val="0"/>
              <w:adjustRightInd w:val="0"/>
              <w:rPr>
                <w:rFonts w:ascii="Helvetica" w:hAnsi="Helvetica" w:cs="Helvetica"/>
              </w:rPr>
            </w:pPr>
            <w:r w:rsidRPr="00FC6208">
              <w:rPr>
                <w:rStyle w:val="search-custom"/>
                <w:rFonts w:ascii="Helvetica" w:hAnsi="Helvetica" w:cs="Helvetica"/>
              </w:rPr>
              <w:t>Department of Transportation</w:t>
            </w:r>
          </w:p>
        </w:tc>
      </w:tr>
      <w:tr w:rsidR="0028012E" w14:paraId="3B36F0BC" w14:textId="77777777" w:rsidTr="0028012E">
        <w:trPr>
          <w:tblCellSpacing w:w="0" w:type="dxa"/>
        </w:trPr>
        <w:tc>
          <w:tcPr>
            <w:tcW w:w="0" w:type="auto"/>
            <w:noWrap/>
            <w:hideMark/>
          </w:tcPr>
          <w:p w14:paraId="58E87E29" w14:textId="77777777" w:rsidR="0028012E" w:rsidRPr="00FC6208" w:rsidRDefault="0028012E" w:rsidP="0028012E">
            <w:pPr>
              <w:widowControl w:val="0"/>
              <w:autoSpaceDE w:val="0"/>
              <w:autoSpaceDN w:val="0"/>
              <w:adjustRightInd w:val="0"/>
              <w:rPr>
                <w:rFonts w:ascii="Helvetica" w:hAnsi="Helvetica" w:cs="Helvetica"/>
                <w:b/>
                <w:bCs/>
              </w:rPr>
            </w:pPr>
            <w:r w:rsidRPr="00FC6208">
              <w:rPr>
                <w:rFonts w:ascii="Helvetica" w:hAnsi="Helvetica" w:cs="Helvetica"/>
                <w:b/>
                <w:bCs/>
              </w:rPr>
              <w:t>Description:</w:t>
            </w:r>
          </w:p>
        </w:tc>
        <w:tc>
          <w:tcPr>
            <w:tcW w:w="0" w:type="auto"/>
            <w:vAlign w:val="center"/>
            <w:hideMark/>
          </w:tcPr>
          <w:p w14:paraId="6A3CD7FD" w14:textId="77777777" w:rsidR="0028012E" w:rsidRPr="00FC6208" w:rsidRDefault="0028012E" w:rsidP="0028012E">
            <w:pPr>
              <w:widowControl w:val="0"/>
              <w:autoSpaceDE w:val="0"/>
              <w:autoSpaceDN w:val="0"/>
              <w:adjustRightInd w:val="0"/>
              <w:rPr>
                <w:rFonts w:ascii="Helvetica" w:hAnsi="Helvetica" w:cs="Helvetica"/>
              </w:rPr>
            </w:pPr>
            <w:r w:rsidRPr="00FC6208">
              <w:rPr>
                <w:rStyle w:val="search-custom"/>
                <w:rFonts w:ascii="Helvetica" w:hAnsi="Helvetica" w:cs="Helvetica"/>
              </w:rPr>
              <w:t>The Nationally Significant Freight and Highway Projects (NSFHP) program provides Federal financial assistance to highway and freight projects of national or regional significance. The Department of Transportation is referring to this program as the Infrastructure for Rebuilding America (INFRA) program. This notice solicits applications for awards under the program’s FY 2017 and FY 2018 funding, subject to future appropriations.</w:t>
            </w:r>
            <w:r w:rsidRPr="00FC6208">
              <w:rPr>
                <w:rStyle w:val="apple-converted-space"/>
                <w:rFonts w:ascii="Helvetica" w:hAnsi="Helvetica" w:cs="Helvetica"/>
              </w:rPr>
              <w:t> </w:t>
            </w:r>
          </w:p>
        </w:tc>
      </w:tr>
      <w:tr w:rsidR="0028012E" w14:paraId="0C10C604" w14:textId="77777777" w:rsidTr="0028012E">
        <w:trPr>
          <w:tblCellSpacing w:w="0" w:type="dxa"/>
        </w:trPr>
        <w:tc>
          <w:tcPr>
            <w:tcW w:w="0" w:type="auto"/>
            <w:noWrap/>
            <w:hideMark/>
          </w:tcPr>
          <w:p w14:paraId="45BE1E62" w14:textId="77777777" w:rsidR="0028012E" w:rsidRPr="00FC6208" w:rsidRDefault="0028012E" w:rsidP="0028012E">
            <w:pPr>
              <w:widowControl w:val="0"/>
              <w:autoSpaceDE w:val="0"/>
              <w:autoSpaceDN w:val="0"/>
              <w:adjustRightInd w:val="0"/>
              <w:rPr>
                <w:rFonts w:ascii="Helvetica" w:hAnsi="Helvetica" w:cs="Helvetica"/>
                <w:b/>
                <w:bCs/>
              </w:rPr>
            </w:pPr>
            <w:r w:rsidRPr="00FC6208">
              <w:rPr>
                <w:rFonts w:ascii="Helvetica" w:hAnsi="Helvetica" w:cs="Helvetica"/>
                <w:b/>
                <w:bCs/>
              </w:rPr>
              <w:t>Link to Additional Information:</w:t>
            </w:r>
          </w:p>
        </w:tc>
        <w:tc>
          <w:tcPr>
            <w:tcW w:w="0" w:type="auto"/>
            <w:vAlign w:val="center"/>
            <w:hideMark/>
          </w:tcPr>
          <w:p w14:paraId="29A07762" w14:textId="77777777" w:rsidR="0028012E" w:rsidRPr="00FC6208" w:rsidRDefault="0028012E" w:rsidP="0028012E">
            <w:pPr>
              <w:widowControl w:val="0"/>
              <w:autoSpaceDE w:val="0"/>
              <w:autoSpaceDN w:val="0"/>
              <w:adjustRightInd w:val="0"/>
              <w:rPr>
                <w:rFonts w:ascii="Helvetica" w:hAnsi="Helvetica" w:cs="Helvetica"/>
              </w:rPr>
            </w:pPr>
            <w:r w:rsidRPr="00FC6208">
              <w:rPr>
                <w:rStyle w:val="search-custom"/>
                <w:rFonts w:ascii="Helvetica" w:hAnsi="Helvetica" w:cs="Helvetica"/>
              </w:rPr>
              <w:fldChar w:fldCharType="begin"/>
            </w:r>
            <w:r w:rsidRPr="00FC6208">
              <w:rPr>
                <w:rStyle w:val="search-custom"/>
                <w:rFonts w:ascii="Helvetica" w:hAnsi="Helvetica" w:cs="Helvetica"/>
              </w:rPr>
              <w:instrText xml:space="preserve"> HYPERLINK "https://www.transportation.gov/buildamerica/infragrants" \o "Link to Additional Information" \t "_blank" </w:instrText>
            </w:r>
            <w:r w:rsidRPr="00FC6208">
              <w:rPr>
                <w:rStyle w:val="search-custom"/>
                <w:rFonts w:ascii="Helvetica" w:hAnsi="Helvetica" w:cs="Helvetica"/>
              </w:rPr>
              <w:fldChar w:fldCharType="separate"/>
            </w:r>
            <w:r w:rsidRPr="00FC6208">
              <w:rPr>
                <w:rStyle w:val="Hyperlink"/>
                <w:rFonts w:ascii="Helvetica" w:hAnsi="Helvetica" w:cs="Helvetica"/>
              </w:rPr>
              <w:t>INFRA Grants Website</w:t>
            </w:r>
            <w:r w:rsidRPr="00FC6208">
              <w:rPr>
                <w:rStyle w:val="search-custom"/>
                <w:rFonts w:ascii="Helvetica" w:hAnsi="Helvetica" w:cs="Helvetica"/>
              </w:rPr>
              <w:fldChar w:fldCharType="end"/>
            </w:r>
          </w:p>
        </w:tc>
      </w:tr>
      <w:tr w:rsidR="0028012E" w14:paraId="265EEE38" w14:textId="77777777" w:rsidTr="0028012E">
        <w:trPr>
          <w:tblCellSpacing w:w="0" w:type="dxa"/>
        </w:trPr>
        <w:tc>
          <w:tcPr>
            <w:tcW w:w="0" w:type="auto"/>
            <w:noWrap/>
            <w:hideMark/>
          </w:tcPr>
          <w:p w14:paraId="7A895201" w14:textId="77777777" w:rsidR="0028012E" w:rsidRPr="00FC6208" w:rsidRDefault="0028012E" w:rsidP="0028012E">
            <w:pPr>
              <w:widowControl w:val="0"/>
              <w:autoSpaceDE w:val="0"/>
              <w:autoSpaceDN w:val="0"/>
              <w:adjustRightInd w:val="0"/>
              <w:rPr>
                <w:rFonts w:ascii="Helvetica" w:hAnsi="Helvetica" w:cs="Helvetica"/>
                <w:b/>
                <w:bCs/>
              </w:rPr>
            </w:pPr>
            <w:r w:rsidRPr="00FC6208">
              <w:rPr>
                <w:rFonts w:ascii="Helvetica" w:hAnsi="Helvetica" w:cs="Helvetica"/>
                <w:b/>
                <w:bCs/>
              </w:rPr>
              <w:t>Grantor Contact Information:</w:t>
            </w:r>
          </w:p>
        </w:tc>
        <w:tc>
          <w:tcPr>
            <w:tcW w:w="0" w:type="auto"/>
            <w:vAlign w:val="center"/>
            <w:hideMark/>
          </w:tcPr>
          <w:p w14:paraId="011BE64E" w14:textId="77777777" w:rsidR="0028012E" w:rsidRPr="00FC6208" w:rsidRDefault="0028012E" w:rsidP="0028012E">
            <w:pPr>
              <w:widowControl w:val="0"/>
              <w:autoSpaceDE w:val="0"/>
              <w:autoSpaceDN w:val="0"/>
              <w:adjustRightInd w:val="0"/>
              <w:rPr>
                <w:rFonts w:ascii="Helvetica" w:hAnsi="Helvetica" w:cs="Helvetica"/>
              </w:rPr>
            </w:pPr>
            <w:r w:rsidRPr="00FC6208">
              <w:rPr>
                <w:rStyle w:val="search-custom"/>
                <w:rFonts w:ascii="Helvetica" w:hAnsi="Helvetica" w:cs="Helvetica"/>
              </w:rPr>
              <w:t>If you have difficulty accessing the full announcement electronically, please contact:</w:t>
            </w:r>
            <w:r w:rsidRPr="00FC6208">
              <w:rPr>
                <w:rFonts w:ascii="Helvetica" w:hAnsi="Helvetica" w:cs="Helvetica"/>
              </w:rPr>
              <w:br/>
            </w:r>
            <w:r w:rsidRPr="00FC6208">
              <w:rPr>
                <w:rFonts w:ascii="Helvetica" w:hAnsi="Helvetica" w:cs="Helvetica"/>
              </w:rPr>
              <w:br/>
            </w:r>
            <w:r w:rsidRPr="00FC6208">
              <w:rPr>
                <w:rStyle w:val="search-custom"/>
                <w:rFonts w:ascii="Helvetica" w:hAnsi="Helvetica" w:cs="Helvetica"/>
              </w:rPr>
              <w:t>Robert Mariner Deputy Director, Office of Infrastructure Finance and Innovation Phone 202-366-8914</w:t>
            </w:r>
            <w:r w:rsidRPr="00FC6208">
              <w:rPr>
                <w:rFonts w:ascii="Helvetica" w:hAnsi="Helvetica" w:cs="Helvetica"/>
              </w:rPr>
              <w:br/>
            </w:r>
            <w:r w:rsidRPr="00FC6208">
              <w:rPr>
                <w:rFonts w:ascii="Helvetica" w:hAnsi="Helvetica" w:cs="Helvetica"/>
              </w:rPr>
              <w:br/>
            </w:r>
            <w:hyperlink r:id="rId453" w:history="1">
              <w:r w:rsidRPr="00FC6208">
                <w:rPr>
                  <w:rStyle w:val="Hyperlink"/>
                  <w:rFonts w:ascii="Helvetica" w:hAnsi="Helvetica" w:cs="Helvetica"/>
                </w:rPr>
                <w:t>USDOT Contact</w:t>
              </w:r>
            </w:hyperlink>
          </w:p>
        </w:tc>
      </w:tr>
    </w:tbl>
    <w:p w14:paraId="22E59072" w14:textId="77777777" w:rsidR="0028012E" w:rsidRDefault="0028012E" w:rsidP="0028012E">
      <w:pPr>
        <w:widowControl w:val="0"/>
        <w:autoSpaceDE w:val="0"/>
        <w:autoSpaceDN w:val="0"/>
        <w:adjustRightInd w:val="0"/>
        <w:rPr>
          <w:rFonts w:ascii="Helvetica" w:hAnsi="Helvetica" w:cs="Helvetica"/>
        </w:rPr>
      </w:pPr>
    </w:p>
    <w:p w14:paraId="5BE329EF" w14:textId="77777777" w:rsidR="0028012E" w:rsidRDefault="00CD22A1" w:rsidP="0028012E">
      <w:pPr>
        <w:widowControl w:val="0"/>
        <w:pBdr>
          <w:bottom w:val="single" w:sz="6" w:space="1" w:color="auto"/>
        </w:pBdr>
        <w:autoSpaceDE w:val="0"/>
        <w:autoSpaceDN w:val="0"/>
        <w:adjustRightInd w:val="0"/>
        <w:rPr>
          <w:rFonts w:ascii="Helvetica" w:hAnsi="Helvetica" w:cs="Helvetica"/>
          <w:color w:val="386EFF"/>
          <w:u w:val="single" w:color="386EFF"/>
        </w:rPr>
      </w:pPr>
      <w:hyperlink r:id="rId454" w:history="1">
        <w:r w:rsidR="0028012E">
          <w:rPr>
            <w:rFonts w:ascii="Helvetica" w:hAnsi="Helvetica" w:cs="Helvetica"/>
            <w:color w:val="386EFF"/>
            <w:u w:val="single" w:color="386EFF"/>
          </w:rPr>
          <w:t>http://www.grants.gov/web/grants/view-opportunity.html?oppId=296083</w:t>
        </w:r>
      </w:hyperlink>
    </w:p>
    <w:p w14:paraId="34CCA714" w14:textId="77777777" w:rsidR="0028012E" w:rsidRDefault="0028012E" w:rsidP="0028012E">
      <w:pPr>
        <w:widowControl w:val="0"/>
        <w:pBdr>
          <w:bottom w:val="single" w:sz="6" w:space="1" w:color="auto"/>
        </w:pBdr>
        <w:autoSpaceDE w:val="0"/>
        <w:autoSpaceDN w:val="0"/>
        <w:adjustRightInd w:val="0"/>
        <w:rPr>
          <w:rFonts w:ascii="Helvetica" w:hAnsi="Helvetica" w:cs="Helvetica"/>
          <w:color w:val="386EFF"/>
          <w:u w:val="single" w:color="386EFF"/>
        </w:rPr>
      </w:pPr>
    </w:p>
    <w:p w14:paraId="694C0554" w14:textId="77777777" w:rsidR="0028012E" w:rsidRDefault="0028012E" w:rsidP="00B81116">
      <w:pPr>
        <w:widowControl w:val="0"/>
        <w:autoSpaceDE w:val="0"/>
        <w:autoSpaceDN w:val="0"/>
        <w:adjustRightInd w:val="0"/>
        <w:rPr>
          <w:rFonts w:ascii="Helvetica" w:hAnsi="Helvetica" w:cs="Helvetica"/>
        </w:rPr>
      </w:pPr>
    </w:p>
    <w:p w14:paraId="3286DF12" w14:textId="09D80AA0" w:rsidR="00C045D2" w:rsidRPr="005D3F9C" w:rsidRDefault="00C045D2" w:rsidP="00C045D2">
      <w:pPr>
        <w:widowControl w:val="0"/>
        <w:autoSpaceDE w:val="0"/>
        <w:autoSpaceDN w:val="0"/>
        <w:adjustRightInd w:val="0"/>
        <w:rPr>
          <w:rFonts w:ascii="Helvetica" w:hAnsi="Helvetica" w:cs="Helvetica"/>
        </w:rPr>
      </w:pPr>
      <w:bookmarkStart w:id="542" w:name="DOTAdvancedTransCongestion"/>
      <w:bookmarkStart w:id="543" w:name="DOTFTACompFunding"/>
      <w:bookmarkEnd w:id="542"/>
      <w:bookmarkEnd w:id="543"/>
      <w:r w:rsidRPr="005D3F9C">
        <w:rPr>
          <w:rFonts w:ascii="Helvetica" w:hAnsi="Helvetica" w:cs="Helvetica"/>
        </w:rPr>
        <w:t xml:space="preserve">DOT Federal Aviation Administration </w:t>
      </w:r>
    </w:p>
    <w:p w14:paraId="7B2875D3" w14:textId="77777777" w:rsidR="00C045D2" w:rsidRPr="005D3F9C" w:rsidRDefault="00C045D2" w:rsidP="00C045D2">
      <w:pPr>
        <w:widowControl w:val="0"/>
        <w:autoSpaceDE w:val="0"/>
        <w:autoSpaceDN w:val="0"/>
        <w:adjustRightInd w:val="0"/>
        <w:rPr>
          <w:rFonts w:ascii="Helvetica" w:hAnsi="Helvetica" w:cs="Helvetica"/>
        </w:rPr>
      </w:pPr>
      <w:r w:rsidRPr="005D3F9C">
        <w:rPr>
          <w:rFonts w:ascii="Helvetica" w:hAnsi="Helvetica" w:cs="Helvetica"/>
        </w:rPr>
        <w:t>DOT - FAA Aviation Research Grants</w:t>
      </w:r>
    </w:p>
    <w:p w14:paraId="5A3D1A02" w14:textId="77777777" w:rsidR="00C045D2" w:rsidRPr="005D3F9C" w:rsidRDefault="00C045D2" w:rsidP="00C045D2">
      <w:pPr>
        <w:widowControl w:val="0"/>
        <w:autoSpaceDE w:val="0"/>
        <w:autoSpaceDN w:val="0"/>
        <w:adjustRightInd w:val="0"/>
        <w:rPr>
          <w:rFonts w:ascii="Helvetica" w:hAnsi="Helvetica" w:cs="Helvetica"/>
        </w:rPr>
      </w:pPr>
      <w:r w:rsidRPr="005D3F9C">
        <w:rPr>
          <w:rFonts w:ascii="Helvetica" w:hAnsi="Helvetica" w:cs="Helvetica"/>
        </w:rPr>
        <w:t>FAA Aviation Research and Development Grants</w:t>
      </w:r>
    </w:p>
    <w:p w14:paraId="751BB064" w14:textId="53371EE9" w:rsidR="00C045D2" w:rsidRPr="005D3F9C" w:rsidRDefault="00C045D2" w:rsidP="00C045D2">
      <w:pPr>
        <w:widowControl w:val="0"/>
        <w:autoSpaceDE w:val="0"/>
        <w:autoSpaceDN w:val="0"/>
        <w:adjustRightInd w:val="0"/>
        <w:rPr>
          <w:rFonts w:ascii="Helvetica" w:hAnsi="Helvetica" w:cs="Helvetica"/>
        </w:rPr>
      </w:pPr>
      <w:r w:rsidRPr="005D3F9C">
        <w:rPr>
          <w:rFonts w:ascii="Helvetica" w:hAnsi="Helvetica" w:cs="Helvetica"/>
        </w:rPr>
        <w:t>Modifications 3 &amp; 4</w:t>
      </w:r>
    </w:p>
    <w:p w14:paraId="43BB9434" w14:textId="77777777" w:rsidR="00C045D2" w:rsidRPr="005D3F9C" w:rsidRDefault="00C045D2" w:rsidP="00C045D2">
      <w:pPr>
        <w:widowControl w:val="0"/>
        <w:autoSpaceDE w:val="0"/>
        <w:autoSpaceDN w:val="0"/>
        <w:adjustRightInd w:val="0"/>
        <w:rPr>
          <w:rFonts w:ascii="Helvetica" w:hAnsi="Helvetica" w:cs="Helvetica"/>
        </w:rPr>
      </w:pPr>
    </w:p>
    <w:tbl>
      <w:tblPr>
        <w:tblW w:w="0" w:type="auto"/>
        <w:tblBorders>
          <w:top w:val="nil"/>
          <w:left w:val="nil"/>
          <w:right w:val="nil"/>
        </w:tblBorders>
        <w:tblLayout w:type="fixed"/>
        <w:tblLook w:val="0000" w:firstRow="0" w:lastRow="0" w:firstColumn="0" w:lastColumn="0" w:noHBand="0" w:noVBand="0"/>
      </w:tblPr>
      <w:tblGrid>
        <w:gridCol w:w="4540"/>
        <w:gridCol w:w="5200"/>
      </w:tblGrid>
      <w:tr w:rsidR="00C045D2" w:rsidRPr="005D3F9C" w14:paraId="20A34743" w14:textId="77777777">
        <w:tc>
          <w:tcPr>
            <w:tcW w:w="4540" w:type="dxa"/>
            <w:tcMar>
              <w:top w:w="100" w:type="nil"/>
              <w:left w:w="100" w:type="nil"/>
              <w:bottom w:w="100" w:type="nil"/>
              <w:right w:w="100" w:type="nil"/>
            </w:tcMar>
          </w:tcPr>
          <w:p w14:paraId="7BD0CABB" w14:textId="77777777" w:rsidR="00C045D2" w:rsidRPr="005D3F9C" w:rsidRDefault="00C045D2" w:rsidP="00C045D2">
            <w:pPr>
              <w:widowControl w:val="0"/>
              <w:autoSpaceDE w:val="0"/>
              <w:autoSpaceDN w:val="0"/>
              <w:adjustRightInd w:val="0"/>
              <w:rPr>
                <w:rFonts w:ascii="Helvetica" w:hAnsi="Helvetica" w:cs="Helvetica"/>
                <w:b/>
                <w:bCs/>
              </w:rPr>
            </w:pPr>
            <w:r w:rsidRPr="005D3F9C">
              <w:rPr>
                <w:rFonts w:ascii="Helvetica" w:hAnsi="Helvetica" w:cs="Helvetica"/>
                <w:b/>
                <w:bCs/>
              </w:rPr>
              <w:t>Document Type:</w:t>
            </w:r>
          </w:p>
        </w:tc>
        <w:tc>
          <w:tcPr>
            <w:tcW w:w="5200" w:type="dxa"/>
            <w:tcMar>
              <w:top w:w="100" w:type="nil"/>
              <w:left w:w="100" w:type="nil"/>
              <w:bottom w:w="100" w:type="nil"/>
              <w:right w:w="100" w:type="nil"/>
            </w:tcMar>
            <w:vAlign w:val="center"/>
          </w:tcPr>
          <w:p w14:paraId="13FE5F86" w14:textId="77777777" w:rsidR="00C045D2" w:rsidRPr="005D3F9C" w:rsidRDefault="00C045D2" w:rsidP="00C045D2">
            <w:pPr>
              <w:widowControl w:val="0"/>
              <w:autoSpaceDE w:val="0"/>
              <w:autoSpaceDN w:val="0"/>
              <w:adjustRightInd w:val="0"/>
              <w:rPr>
                <w:rFonts w:ascii="Helvetica" w:hAnsi="Helvetica" w:cs="Helvetica"/>
              </w:rPr>
            </w:pPr>
            <w:r w:rsidRPr="005D3F9C">
              <w:rPr>
                <w:rFonts w:ascii="Helvetica" w:hAnsi="Helvetica" w:cs="Helvetica"/>
              </w:rPr>
              <w:t>Grants Notice</w:t>
            </w:r>
          </w:p>
        </w:tc>
      </w:tr>
      <w:tr w:rsidR="00C045D2" w:rsidRPr="005D3F9C" w14:paraId="328CA8D7" w14:textId="77777777">
        <w:tblPrEx>
          <w:tblBorders>
            <w:top w:val="none" w:sz="0" w:space="0" w:color="auto"/>
          </w:tblBorders>
        </w:tblPrEx>
        <w:tc>
          <w:tcPr>
            <w:tcW w:w="4540" w:type="dxa"/>
            <w:tcMar>
              <w:top w:w="100" w:type="nil"/>
              <w:left w:w="100" w:type="nil"/>
              <w:bottom w:w="100" w:type="nil"/>
              <w:right w:w="100" w:type="nil"/>
            </w:tcMar>
          </w:tcPr>
          <w:p w14:paraId="32F195EE" w14:textId="77777777" w:rsidR="00C045D2" w:rsidRPr="005D3F9C" w:rsidRDefault="00C045D2" w:rsidP="00C045D2">
            <w:pPr>
              <w:widowControl w:val="0"/>
              <w:autoSpaceDE w:val="0"/>
              <w:autoSpaceDN w:val="0"/>
              <w:adjustRightInd w:val="0"/>
              <w:rPr>
                <w:rFonts w:ascii="Helvetica" w:hAnsi="Helvetica" w:cs="Helvetica"/>
                <w:b/>
                <w:bCs/>
              </w:rPr>
            </w:pPr>
            <w:r w:rsidRPr="005D3F9C">
              <w:rPr>
                <w:rFonts w:ascii="Helvetica" w:hAnsi="Helvetica" w:cs="Helvetica"/>
                <w:b/>
                <w:bCs/>
              </w:rPr>
              <w:t>Funding Opportunity Number:</w:t>
            </w:r>
          </w:p>
        </w:tc>
        <w:tc>
          <w:tcPr>
            <w:tcW w:w="5200" w:type="dxa"/>
            <w:tcMar>
              <w:top w:w="100" w:type="nil"/>
              <w:left w:w="100" w:type="nil"/>
              <w:bottom w:w="100" w:type="nil"/>
              <w:right w:w="100" w:type="nil"/>
            </w:tcMar>
            <w:vAlign w:val="center"/>
          </w:tcPr>
          <w:p w14:paraId="791194F6" w14:textId="77777777" w:rsidR="00C045D2" w:rsidRPr="005D3F9C" w:rsidRDefault="00C045D2" w:rsidP="00C045D2">
            <w:pPr>
              <w:widowControl w:val="0"/>
              <w:autoSpaceDE w:val="0"/>
              <w:autoSpaceDN w:val="0"/>
              <w:adjustRightInd w:val="0"/>
              <w:rPr>
                <w:rFonts w:ascii="Helvetica" w:hAnsi="Helvetica" w:cs="Helvetica"/>
              </w:rPr>
            </w:pPr>
            <w:r w:rsidRPr="005D3F9C">
              <w:rPr>
                <w:rFonts w:ascii="Helvetica" w:hAnsi="Helvetica" w:cs="Helvetica"/>
              </w:rPr>
              <w:t>12-01</w:t>
            </w:r>
          </w:p>
        </w:tc>
      </w:tr>
      <w:tr w:rsidR="00C045D2" w:rsidRPr="005D3F9C" w14:paraId="7466D71E" w14:textId="77777777">
        <w:tblPrEx>
          <w:tblBorders>
            <w:top w:val="none" w:sz="0" w:space="0" w:color="auto"/>
          </w:tblBorders>
        </w:tblPrEx>
        <w:tc>
          <w:tcPr>
            <w:tcW w:w="4540" w:type="dxa"/>
            <w:tcMar>
              <w:top w:w="100" w:type="nil"/>
              <w:left w:w="100" w:type="nil"/>
              <w:bottom w:w="100" w:type="nil"/>
              <w:right w:w="100" w:type="nil"/>
            </w:tcMar>
          </w:tcPr>
          <w:p w14:paraId="5936032A" w14:textId="77777777" w:rsidR="00C045D2" w:rsidRPr="005D3F9C" w:rsidRDefault="00C045D2" w:rsidP="00C045D2">
            <w:pPr>
              <w:widowControl w:val="0"/>
              <w:autoSpaceDE w:val="0"/>
              <w:autoSpaceDN w:val="0"/>
              <w:adjustRightInd w:val="0"/>
              <w:rPr>
                <w:rFonts w:ascii="Helvetica" w:hAnsi="Helvetica" w:cs="Helvetica"/>
                <w:b/>
                <w:bCs/>
              </w:rPr>
            </w:pPr>
            <w:r w:rsidRPr="005D3F9C">
              <w:rPr>
                <w:rFonts w:ascii="Helvetica" w:hAnsi="Helvetica" w:cs="Helvetica"/>
                <w:b/>
                <w:bCs/>
              </w:rPr>
              <w:t>Funding Opportunity Title:</w:t>
            </w:r>
          </w:p>
        </w:tc>
        <w:tc>
          <w:tcPr>
            <w:tcW w:w="5200" w:type="dxa"/>
            <w:tcMar>
              <w:top w:w="100" w:type="nil"/>
              <w:left w:w="100" w:type="nil"/>
              <w:bottom w:w="100" w:type="nil"/>
              <w:right w:w="100" w:type="nil"/>
            </w:tcMar>
            <w:vAlign w:val="center"/>
          </w:tcPr>
          <w:p w14:paraId="082451E8" w14:textId="77777777" w:rsidR="00C045D2" w:rsidRPr="005D3F9C" w:rsidRDefault="00C045D2" w:rsidP="00C045D2">
            <w:pPr>
              <w:widowControl w:val="0"/>
              <w:autoSpaceDE w:val="0"/>
              <w:autoSpaceDN w:val="0"/>
              <w:adjustRightInd w:val="0"/>
              <w:rPr>
                <w:rFonts w:ascii="Helvetica" w:hAnsi="Helvetica" w:cs="Helvetica"/>
              </w:rPr>
            </w:pPr>
            <w:r w:rsidRPr="005D3F9C">
              <w:rPr>
                <w:rFonts w:ascii="Helvetica" w:hAnsi="Helvetica" w:cs="Helvetica"/>
              </w:rPr>
              <w:t>FAA Aviation Research and Development Grants</w:t>
            </w:r>
          </w:p>
        </w:tc>
      </w:tr>
      <w:tr w:rsidR="00C045D2" w:rsidRPr="005D3F9C" w14:paraId="4A8C3E7C" w14:textId="77777777">
        <w:tblPrEx>
          <w:tblBorders>
            <w:top w:val="none" w:sz="0" w:space="0" w:color="auto"/>
          </w:tblBorders>
        </w:tblPrEx>
        <w:tc>
          <w:tcPr>
            <w:tcW w:w="4540" w:type="dxa"/>
            <w:tcMar>
              <w:top w:w="100" w:type="nil"/>
              <w:left w:w="100" w:type="nil"/>
              <w:bottom w:w="100" w:type="nil"/>
              <w:right w:w="100" w:type="nil"/>
            </w:tcMar>
          </w:tcPr>
          <w:p w14:paraId="28578FB0" w14:textId="77777777" w:rsidR="00C045D2" w:rsidRPr="005D3F9C" w:rsidRDefault="00C045D2" w:rsidP="00C045D2">
            <w:pPr>
              <w:widowControl w:val="0"/>
              <w:autoSpaceDE w:val="0"/>
              <w:autoSpaceDN w:val="0"/>
              <w:adjustRightInd w:val="0"/>
              <w:rPr>
                <w:rFonts w:ascii="Helvetica" w:hAnsi="Helvetica" w:cs="Helvetica"/>
                <w:b/>
                <w:bCs/>
              </w:rPr>
            </w:pPr>
            <w:r w:rsidRPr="005D3F9C">
              <w:rPr>
                <w:rFonts w:ascii="Helvetica" w:hAnsi="Helvetica" w:cs="Helvetica"/>
                <w:b/>
                <w:bCs/>
              </w:rPr>
              <w:t>Opportunity Category:</w:t>
            </w:r>
          </w:p>
        </w:tc>
        <w:tc>
          <w:tcPr>
            <w:tcW w:w="5200" w:type="dxa"/>
            <w:tcMar>
              <w:top w:w="100" w:type="nil"/>
              <w:left w:w="100" w:type="nil"/>
              <w:bottom w:w="100" w:type="nil"/>
              <w:right w:w="100" w:type="nil"/>
            </w:tcMar>
            <w:vAlign w:val="center"/>
          </w:tcPr>
          <w:p w14:paraId="42301B18" w14:textId="77777777" w:rsidR="00C045D2" w:rsidRPr="005D3F9C" w:rsidRDefault="00C045D2" w:rsidP="00C045D2">
            <w:pPr>
              <w:widowControl w:val="0"/>
              <w:autoSpaceDE w:val="0"/>
              <w:autoSpaceDN w:val="0"/>
              <w:adjustRightInd w:val="0"/>
              <w:rPr>
                <w:rFonts w:ascii="Helvetica" w:hAnsi="Helvetica" w:cs="Helvetica"/>
              </w:rPr>
            </w:pPr>
            <w:r w:rsidRPr="005D3F9C">
              <w:rPr>
                <w:rFonts w:ascii="Helvetica" w:hAnsi="Helvetica" w:cs="Helvetica"/>
              </w:rPr>
              <w:t>Discretionary</w:t>
            </w:r>
          </w:p>
        </w:tc>
      </w:tr>
      <w:tr w:rsidR="00C045D2" w:rsidRPr="005D3F9C" w14:paraId="13C66315" w14:textId="77777777">
        <w:tblPrEx>
          <w:tblBorders>
            <w:top w:val="none" w:sz="0" w:space="0" w:color="auto"/>
          </w:tblBorders>
        </w:tblPrEx>
        <w:tc>
          <w:tcPr>
            <w:tcW w:w="4540" w:type="dxa"/>
            <w:tcMar>
              <w:top w:w="100" w:type="nil"/>
              <w:left w:w="100" w:type="nil"/>
              <w:bottom w:w="100" w:type="nil"/>
              <w:right w:w="100" w:type="nil"/>
            </w:tcMar>
          </w:tcPr>
          <w:p w14:paraId="014601ED" w14:textId="77777777" w:rsidR="00C045D2" w:rsidRPr="005D3F9C" w:rsidRDefault="00C045D2" w:rsidP="00C045D2">
            <w:pPr>
              <w:widowControl w:val="0"/>
              <w:autoSpaceDE w:val="0"/>
              <w:autoSpaceDN w:val="0"/>
              <w:adjustRightInd w:val="0"/>
              <w:rPr>
                <w:rFonts w:ascii="Helvetica" w:hAnsi="Helvetica" w:cs="Helvetica"/>
                <w:b/>
                <w:bCs/>
              </w:rPr>
            </w:pPr>
            <w:r w:rsidRPr="005D3F9C">
              <w:rPr>
                <w:rFonts w:ascii="Helvetica" w:hAnsi="Helvetica" w:cs="Helvetica"/>
                <w:b/>
                <w:bCs/>
              </w:rPr>
              <w:t>Opportunity Category Explanation:</w:t>
            </w:r>
          </w:p>
        </w:tc>
        <w:tc>
          <w:tcPr>
            <w:tcW w:w="5200" w:type="dxa"/>
            <w:tcMar>
              <w:top w:w="100" w:type="nil"/>
              <w:left w:w="100" w:type="nil"/>
              <w:bottom w:w="100" w:type="nil"/>
              <w:right w:w="100" w:type="nil"/>
            </w:tcMar>
            <w:vAlign w:val="center"/>
          </w:tcPr>
          <w:p w14:paraId="75C4A3A2" w14:textId="77777777" w:rsidR="00C045D2" w:rsidRPr="005D3F9C" w:rsidRDefault="00C045D2" w:rsidP="00C045D2">
            <w:pPr>
              <w:widowControl w:val="0"/>
              <w:autoSpaceDE w:val="0"/>
              <w:autoSpaceDN w:val="0"/>
              <w:adjustRightInd w:val="0"/>
              <w:rPr>
                <w:rFonts w:ascii="Helvetica" w:hAnsi="Helvetica" w:cs="Helvetica"/>
              </w:rPr>
            </w:pPr>
            <w:r w:rsidRPr="005D3F9C">
              <w:rPr>
                <w:rFonts w:ascii="Helvetica" w:hAnsi="Helvetica" w:cs="Helvetica"/>
              </w:rPr>
              <w:t> </w:t>
            </w:r>
          </w:p>
        </w:tc>
      </w:tr>
      <w:tr w:rsidR="00C045D2" w:rsidRPr="005D3F9C" w14:paraId="7A63F5ED" w14:textId="77777777">
        <w:tblPrEx>
          <w:tblBorders>
            <w:top w:val="none" w:sz="0" w:space="0" w:color="auto"/>
          </w:tblBorders>
        </w:tblPrEx>
        <w:tc>
          <w:tcPr>
            <w:tcW w:w="4540" w:type="dxa"/>
            <w:tcMar>
              <w:top w:w="100" w:type="nil"/>
              <w:left w:w="100" w:type="nil"/>
              <w:bottom w:w="100" w:type="nil"/>
              <w:right w:w="100" w:type="nil"/>
            </w:tcMar>
          </w:tcPr>
          <w:p w14:paraId="3CD3EAEE" w14:textId="77777777" w:rsidR="00C045D2" w:rsidRPr="005D3F9C" w:rsidRDefault="00C045D2" w:rsidP="00C045D2">
            <w:pPr>
              <w:widowControl w:val="0"/>
              <w:autoSpaceDE w:val="0"/>
              <w:autoSpaceDN w:val="0"/>
              <w:adjustRightInd w:val="0"/>
              <w:rPr>
                <w:rFonts w:ascii="Helvetica" w:hAnsi="Helvetica" w:cs="Helvetica"/>
                <w:b/>
                <w:bCs/>
              </w:rPr>
            </w:pPr>
            <w:r w:rsidRPr="005D3F9C">
              <w:rPr>
                <w:rFonts w:ascii="Helvetica" w:hAnsi="Helvetica" w:cs="Helvetica"/>
                <w:b/>
                <w:bCs/>
              </w:rPr>
              <w:t>Funding Instrument Type:</w:t>
            </w:r>
          </w:p>
        </w:tc>
        <w:tc>
          <w:tcPr>
            <w:tcW w:w="5200" w:type="dxa"/>
            <w:tcMar>
              <w:top w:w="100" w:type="nil"/>
              <w:left w:w="100" w:type="nil"/>
              <w:bottom w:w="100" w:type="nil"/>
              <w:right w:w="100" w:type="nil"/>
            </w:tcMar>
            <w:vAlign w:val="center"/>
          </w:tcPr>
          <w:p w14:paraId="28E87F2F" w14:textId="77777777" w:rsidR="00C045D2" w:rsidRPr="005D3F9C" w:rsidRDefault="00C045D2" w:rsidP="00C045D2">
            <w:pPr>
              <w:widowControl w:val="0"/>
              <w:autoSpaceDE w:val="0"/>
              <w:autoSpaceDN w:val="0"/>
              <w:adjustRightInd w:val="0"/>
              <w:rPr>
                <w:rFonts w:ascii="Helvetica" w:hAnsi="Helvetica" w:cs="Helvetica"/>
              </w:rPr>
            </w:pPr>
            <w:r w:rsidRPr="005D3F9C">
              <w:rPr>
                <w:rFonts w:ascii="Helvetica" w:hAnsi="Helvetica" w:cs="Helvetica"/>
              </w:rPr>
              <w:t>Grant</w:t>
            </w:r>
          </w:p>
        </w:tc>
      </w:tr>
      <w:tr w:rsidR="00C045D2" w:rsidRPr="005D3F9C" w14:paraId="46A8C23F" w14:textId="77777777">
        <w:tblPrEx>
          <w:tblBorders>
            <w:top w:val="none" w:sz="0" w:space="0" w:color="auto"/>
          </w:tblBorders>
        </w:tblPrEx>
        <w:tc>
          <w:tcPr>
            <w:tcW w:w="4540" w:type="dxa"/>
            <w:tcMar>
              <w:top w:w="100" w:type="nil"/>
              <w:left w:w="100" w:type="nil"/>
              <w:bottom w:w="100" w:type="nil"/>
              <w:right w:w="100" w:type="nil"/>
            </w:tcMar>
          </w:tcPr>
          <w:p w14:paraId="67DE8CB7" w14:textId="77777777" w:rsidR="00C045D2" w:rsidRPr="005D3F9C" w:rsidRDefault="00C045D2" w:rsidP="00C045D2">
            <w:pPr>
              <w:widowControl w:val="0"/>
              <w:autoSpaceDE w:val="0"/>
              <w:autoSpaceDN w:val="0"/>
              <w:adjustRightInd w:val="0"/>
              <w:rPr>
                <w:rFonts w:ascii="Helvetica" w:hAnsi="Helvetica" w:cs="Helvetica"/>
                <w:b/>
                <w:bCs/>
              </w:rPr>
            </w:pPr>
            <w:r w:rsidRPr="005D3F9C">
              <w:rPr>
                <w:rFonts w:ascii="Helvetica" w:hAnsi="Helvetica" w:cs="Helvetica"/>
                <w:b/>
                <w:bCs/>
              </w:rPr>
              <w:t>Category of Funding Activity:</w:t>
            </w:r>
          </w:p>
        </w:tc>
        <w:tc>
          <w:tcPr>
            <w:tcW w:w="5200" w:type="dxa"/>
            <w:tcMar>
              <w:top w:w="100" w:type="nil"/>
              <w:left w:w="100" w:type="nil"/>
              <w:bottom w:w="100" w:type="nil"/>
              <w:right w:w="100" w:type="nil"/>
            </w:tcMar>
            <w:vAlign w:val="center"/>
          </w:tcPr>
          <w:p w14:paraId="5FC93FFD" w14:textId="77777777" w:rsidR="00C045D2" w:rsidRPr="005D3F9C" w:rsidRDefault="00C045D2" w:rsidP="00C045D2">
            <w:pPr>
              <w:widowControl w:val="0"/>
              <w:autoSpaceDE w:val="0"/>
              <w:autoSpaceDN w:val="0"/>
              <w:adjustRightInd w:val="0"/>
              <w:rPr>
                <w:rFonts w:ascii="Helvetica" w:hAnsi="Helvetica" w:cs="Helvetica"/>
              </w:rPr>
            </w:pPr>
            <w:r w:rsidRPr="005D3F9C">
              <w:rPr>
                <w:rFonts w:ascii="Helvetica" w:hAnsi="Helvetica" w:cs="Helvetica"/>
              </w:rPr>
              <w:t>Transportation</w:t>
            </w:r>
          </w:p>
        </w:tc>
      </w:tr>
      <w:tr w:rsidR="00C045D2" w:rsidRPr="005D3F9C" w14:paraId="246577C4" w14:textId="77777777">
        <w:tblPrEx>
          <w:tblBorders>
            <w:top w:val="none" w:sz="0" w:space="0" w:color="auto"/>
          </w:tblBorders>
        </w:tblPrEx>
        <w:tc>
          <w:tcPr>
            <w:tcW w:w="4540" w:type="dxa"/>
            <w:tcMar>
              <w:top w:w="100" w:type="nil"/>
              <w:left w:w="100" w:type="nil"/>
              <w:bottom w:w="100" w:type="nil"/>
              <w:right w:w="100" w:type="nil"/>
            </w:tcMar>
          </w:tcPr>
          <w:p w14:paraId="5330D5F5" w14:textId="77777777" w:rsidR="00C045D2" w:rsidRPr="005D3F9C" w:rsidRDefault="00C045D2" w:rsidP="00C045D2">
            <w:pPr>
              <w:widowControl w:val="0"/>
              <w:autoSpaceDE w:val="0"/>
              <w:autoSpaceDN w:val="0"/>
              <w:adjustRightInd w:val="0"/>
              <w:rPr>
                <w:rFonts w:ascii="Helvetica" w:hAnsi="Helvetica" w:cs="Helvetica"/>
                <w:b/>
                <w:bCs/>
              </w:rPr>
            </w:pPr>
            <w:r w:rsidRPr="005D3F9C">
              <w:rPr>
                <w:rFonts w:ascii="Helvetica" w:hAnsi="Helvetica" w:cs="Helvetica"/>
                <w:b/>
                <w:bCs/>
              </w:rPr>
              <w:t>Category Explanation:</w:t>
            </w:r>
          </w:p>
        </w:tc>
        <w:tc>
          <w:tcPr>
            <w:tcW w:w="5200" w:type="dxa"/>
            <w:tcMar>
              <w:top w:w="100" w:type="nil"/>
              <w:left w:w="100" w:type="nil"/>
              <w:bottom w:w="100" w:type="nil"/>
              <w:right w:w="100" w:type="nil"/>
            </w:tcMar>
            <w:vAlign w:val="center"/>
          </w:tcPr>
          <w:p w14:paraId="138D0780" w14:textId="77777777" w:rsidR="00C045D2" w:rsidRPr="005D3F9C" w:rsidRDefault="00C045D2" w:rsidP="00C045D2">
            <w:pPr>
              <w:widowControl w:val="0"/>
              <w:autoSpaceDE w:val="0"/>
              <w:autoSpaceDN w:val="0"/>
              <w:adjustRightInd w:val="0"/>
              <w:rPr>
                <w:rFonts w:ascii="Helvetica" w:hAnsi="Helvetica" w:cs="Helvetica"/>
              </w:rPr>
            </w:pPr>
            <w:r w:rsidRPr="005D3F9C">
              <w:rPr>
                <w:rFonts w:ascii="Helvetica" w:hAnsi="Helvetica" w:cs="Helvetica"/>
              </w:rPr>
              <w:t> </w:t>
            </w:r>
          </w:p>
        </w:tc>
      </w:tr>
      <w:tr w:rsidR="00C045D2" w:rsidRPr="005D3F9C" w14:paraId="2E46C9AF" w14:textId="77777777">
        <w:tblPrEx>
          <w:tblBorders>
            <w:top w:val="none" w:sz="0" w:space="0" w:color="auto"/>
          </w:tblBorders>
        </w:tblPrEx>
        <w:tc>
          <w:tcPr>
            <w:tcW w:w="4540" w:type="dxa"/>
            <w:tcMar>
              <w:top w:w="100" w:type="nil"/>
              <w:left w:w="100" w:type="nil"/>
              <w:bottom w:w="100" w:type="nil"/>
              <w:right w:w="100" w:type="nil"/>
            </w:tcMar>
          </w:tcPr>
          <w:p w14:paraId="63B071DE" w14:textId="77777777" w:rsidR="00C045D2" w:rsidRPr="005D3F9C" w:rsidRDefault="00C045D2" w:rsidP="00C045D2">
            <w:pPr>
              <w:widowControl w:val="0"/>
              <w:autoSpaceDE w:val="0"/>
              <w:autoSpaceDN w:val="0"/>
              <w:adjustRightInd w:val="0"/>
              <w:rPr>
                <w:rFonts w:ascii="Helvetica" w:hAnsi="Helvetica" w:cs="Helvetica"/>
                <w:b/>
                <w:bCs/>
              </w:rPr>
            </w:pPr>
            <w:r w:rsidRPr="005D3F9C">
              <w:rPr>
                <w:rFonts w:ascii="Helvetica" w:hAnsi="Helvetica" w:cs="Helvetica"/>
                <w:b/>
                <w:bCs/>
              </w:rPr>
              <w:t>Expected Number of Awards:</w:t>
            </w:r>
          </w:p>
        </w:tc>
        <w:tc>
          <w:tcPr>
            <w:tcW w:w="5200" w:type="dxa"/>
            <w:tcMar>
              <w:top w:w="100" w:type="nil"/>
              <w:left w:w="100" w:type="nil"/>
              <w:bottom w:w="100" w:type="nil"/>
              <w:right w:w="100" w:type="nil"/>
            </w:tcMar>
            <w:vAlign w:val="center"/>
          </w:tcPr>
          <w:p w14:paraId="030D3F6C" w14:textId="77777777" w:rsidR="00C045D2" w:rsidRPr="005D3F9C" w:rsidRDefault="00C045D2" w:rsidP="00C045D2">
            <w:pPr>
              <w:widowControl w:val="0"/>
              <w:autoSpaceDE w:val="0"/>
              <w:autoSpaceDN w:val="0"/>
              <w:adjustRightInd w:val="0"/>
              <w:rPr>
                <w:rFonts w:ascii="Helvetica" w:hAnsi="Helvetica" w:cs="Helvetica"/>
              </w:rPr>
            </w:pPr>
            <w:r w:rsidRPr="005D3F9C">
              <w:rPr>
                <w:rFonts w:ascii="Helvetica" w:hAnsi="Helvetica" w:cs="Helvetica"/>
              </w:rPr>
              <w:t> </w:t>
            </w:r>
          </w:p>
        </w:tc>
      </w:tr>
      <w:tr w:rsidR="00C045D2" w:rsidRPr="005D3F9C" w14:paraId="37465B46" w14:textId="77777777">
        <w:tblPrEx>
          <w:tblBorders>
            <w:top w:val="none" w:sz="0" w:space="0" w:color="auto"/>
          </w:tblBorders>
        </w:tblPrEx>
        <w:tc>
          <w:tcPr>
            <w:tcW w:w="4540" w:type="dxa"/>
            <w:tcMar>
              <w:top w:w="100" w:type="nil"/>
              <w:left w:w="100" w:type="nil"/>
              <w:bottom w:w="100" w:type="nil"/>
              <w:right w:w="100" w:type="nil"/>
            </w:tcMar>
          </w:tcPr>
          <w:p w14:paraId="6CB401EF" w14:textId="77777777" w:rsidR="00C045D2" w:rsidRPr="005D3F9C" w:rsidRDefault="00C045D2" w:rsidP="00C045D2">
            <w:pPr>
              <w:widowControl w:val="0"/>
              <w:autoSpaceDE w:val="0"/>
              <w:autoSpaceDN w:val="0"/>
              <w:adjustRightInd w:val="0"/>
              <w:rPr>
                <w:rFonts w:ascii="Helvetica" w:hAnsi="Helvetica" w:cs="Helvetica"/>
                <w:b/>
                <w:bCs/>
              </w:rPr>
            </w:pPr>
            <w:r w:rsidRPr="005D3F9C">
              <w:rPr>
                <w:rFonts w:ascii="Helvetica" w:hAnsi="Helvetica" w:cs="Helvetica"/>
                <w:b/>
                <w:bCs/>
              </w:rPr>
              <w:t>CFDA Number(s):</w:t>
            </w:r>
          </w:p>
        </w:tc>
        <w:tc>
          <w:tcPr>
            <w:tcW w:w="5200" w:type="dxa"/>
            <w:tcMar>
              <w:top w:w="100" w:type="nil"/>
              <w:left w:w="100" w:type="nil"/>
              <w:bottom w:w="100" w:type="nil"/>
              <w:right w:w="100" w:type="nil"/>
            </w:tcMar>
            <w:vAlign w:val="center"/>
          </w:tcPr>
          <w:p w14:paraId="50BB29FB" w14:textId="77777777" w:rsidR="00C045D2" w:rsidRPr="005D3F9C" w:rsidRDefault="00C045D2" w:rsidP="00C045D2">
            <w:pPr>
              <w:widowControl w:val="0"/>
              <w:autoSpaceDE w:val="0"/>
              <w:autoSpaceDN w:val="0"/>
              <w:adjustRightInd w:val="0"/>
              <w:rPr>
                <w:rFonts w:ascii="Helvetica" w:hAnsi="Helvetica" w:cs="Helvetica"/>
              </w:rPr>
            </w:pPr>
            <w:r w:rsidRPr="005D3F9C">
              <w:rPr>
                <w:rFonts w:ascii="Helvetica" w:hAnsi="Helvetica" w:cs="Helvetica"/>
              </w:rPr>
              <w:t>20.108 -- Aviation Research Grants</w:t>
            </w:r>
          </w:p>
        </w:tc>
      </w:tr>
      <w:tr w:rsidR="00C045D2" w:rsidRPr="005D3F9C" w14:paraId="626895B0" w14:textId="77777777">
        <w:tc>
          <w:tcPr>
            <w:tcW w:w="4540" w:type="dxa"/>
            <w:tcMar>
              <w:top w:w="100" w:type="nil"/>
              <w:left w:w="100" w:type="nil"/>
              <w:bottom w:w="100" w:type="nil"/>
              <w:right w:w="100" w:type="nil"/>
            </w:tcMar>
          </w:tcPr>
          <w:p w14:paraId="21286526" w14:textId="77777777" w:rsidR="00C045D2" w:rsidRPr="005D3F9C" w:rsidRDefault="00C045D2" w:rsidP="00C045D2">
            <w:pPr>
              <w:widowControl w:val="0"/>
              <w:autoSpaceDE w:val="0"/>
              <w:autoSpaceDN w:val="0"/>
              <w:adjustRightInd w:val="0"/>
              <w:rPr>
                <w:rFonts w:ascii="Helvetica" w:hAnsi="Helvetica" w:cs="Helvetica"/>
                <w:b/>
                <w:bCs/>
              </w:rPr>
            </w:pPr>
            <w:r w:rsidRPr="005D3F9C">
              <w:rPr>
                <w:rFonts w:ascii="Helvetica" w:hAnsi="Helvetica" w:cs="Helvetica"/>
                <w:b/>
                <w:bCs/>
              </w:rPr>
              <w:t>Cost Sharing or Matching Requirement:</w:t>
            </w:r>
          </w:p>
        </w:tc>
        <w:tc>
          <w:tcPr>
            <w:tcW w:w="5200" w:type="dxa"/>
            <w:tcMar>
              <w:top w:w="100" w:type="nil"/>
              <w:left w:w="100" w:type="nil"/>
              <w:bottom w:w="100" w:type="nil"/>
              <w:right w:w="100" w:type="nil"/>
            </w:tcMar>
            <w:vAlign w:val="center"/>
          </w:tcPr>
          <w:p w14:paraId="25BD18AE" w14:textId="77777777" w:rsidR="00C045D2" w:rsidRPr="005D3F9C" w:rsidRDefault="00C045D2" w:rsidP="00C045D2">
            <w:pPr>
              <w:widowControl w:val="0"/>
              <w:autoSpaceDE w:val="0"/>
              <w:autoSpaceDN w:val="0"/>
              <w:adjustRightInd w:val="0"/>
              <w:rPr>
                <w:rFonts w:ascii="Helvetica" w:hAnsi="Helvetica" w:cs="Helvetica"/>
              </w:rPr>
            </w:pPr>
            <w:r w:rsidRPr="005D3F9C">
              <w:rPr>
                <w:rFonts w:ascii="Helvetica" w:hAnsi="Helvetica" w:cs="Helvetica"/>
              </w:rPr>
              <w:t>No</w:t>
            </w:r>
          </w:p>
        </w:tc>
      </w:tr>
      <w:tr w:rsidR="00C045D2" w:rsidRPr="005D3F9C" w14:paraId="007E35A7" w14:textId="77777777" w:rsidTr="00C045D2">
        <w:tc>
          <w:tcPr>
            <w:tcW w:w="4540" w:type="dxa"/>
            <w:tcBorders>
              <w:left w:val="nil"/>
            </w:tcBorders>
            <w:tcMar>
              <w:top w:w="100" w:type="nil"/>
              <w:left w:w="100" w:type="nil"/>
              <w:bottom w:w="100" w:type="nil"/>
              <w:right w:w="100" w:type="nil"/>
            </w:tcMar>
          </w:tcPr>
          <w:p w14:paraId="6AE29BA9" w14:textId="77777777" w:rsidR="00C045D2" w:rsidRPr="005D3F9C" w:rsidRDefault="00C045D2">
            <w:pPr>
              <w:widowControl w:val="0"/>
              <w:autoSpaceDE w:val="0"/>
              <w:autoSpaceDN w:val="0"/>
              <w:adjustRightInd w:val="0"/>
              <w:rPr>
                <w:rFonts w:ascii="Helvetica" w:hAnsi="Helvetica" w:cs="Helvetica"/>
                <w:b/>
                <w:bCs/>
              </w:rPr>
            </w:pPr>
            <w:r w:rsidRPr="005D3F9C">
              <w:rPr>
                <w:rFonts w:ascii="Helvetica" w:hAnsi="Helvetica" w:cs="Helvetica"/>
                <w:b/>
                <w:bCs/>
              </w:rPr>
              <w:t>Version:</w:t>
            </w:r>
          </w:p>
        </w:tc>
        <w:tc>
          <w:tcPr>
            <w:tcW w:w="5200" w:type="dxa"/>
            <w:tcBorders>
              <w:right w:val="nil"/>
            </w:tcBorders>
            <w:tcMar>
              <w:top w:w="100" w:type="nil"/>
              <w:left w:w="100" w:type="nil"/>
              <w:bottom w:w="100" w:type="nil"/>
              <w:right w:w="100" w:type="nil"/>
            </w:tcMar>
            <w:vAlign w:val="center"/>
          </w:tcPr>
          <w:p w14:paraId="127A7F9C" w14:textId="77777777" w:rsidR="00C045D2" w:rsidRPr="005D3F9C" w:rsidRDefault="00C045D2">
            <w:pPr>
              <w:widowControl w:val="0"/>
              <w:autoSpaceDE w:val="0"/>
              <w:autoSpaceDN w:val="0"/>
              <w:adjustRightInd w:val="0"/>
              <w:rPr>
                <w:rFonts w:ascii="Helvetica" w:hAnsi="Helvetica" w:cs="Helvetica"/>
              </w:rPr>
            </w:pPr>
            <w:r w:rsidRPr="005D3F9C">
              <w:rPr>
                <w:rFonts w:ascii="Helvetica" w:hAnsi="Helvetica" w:cs="Helvetica"/>
              </w:rPr>
              <w:t>Synopsis 5</w:t>
            </w:r>
          </w:p>
        </w:tc>
      </w:tr>
      <w:tr w:rsidR="00C045D2" w:rsidRPr="005D3F9C" w14:paraId="6E15C6C8" w14:textId="77777777" w:rsidTr="00C045D2">
        <w:tc>
          <w:tcPr>
            <w:tcW w:w="4540" w:type="dxa"/>
            <w:tcBorders>
              <w:left w:val="nil"/>
            </w:tcBorders>
            <w:tcMar>
              <w:top w:w="100" w:type="nil"/>
              <w:left w:w="100" w:type="nil"/>
              <w:bottom w:w="100" w:type="nil"/>
              <w:right w:w="100" w:type="nil"/>
            </w:tcMar>
          </w:tcPr>
          <w:p w14:paraId="04DD0111" w14:textId="77777777" w:rsidR="00C045D2" w:rsidRPr="005D3F9C" w:rsidRDefault="00C045D2">
            <w:pPr>
              <w:widowControl w:val="0"/>
              <w:autoSpaceDE w:val="0"/>
              <w:autoSpaceDN w:val="0"/>
              <w:adjustRightInd w:val="0"/>
              <w:rPr>
                <w:rFonts w:ascii="Helvetica" w:hAnsi="Helvetica" w:cs="Helvetica"/>
                <w:b/>
                <w:bCs/>
              </w:rPr>
            </w:pPr>
            <w:r w:rsidRPr="005D3F9C">
              <w:rPr>
                <w:rFonts w:ascii="Helvetica" w:hAnsi="Helvetica" w:cs="Helvetica"/>
                <w:b/>
                <w:bCs/>
              </w:rPr>
              <w:t>Posted Date:</w:t>
            </w:r>
          </w:p>
        </w:tc>
        <w:tc>
          <w:tcPr>
            <w:tcW w:w="5200" w:type="dxa"/>
            <w:tcBorders>
              <w:right w:val="nil"/>
            </w:tcBorders>
            <w:tcMar>
              <w:top w:w="100" w:type="nil"/>
              <w:left w:w="100" w:type="nil"/>
              <w:bottom w:w="100" w:type="nil"/>
              <w:right w:w="100" w:type="nil"/>
            </w:tcMar>
            <w:vAlign w:val="center"/>
          </w:tcPr>
          <w:p w14:paraId="2D7EA1E6" w14:textId="77777777" w:rsidR="00C045D2" w:rsidRPr="005D3F9C" w:rsidRDefault="00C045D2">
            <w:pPr>
              <w:widowControl w:val="0"/>
              <w:autoSpaceDE w:val="0"/>
              <w:autoSpaceDN w:val="0"/>
              <w:adjustRightInd w:val="0"/>
              <w:rPr>
                <w:rFonts w:ascii="Helvetica" w:hAnsi="Helvetica" w:cs="Helvetica"/>
              </w:rPr>
            </w:pPr>
            <w:r w:rsidRPr="005D3F9C">
              <w:rPr>
                <w:rFonts w:ascii="Helvetica" w:hAnsi="Helvetica" w:cs="Helvetica"/>
              </w:rPr>
              <w:t>Jan 01, 2012</w:t>
            </w:r>
          </w:p>
        </w:tc>
      </w:tr>
      <w:tr w:rsidR="00C045D2" w:rsidRPr="005D3F9C" w14:paraId="5378B5EE" w14:textId="77777777" w:rsidTr="00C045D2">
        <w:tc>
          <w:tcPr>
            <w:tcW w:w="4540" w:type="dxa"/>
            <w:tcBorders>
              <w:left w:val="nil"/>
            </w:tcBorders>
            <w:tcMar>
              <w:top w:w="100" w:type="nil"/>
              <w:left w:w="100" w:type="nil"/>
              <w:bottom w:w="100" w:type="nil"/>
              <w:right w:w="100" w:type="nil"/>
            </w:tcMar>
          </w:tcPr>
          <w:p w14:paraId="5477D97C" w14:textId="77777777" w:rsidR="00C045D2" w:rsidRPr="005D3F9C" w:rsidRDefault="00C045D2">
            <w:pPr>
              <w:widowControl w:val="0"/>
              <w:autoSpaceDE w:val="0"/>
              <w:autoSpaceDN w:val="0"/>
              <w:adjustRightInd w:val="0"/>
              <w:rPr>
                <w:rFonts w:ascii="Helvetica" w:hAnsi="Helvetica" w:cs="Helvetica"/>
                <w:b/>
                <w:bCs/>
              </w:rPr>
            </w:pPr>
            <w:r w:rsidRPr="005D3F9C">
              <w:rPr>
                <w:rFonts w:ascii="Helvetica" w:hAnsi="Helvetica" w:cs="Helvetica"/>
                <w:b/>
                <w:bCs/>
              </w:rPr>
              <w:t>Last Updated Date:</w:t>
            </w:r>
          </w:p>
        </w:tc>
        <w:tc>
          <w:tcPr>
            <w:tcW w:w="5200" w:type="dxa"/>
            <w:tcBorders>
              <w:right w:val="nil"/>
            </w:tcBorders>
            <w:tcMar>
              <w:top w:w="100" w:type="nil"/>
              <w:left w:w="100" w:type="nil"/>
              <w:bottom w:w="100" w:type="nil"/>
              <w:right w:w="100" w:type="nil"/>
            </w:tcMar>
            <w:vAlign w:val="center"/>
          </w:tcPr>
          <w:p w14:paraId="14DF3ECB" w14:textId="77777777" w:rsidR="00C045D2" w:rsidRPr="005D3F9C" w:rsidRDefault="00C045D2">
            <w:pPr>
              <w:widowControl w:val="0"/>
              <w:autoSpaceDE w:val="0"/>
              <w:autoSpaceDN w:val="0"/>
              <w:adjustRightInd w:val="0"/>
              <w:rPr>
                <w:rFonts w:ascii="Helvetica" w:hAnsi="Helvetica" w:cs="Helvetica"/>
              </w:rPr>
            </w:pPr>
            <w:r w:rsidRPr="005D3F9C">
              <w:rPr>
                <w:rFonts w:ascii="Helvetica" w:hAnsi="Helvetica" w:cs="Helvetica"/>
              </w:rPr>
              <w:t>Jun 09, 2016</w:t>
            </w:r>
          </w:p>
        </w:tc>
      </w:tr>
      <w:tr w:rsidR="00C045D2" w:rsidRPr="005D3F9C" w14:paraId="7211DAED" w14:textId="77777777" w:rsidTr="00C045D2">
        <w:tc>
          <w:tcPr>
            <w:tcW w:w="4540" w:type="dxa"/>
            <w:tcBorders>
              <w:left w:val="nil"/>
            </w:tcBorders>
            <w:tcMar>
              <w:top w:w="100" w:type="nil"/>
              <w:left w:w="100" w:type="nil"/>
              <w:bottom w:w="100" w:type="nil"/>
              <w:right w:w="100" w:type="nil"/>
            </w:tcMar>
          </w:tcPr>
          <w:p w14:paraId="58E8508A" w14:textId="77777777" w:rsidR="00C045D2" w:rsidRPr="005D3F9C" w:rsidRDefault="00C045D2">
            <w:pPr>
              <w:widowControl w:val="0"/>
              <w:autoSpaceDE w:val="0"/>
              <w:autoSpaceDN w:val="0"/>
              <w:adjustRightInd w:val="0"/>
              <w:rPr>
                <w:rFonts w:ascii="Helvetica" w:hAnsi="Helvetica" w:cs="Helvetica"/>
                <w:b/>
                <w:bCs/>
              </w:rPr>
            </w:pPr>
            <w:r w:rsidRPr="005D3F9C">
              <w:rPr>
                <w:rFonts w:ascii="Helvetica" w:hAnsi="Helvetica" w:cs="Helvetica"/>
                <w:b/>
                <w:bCs/>
              </w:rPr>
              <w:t>Original Closing Date for Applications:</w:t>
            </w:r>
          </w:p>
        </w:tc>
        <w:tc>
          <w:tcPr>
            <w:tcW w:w="5200" w:type="dxa"/>
            <w:tcBorders>
              <w:right w:val="nil"/>
            </w:tcBorders>
            <w:tcMar>
              <w:top w:w="100" w:type="nil"/>
              <w:left w:w="100" w:type="nil"/>
              <w:bottom w:w="100" w:type="nil"/>
              <w:right w:w="100" w:type="nil"/>
            </w:tcMar>
            <w:vAlign w:val="center"/>
          </w:tcPr>
          <w:p w14:paraId="6366993E" w14:textId="2B80B0CA" w:rsidR="00C045D2" w:rsidRPr="005D3F9C" w:rsidRDefault="003D2E82">
            <w:pPr>
              <w:widowControl w:val="0"/>
              <w:autoSpaceDE w:val="0"/>
              <w:autoSpaceDN w:val="0"/>
              <w:adjustRightInd w:val="0"/>
              <w:rPr>
                <w:rFonts w:ascii="Helvetica" w:hAnsi="Helvetica" w:cs="Helvetica"/>
              </w:rPr>
            </w:pPr>
            <w:r w:rsidRPr="005D3F9C">
              <w:rPr>
                <w:rFonts w:ascii="Helvetica" w:hAnsi="Helvetica" w:cs="Helvetica"/>
              </w:rPr>
              <w:t>Dec 31, 2019 </w:t>
            </w:r>
          </w:p>
        </w:tc>
      </w:tr>
      <w:tr w:rsidR="00C045D2" w:rsidRPr="005D3F9C" w14:paraId="528F9CFF" w14:textId="77777777" w:rsidTr="00C045D2">
        <w:tc>
          <w:tcPr>
            <w:tcW w:w="4540" w:type="dxa"/>
            <w:tcBorders>
              <w:left w:val="nil"/>
            </w:tcBorders>
            <w:tcMar>
              <w:top w:w="100" w:type="nil"/>
              <w:left w:w="100" w:type="nil"/>
              <w:bottom w:w="100" w:type="nil"/>
              <w:right w:w="100" w:type="nil"/>
            </w:tcMar>
          </w:tcPr>
          <w:p w14:paraId="3208BC85" w14:textId="77777777" w:rsidR="00C045D2" w:rsidRPr="005D3F9C" w:rsidRDefault="00C045D2">
            <w:pPr>
              <w:widowControl w:val="0"/>
              <w:autoSpaceDE w:val="0"/>
              <w:autoSpaceDN w:val="0"/>
              <w:adjustRightInd w:val="0"/>
              <w:rPr>
                <w:rFonts w:ascii="Helvetica" w:hAnsi="Helvetica" w:cs="Helvetica"/>
                <w:b/>
                <w:bCs/>
              </w:rPr>
            </w:pPr>
            <w:r w:rsidRPr="005D3F9C">
              <w:rPr>
                <w:rFonts w:ascii="Helvetica" w:hAnsi="Helvetica" w:cs="Helvetica"/>
                <w:b/>
                <w:bCs/>
              </w:rPr>
              <w:t>Current Closing Date for Applications:</w:t>
            </w:r>
          </w:p>
        </w:tc>
        <w:tc>
          <w:tcPr>
            <w:tcW w:w="5200" w:type="dxa"/>
            <w:tcBorders>
              <w:right w:val="nil"/>
            </w:tcBorders>
            <w:tcMar>
              <w:top w:w="100" w:type="nil"/>
              <w:left w:w="100" w:type="nil"/>
              <w:bottom w:w="100" w:type="nil"/>
              <w:right w:w="100" w:type="nil"/>
            </w:tcMar>
            <w:vAlign w:val="center"/>
          </w:tcPr>
          <w:p w14:paraId="14350F10" w14:textId="57687101" w:rsidR="00C045D2" w:rsidRPr="005D3F9C" w:rsidRDefault="003D2E82">
            <w:pPr>
              <w:widowControl w:val="0"/>
              <w:autoSpaceDE w:val="0"/>
              <w:autoSpaceDN w:val="0"/>
              <w:adjustRightInd w:val="0"/>
              <w:rPr>
                <w:rFonts w:ascii="Helvetica" w:hAnsi="Helvetica" w:cs="Helvetica"/>
              </w:rPr>
            </w:pPr>
            <w:r w:rsidRPr="005D3F9C">
              <w:rPr>
                <w:rFonts w:ascii="Helvetica" w:hAnsi="Helvetica" w:cs="Helvetica"/>
              </w:rPr>
              <w:t>Dec 31, 2019 </w:t>
            </w:r>
          </w:p>
        </w:tc>
      </w:tr>
      <w:tr w:rsidR="00C045D2" w:rsidRPr="005D3F9C" w14:paraId="110CA644" w14:textId="77777777" w:rsidTr="00C045D2">
        <w:tc>
          <w:tcPr>
            <w:tcW w:w="4540" w:type="dxa"/>
            <w:tcBorders>
              <w:left w:val="nil"/>
            </w:tcBorders>
            <w:tcMar>
              <w:top w:w="100" w:type="nil"/>
              <w:left w:w="100" w:type="nil"/>
              <w:bottom w:w="100" w:type="nil"/>
              <w:right w:w="100" w:type="nil"/>
            </w:tcMar>
          </w:tcPr>
          <w:p w14:paraId="6A86C7B6" w14:textId="77777777" w:rsidR="00C045D2" w:rsidRPr="005D3F9C" w:rsidRDefault="00C045D2">
            <w:pPr>
              <w:widowControl w:val="0"/>
              <w:autoSpaceDE w:val="0"/>
              <w:autoSpaceDN w:val="0"/>
              <w:adjustRightInd w:val="0"/>
              <w:rPr>
                <w:rFonts w:ascii="Helvetica" w:hAnsi="Helvetica" w:cs="Helvetica"/>
                <w:b/>
                <w:bCs/>
              </w:rPr>
            </w:pPr>
            <w:r w:rsidRPr="005D3F9C">
              <w:rPr>
                <w:rFonts w:ascii="Helvetica" w:hAnsi="Helvetica" w:cs="Helvetica"/>
                <w:b/>
                <w:bCs/>
              </w:rPr>
              <w:t>Archive Date:</w:t>
            </w:r>
          </w:p>
        </w:tc>
        <w:tc>
          <w:tcPr>
            <w:tcW w:w="5200" w:type="dxa"/>
            <w:tcBorders>
              <w:right w:val="nil"/>
            </w:tcBorders>
            <w:tcMar>
              <w:top w:w="100" w:type="nil"/>
              <w:left w:w="100" w:type="nil"/>
              <w:bottom w:w="100" w:type="nil"/>
              <w:right w:w="100" w:type="nil"/>
            </w:tcMar>
            <w:vAlign w:val="center"/>
          </w:tcPr>
          <w:p w14:paraId="4FA89298" w14:textId="77777777" w:rsidR="00C045D2" w:rsidRPr="005D3F9C" w:rsidRDefault="00C045D2">
            <w:pPr>
              <w:widowControl w:val="0"/>
              <w:autoSpaceDE w:val="0"/>
              <w:autoSpaceDN w:val="0"/>
              <w:adjustRightInd w:val="0"/>
              <w:rPr>
                <w:rFonts w:ascii="Helvetica" w:hAnsi="Helvetica" w:cs="Helvetica"/>
              </w:rPr>
            </w:pPr>
            <w:r w:rsidRPr="005D3F9C">
              <w:rPr>
                <w:rFonts w:ascii="Helvetica" w:hAnsi="Helvetica" w:cs="Helvetica"/>
              </w:rPr>
              <w:t>Jan 30, 2020</w:t>
            </w:r>
          </w:p>
        </w:tc>
      </w:tr>
      <w:tr w:rsidR="00C045D2" w:rsidRPr="005D3F9C" w14:paraId="6F593DEA" w14:textId="77777777" w:rsidTr="00C045D2">
        <w:tc>
          <w:tcPr>
            <w:tcW w:w="4540" w:type="dxa"/>
            <w:tcBorders>
              <w:left w:val="nil"/>
            </w:tcBorders>
            <w:tcMar>
              <w:top w:w="100" w:type="nil"/>
              <w:left w:w="100" w:type="nil"/>
              <w:bottom w:w="100" w:type="nil"/>
              <w:right w:w="100" w:type="nil"/>
            </w:tcMar>
          </w:tcPr>
          <w:p w14:paraId="2D533866" w14:textId="77777777" w:rsidR="00C045D2" w:rsidRPr="005D3F9C" w:rsidRDefault="00C045D2">
            <w:pPr>
              <w:widowControl w:val="0"/>
              <w:autoSpaceDE w:val="0"/>
              <w:autoSpaceDN w:val="0"/>
              <w:adjustRightInd w:val="0"/>
              <w:rPr>
                <w:rFonts w:ascii="Helvetica" w:hAnsi="Helvetica" w:cs="Helvetica"/>
                <w:b/>
                <w:bCs/>
              </w:rPr>
            </w:pPr>
            <w:r w:rsidRPr="005D3F9C">
              <w:rPr>
                <w:rFonts w:ascii="Helvetica" w:hAnsi="Helvetica" w:cs="Helvetica"/>
                <w:b/>
                <w:bCs/>
              </w:rPr>
              <w:t>Estimated Total Program Funding:</w:t>
            </w:r>
          </w:p>
        </w:tc>
        <w:tc>
          <w:tcPr>
            <w:tcW w:w="5200" w:type="dxa"/>
            <w:tcBorders>
              <w:right w:val="nil"/>
            </w:tcBorders>
            <w:tcMar>
              <w:top w:w="100" w:type="nil"/>
              <w:left w:w="100" w:type="nil"/>
              <w:bottom w:w="100" w:type="nil"/>
              <w:right w:w="100" w:type="nil"/>
            </w:tcMar>
            <w:vAlign w:val="center"/>
          </w:tcPr>
          <w:p w14:paraId="6CA775A5" w14:textId="77777777" w:rsidR="00C045D2" w:rsidRPr="005D3F9C" w:rsidRDefault="00C045D2">
            <w:pPr>
              <w:widowControl w:val="0"/>
              <w:autoSpaceDE w:val="0"/>
              <w:autoSpaceDN w:val="0"/>
              <w:adjustRightInd w:val="0"/>
              <w:rPr>
                <w:rFonts w:ascii="Helvetica" w:hAnsi="Helvetica" w:cs="Helvetica"/>
              </w:rPr>
            </w:pPr>
            <w:r w:rsidRPr="005D3F9C">
              <w:rPr>
                <w:rFonts w:ascii="Helvetica" w:hAnsi="Helvetica" w:cs="Helvetica"/>
              </w:rPr>
              <w:t> </w:t>
            </w:r>
          </w:p>
        </w:tc>
      </w:tr>
      <w:tr w:rsidR="00C045D2" w:rsidRPr="005D3F9C" w14:paraId="2EA9C2B2" w14:textId="77777777" w:rsidTr="00C045D2">
        <w:tc>
          <w:tcPr>
            <w:tcW w:w="4540" w:type="dxa"/>
            <w:tcBorders>
              <w:left w:val="nil"/>
            </w:tcBorders>
            <w:tcMar>
              <w:top w:w="100" w:type="nil"/>
              <w:left w:w="100" w:type="nil"/>
              <w:bottom w:w="100" w:type="nil"/>
              <w:right w:w="100" w:type="nil"/>
            </w:tcMar>
          </w:tcPr>
          <w:p w14:paraId="4DA92754" w14:textId="77777777" w:rsidR="00C045D2" w:rsidRPr="005D3F9C" w:rsidRDefault="00C045D2">
            <w:pPr>
              <w:widowControl w:val="0"/>
              <w:autoSpaceDE w:val="0"/>
              <w:autoSpaceDN w:val="0"/>
              <w:adjustRightInd w:val="0"/>
              <w:rPr>
                <w:rFonts w:ascii="Helvetica" w:hAnsi="Helvetica" w:cs="Helvetica"/>
                <w:b/>
                <w:bCs/>
              </w:rPr>
            </w:pPr>
            <w:r w:rsidRPr="005D3F9C">
              <w:rPr>
                <w:rFonts w:ascii="Helvetica" w:hAnsi="Helvetica" w:cs="Helvetica"/>
                <w:b/>
                <w:bCs/>
              </w:rPr>
              <w:t>Award Ceiling:</w:t>
            </w:r>
          </w:p>
        </w:tc>
        <w:tc>
          <w:tcPr>
            <w:tcW w:w="5200" w:type="dxa"/>
            <w:tcBorders>
              <w:right w:val="nil"/>
            </w:tcBorders>
            <w:tcMar>
              <w:top w:w="100" w:type="nil"/>
              <w:left w:w="100" w:type="nil"/>
              <w:bottom w:w="100" w:type="nil"/>
              <w:right w:w="100" w:type="nil"/>
            </w:tcMar>
            <w:vAlign w:val="center"/>
          </w:tcPr>
          <w:p w14:paraId="6D569BF4" w14:textId="77777777" w:rsidR="00C045D2" w:rsidRPr="005D3F9C" w:rsidRDefault="00C045D2">
            <w:pPr>
              <w:widowControl w:val="0"/>
              <w:autoSpaceDE w:val="0"/>
              <w:autoSpaceDN w:val="0"/>
              <w:adjustRightInd w:val="0"/>
              <w:rPr>
                <w:rFonts w:ascii="Helvetica" w:hAnsi="Helvetica" w:cs="Helvetica"/>
              </w:rPr>
            </w:pPr>
            <w:r w:rsidRPr="005D3F9C">
              <w:rPr>
                <w:rFonts w:ascii="Helvetica" w:hAnsi="Helvetica" w:cs="Helvetica"/>
              </w:rPr>
              <w:t>$5,000,000</w:t>
            </w:r>
          </w:p>
        </w:tc>
      </w:tr>
      <w:tr w:rsidR="00C045D2" w:rsidRPr="005D3F9C" w14:paraId="46BB7BFE" w14:textId="77777777" w:rsidTr="00C045D2">
        <w:tc>
          <w:tcPr>
            <w:tcW w:w="4540" w:type="dxa"/>
            <w:tcBorders>
              <w:left w:val="nil"/>
            </w:tcBorders>
            <w:tcMar>
              <w:top w:w="100" w:type="nil"/>
              <w:left w:w="100" w:type="nil"/>
              <w:bottom w:w="100" w:type="nil"/>
              <w:right w:w="100" w:type="nil"/>
            </w:tcMar>
          </w:tcPr>
          <w:p w14:paraId="35C5EE12" w14:textId="22C37A1C" w:rsidR="00C045D2" w:rsidRPr="005D3F9C" w:rsidRDefault="005663D6">
            <w:pPr>
              <w:widowControl w:val="0"/>
              <w:autoSpaceDE w:val="0"/>
              <w:autoSpaceDN w:val="0"/>
              <w:adjustRightInd w:val="0"/>
              <w:rPr>
                <w:rFonts w:ascii="Helvetica" w:hAnsi="Helvetica" w:cs="Helvetica"/>
                <w:b/>
                <w:bCs/>
              </w:rPr>
            </w:pPr>
            <w:r w:rsidRPr="005D3F9C">
              <w:rPr>
                <w:rFonts w:ascii="Helvetica" w:hAnsi="Helvetica" w:cs="Helvetica"/>
                <w:b/>
                <w:bCs/>
              </w:rPr>
              <w:t>Eligible</w:t>
            </w:r>
            <w:r w:rsidR="00C045D2" w:rsidRPr="005D3F9C">
              <w:rPr>
                <w:rFonts w:ascii="Helvetica" w:hAnsi="Helvetica" w:cs="Helvetica"/>
                <w:b/>
                <w:bCs/>
              </w:rPr>
              <w:t xml:space="preserve"> Applicants:</w:t>
            </w:r>
          </w:p>
        </w:tc>
        <w:tc>
          <w:tcPr>
            <w:tcW w:w="5200" w:type="dxa"/>
            <w:tcBorders>
              <w:right w:val="nil"/>
            </w:tcBorders>
            <w:tcMar>
              <w:top w:w="100" w:type="nil"/>
              <w:left w:w="100" w:type="nil"/>
              <w:bottom w:w="100" w:type="nil"/>
              <w:right w:w="100" w:type="nil"/>
            </w:tcMar>
            <w:vAlign w:val="center"/>
          </w:tcPr>
          <w:p w14:paraId="054AEF5A" w14:textId="77777777" w:rsidR="00C045D2" w:rsidRPr="005D3F9C" w:rsidRDefault="00C045D2">
            <w:pPr>
              <w:widowControl w:val="0"/>
              <w:autoSpaceDE w:val="0"/>
              <w:autoSpaceDN w:val="0"/>
              <w:adjustRightInd w:val="0"/>
              <w:rPr>
                <w:rFonts w:ascii="Helvetica" w:hAnsi="Helvetica" w:cs="Helvetica"/>
              </w:rPr>
            </w:pPr>
            <w:r w:rsidRPr="005D3F9C">
              <w:rPr>
                <w:rFonts w:ascii="Helvetica" w:hAnsi="Helvetica" w:cs="Helvetica"/>
              </w:rPr>
              <w:t>Nonprofits having a 501(c)(3) status with the IRS, other than institutions of higher education</w:t>
            </w:r>
          </w:p>
          <w:p w14:paraId="26CCF5C3" w14:textId="77777777" w:rsidR="00C045D2" w:rsidRPr="005D3F9C" w:rsidRDefault="00C045D2">
            <w:pPr>
              <w:widowControl w:val="0"/>
              <w:autoSpaceDE w:val="0"/>
              <w:autoSpaceDN w:val="0"/>
              <w:adjustRightInd w:val="0"/>
              <w:rPr>
                <w:rFonts w:ascii="Helvetica" w:hAnsi="Helvetica" w:cs="Helvetica"/>
              </w:rPr>
            </w:pPr>
            <w:r w:rsidRPr="005D3F9C">
              <w:rPr>
                <w:rFonts w:ascii="Helvetica" w:hAnsi="Helvetica" w:cs="Helvetica"/>
              </w:rPr>
              <w:t>Private institutions of higher education</w:t>
            </w:r>
          </w:p>
          <w:p w14:paraId="1FFCF7CF" w14:textId="77777777" w:rsidR="00C045D2" w:rsidRPr="005D3F9C" w:rsidRDefault="00C045D2">
            <w:pPr>
              <w:widowControl w:val="0"/>
              <w:autoSpaceDE w:val="0"/>
              <w:autoSpaceDN w:val="0"/>
              <w:adjustRightInd w:val="0"/>
              <w:rPr>
                <w:rFonts w:ascii="Helvetica" w:hAnsi="Helvetica" w:cs="Helvetica"/>
              </w:rPr>
            </w:pPr>
            <w:r w:rsidRPr="005D3F9C">
              <w:rPr>
                <w:rFonts w:ascii="Helvetica" w:hAnsi="Helvetica" w:cs="Helvetica"/>
              </w:rPr>
              <w:t>Public and State controlled institutions of higher education</w:t>
            </w:r>
          </w:p>
        </w:tc>
      </w:tr>
      <w:tr w:rsidR="00C045D2" w:rsidRPr="005D3F9C" w14:paraId="289DE92D" w14:textId="77777777" w:rsidTr="00C045D2">
        <w:tc>
          <w:tcPr>
            <w:tcW w:w="4540" w:type="dxa"/>
            <w:tcBorders>
              <w:left w:val="nil"/>
            </w:tcBorders>
            <w:tcMar>
              <w:top w:w="100" w:type="nil"/>
              <w:left w:w="100" w:type="nil"/>
              <w:bottom w:w="100" w:type="nil"/>
              <w:right w:w="100" w:type="nil"/>
            </w:tcMar>
          </w:tcPr>
          <w:p w14:paraId="39A3FB4D" w14:textId="77777777" w:rsidR="00C045D2" w:rsidRPr="005D3F9C" w:rsidRDefault="00C045D2">
            <w:pPr>
              <w:widowControl w:val="0"/>
              <w:autoSpaceDE w:val="0"/>
              <w:autoSpaceDN w:val="0"/>
              <w:adjustRightInd w:val="0"/>
              <w:rPr>
                <w:rFonts w:ascii="Helvetica" w:hAnsi="Helvetica" w:cs="Helvetica"/>
                <w:b/>
                <w:bCs/>
              </w:rPr>
            </w:pPr>
            <w:r w:rsidRPr="005D3F9C">
              <w:rPr>
                <w:rFonts w:ascii="Helvetica" w:hAnsi="Helvetica" w:cs="Helvetica"/>
                <w:b/>
                <w:bCs/>
              </w:rPr>
              <w:t>Agency Name:</w:t>
            </w:r>
          </w:p>
        </w:tc>
        <w:tc>
          <w:tcPr>
            <w:tcW w:w="5200" w:type="dxa"/>
            <w:tcBorders>
              <w:right w:val="nil"/>
            </w:tcBorders>
            <w:tcMar>
              <w:top w:w="100" w:type="nil"/>
              <w:left w:w="100" w:type="nil"/>
              <w:bottom w:w="100" w:type="nil"/>
              <w:right w:w="100" w:type="nil"/>
            </w:tcMar>
            <w:vAlign w:val="center"/>
          </w:tcPr>
          <w:p w14:paraId="62EC91B0" w14:textId="77777777" w:rsidR="00C045D2" w:rsidRPr="005D3F9C" w:rsidRDefault="00C045D2">
            <w:pPr>
              <w:widowControl w:val="0"/>
              <w:autoSpaceDE w:val="0"/>
              <w:autoSpaceDN w:val="0"/>
              <w:adjustRightInd w:val="0"/>
              <w:rPr>
                <w:rFonts w:ascii="Helvetica" w:hAnsi="Helvetica" w:cs="Helvetica"/>
              </w:rPr>
            </w:pPr>
            <w:r w:rsidRPr="005D3F9C">
              <w:rPr>
                <w:rFonts w:ascii="Helvetica" w:hAnsi="Helvetica" w:cs="Helvetica"/>
              </w:rPr>
              <w:t>DOT - FAA Aviation Research Grants</w:t>
            </w:r>
          </w:p>
        </w:tc>
      </w:tr>
      <w:tr w:rsidR="00C045D2" w:rsidRPr="005D3F9C" w14:paraId="711D3BF9" w14:textId="77777777" w:rsidTr="00C045D2">
        <w:tc>
          <w:tcPr>
            <w:tcW w:w="4540" w:type="dxa"/>
            <w:tcBorders>
              <w:left w:val="nil"/>
            </w:tcBorders>
            <w:tcMar>
              <w:top w:w="100" w:type="nil"/>
              <w:left w:w="100" w:type="nil"/>
              <w:bottom w:w="100" w:type="nil"/>
              <w:right w:w="100" w:type="nil"/>
            </w:tcMar>
          </w:tcPr>
          <w:p w14:paraId="4D072DD3" w14:textId="77777777" w:rsidR="00C045D2" w:rsidRPr="005D3F9C" w:rsidRDefault="00C045D2">
            <w:pPr>
              <w:widowControl w:val="0"/>
              <w:autoSpaceDE w:val="0"/>
              <w:autoSpaceDN w:val="0"/>
              <w:adjustRightInd w:val="0"/>
              <w:rPr>
                <w:rFonts w:ascii="Helvetica" w:hAnsi="Helvetica" w:cs="Helvetica"/>
                <w:b/>
                <w:bCs/>
              </w:rPr>
            </w:pPr>
            <w:r w:rsidRPr="005D3F9C">
              <w:rPr>
                <w:rFonts w:ascii="Helvetica" w:hAnsi="Helvetica" w:cs="Helvetica"/>
                <w:b/>
                <w:bCs/>
              </w:rPr>
              <w:t>Description:</w:t>
            </w:r>
          </w:p>
        </w:tc>
        <w:tc>
          <w:tcPr>
            <w:tcW w:w="5200" w:type="dxa"/>
            <w:tcBorders>
              <w:right w:val="nil"/>
            </w:tcBorders>
            <w:tcMar>
              <w:top w:w="100" w:type="nil"/>
              <w:left w:w="100" w:type="nil"/>
              <w:bottom w:w="100" w:type="nil"/>
              <w:right w:w="100" w:type="nil"/>
            </w:tcMar>
            <w:vAlign w:val="center"/>
          </w:tcPr>
          <w:p w14:paraId="2775E69F" w14:textId="16BC56FE" w:rsidR="00C045D2" w:rsidRPr="005D3F9C" w:rsidRDefault="005663D6">
            <w:pPr>
              <w:widowControl w:val="0"/>
              <w:autoSpaceDE w:val="0"/>
              <w:autoSpaceDN w:val="0"/>
              <w:adjustRightInd w:val="0"/>
              <w:rPr>
                <w:rFonts w:ascii="Helvetica" w:hAnsi="Helvetica" w:cs="Helvetica"/>
              </w:rPr>
            </w:pPr>
            <w:r w:rsidRPr="005D3F9C">
              <w:rPr>
                <w:rFonts w:ascii="Helvetica" w:hAnsi="Helvetica" w:cs="Helvetica"/>
              </w:rPr>
              <w:t xml:space="preserve">The FAA is soliciting proposals for research grants and cooperative agreements to pursue the long-term growth and short-term technical needs of civil aviation. In order to streamline the application process, it is recommended that all prospective grantees submit a white paper (letter of intent) for agency technical review before complete proposal submission. </w:t>
            </w:r>
            <w:r w:rsidR="00C045D2" w:rsidRPr="005D3F9C">
              <w:rPr>
                <w:rFonts w:ascii="Helvetica" w:hAnsi="Helvetica" w:cs="Helvetica"/>
              </w:rPr>
              <w:t>Please be sure to identify the specific area of interest (Solicitation FAA-12-01 – Chapter I. FAA Research Grants Program, Technical Areas of Research #1-#9). The white paper shall be no longer than three (3) pages and shall detail overall research objectives.</w:t>
            </w:r>
          </w:p>
        </w:tc>
      </w:tr>
      <w:tr w:rsidR="00C045D2" w:rsidRPr="005D3F9C" w14:paraId="4ABE267E" w14:textId="77777777" w:rsidTr="00C045D2">
        <w:tc>
          <w:tcPr>
            <w:tcW w:w="4540" w:type="dxa"/>
            <w:tcBorders>
              <w:left w:val="nil"/>
            </w:tcBorders>
            <w:tcMar>
              <w:top w:w="100" w:type="nil"/>
              <w:left w:w="100" w:type="nil"/>
              <w:bottom w:w="100" w:type="nil"/>
              <w:right w:w="100" w:type="nil"/>
            </w:tcMar>
          </w:tcPr>
          <w:p w14:paraId="0992B3F9" w14:textId="77777777" w:rsidR="00C045D2" w:rsidRPr="005D3F9C" w:rsidRDefault="00C045D2">
            <w:pPr>
              <w:widowControl w:val="0"/>
              <w:autoSpaceDE w:val="0"/>
              <w:autoSpaceDN w:val="0"/>
              <w:adjustRightInd w:val="0"/>
              <w:rPr>
                <w:rFonts w:ascii="Helvetica" w:hAnsi="Helvetica" w:cs="Helvetica"/>
                <w:b/>
                <w:bCs/>
              </w:rPr>
            </w:pPr>
            <w:r w:rsidRPr="005D3F9C">
              <w:rPr>
                <w:rFonts w:ascii="Helvetica" w:hAnsi="Helvetica" w:cs="Helvetica"/>
                <w:b/>
                <w:bCs/>
              </w:rPr>
              <w:t>Link to Additional Information:</w:t>
            </w:r>
          </w:p>
        </w:tc>
        <w:tc>
          <w:tcPr>
            <w:tcW w:w="5200" w:type="dxa"/>
            <w:tcBorders>
              <w:right w:val="nil"/>
            </w:tcBorders>
            <w:tcMar>
              <w:top w:w="100" w:type="nil"/>
              <w:left w:w="100" w:type="nil"/>
              <w:bottom w:w="100" w:type="nil"/>
              <w:right w:w="100" w:type="nil"/>
            </w:tcMar>
            <w:vAlign w:val="center"/>
          </w:tcPr>
          <w:p w14:paraId="5C0F1C51" w14:textId="77777777" w:rsidR="00C045D2" w:rsidRPr="005D3F9C" w:rsidRDefault="00C045D2">
            <w:pPr>
              <w:widowControl w:val="0"/>
              <w:autoSpaceDE w:val="0"/>
              <w:autoSpaceDN w:val="0"/>
              <w:adjustRightInd w:val="0"/>
              <w:rPr>
                <w:rFonts w:ascii="Helvetica" w:hAnsi="Helvetica" w:cs="Helvetica"/>
              </w:rPr>
            </w:pPr>
            <w:r w:rsidRPr="005D3F9C">
              <w:rPr>
                <w:rFonts w:ascii="Helvetica" w:hAnsi="Helvetica" w:cs="Helvetica"/>
              </w:rPr>
              <w:t> </w:t>
            </w:r>
          </w:p>
        </w:tc>
      </w:tr>
      <w:tr w:rsidR="00C045D2" w:rsidRPr="005D3F9C" w14:paraId="57018DD4" w14:textId="77777777" w:rsidTr="00C045D2">
        <w:tc>
          <w:tcPr>
            <w:tcW w:w="4540" w:type="dxa"/>
            <w:tcBorders>
              <w:left w:val="nil"/>
            </w:tcBorders>
            <w:tcMar>
              <w:top w:w="100" w:type="nil"/>
              <w:left w:w="100" w:type="nil"/>
              <w:bottom w:w="100" w:type="nil"/>
              <w:right w:w="100" w:type="nil"/>
            </w:tcMar>
          </w:tcPr>
          <w:p w14:paraId="7BD78C28" w14:textId="77777777" w:rsidR="00C045D2" w:rsidRPr="005D3F9C" w:rsidRDefault="00C045D2">
            <w:pPr>
              <w:widowControl w:val="0"/>
              <w:autoSpaceDE w:val="0"/>
              <w:autoSpaceDN w:val="0"/>
              <w:adjustRightInd w:val="0"/>
              <w:rPr>
                <w:rFonts w:ascii="Helvetica" w:hAnsi="Helvetica" w:cs="Helvetica"/>
                <w:b/>
                <w:bCs/>
              </w:rPr>
            </w:pPr>
            <w:r w:rsidRPr="005D3F9C">
              <w:rPr>
                <w:rFonts w:ascii="Helvetica" w:hAnsi="Helvetica" w:cs="Helvetica"/>
                <w:b/>
                <w:bCs/>
              </w:rPr>
              <w:t>Grantor Contact Information:</w:t>
            </w:r>
          </w:p>
        </w:tc>
        <w:tc>
          <w:tcPr>
            <w:tcW w:w="5200" w:type="dxa"/>
            <w:tcBorders>
              <w:right w:val="nil"/>
            </w:tcBorders>
            <w:tcMar>
              <w:top w:w="100" w:type="nil"/>
              <w:left w:w="100" w:type="nil"/>
              <w:bottom w:w="100" w:type="nil"/>
              <w:right w:w="100" w:type="nil"/>
            </w:tcMar>
            <w:vAlign w:val="center"/>
          </w:tcPr>
          <w:p w14:paraId="1728D950" w14:textId="77777777" w:rsidR="00C045D2" w:rsidRPr="005D3F9C" w:rsidRDefault="00C045D2">
            <w:pPr>
              <w:widowControl w:val="0"/>
              <w:autoSpaceDE w:val="0"/>
              <w:autoSpaceDN w:val="0"/>
              <w:adjustRightInd w:val="0"/>
              <w:rPr>
                <w:rFonts w:ascii="Helvetica" w:hAnsi="Helvetica" w:cs="Helvetica"/>
              </w:rPr>
            </w:pPr>
            <w:r w:rsidRPr="005D3F9C">
              <w:rPr>
                <w:rFonts w:ascii="Helvetica" w:hAnsi="Helvetica" w:cs="Helvetica"/>
              </w:rPr>
              <w:t>If you have difficulty accessing the full announcement electronically, please contact:</w:t>
            </w:r>
          </w:p>
          <w:p w14:paraId="1525926E" w14:textId="77777777" w:rsidR="00C045D2" w:rsidRPr="005D3F9C" w:rsidRDefault="00C045D2">
            <w:pPr>
              <w:widowControl w:val="0"/>
              <w:autoSpaceDE w:val="0"/>
              <w:autoSpaceDN w:val="0"/>
              <w:adjustRightInd w:val="0"/>
              <w:rPr>
                <w:rFonts w:ascii="Helvetica" w:hAnsi="Helvetica" w:cs="Helvetica"/>
              </w:rPr>
            </w:pPr>
          </w:p>
          <w:p w14:paraId="0F266D6C" w14:textId="2EA3B4D3" w:rsidR="00C045D2" w:rsidRPr="005D3F9C" w:rsidRDefault="00C045D2">
            <w:pPr>
              <w:widowControl w:val="0"/>
              <w:autoSpaceDE w:val="0"/>
              <w:autoSpaceDN w:val="0"/>
              <w:adjustRightInd w:val="0"/>
              <w:rPr>
                <w:rFonts w:ascii="Helvetica" w:hAnsi="Helvetica" w:cs="Helvetica"/>
              </w:rPr>
            </w:pPr>
            <w:r w:rsidRPr="005D3F9C">
              <w:rPr>
                <w:rFonts w:ascii="Helvetica" w:hAnsi="Helvetica" w:cs="Helvetica"/>
              </w:rPr>
              <w:t>Debra Monzo Grants Officer Phone 609-485-4962</w:t>
            </w:r>
          </w:p>
          <w:p w14:paraId="50408A2C" w14:textId="77777777" w:rsidR="00C045D2" w:rsidRPr="005D3F9C" w:rsidRDefault="00CD22A1">
            <w:pPr>
              <w:widowControl w:val="0"/>
              <w:autoSpaceDE w:val="0"/>
              <w:autoSpaceDN w:val="0"/>
              <w:adjustRightInd w:val="0"/>
              <w:rPr>
                <w:rFonts w:ascii="Helvetica" w:hAnsi="Helvetica" w:cs="Helvetica"/>
              </w:rPr>
            </w:pPr>
            <w:hyperlink r:id="rId455" w:history="1">
              <w:r w:rsidR="00C045D2" w:rsidRPr="005D3F9C">
                <w:rPr>
                  <w:rStyle w:val="Hyperlink"/>
                  <w:rFonts w:ascii="Helvetica" w:hAnsi="Helvetica" w:cs="Helvetica"/>
                </w:rPr>
                <w:t>business</w:t>
              </w:r>
            </w:hyperlink>
          </w:p>
        </w:tc>
      </w:tr>
    </w:tbl>
    <w:p w14:paraId="0E3167D5" w14:textId="77777777" w:rsidR="00C045D2" w:rsidRPr="005D3F9C" w:rsidRDefault="00C045D2" w:rsidP="00C045D2">
      <w:pPr>
        <w:widowControl w:val="0"/>
        <w:autoSpaceDE w:val="0"/>
        <w:autoSpaceDN w:val="0"/>
        <w:adjustRightInd w:val="0"/>
        <w:rPr>
          <w:rFonts w:ascii="Helvetica" w:hAnsi="Helvetica" w:cs="Helvetica"/>
        </w:rPr>
      </w:pPr>
    </w:p>
    <w:p w14:paraId="424ADB39" w14:textId="77777777" w:rsidR="00C045D2" w:rsidRPr="005D3F9C" w:rsidRDefault="00CD22A1" w:rsidP="00C045D2">
      <w:pPr>
        <w:widowControl w:val="0"/>
        <w:autoSpaceDE w:val="0"/>
        <w:autoSpaceDN w:val="0"/>
        <w:adjustRightInd w:val="0"/>
        <w:rPr>
          <w:rFonts w:ascii="Helvetica" w:hAnsi="Helvetica" w:cs="Helvetica"/>
        </w:rPr>
      </w:pPr>
      <w:hyperlink r:id="rId456" w:history="1">
        <w:r w:rsidR="00C045D2" w:rsidRPr="005D3F9C">
          <w:rPr>
            <w:rFonts w:ascii="Helvetica" w:hAnsi="Helvetica" w:cs="Helvetica"/>
            <w:color w:val="386EFF"/>
            <w:u w:val="single" w:color="386EFF"/>
          </w:rPr>
          <w:t>http://www.grants.gov/web/grants/view-opportunity.html?oppId=134953</w:t>
        </w:r>
      </w:hyperlink>
    </w:p>
    <w:p w14:paraId="7BEEED91" w14:textId="77777777" w:rsidR="00C045D2" w:rsidRPr="005D3F9C" w:rsidRDefault="00C045D2" w:rsidP="00C045D2">
      <w:pPr>
        <w:widowControl w:val="0"/>
        <w:autoSpaceDE w:val="0"/>
        <w:autoSpaceDN w:val="0"/>
        <w:adjustRightInd w:val="0"/>
        <w:rPr>
          <w:rFonts w:ascii="Helvetica" w:hAnsi="Helvetica" w:cs="Helvetica"/>
          <w:color w:val="386EFF"/>
          <w:u w:val="single" w:color="386EFF"/>
        </w:rPr>
      </w:pPr>
    </w:p>
    <w:p w14:paraId="2B9F1FF1" w14:textId="2322812E" w:rsidR="00AB0B9C" w:rsidRDefault="00EC1CDF" w:rsidP="007B703A">
      <w:pPr>
        <w:widowControl w:val="0"/>
        <w:autoSpaceDE w:val="0"/>
        <w:autoSpaceDN w:val="0"/>
        <w:adjustRightInd w:val="0"/>
        <w:rPr>
          <w:rFonts w:ascii="Helvetica" w:hAnsi="Helvetica"/>
          <w:b/>
        </w:rPr>
      </w:pPr>
      <w:bookmarkStart w:id="544" w:name="DOTDeleted"/>
      <w:bookmarkEnd w:id="544"/>
      <w:r w:rsidRPr="005D3F9C">
        <w:rPr>
          <w:rFonts w:ascii="Helvetica" w:hAnsi="Helvetica"/>
          <w:b/>
        </w:rPr>
        <w:t xml:space="preserve">Deleted: </w:t>
      </w:r>
      <w:r w:rsidR="00AB0B9C">
        <w:rPr>
          <w:rFonts w:ascii="Helvetica" w:hAnsi="Helvetica"/>
          <w:b/>
        </w:rPr>
        <w:br w:type="page"/>
      </w:r>
    </w:p>
    <w:p w14:paraId="1A64EB62" w14:textId="77777777" w:rsidR="00AB0B9C" w:rsidRPr="005D3F9C" w:rsidRDefault="00AB0B9C" w:rsidP="00C045D2">
      <w:pPr>
        <w:pBdr>
          <w:bottom w:val="double" w:sz="6" w:space="1" w:color="auto"/>
        </w:pBdr>
        <w:autoSpaceDE w:val="0"/>
        <w:autoSpaceDN w:val="0"/>
        <w:adjustRightInd w:val="0"/>
        <w:rPr>
          <w:rFonts w:ascii="Helvetica" w:hAnsi="Helvetica"/>
          <w:b/>
        </w:rPr>
      </w:pPr>
    </w:p>
    <w:p w14:paraId="7CC44464" w14:textId="77777777" w:rsidR="00EC1CDF" w:rsidRPr="005D3F9C" w:rsidRDefault="00EC1CDF" w:rsidP="00C045D2">
      <w:pPr>
        <w:pBdr>
          <w:bottom w:val="double" w:sz="6" w:space="1" w:color="auto"/>
        </w:pBdr>
        <w:autoSpaceDE w:val="0"/>
        <w:autoSpaceDN w:val="0"/>
        <w:adjustRightInd w:val="0"/>
        <w:rPr>
          <w:rFonts w:ascii="Helvetica" w:hAnsi="Helvetica"/>
          <w:b/>
        </w:rPr>
      </w:pPr>
    </w:p>
    <w:p w14:paraId="6A5FD3F0" w14:textId="77777777" w:rsidR="00AB0B9C" w:rsidRDefault="00AB0B9C" w:rsidP="00B756C2">
      <w:pPr>
        <w:widowControl w:val="0"/>
        <w:autoSpaceDE w:val="0"/>
        <w:autoSpaceDN w:val="0"/>
        <w:adjustRightInd w:val="0"/>
        <w:ind w:hanging="810"/>
        <w:rPr>
          <w:rFonts w:ascii="Helvetica" w:hAnsi="Helvetica" w:cs="Helvetica"/>
        </w:rPr>
      </w:pPr>
      <w:bookmarkStart w:id="545" w:name="DOTFMCSAHighPRiority"/>
      <w:bookmarkStart w:id="546" w:name="DOTMSAA"/>
      <w:bookmarkStart w:id="547" w:name="DOTCOEUnmanned"/>
      <w:bookmarkStart w:id="548" w:name="DOTNatlSummerTransInst"/>
      <w:bookmarkStart w:id="549" w:name="DOTTAG"/>
      <w:bookmarkStart w:id="550" w:name="DOTHazmatALERT"/>
      <w:bookmarkStart w:id="551" w:name="DOTreasury"/>
      <w:bookmarkEnd w:id="545"/>
      <w:bookmarkEnd w:id="546"/>
      <w:bookmarkEnd w:id="547"/>
      <w:bookmarkEnd w:id="548"/>
      <w:bookmarkEnd w:id="549"/>
      <w:bookmarkEnd w:id="550"/>
      <w:bookmarkEnd w:id="551"/>
    </w:p>
    <w:p w14:paraId="71AFF2B4" w14:textId="77777777" w:rsidR="00AB0B9C" w:rsidRPr="00AB0B9C" w:rsidRDefault="00AB0B9C" w:rsidP="00AB0B9C">
      <w:pPr>
        <w:widowControl w:val="0"/>
        <w:autoSpaceDE w:val="0"/>
        <w:autoSpaceDN w:val="0"/>
        <w:adjustRightInd w:val="0"/>
        <w:rPr>
          <w:rFonts w:ascii="Helvetica" w:hAnsi="Helvetica"/>
          <w:b/>
          <w:sz w:val="28"/>
          <w:szCs w:val="28"/>
        </w:rPr>
      </w:pPr>
      <w:r w:rsidRPr="00AB0B9C">
        <w:rPr>
          <w:rFonts w:ascii="Helvetica" w:hAnsi="Helvetica"/>
          <w:b/>
          <w:sz w:val="28"/>
          <w:szCs w:val="28"/>
        </w:rPr>
        <w:t>Department of the Treasury</w:t>
      </w:r>
    </w:p>
    <w:p w14:paraId="79529F23" w14:textId="77777777" w:rsidR="00AB0B9C" w:rsidRDefault="00AB0B9C" w:rsidP="00B756C2">
      <w:pPr>
        <w:widowControl w:val="0"/>
        <w:autoSpaceDE w:val="0"/>
        <w:autoSpaceDN w:val="0"/>
        <w:adjustRightInd w:val="0"/>
        <w:ind w:hanging="810"/>
        <w:rPr>
          <w:rFonts w:ascii="Helvetica" w:hAnsi="Helvetica" w:cs="Helvetica"/>
        </w:rPr>
      </w:pPr>
    </w:p>
    <w:p w14:paraId="6F9F1B45" w14:textId="77777777" w:rsidR="00B756C2" w:rsidRPr="005D3F9C" w:rsidRDefault="00B756C2" w:rsidP="00B756C2">
      <w:pPr>
        <w:widowControl w:val="0"/>
        <w:autoSpaceDE w:val="0"/>
        <w:autoSpaceDN w:val="0"/>
        <w:adjustRightInd w:val="0"/>
        <w:ind w:hanging="810"/>
        <w:rPr>
          <w:rFonts w:ascii="Helvetica" w:hAnsi="Helvetica"/>
        </w:rPr>
      </w:pPr>
      <w:r w:rsidRPr="005D3F9C">
        <w:rPr>
          <w:rFonts w:ascii="Helvetica" w:hAnsi="Helvetica"/>
          <w:noProof/>
        </w:rPr>
        <w:drawing>
          <wp:inline distT="0" distB="0" distL="0" distR="0" wp14:anchorId="7007A46E" wp14:editId="703BF8EF">
            <wp:extent cx="6638027" cy="4831307"/>
            <wp:effectExtent l="0" t="0" r="0" b="0"/>
            <wp:docPr id="6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6640753" cy="4833291"/>
                    </a:xfrm>
                    <a:prstGeom prst="rect">
                      <a:avLst/>
                    </a:prstGeom>
                    <a:noFill/>
                    <a:ln>
                      <a:noFill/>
                    </a:ln>
                  </pic:spPr>
                </pic:pic>
              </a:graphicData>
            </a:graphic>
          </wp:inline>
        </w:drawing>
      </w:r>
    </w:p>
    <w:p w14:paraId="45E625F8" w14:textId="77777777" w:rsidR="00B756C2" w:rsidRPr="005D3F9C" w:rsidRDefault="00B756C2" w:rsidP="00B756C2">
      <w:pPr>
        <w:widowControl w:val="0"/>
        <w:autoSpaceDE w:val="0"/>
        <w:autoSpaceDN w:val="0"/>
        <w:adjustRightInd w:val="0"/>
        <w:rPr>
          <w:rFonts w:ascii="Helvetica" w:hAnsi="Helvetica"/>
        </w:rPr>
      </w:pPr>
    </w:p>
    <w:p w14:paraId="294B7755" w14:textId="77777777" w:rsidR="00B756C2" w:rsidRPr="005D3F9C" w:rsidRDefault="00B756C2" w:rsidP="00B756C2">
      <w:pPr>
        <w:widowControl w:val="0"/>
        <w:autoSpaceDE w:val="0"/>
        <w:autoSpaceDN w:val="0"/>
        <w:adjustRightInd w:val="0"/>
        <w:rPr>
          <w:rFonts w:ascii="Helvetica" w:hAnsi="Helvetica"/>
        </w:rPr>
      </w:pPr>
    </w:p>
    <w:p w14:paraId="4F2DC25B" w14:textId="77777777" w:rsidR="00B756C2" w:rsidRPr="005D3F9C" w:rsidRDefault="00CD22A1" w:rsidP="00B756C2">
      <w:pPr>
        <w:widowControl w:val="0"/>
        <w:autoSpaceDE w:val="0"/>
        <w:autoSpaceDN w:val="0"/>
        <w:adjustRightInd w:val="0"/>
        <w:rPr>
          <w:rFonts w:ascii="Helvetica" w:hAnsi="Helvetica"/>
        </w:rPr>
      </w:pPr>
      <w:hyperlink r:id="rId458" w:history="1">
        <w:r w:rsidR="00B756C2" w:rsidRPr="005D3F9C">
          <w:rPr>
            <w:rStyle w:val="Hyperlink"/>
            <w:rFonts w:ascii="Helvetica" w:hAnsi="Helvetica"/>
          </w:rPr>
          <w:t>http://www.treasury.gov/services/Pages/Grants-Loans-and-Financial-Assistance.aspx</w:t>
        </w:r>
      </w:hyperlink>
    </w:p>
    <w:p w14:paraId="29860C07" w14:textId="77777777" w:rsidR="00B756C2" w:rsidRPr="005D3F9C" w:rsidRDefault="00B756C2" w:rsidP="00B756C2">
      <w:pPr>
        <w:widowControl w:val="0"/>
        <w:pBdr>
          <w:bottom w:val="single" w:sz="6" w:space="1" w:color="auto"/>
        </w:pBdr>
        <w:autoSpaceDE w:val="0"/>
        <w:autoSpaceDN w:val="0"/>
        <w:adjustRightInd w:val="0"/>
        <w:rPr>
          <w:rFonts w:ascii="Helvetica" w:hAnsi="Helvetica"/>
        </w:rPr>
      </w:pPr>
    </w:p>
    <w:p w14:paraId="7F38B369" w14:textId="446CDD81" w:rsidR="00F22510" w:rsidRPr="005D3F9C" w:rsidRDefault="00B756C2" w:rsidP="00F22510">
      <w:pPr>
        <w:widowControl w:val="0"/>
        <w:autoSpaceDE w:val="0"/>
        <w:autoSpaceDN w:val="0"/>
        <w:adjustRightInd w:val="0"/>
        <w:rPr>
          <w:rFonts w:ascii="Helvetica" w:hAnsi="Helvetica"/>
        </w:rPr>
      </w:pPr>
      <w:bookmarkStart w:id="552" w:name="TreasPrograms"/>
      <w:bookmarkEnd w:id="552"/>
      <w:r w:rsidRPr="005D3F9C">
        <w:rPr>
          <w:rFonts w:ascii="Helvetica" w:hAnsi="Helvetica"/>
        </w:rPr>
        <w:t>Programs:</w:t>
      </w:r>
    </w:p>
    <w:p w14:paraId="1EED72DB" w14:textId="77777777" w:rsidR="007A12F3" w:rsidRDefault="007A12F3" w:rsidP="00B756C2">
      <w:pPr>
        <w:widowControl w:val="0"/>
        <w:autoSpaceDE w:val="0"/>
        <w:autoSpaceDN w:val="0"/>
        <w:adjustRightInd w:val="0"/>
        <w:rPr>
          <w:rFonts w:ascii="Helvetica" w:hAnsi="Helvetica"/>
        </w:rPr>
      </w:pPr>
    </w:p>
    <w:p w14:paraId="2D9CC47C" w14:textId="77777777" w:rsidR="007B703A" w:rsidRDefault="007B703A" w:rsidP="007B703A">
      <w:pPr>
        <w:widowControl w:val="0"/>
        <w:autoSpaceDE w:val="0"/>
        <w:autoSpaceDN w:val="0"/>
        <w:adjustRightInd w:val="0"/>
        <w:rPr>
          <w:rFonts w:ascii="Helvetica" w:hAnsi="Helvetica" w:cs="Helvetica"/>
        </w:rPr>
      </w:pPr>
      <w:bookmarkStart w:id="553" w:name="TREASBankEnterprise"/>
      <w:bookmarkEnd w:id="553"/>
      <w:r>
        <w:rPr>
          <w:rFonts w:ascii="Helvetica" w:hAnsi="Helvetica" w:cs="Helvetica"/>
        </w:rPr>
        <w:t>Community Development Financial Institutions</w:t>
      </w:r>
    </w:p>
    <w:p w14:paraId="722A81EA" w14:textId="77777777" w:rsidR="007B703A" w:rsidRDefault="007B703A" w:rsidP="007B703A">
      <w:pPr>
        <w:widowControl w:val="0"/>
        <w:autoSpaceDE w:val="0"/>
        <w:autoSpaceDN w:val="0"/>
        <w:adjustRightInd w:val="0"/>
        <w:rPr>
          <w:rFonts w:ascii="Helvetica" w:hAnsi="Helvetica" w:cs="Helvetica"/>
        </w:rPr>
      </w:pPr>
      <w:r>
        <w:rPr>
          <w:rFonts w:ascii="Helvetica" w:hAnsi="Helvetica" w:cs="Helvetica"/>
        </w:rPr>
        <w:t>FY 2017 Bank Enterprise Award Program Application</w:t>
      </w:r>
    </w:p>
    <w:p w14:paraId="63C6E90A" w14:textId="77777777" w:rsidR="007B703A" w:rsidRDefault="007B703A" w:rsidP="007B703A">
      <w:pPr>
        <w:widowControl w:val="0"/>
        <w:autoSpaceDE w:val="0"/>
        <w:autoSpaceDN w:val="0"/>
        <w:adjustRightInd w:val="0"/>
        <w:rPr>
          <w:rFonts w:ascii="Helvetica" w:hAnsi="Helvetica" w:cs="Helvetica"/>
        </w:rPr>
      </w:pPr>
      <w:r>
        <w:rPr>
          <w:rFonts w:ascii="Helvetica" w:hAnsi="Helvetica" w:cs="Helvetica"/>
        </w:rPr>
        <w:t>Synopsis 1</w:t>
      </w:r>
    </w:p>
    <w:p w14:paraId="60E7085C" w14:textId="77777777" w:rsidR="007B703A" w:rsidRDefault="007B703A" w:rsidP="007B703A"/>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47"/>
        <w:gridCol w:w="6073"/>
      </w:tblGrid>
      <w:tr w:rsidR="007B703A" w:rsidRPr="007B703A" w14:paraId="103B91D0" w14:textId="77777777" w:rsidTr="007B703A">
        <w:trPr>
          <w:tblCellSpacing w:w="0" w:type="dxa"/>
        </w:trPr>
        <w:tc>
          <w:tcPr>
            <w:tcW w:w="0" w:type="auto"/>
            <w:noWrap/>
            <w:hideMark/>
          </w:tcPr>
          <w:p w14:paraId="0FC9D461" w14:textId="77777777" w:rsidR="007B703A" w:rsidRPr="007B703A" w:rsidRDefault="007B703A" w:rsidP="007B703A">
            <w:pPr>
              <w:rPr>
                <w:rFonts w:ascii="Helvetica" w:hAnsi="Helvetica"/>
                <w:b/>
                <w:bCs/>
              </w:rPr>
            </w:pPr>
            <w:r w:rsidRPr="007B703A">
              <w:rPr>
                <w:rFonts w:ascii="Helvetica" w:hAnsi="Helvetica"/>
                <w:b/>
                <w:bCs/>
              </w:rPr>
              <w:t>Document Type:</w:t>
            </w:r>
          </w:p>
        </w:tc>
        <w:tc>
          <w:tcPr>
            <w:tcW w:w="0" w:type="auto"/>
            <w:vAlign w:val="center"/>
            <w:hideMark/>
          </w:tcPr>
          <w:p w14:paraId="4CE53553" w14:textId="77777777" w:rsidR="007B703A" w:rsidRPr="007B703A" w:rsidRDefault="007B703A" w:rsidP="007B703A">
            <w:pPr>
              <w:rPr>
                <w:rFonts w:ascii="Helvetica" w:hAnsi="Helvetica"/>
              </w:rPr>
            </w:pPr>
            <w:r w:rsidRPr="007B703A">
              <w:rPr>
                <w:rFonts w:ascii="Helvetica" w:hAnsi="Helvetica"/>
              </w:rPr>
              <w:t>Grants Notice</w:t>
            </w:r>
          </w:p>
        </w:tc>
      </w:tr>
      <w:tr w:rsidR="007B703A" w:rsidRPr="007B703A" w14:paraId="4F67E503" w14:textId="77777777" w:rsidTr="007B703A">
        <w:trPr>
          <w:tblCellSpacing w:w="0" w:type="dxa"/>
        </w:trPr>
        <w:tc>
          <w:tcPr>
            <w:tcW w:w="0" w:type="auto"/>
            <w:noWrap/>
            <w:hideMark/>
          </w:tcPr>
          <w:p w14:paraId="5855982D" w14:textId="77777777" w:rsidR="007B703A" w:rsidRPr="007B703A" w:rsidRDefault="007B703A" w:rsidP="007B703A">
            <w:pPr>
              <w:rPr>
                <w:rFonts w:ascii="Helvetica" w:hAnsi="Helvetica"/>
                <w:b/>
                <w:bCs/>
              </w:rPr>
            </w:pPr>
            <w:r w:rsidRPr="007B703A">
              <w:rPr>
                <w:rFonts w:ascii="Helvetica" w:hAnsi="Helvetica"/>
                <w:b/>
                <w:bCs/>
              </w:rPr>
              <w:t>Funding Opportunity Number:</w:t>
            </w:r>
          </w:p>
        </w:tc>
        <w:tc>
          <w:tcPr>
            <w:tcW w:w="0" w:type="auto"/>
            <w:vAlign w:val="center"/>
            <w:hideMark/>
          </w:tcPr>
          <w:p w14:paraId="66BBD85A" w14:textId="77777777" w:rsidR="007B703A" w:rsidRPr="007B703A" w:rsidRDefault="007B703A" w:rsidP="007B703A">
            <w:pPr>
              <w:rPr>
                <w:rFonts w:ascii="Helvetica" w:hAnsi="Helvetica"/>
              </w:rPr>
            </w:pPr>
            <w:r w:rsidRPr="007B703A">
              <w:rPr>
                <w:rFonts w:ascii="Helvetica" w:hAnsi="Helvetica"/>
              </w:rPr>
              <w:t>CDFI-2017-BEA</w:t>
            </w:r>
          </w:p>
        </w:tc>
      </w:tr>
      <w:tr w:rsidR="007B703A" w:rsidRPr="007B703A" w14:paraId="00E8491C" w14:textId="77777777" w:rsidTr="007B703A">
        <w:trPr>
          <w:tblCellSpacing w:w="0" w:type="dxa"/>
        </w:trPr>
        <w:tc>
          <w:tcPr>
            <w:tcW w:w="0" w:type="auto"/>
            <w:noWrap/>
            <w:hideMark/>
          </w:tcPr>
          <w:p w14:paraId="5FC988A4" w14:textId="77777777" w:rsidR="007B703A" w:rsidRPr="007B703A" w:rsidRDefault="007B703A" w:rsidP="007B703A">
            <w:pPr>
              <w:rPr>
                <w:rFonts w:ascii="Helvetica" w:hAnsi="Helvetica"/>
                <w:b/>
                <w:bCs/>
              </w:rPr>
            </w:pPr>
            <w:r w:rsidRPr="007B703A">
              <w:rPr>
                <w:rFonts w:ascii="Helvetica" w:hAnsi="Helvetica"/>
                <w:b/>
                <w:bCs/>
              </w:rPr>
              <w:t>Funding Opportunity Title:</w:t>
            </w:r>
          </w:p>
        </w:tc>
        <w:tc>
          <w:tcPr>
            <w:tcW w:w="0" w:type="auto"/>
            <w:vAlign w:val="center"/>
            <w:hideMark/>
          </w:tcPr>
          <w:p w14:paraId="518BF2A3" w14:textId="77777777" w:rsidR="007B703A" w:rsidRPr="007B703A" w:rsidRDefault="007B703A" w:rsidP="007B703A">
            <w:pPr>
              <w:rPr>
                <w:rFonts w:ascii="Helvetica" w:hAnsi="Helvetica"/>
              </w:rPr>
            </w:pPr>
            <w:r w:rsidRPr="007B703A">
              <w:rPr>
                <w:rFonts w:ascii="Helvetica" w:hAnsi="Helvetica"/>
              </w:rPr>
              <w:t>FY 2017 Bank Enterprise Award Program Application</w:t>
            </w:r>
          </w:p>
        </w:tc>
      </w:tr>
      <w:tr w:rsidR="007B703A" w:rsidRPr="007B703A" w14:paraId="7A43BD6C" w14:textId="77777777" w:rsidTr="007B703A">
        <w:trPr>
          <w:tblCellSpacing w:w="0" w:type="dxa"/>
        </w:trPr>
        <w:tc>
          <w:tcPr>
            <w:tcW w:w="0" w:type="auto"/>
            <w:noWrap/>
            <w:hideMark/>
          </w:tcPr>
          <w:p w14:paraId="6A496E3E" w14:textId="77777777" w:rsidR="007B703A" w:rsidRPr="007B703A" w:rsidRDefault="007B703A" w:rsidP="007B703A">
            <w:pPr>
              <w:rPr>
                <w:rFonts w:ascii="Helvetica" w:hAnsi="Helvetica"/>
                <w:b/>
                <w:bCs/>
              </w:rPr>
            </w:pPr>
            <w:r w:rsidRPr="007B703A">
              <w:rPr>
                <w:rFonts w:ascii="Helvetica" w:hAnsi="Helvetica"/>
                <w:b/>
                <w:bCs/>
              </w:rPr>
              <w:t>Opportunity Category:</w:t>
            </w:r>
          </w:p>
        </w:tc>
        <w:tc>
          <w:tcPr>
            <w:tcW w:w="0" w:type="auto"/>
            <w:vAlign w:val="center"/>
            <w:hideMark/>
          </w:tcPr>
          <w:p w14:paraId="1E172DC6" w14:textId="77777777" w:rsidR="007B703A" w:rsidRPr="007B703A" w:rsidRDefault="007B703A" w:rsidP="007B703A">
            <w:pPr>
              <w:rPr>
                <w:rFonts w:ascii="Helvetica" w:hAnsi="Helvetica"/>
              </w:rPr>
            </w:pPr>
            <w:r w:rsidRPr="007B703A">
              <w:rPr>
                <w:rFonts w:ascii="Helvetica" w:hAnsi="Helvetica"/>
              </w:rPr>
              <w:t>Discretionary</w:t>
            </w:r>
          </w:p>
        </w:tc>
      </w:tr>
      <w:tr w:rsidR="007B703A" w:rsidRPr="007B703A" w14:paraId="5C44F316" w14:textId="77777777" w:rsidTr="007B703A">
        <w:trPr>
          <w:tblCellSpacing w:w="0" w:type="dxa"/>
        </w:trPr>
        <w:tc>
          <w:tcPr>
            <w:tcW w:w="0" w:type="auto"/>
            <w:noWrap/>
            <w:hideMark/>
          </w:tcPr>
          <w:p w14:paraId="13C6D6CB" w14:textId="77777777" w:rsidR="007B703A" w:rsidRPr="007B703A" w:rsidRDefault="007B703A" w:rsidP="007B703A">
            <w:pPr>
              <w:rPr>
                <w:rFonts w:ascii="Helvetica" w:hAnsi="Helvetica"/>
                <w:b/>
                <w:bCs/>
              </w:rPr>
            </w:pPr>
            <w:r w:rsidRPr="007B703A">
              <w:rPr>
                <w:rFonts w:ascii="Helvetica" w:hAnsi="Helvetica"/>
                <w:b/>
                <w:bCs/>
              </w:rPr>
              <w:t>Opportunity Category Explanation:</w:t>
            </w:r>
          </w:p>
        </w:tc>
        <w:tc>
          <w:tcPr>
            <w:tcW w:w="0" w:type="auto"/>
            <w:vAlign w:val="center"/>
            <w:hideMark/>
          </w:tcPr>
          <w:p w14:paraId="4E2AD547" w14:textId="77777777" w:rsidR="007B703A" w:rsidRPr="007B703A" w:rsidRDefault="007B703A" w:rsidP="007B703A">
            <w:pPr>
              <w:rPr>
                <w:rFonts w:ascii="Helvetica" w:hAnsi="Helvetica"/>
              </w:rPr>
            </w:pPr>
            <w:r w:rsidRPr="007B703A">
              <w:rPr>
                <w:rFonts w:ascii="Helvetica" w:hAnsi="Helvetica"/>
              </w:rPr>
              <w:t> </w:t>
            </w:r>
          </w:p>
        </w:tc>
      </w:tr>
      <w:tr w:rsidR="007B703A" w:rsidRPr="007B703A" w14:paraId="0D5BAC1F" w14:textId="77777777" w:rsidTr="007B703A">
        <w:trPr>
          <w:tblCellSpacing w:w="0" w:type="dxa"/>
        </w:trPr>
        <w:tc>
          <w:tcPr>
            <w:tcW w:w="0" w:type="auto"/>
            <w:noWrap/>
            <w:hideMark/>
          </w:tcPr>
          <w:p w14:paraId="5C2E7B37" w14:textId="77777777" w:rsidR="007B703A" w:rsidRPr="007B703A" w:rsidRDefault="007B703A" w:rsidP="007B703A">
            <w:pPr>
              <w:rPr>
                <w:rFonts w:ascii="Helvetica" w:hAnsi="Helvetica"/>
                <w:b/>
                <w:bCs/>
              </w:rPr>
            </w:pPr>
            <w:r w:rsidRPr="007B703A">
              <w:rPr>
                <w:rFonts w:ascii="Helvetica" w:hAnsi="Helvetica"/>
                <w:b/>
                <w:bCs/>
              </w:rPr>
              <w:t>Funding Instrument Type:</w:t>
            </w:r>
          </w:p>
        </w:tc>
        <w:tc>
          <w:tcPr>
            <w:tcW w:w="0" w:type="auto"/>
            <w:vAlign w:val="center"/>
            <w:hideMark/>
          </w:tcPr>
          <w:p w14:paraId="7E39E037" w14:textId="77777777" w:rsidR="007B703A" w:rsidRPr="007B703A" w:rsidRDefault="007B703A" w:rsidP="007B703A">
            <w:pPr>
              <w:rPr>
                <w:rFonts w:ascii="Helvetica" w:hAnsi="Helvetica"/>
              </w:rPr>
            </w:pPr>
            <w:r w:rsidRPr="007B703A">
              <w:rPr>
                <w:rFonts w:ascii="Helvetica" w:hAnsi="Helvetica"/>
              </w:rPr>
              <w:t>Grant</w:t>
            </w:r>
          </w:p>
        </w:tc>
      </w:tr>
      <w:tr w:rsidR="007B703A" w:rsidRPr="007B703A" w14:paraId="1501BA20" w14:textId="77777777" w:rsidTr="007B703A">
        <w:trPr>
          <w:tblCellSpacing w:w="0" w:type="dxa"/>
        </w:trPr>
        <w:tc>
          <w:tcPr>
            <w:tcW w:w="0" w:type="auto"/>
            <w:noWrap/>
            <w:hideMark/>
          </w:tcPr>
          <w:p w14:paraId="10E6EAC5" w14:textId="77777777" w:rsidR="007B703A" w:rsidRPr="007B703A" w:rsidRDefault="007B703A" w:rsidP="007B703A">
            <w:pPr>
              <w:rPr>
                <w:rFonts w:ascii="Helvetica" w:hAnsi="Helvetica"/>
                <w:b/>
                <w:bCs/>
              </w:rPr>
            </w:pPr>
            <w:r w:rsidRPr="007B703A">
              <w:rPr>
                <w:rFonts w:ascii="Helvetica" w:hAnsi="Helvetica"/>
                <w:b/>
                <w:bCs/>
              </w:rPr>
              <w:t>Category of Funding Activity:</w:t>
            </w:r>
          </w:p>
        </w:tc>
        <w:tc>
          <w:tcPr>
            <w:tcW w:w="0" w:type="auto"/>
            <w:vAlign w:val="center"/>
            <w:hideMark/>
          </w:tcPr>
          <w:p w14:paraId="05C94250" w14:textId="77777777" w:rsidR="007B703A" w:rsidRPr="007B703A" w:rsidRDefault="007B703A" w:rsidP="007B703A">
            <w:pPr>
              <w:rPr>
                <w:rFonts w:ascii="Helvetica" w:hAnsi="Helvetica"/>
              </w:rPr>
            </w:pPr>
            <w:r w:rsidRPr="007B703A">
              <w:rPr>
                <w:rFonts w:ascii="Helvetica" w:hAnsi="Helvetica"/>
              </w:rPr>
              <w:t>Community Development</w:t>
            </w:r>
          </w:p>
        </w:tc>
      </w:tr>
      <w:tr w:rsidR="007B703A" w:rsidRPr="007B703A" w14:paraId="42308A8C" w14:textId="77777777" w:rsidTr="007B703A">
        <w:trPr>
          <w:tblCellSpacing w:w="0" w:type="dxa"/>
        </w:trPr>
        <w:tc>
          <w:tcPr>
            <w:tcW w:w="0" w:type="auto"/>
            <w:noWrap/>
            <w:hideMark/>
          </w:tcPr>
          <w:p w14:paraId="7E4E26E7" w14:textId="77777777" w:rsidR="007B703A" w:rsidRPr="007B703A" w:rsidRDefault="007B703A" w:rsidP="007B703A">
            <w:pPr>
              <w:rPr>
                <w:rFonts w:ascii="Helvetica" w:hAnsi="Helvetica"/>
                <w:b/>
                <w:bCs/>
              </w:rPr>
            </w:pPr>
            <w:r w:rsidRPr="007B703A">
              <w:rPr>
                <w:rFonts w:ascii="Helvetica" w:hAnsi="Helvetica"/>
                <w:b/>
                <w:bCs/>
              </w:rPr>
              <w:t>Category Explanation:</w:t>
            </w:r>
          </w:p>
        </w:tc>
        <w:tc>
          <w:tcPr>
            <w:tcW w:w="0" w:type="auto"/>
            <w:vAlign w:val="center"/>
            <w:hideMark/>
          </w:tcPr>
          <w:p w14:paraId="17375E7C" w14:textId="77777777" w:rsidR="007B703A" w:rsidRPr="007B703A" w:rsidRDefault="007B703A" w:rsidP="007B703A">
            <w:pPr>
              <w:rPr>
                <w:rFonts w:ascii="Helvetica" w:hAnsi="Helvetica"/>
              </w:rPr>
            </w:pPr>
            <w:r w:rsidRPr="007B703A">
              <w:rPr>
                <w:rFonts w:ascii="Helvetica" w:hAnsi="Helvetica"/>
              </w:rPr>
              <w:t> </w:t>
            </w:r>
          </w:p>
        </w:tc>
      </w:tr>
      <w:tr w:rsidR="007B703A" w:rsidRPr="007B703A" w14:paraId="2967400E" w14:textId="77777777" w:rsidTr="007B703A">
        <w:trPr>
          <w:tblCellSpacing w:w="0" w:type="dxa"/>
        </w:trPr>
        <w:tc>
          <w:tcPr>
            <w:tcW w:w="0" w:type="auto"/>
            <w:noWrap/>
            <w:hideMark/>
          </w:tcPr>
          <w:p w14:paraId="5B3FEBFB" w14:textId="77777777" w:rsidR="007B703A" w:rsidRPr="007B703A" w:rsidRDefault="007B703A" w:rsidP="007B703A">
            <w:pPr>
              <w:rPr>
                <w:rFonts w:ascii="Helvetica" w:hAnsi="Helvetica"/>
                <w:b/>
                <w:bCs/>
              </w:rPr>
            </w:pPr>
            <w:r w:rsidRPr="007B703A">
              <w:rPr>
                <w:rFonts w:ascii="Helvetica" w:hAnsi="Helvetica"/>
                <w:b/>
                <w:bCs/>
              </w:rPr>
              <w:t>Expected Number of Awards:</w:t>
            </w:r>
          </w:p>
        </w:tc>
        <w:tc>
          <w:tcPr>
            <w:tcW w:w="0" w:type="auto"/>
            <w:vAlign w:val="center"/>
            <w:hideMark/>
          </w:tcPr>
          <w:p w14:paraId="3E4CF531" w14:textId="77777777" w:rsidR="007B703A" w:rsidRPr="007B703A" w:rsidRDefault="007B703A" w:rsidP="007B703A">
            <w:pPr>
              <w:rPr>
                <w:rFonts w:ascii="Helvetica" w:hAnsi="Helvetica"/>
              </w:rPr>
            </w:pPr>
            <w:r w:rsidRPr="007B703A">
              <w:rPr>
                <w:rFonts w:ascii="Helvetica" w:hAnsi="Helvetica"/>
              </w:rPr>
              <w:t>90</w:t>
            </w:r>
          </w:p>
        </w:tc>
      </w:tr>
      <w:tr w:rsidR="007B703A" w:rsidRPr="007B703A" w14:paraId="00496D1A" w14:textId="77777777" w:rsidTr="007B703A">
        <w:trPr>
          <w:tblCellSpacing w:w="0" w:type="dxa"/>
        </w:trPr>
        <w:tc>
          <w:tcPr>
            <w:tcW w:w="0" w:type="auto"/>
            <w:noWrap/>
            <w:hideMark/>
          </w:tcPr>
          <w:p w14:paraId="79111819" w14:textId="77777777" w:rsidR="007B703A" w:rsidRPr="007B703A" w:rsidRDefault="007B703A" w:rsidP="007B703A">
            <w:pPr>
              <w:rPr>
                <w:rFonts w:ascii="Helvetica" w:hAnsi="Helvetica"/>
                <w:b/>
                <w:bCs/>
              </w:rPr>
            </w:pPr>
            <w:r w:rsidRPr="007B703A">
              <w:rPr>
                <w:rFonts w:ascii="Helvetica" w:hAnsi="Helvetica"/>
                <w:b/>
                <w:bCs/>
              </w:rPr>
              <w:t>CFDA Number(s):</w:t>
            </w:r>
          </w:p>
        </w:tc>
        <w:tc>
          <w:tcPr>
            <w:tcW w:w="0" w:type="auto"/>
            <w:vAlign w:val="center"/>
            <w:hideMark/>
          </w:tcPr>
          <w:p w14:paraId="1FD66E12" w14:textId="77777777" w:rsidR="007B703A" w:rsidRPr="007B703A" w:rsidRDefault="007B703A" w:rsidP="007B703A">
            <w:pPr>
              <w:rPr>
                <w:rFonts w:ascii="Helvetica" w:hAnsi="Helvetica"/>
              </w:rPr>
            </w:pPr>
            <w:r w:rsidRPr="007B703A">
              <w:rPr>
                <w:rFonts w:ascii="Helvetica" w:hAnsi="Helvetica"/>
              </w:rPr>
              <w:t>21.021 -- Bank Enterprise Award Program</w:t>
            </w:r>
          </w:p>
        </w:tc>
      </w:tr>
      <w:tr w:rsidR="007B703A" w:rsidRPr="007B703A" w14:paraId="1EC2A44C" w14:textId="77777777" w:rsidTr="007B703A">
        <w:trPr>
          <w:tblCellSpacing w:w="0" w:type="dxa"/>
        </w:trPr>
        <w:tc>
          <w:tcPr>
            <w:tcW w:w="0" w:type="auto"/>
            <w:noWrap/>
            <w:hideMark/>
          </w:tcPr>
          <w:p w14:paraId="1BEB39A4" w14:textId="77777777" w:rsidR="007B703A" w:rsidRPr="007B703A" w:rsidRDefault="007B703A" w:rsidP="007B703A">
            <w:pPr>
              <w:rPr>
                <w:rFonts w:ascii="Helvetica" w:hAnsi="Helvetica"/>
                <w:b/>
                <w:bCs/>
              </w:rPr>
            </w:pPr>
            <w:r w:rsidRPr="007B703A">
              <w:rPr>
                <w:rFonts w:ascii="Helvetica" w:hAnsi="Helvetica"/>
                <w:b/>
                <w:bCs/>
              </w:rPr>
              <w:t>Cost Sharing or Matching Requirement:</w:t>
            </w:r>
          </w:p>
        </w:tc>
        <w:tc>
          <w:tcPr>
            <w:tcW w:w="0" w:type="auto"/>
            <w:vAlign w:val="center"/>
            <w:hideMark/>
          </w:tcPr>
          <w:p w14:paraId="2A0F0F17" w14:textId="77777777" w:rsidR="007B703A" w:rsidRPr="007B703A" w:rsidRDefault="007B703A" w:rsidP="007B703A">
            <w:pPr>
              <w:rPr>
                <w:rFonts w:ascii="Helvetica" w:hAnsi="Helvetica"/>
              </w:rPr>
            </w:pPr>
            <w:r w:rsidRPr="007B703A">
              <w:rPr>
                <w:rFonts w:ascii="Helvetica" w:hAnsi="Helvetica"/>
              </w:rPr>
              <w:t>No</w:t>
            </w:r>
          </w:p>
        </w:tc>
      </w:tr>
      <w:tr w:rsidR="007B703A" w:rsidRPr="007B703A" w14:paraId="33BA79D2" w14:textId="77777777" w:rsidTr="007B703A">
        <w:trPr>
          <w:tblCellSpacing w:w="0" w:type="dxa"/>
        </w:trPr>
        <w:tc>
          <w:tcPr>
            <w:tcW w:w="0" w:type="auto"/>
            <w:noWrap/>
            <w:hideMark/>
          </w:tcPr>
          <w:p w14:paraId="4BCBC277" w14:textId="77777777" w:rsidR="007B703A" w:rsidRPr="007B703A" w:rsidRDefault="007B703A" w:rsidP="007B703A">
            <w:pPr>
              <w:rPr>
                <w:rFonts w:ascii="Helvetica" w:hAnsi="Helvetica"/>
                <w:b/>
                <w:bCs/>
              </w:rPr>
            </w:pPr>
            <w:r w:rsidRPr="007B703A">
              <w:rPr>
                <w:rFonts w:ascii="Helvetica" w:hAnsi="Helvetica"/>
                <w:b/>
                <w:bCs/>
              </w:rPr>
              <w:t>Version:</w:t>
            </w:r>
          </w:p>
        </w:tc>
        <w:tc>
          <w:tcPr>
            <w:tcW w:w="0" w:type="auto"/>
            <w:vAlign w:val="center"/>
            <w:hideMark/>
          </w:tcPr>
          <w:p w14:paraId="62F031FC" w14:textId="77777777" w:rsidR="007B703A" w:rsidRPr="007B703A" w:rsidRDefault="007B703A" w:rsidP="007B703A">
            <w:pPr>
              <w:rPr>
                <w:rFonts w:ascii="Helvetica" w:hAnsi="Helvetica"/>
              </w:rPr>
            </w:pPr>
            <w:r w:rsidRPr="007B703A">
              <w:rPr>
                <w:rFonts w:ascii="Helvetica" w:hAnsi="Helvetica"/>
              </w:rPr>
              <w:t>Synopsis 1</w:t>
            </w:r>
          </w:p>
        </w:tc>
      </w:tr>
      <w:tr w:rsidR="007B703A" w:rsidRPr="007B703A" w14:paraId="76F0314D" w14:textId="77777777" w:rsidTr="007B703A">
        <w:trPr>
          <w:tblCellSpacing w:w="0" w:type="dxa"/>
        </w:trPr>
        <w:tc>
          <w:tcPr>
            <w:tcW w:w="0" w:type="auto"/>
            <w:noWrap/>
            <w:hideMark/>
          </w:tcPr>
          <w:p w14:paraId="13E04F00" w14:textId="77777777" w:rsidR="007B703A" w:rsidRPr="007B703A" w:rsidRDefault="007B703A" w:rsidP="007B703A">
            <w:pPr>
              <w:rPr>
                <w:rFonts w:ascii="Helvetica" w:hAnsi="Helvetica"/>
                <w:b/>
                <w:bCs/>
              </w:rPr>
            </w:pPr>
            <w:r w:rsidRPr="007B703A">
              <w:rPr>
                <w:rFonts w:ascii="Helvetica" w:hAnsi="Helvetica"/>
                <w:b/>
                <w:bCs/>
              </w:rPr>
              <w:t>Posted Date:</w:t>
            </w:r>
          </w:p>
        </w:tc>
        <w:tc>
          <w:tcPr>
            <w:tcW w:w="0" w:type="auto"/>
            <w:vAlign w:val="center"/>
            <w:hideMark/>
          </w:tcPr>
          <w:p w14:paraId="1F436115" w14:textId="77777777" w:rsidR="007B703A" w:rsidRPr="007B703A" w:rsidRDefault="007B703A" w:rsidP="007B703A">
            <w:pPr>
              <w:rPr>
                <w:rFonts w:ascii="Helvetica" w:hAnsi="Helvetica"/>
              </w:rPr>
            </w:pPr>
            <w:r w:rsidRPr="007B703A">
              <w:rPr>
                <w:rFonts w:ascii="Helvetica" w:hAnsi="Helvetica"/>
              </w:rPr>
              <w:t>Sep 29, 2017</w:t>
            </w:r>
          </w:p>
        </w:tc>
      </w:tr>
      <w:tr w:rsidR="007B703A" w:rsidRPr="007B703A" w14:paraId="639C5BAD" w14:textId="77777777" w:rsidTr="007B703A">
        <w:trPr>
          <w:tblCellSpacing w:w="0" w:type="dxa"/>
        </w:trPr>
        <w:tc>
          <w:tcPr>
            <w:tcW w:w="0" w:type="auto"/>
            <w:noWrap/>
            <w:hideMark/>
          </w:tcPr>
          <w:p w14:paraId="77A04C88" w14:textId="77777777" w:rsidR="007B703A" w:rsidRPr="007B703A" w:rsidRDefault="007B703A" w:rsidP="007B703A">
            <w:pPr>
              <w:rPr>
                <w:rFonts w:ascii="Helvetica" w:hAnsi="Helvetica"/>
                <w:b/>
                <w:bCs/>
              </w:rPr>
            </w:pPr>
            <w:r w:rsidRPr="007B703A">
              <w:rPr>
                <w:rFonts w:ascii="Helvetica" w:hAnsi="Helvetica"/>
                <w:b/>
                <w:bCs/>
              </w:rPr>
              <w:t>Last Updated Date:</w:t>
            </w:r>
          </w:p>
        </w:tc>
        <w:tc>
          <w:tcPr>
            <w:tcW w:w="0" w:type="auto"/>
            <w:vAlign w:val="center"/>
            <w:hideMark/>
          </w:tcPr>
          <w:p w14:paraId="5BA4FD75" w14:textId="77777777" w:rsidR="007B703A" w:rsidRPr="007B703A" w:rsidRDefault="007B703A" w:rsidP="007B703A">
            <w:pPr>
              <w:rPr>
                <w:rFonts w:ascii="Helvetica" w:hAnsi="Helvetica"/>
              </w:rPr>
            </w:pPr>
            <w:r w:rsidRPr="007B703A">
              <w:rPr>
                <w:rFonts w:ascii="Helvetica" w:hAnsi="Helvetica"/>
              </w:rPr>
              <w:t>Sep 28, 2017</w:t>
            </w:r>
          </w:p>
        </w:tc>
      </w:tr>
      <w:tr w:rsidR="007B703A" w:rsidRPr="007B703A" w14:paraId="6B9BC085" w14:textId="77777777" w:rsidTr="007B703A">
        <w:trPr>
          <w:tblCellSpacing w:w="0" w:type="dxa"/>
        </w:trPr>
        <w:tc>
          <w:tcPr>
            <w:tcW w:w="0" w:type="auto"/>
            <w:noWrap/>
            <w:hideMark/>
          </w:tcPr>
          <w:p w14:paraId="0075E474" w14:textId="77777777" w:rsidR="007B703A" w:rsidRPr="007B703A" w:rsidRDefault="007B703A" w:rsidP="007B703A">
            <w:pPr>
              <w:rPr>
                <w:rFonts w:ascii="Helvetica" w:hAnsi="Helvetica"/>
                <w:b/>
                <w:bCs/>
              </w:rPr>
            </w:pPr>
            <w:r w:rsidRPr="007B703A">
              <w:rPr>
                <w:rFonts w:ascii="Helvetica" w:hAnsi="Helvetica"/>
                <w:b/>
                <w:bCs/>
              </w:rPr>
              <w:t>Original Closing Date for Applications:</w:t>
            </w:r>
          </w:p>
        </w:tc>
        <w:tc>
          <w:tcPr>
            <w:tcW w:w="0" w:type="auto"/>
            <w:vAlign w:val="center"/>
            <w:hideMark/>
          </w:tcPr>
          <w:p w14:paraId="45C9D922" w14:textId="384B3C21" w:rsidR="007B703A" w:rsidRPr="007B703A" w:rsidRDefault="007B703A" w:rsidP="007B703A">
            <w:pPr>
              <w:rPr>
                <w:rFonts w:ascii="Helvetica" w:hAnsi="Helvetica"/>
              </w:rPr>
            </w:pPr>
            <w:r w:rsidRPr="007B703A">
              <w:rPr>
                <w:rFonts w:ascii="Helvetica" w:hAnsi="Helvetica"/>
              </w:rPr>
              <w:t xml:space="preserve">Nov 16, </w:t>
            </w:r>
            <w:r w:rsidR="004415D8" w:rsidRPr="007B703A">
              <w:rPr>
                <w:rFonts w:ascii="Helvetica" w:hAnsi="Helvetica"/>
              </w:rPr>
              <w:t>2017 </w:t>
            </w:r>
          </w:p>
        </w:tc>
      </w:tr>
      <w:tr w:rsidR="007B703A" w:rsidRPr="007B703A" w14:paraId="5FCC8E86" w14:textId="77777777" w:rsidTr="007B703A">
        <w:trPr>
          <w:tblCellSpacing w:w="0" w:type="dxa"/>
        </w:trPr>
        <w:tc>
          <w:tcPr>
            <w:tcW w:w="0" w:type="auto"/>
            <w:noWrap/>
            <w:hideMark/>
          </w:tcPr>
          <w:p w14:paraId="5135AB72" w14:textId="77777777" w:rsidR="007B703A" w:rsidRPr="007B703A" w:rsidRDefault="007B703A" w:rsidP="007B703A">
            <w:pPr>
              <w:rPr>
                <w:rFonts w:ascii="Helvetica" w:hAnsi="Helvetica"/>
                <w:b/>
                <w:bCs/>
              </w:rPr>
            </w:pPr>
            <w:r w:rsidRPr="007B703A">
              <w:rPr>
                <w:rFonts w:ascii="Helvetica" w:hAnsi="Helvetica"/>
                <w:b/>
                <w:bCs/>
              </w:rPr>
              <w:t>Current Closing Date for Applications:</w:t>
            </w:r>
          </w:p>
        </w:tc>
        <w:tc>
          <w:tcPr>
            <w:tcW w:w="0" w:type="auto"/>
            <w:vAlign w:val="center"/>
            <w:hideMark/>
          </w:tcPr>
          <w:p w14:paraId="12FF1B72" w14:textId="14D06C76" w:rsidR="007B703A" w:rsidRPr="007B703A" w:rsidRDefault="007B703A" w:rsidP="007B703A">
            <w:pPr>
              <w:rPr>
                <w:rFonts w:ascii="Helvetica" w:hAnsi="Helvetica"/>
              </w:rPr>
            </w:pPr>
            <w:r w:rsidRPr="007B703A">
              <w:rPr>
                <w:rFonts w:ascii="Helvetica" w:hAnsi="Helvetica"/>
              </w:rPr>
              <w:t xml:space="preserve">Nov 16, </w:t>
            </w:r>
            <w:r w:rsidR="004415D8" w:rsidRPr="007B703A">
              <w:rPr>
                <w:rFonts w:ascii="Helvetica" w:hAnsi="Helvetica"/>
              </w:rPr>
              <w:t>2017 </w:t>
            </w:r>
          </w:p>
        </w:tc>
      </w:tr>
      <w:tr w:rsidR="007B703A" w:rsidRPr="007B703A" w14:paraId="507F29B5" w14:textId="77777777" w:rsidTr="007B703A">
        <w:trPr>
          <w:tblCellSpacing w:w="0" w:type="dxa"/>
        </w:trPr>
        <w:tc>
          <w:tcPr>
            <w:tcW w:w="0" w:type="auto"/>
            <w:noWrap/>
            <w:hideMark/>
          </w:tcPr>
          <w:p w14:paraId="458487AA" w14:textId="77777777" w:rsidR="007B703A" w:rsidRPr="007B703A" w:rsidRDefault="007B703A" w:rsidP="007B703A">
            <w:pPr>
              <w:rPr>
                <w:rFonts w:ascii="Helvetica" w:hAnsi="Helvetica"/>
                <w:b/>
                <w:bCs/>
              </w:rPr>
            </w:pPr>
            <w:r w:rsidRPr="007B703A">
              <w:rPr>
                <w:rFonts w:ascii="Helvetica" w:hAnsi="Helvetica"/>
                <w:b/>
                <w:bCs/>
              </w:rPr>
              <w:t>Archive Date:</w:t>
            </w:r>
          </w:p>
        </w:tc>
        <w:tc>
          <w:tcPr>
            <w:tcW w:w="0" w:type="auto"/>
            <w:vAlign w:val="center"/>
            <w:hideMark/>
          </w:tcPr>
          <w:p w14:paraId="08556E8F" w14:textId="77777777" w:rsidR="007B703A" w:rsidRPr="007B703A" w:rsidRDefault="007B703A" w:rsidP="007B703A">
            <w:pPr>
              <w:rPr>
                <w:rFonts w:ascii="Helvetica" w:hAnsi="Helvetica"/>
              </w:rPr>
            </w:pPr>
            <w:r w:rsidRPr="007B703A">
              <w:rPr>
                <w:rFonts w:ascii="Helvetica" w:hAnsi="Helvetica"/>
              </w:rPr>
              <w:t>Dec 16, 2017</w:t>
            </w:r>
          </w:p>
        </w:tc>
      </w:tr>
      <w:tr w:rsidR="007B703A" w:rsidRPr="007B703A" w14:paraId="42894A34" w14:textId="77777777" w:rsidTr="007B703A">
        <w:trPr>
          <w:tblCellSpacing w:w="0" w:type="dxa"/>
        </w:trPr>
        <w:tc>
          <w:tcPr>
            <w:tcW w:w="0" w:type="auto"/>
            <w:noWrap/>
            <w:hideMark/>
          </w:tcPr>
          <w:p w14:paraId="396FE2B7" w14:textId="77777777" w:rsidR="007B703A" w:rsidRPr="007B703A" w:rsidRDefault="007B703A" w:rsidP="007B703A">
            <w:pPr>
              <w:rPr>
                <w:rFonts w:ascii="Helvetica" w:hAnsi="Helvetica"/>
                <w:b/>
                <w:bCs/>
              </w:rPr>
            </w:pPr>
            <w:r w:rsidRPr="007B703A">
              <w:rPr>
                <w:rFonts w:ascii="Helvetica" w:hAnsi="Helvetica"/>
                <w:b/>
                <w:bCs/>
              </w:rPr>
              <w:t>Estimated Total Program Funding:</w:t>
            </w:r>
          </w:p>
        </w:tc>
        <w:tc>
          <w:tcPr>
            <w:tcW w:w="0" w:type="auto"/>
            <w:vAlign w:val="center"/>
            <w:hideMark/>
          </w:tcPr>
          <w:p w14:paraId="145957C8" w14:textId="77777777" w:rsidR="007B703A" w:rsidRPr="007B703A" w:rsidRDefault="007B703A" w:rsidP="007B703A">
            <w:pPr>
              <w:rPr>
                <w:rFonts w:ascii="Helvetica" w:hAnsi="Helvetica"/>
              </w:rPr>
            </w:pPr>
            <w:r w:rsidRPr="007B703A">
              <w:rPr>
                <w:rFonts w:ascii="Helvetica" w:hAnsi="Helvetica"/>
              </w:rPr>
              <w:t>$23,000,000</w:t>
            </w:r>
          </w:p>
        </w:tc>
      </w:tr>
      <w:tr w:rsidR="007B703A" w:rsidRPr="007B703A" w14:paraId="22AD0794" w14:textId="77777777" w:rsidTr="007B703A">
        <w:trPr>
          <w:tblCellSpacing w:w="0" w:type="dxa"/>
        </w:trPr>
        <w:tc>
          <w:tcPr>
            <w:tcW w:w="0" w:type="auto"/>
            <w:noWrap/>
            <w:hideMark/>
          </w:tcPr>
          <w:p w14:paraId="27F08FB9" w14:textId="77777777" w:rsidR="007B703A" w:rsidRPr="007B703A" w:rsidRDefault="007B703A" w:rsidP="007B703A">
            <w:pPr>
              <w:rPr>
                <w:rFonts w:ascii="Helvetica" w:hAnsi="Helvetica"/>
                <w:b/>
                <w:bCs/>
              </w:rPr>
            </w:pPr>
            <w:r w:rsidRPr="007B703A">
              <w:rPr>
                <w:rFonts w:ascii="Helvetica" w:hAnsi="Helvetica"/>
                <w:b/>
                <w:bCs/>
              </w:rPr>
              <w:t>Award Ceiling:</w:t>
            </w:r>
          </w:p>
        </w:tc>
        <w:tc>
          <w:tcPr>
            <w:tcW w:w="0" w:type="auto"/>
            <w:vAlign w:val="center"/>
            <w:hideMark/>
          </w:tcPr>
          <w:p w14:paraId="52C67616" w14:textId="77777777" w:rsidR="007B703A" w:rsidRPr="007B703A" w:rsidRDefault="007B703A" w:rsidP="007B703A">
            <w:pPr>
              <w:rPr>
                <w:rFonts w:ascii="Helvetica" w:hAnsi="Helvetica"/>
              </w:rPr>
            </w:pPr>
            <w:r w:rsidRPr="007B703A">
              <w:rPr>
                <w:rFonts w:ascii="Helvetica" w:hAnsi="Helvetica"/>
              </w:rPr>
              <w:t>$1,000,000</w:t>
            </w:r>
          </w:p>
        </w:tc>
      </w:tr>
      <w:tr w:rsidR="007B703A" w:rsidRPr="007B703A" w14:paraId="780360E5" w14:textId="77777777" w:rsidTr="007B703A">
        <w:trPr>
          <w:tblCellSpacing w:w="0" w:type="dxa"/>
        </w:trPr>
        <w:tc>
          <w:tcPr>
            <w:tcW w:w="0" w:type="auto"/>
            <w:noWrap/>
            <w:hideMark/>
          </w:tcPr>
          <w:p w14:paraId="63088D95" w14:textId="77777777" w:rsidR="007B703A" w:rsidRPr="007B703A" w:rsidRDefault="007B703A" w:rsidP="007B703A">
            <w:pPr>
              <w:rPr>
                <w:rFonts w:ascii="Helvetica" w:hAnsi="Helvetica"/>
                <w:b/>
                <w:bCs/>
              </w:rPr>
            </w:pPr>
            <w:r w:rsidRPr="007B703A">
              <w:rPr>
                <w:rFonts w:ascii="Helvetica" w:hAnsi="Helvetica"/>
                <w:b/>
                <w:bCs/>
              </w:rPr>
              <w:t>Award Floor:</w:t>
            </w:r>
          </w:p>
        </w:tc>
        <w:tc>
          <w:tcPr>
            <w:tcW w:w="0" w:type="auto"/>
            <w:vAlign w:val="center"/>
            <w:hideMark/>
          </w:tcPr>
          <w:p w14:paraId="5A2C7EA5" w14:textId="77777777" w:rsidR="007B703A" w:rsidRPr="007B703A" w:rsidRDefault="007B703A" w:rsidP="007B703A">
            <w:pPr>
              <w:rPr>
                <w:rFonts w:ascii="Helvetica" w:hAnsi="Helvetica"/>
              </w:rPr>
            </w:pPr>
            <w:r w:rsidRPr="007B703A">
              <w:rPr>
                <w:rFonts w:ascii="Helvetica" w:hAnsi="Helvetica"/>
              </w:rPr>
              <w:t>$1,500</w:t>
            </w:r>
          </w:p>
        </w:tc>
      </w:tr>
      <w:tr w:rsidR="007B703A" w:rsidRPr="007B703A" w14:paraId="225F0F7F" w14:textId="77777777" w:rsidTr="007B703A">
        <w:trPr>
          <w:tblCellSpacing w:w="0" w:type="dxa"/>
        </w:trPr>
        <w:tc>
          <w:tcPr>
            <w:tcW w:w="0" w:type="auto"/>
            <w:noWrap/>
            <w:hideMark/>
          </w:tcPr>
          <w:p w14:paraId="27339017" w14:textId="77777777" w:rsidR="007B703A" w:rsidRPr="007B703A" w:rsidRDefault="007B703A" w:rsidP="007B703A">
            <w:pPr>
              <w:rPr>
                <w:rFonts w:ascii="Helvetica" w:hAnsi="Helvetica"/>
                <w:b/>
                <w:bCs/>
              </w:rPr>
            </w:pPr>
            <w:r w:rsidRPr="007B703A">
              <w:rPr>
                <w:rFonts w:ascii="Helvetica" w:hAnsi="Helvetica"/>
                <w:b/>
                <w:bCs/>
              </w:rPr>
              <w:t>Eligible Applicants:</w:t>
            </w:r>
          </w:p>
        </w:tc>
        <w:tc>
          <w:tcPr>
            <w:tcW w:w="0" w:type="auto"/>
            <w:vAlign w:val="center"/>
            <w:hideMark/>
          </w:tcPr>
          <w:p w14:paraId="002B90CF" w14:textId="77777777" w:rsidR="007B703A" w:rsidRPr="007B703A" w:rsidRDefault="007B703A" w:rsidP="007B703A">
            <w:pPr>
              <w:rPr>
                <w:rFonts w:ascii="Helvetica" w:hAnsi="Helvetica"/>
              </w:rPr>
            </w:pPr>
            <w:r w:rsidRPr="007B703A">
              <w:rPr>
                <w:rFonts w:ascii="Helvetica" w:hAnsi="Helvetica"/>
              </w:rPr>
              <w:t>Others (see text field entitled "Additional Information on Eligibility" for clarification)</w:t>
            </w:r>
          </w:p>
        </w:tc>
      </w:tr>
      <w:tr w:rsidR="007B703A" w:rsidRPr="007B703A" w14:paraId="31AEF89A" w14:textId="77777777" w:rsidTr="007B703A">
        <w:trPr>
          <w:tblCellSpacing w:w="0" w:type="dxa"/>
        </w:trPr>
        <w:tc>
          <w:tcPr>
            <w:tcW w:w="0" w:type="auto"/>
            <w:noWrap/>
            <w:hideMark/>
          </w:tcPr>
          <w:p w14:paraId="33E23AC1" w14:textId="77777777" w:rsidR="007B703A" w:rsidRPr="007B703A" w:rsidRDefault="007B703A" w:rsidP="007B703A">
            <w:pPr>
              <w:rPr>
                <w:rFonts w:ascii="Helvetica" w:hAnsi="Helvetica"/>
                <w:b/>
                <w:bCs/>
              </w:rPr>
            </w:pPr>
            <w:r w:rsidRPr="007B703A">
              <w:rPr>
                <w:rFonts w:ascii="Helvetica" w:hAnsi="Helvetica"/>
                <w:b/>
                <w:bCs/>
              </w:rPr>
              <w:t>Additional Information on Eligibility:</w:t>
            </w:r>
          </w:p>
        </w:tc>
        <w:tc>
          <w:tcPr>
            <w:tcW w:w="0" w:type="auto"/>
            <w:vAlign w:val="center"/>
            <w:hideMark/>
          </w:tcPr>
          <w:p w14:paraId="08F4C825" w14:textId="77777777" w:rsidR="007B703A" w:rsidRPr="007B703A" w:rsidRDefault="007B703A" w:rsidP="007B703A">
            <w:pPr>
              <w:rPr>
                <w:rFonts w:ascii="Helvetica" w:hAnsi="Helvetica"/>
              </w:rPr>
            </w:pPr>
            <w:r w:rsidRPr="007B703A">
              <w:rPr>
                <w:rFonts w:ascii="Helvetica" w:hAnsi="Helvetica"/>
              </w:rPr>
              <w:t>Applicants must be FDIC-Insured Depository Institutions (banks and thrifts).</w:t>
            </w:r>
          </w:p>
        </w:tc>
      </w:tr>
      <w:tr w:rsidR="007B703A" w14:paraId="580DC18B" w14:textId="77777777" w:rsidTr="007B703A">
        <w:trPr>
          <w:tblCellSpacing w:w="0" w:type="dxa"/>
        </w:trPr>
        <w:tc>
          <w:tcPr>
            <w:tcW w:w="0" w:type="auto"/>
            <w:noWrap/>
            <w:hideMark/>
          </w:tcPr>
          <w:p w14:paraId="499F2652" w14:textId="77777777" w:rsidR="007B703A" w:rsidRPr="007B703A" w:rsidRDefault="007B703A" w:rsidP="007B703A">
            <w:pPr>
              <w:rPr>
                <w:rFonts w:ascii="Helvetica" w:hAnsi="Helvetica"/>
                <w:b/>
                <w:bCs/>
              </w:rPr>
            </w:pPr>
            <w:r w:rsidRPr="007B703A">
              <w:rPr>
                <w:rFonts w:ascii="Helvetica" w:hAnsi="Helvetica"/>
                <w:b/>
                <w:bCs/>
              </w:rPr>
              <w:t>Agency Name:</w:t>
            </w:r>
          </w:p>
        </w:tc>
        <w:tc>
          <w:tcPr>
            <w:tcW w:w="0" w:type="auto"/>
            <w:vAlign w:val="center"/>
            <w:hideMark/>
          </w:tcPr>
          <w:p w14:paraId="798E02C9" w14:textId="77777777" w:rsidR="007B703A" w:rsidRPr="007B703A" w:rsidRDefault="007B703A">
            <w:pPr>
              <w:rPr>
                <w:rFonts w:ascii="Helvetica" w:hAnsi="Helvetica"/>
              </w:rPr>
            </w:pPr>
            <w:r w:rsidRPr="007B703A">
              <w:rPr>
                <w:rStyle w:val="search-custom"/>
                <w:rFonts w:ascii="Helvetica" w:hAnsi="Helvetica"/>
              </w:rPr>
              <w:t>Community Development Financial Institutions</w:t>
            </w:r>
          </w:p>
        </w:tc>
      </w:tr>
      <w:tr w:rsidR="007B703A" w14:paraId="72356B87" w14:textId="77777777" w:rsidTr="007B703A">
        <w:trPr>
          <w:tblCellSpacing w:w="0" w:type="dxa"/>
        </w:trPr>
        <w:tc>
          <w:tcPr>
            <w:tcW w:w="0" w:type="auto"/>
            <w:noWrap/>
            <w:hideMark/>
          </w:tcPr>
          <w:p w14:paraId="22C6DA53" w14:textId="77777777" w:rsidR="007B703A" w:rsidRPr="007B703A" w:rsidRDefault="007B703A" w:rsidP="007B703A">
            <w:pPr>
              <w:rPr>
                <w:rFonts w:ascii="Helvetica" w:hAnsi="Helvetica"/>
                <w:b/>
                <w:bCs/>
              </w:rPr>
            </w:pPr>
            <w:r w:rsidRPr="007B703A">
              <w:rPr>
                <w:rFonts w:ascii="Helvetica" w:hAnsi="Helvetica"/>
                <w:b/>
                <w:bCs/>
              </w:rPr>
              <w:t>Description:</w:t>
            </w:r>
          </w:p>
        </w:tc>
        <w:tc>
          <w:tcPr>
            <w:tcW w:w="0" w:type="auto"/>
            <w:vAlign w:val="center"/>
            <w:hideMark/>
          </w:tcPr>
          <w:p w14:paraId="41B25A0D" w14:textId="77777777" w:rsidR="007B703A" w:rsidRPr="007B703A" w:rsidRDefault="007B703A">
            <w:pPr>
              <w:rPr>
                <w:rFonts w:ascii="Helvetica" w:hAnsi="Helvetica"/>
              </w:rPr>
            </w:pPr>
            <w:r w:rsidRPr="007B703A">
              <w:rPr>
                <w:rStyle w:val="search-custom"/>
                <w:rFonts w:ascii="Helvetica" w:hAnsi="Helvetica"/>
              </w:rPr>
              <w:t>Through the Bank Enterprise Award Program (BEA Program), the U.S. Department of the Treasury’s Community Development Financial Institutions Fund (CDFI Fund) supports FDIC-insured financial institutions around the country that are dedicated to financing and supporting community and economic development activities. The BEA Program complements the community development activities of insured depository institutions (i.e., banks and thrifts) by providing monetary awards for increasing investments in CDFIs and for increasing qualified lending, investment, and service activities within economically distressed communities. Providing BEA Program awards for increasing community development activities leverages the CDFI Fund’s dollars and puts more capital to work in distressed communities throughout the nation.</w:t>
            </w:r>
          </w:p>
        </w:tc>
      </w:tr>
      <w:tr w:rsidR="007B703A" w14:paraId="2711A0E9" w14:textId="77777777" w:rsidTr="007B703A">
        <w:trPr>
          <w:tblCellSpacing w:w="0" w:type="dxa"/>
        </w:trPr>
        <w:tc>
          <w:tcPr>
            <w:tcW w:w="0" w:type="auto"/>
            <w:noWrap/>
            <w:hideMark/>
          </w:tcPr>
          <w:p w14:paraId="066B0CD6" w14:textId="77777777" w:rsidR="007B703A" w:rsidRPr="007B703A" w:rsidRDefault="007B703A" w:rsidP="007B703A">
            <w:pPr>
              <w:rPr>
                <w:rFonts w:ascii="Helvetica" w:hAnsi="Helvetica"/>
                <w:b/>
                <w:bCs/>
              </w:rPr>
            </w:pPr>
            <w:r w:rsidRPr="007B703A">
              <w:rPr>
                <w:rFonts w:ascii="Helvetica" w:hAnsi="Helvetica"/>
                <w:b/>
                <w:bCs/>
              </w:rPr>
              <w:t>Link to Additional Information:</w:t>
            </w:r>
          </w:p>
        </w:tc>
        <w:tc>
          <w:tcPr>
            <w:tcW w:w="0" w:type="auto"/>
            <w:vAlign w:val="center"/>
            <w:hideMark/>
          </w:tcPr>
          <w:p w14:paraId="53D82BB5" w14:textId="77777777" w:rsidR="007B703A" w:rsidRPr="007B703A" w:rsidRDefault="007B703A">
            <w:pPr>
              <w:rPr>
                <w:rFonts w:ascii="Helvetica" w:hAnsi="Helvetica"/>
              </w:rPr>
            </w:pPr>
            <w:r w:rsidRPr="007B703A">
              <w:rPr>
                <w:rStyle w:val="search-custom"/>
                <w:rFonts w:ascii="Helvetica" w:hAnsi="Helvetica"/>
              </w:rPr>
              <w:fldChar w:fldCharType="begin"/>
            </w:r>
            <w:r w:rsidRPr="007B703A">
              <w:rPr>
                <w:rStyle w:val="search-custom"/>
                <w:rFonts w:ascii="Helvetica" w:hAnsi="Helvetica"/>
              </w:rPr>
              <w:instrText xml:space="preserve"> HYPERLINK "https://cdfifund.gov/bea" \o "Link to Additional Information" \t "_blank" </w:instrText>
            </w:r>
            <w:r w:rsidRPr="007B703A">
              <w:rPr>
                <w:rStyle w:val="search-custom"/>
                <w:rFonts w:ascii="Helvetica" w:hAnsi="Helvetica"/>
              </w:rPr>
              <w:fldChar w:fldCharType="separate"/>
            </w:r>
            <w:r w:rsidRPr="007B703A">
              <w:rPr>
                <w:rStyle w:val="Hyperlink"/>
                <w:rFonts w:ascii="Helvetica" w:hAnsi="Helvetica"/>
              </w:rPr>
              <w:t>A webpage on the CDFI Fund's website with all the relevant details regarding the Bank Enterprise Award Program.</w:t>
            </w:r>
            <w:r w:rsidRPr="007B703A">
              <w:rPr>
                <w:rStyle w:val="search-custom"/>
                <w:rFonts w:ascii="Helvetica" w:hAnsi="Helvetica"/>
              </w:rPr>
              <w:fldChar w:fldCharType="end"/>
            </w:r>
          </w:p>
        </w:tc>
      </w:tr>
      <w:tr w:rsidR="007B703A" w14:paraId="2C1ABD14" w14:textId="77777777" w:rsidTr="007B703A">
        <w:trPr>
          <w:tblCellSpacing w:w="0" w:type="dxa"/>
        </w:trPr>
        <w:tc>
          <w:tcPr>
            <w:tcW w:w="0" w:type="auto"/>
            <w:noWrap/>
            <w:hideMark/>
          </w:tcPr>
          <w:p w14:paraId="6A56E288" w14:textId="77777777" w:rsidR="007B703A" w:rsidRPr="007B703A" w:rsidRDefault="007B703A" w:rsidP="007B703A">
            <w:pPr>
              <w:rPr>
                <w:rFonts w:ascii="Helvetica" w:hAnsi="Helvetica"/>
                <w:b/>
                <w:bCs/>
              </w:rPr>
            </w:pPr>
            <w:r w:rsidRPr="007B703A">
              <w:rPr>
                <w:rFonts w:ascii="Helvetica" w:hAnsi="Helvetica"/>
                <w:b/>
                <w:bCs/>
              </w:rPr>
              <w:t>Grantor Contact Information:</w:t>
            </w:r>
          </w:p>
        </w:tc>
        <w:tc>
          <w:tcPr>
            <w:tcW w:w="0" w:type="auto"/>
            <w:vAlign w:val="center"/>
            <w:hideMark/>
          </w:tcPr>
          <w:p w14:paraId="223D7E15" w14:textId="77777777" w:rsidR="007B703A" w:rsidRPr="007B703A" w:rsidRDefault="007B703A">
            <w:pPr>
              <w:rPr>
                <w:rFonts w:ascii="Helvetica" w:hAnsi="Helvetica"/>
              </w:rPr>
            </w:pPr>
            <w:r w:rsidRPr="007B703A">
              <w:rPr>
                <w:rStyle w:val="search-custom"/>
                <w:rFonts w:ascii="Helvetica" w:hAnsi="Helvetica"/>
              </w:rPr>
              <w:t>If you have difficulty accessing the full announcement electronically, please contact:</w:t>
            </w:r>
            <w:r w:rsidRPr="007B703A">
              <w:rPr>
                <w:rFonts w:ascii="Helvetica" w:hAnsi="Helvetica"/>
              </w:rPr>
              <w:br/>
            </w:r>
            <w:r w:rsidRPr="007B703A">
              <w:rPr>
                <w:rFonts w:ascii="Helvetica" w:hAnsi="Helvetica"/>
              </w:rPr>
              <w:br/>
            </w:r>
            <w:r w:rsidRPr="007B703A">
              <w:rPr>
                <w:rStyle w:val="search-custom"/>
                <w:rFonts w:ascii="Helvetica" w:hAnsi="Helvetica"/>
              </w:rPr>
              <w:t>CDFI Fund Help Desk (202) 653-0421</w:t>
            </w:r>
            <w:r w:rsidRPr="007B703A">
              <w:rPr>
                <w:rFonts w:ascii="Helvetica" w:hAnsi="Helvetica"/>
              </w:rPr>
              <w:br/>
            </w:r>
            <w:r w:rsidRPr="007B703A">
              <w:rPr>
                <w:rFonts w:ascii="Helvetica" w:hAnsi="Helvetica"/>
              </w:rPr>
              <w:br/>
            </w:r>
            <w:hyperlink r:id="rId459" w:history="1">
              <w:r w:rsidRPr="007B703A">
                <w:rPr>
                  <w:rStyle w:val="Hyperlink"/>
                  <w:rFonts w:ascii="Helvetica" w:hAnsi="Helvetica"/>
                </w:rPr>
                <w:t>CDFI Fund Help Desk</w:t>
              </w:r>
            </w:hyperlink>
          </w:p>
        </w:tc>
      </w:tr>
    </w:tbl>
    <w:p w14:paraId="46713065" w14:textId="77777777" w:rsidR="007B703A" w:rsidRDefault="007B703A" w:rsidP="007B703A"/>
    <w:p w14:paraId="0AA74873" w14:textId="77777777" w:rsidR="007B703A" w:rsidRDefault="00CD22A1" w:rsidP="007B703A">
      <w:pPr>
        <w:widowControl w:val="0"/>
        <w:autoSpaceDE w:val="0"/>
        <w:autoSpaceDN w:val="0"/>
        <w:adjustRightInd w:val="0"/>
        <w:rPr>
          <w:rFonts w:ascii="Helvetica" w:hAnsi="Helvetica" w:cs="Helvetica"/>
        </w:rPr>
      </w:pPr>
      <w:hyperlink r:id="rId460" w:history="1">
        <w:r w:rsidR="007B703A">
          <w:rPr>
            <w:rFonts w:ascii="Helvetica" w:hAnsi="Helvetica" w:cs="Helvetica"/>
            <w:color w:val="386EFF"/>
            <w:u w:val="single" w:color="386EFF"/>
          </w:rPr>
          <w:t>http://www.grants.gov/web/grants/view-opportunity.html?oppId=297731</w:t>
        </w:r>
      </w:hyperlink>
    </w:p>
    <w:p w14:paraId="4E9316BA" w14:textId="77777777" w:rsidR="007B703A" w:rsidRDefault="007B703A" w:rsidP="007B703A">
      <w:pPr>
        <w:widowControl w:val="0"/>
        <w:autoSpaceDE w:val="0"/>
        <w:autoSpaceDN w:val="0"/>
        <w:adjustRightInd w:val="0"/>
        <w:rPr>
          <w:rFonts w:ascii="Helvetica" w:hAnsi="Helvetica" w:cs="Helvetica"/>
        </w:rPr>
      </w:pPr>
    </w:p>
    <w:p w14:paraId="7A5FB8D2" w14:textId="65065A49" w:rsidR="00777049" w:rsidRPr="005D3F9C" w:rsidRDefault="00B756C2" w:rsidP="00777049">
      <w:pPr>
        <w:widowControl w:val="0"/>
        <w:autoSpaceDE w:val="0"/>
        <w:autoSpaceDN w:val="0"/>
        <w:adjustRightInd w:val="0"/>
        <w:rPr>
          <w:rFonts w:ascii="Helvetica" w:hAnsi="Helvetica" w:cs="Helvetica"/>
        </w:rPr>
      </w:pPr>
      <w:bookmarkStart w:id="554" w:name="TreasVITA"/>
      <w:bookmarkStart w:id="555" w:name="TreasTaxCounsel"/>
      <w:bookmarkStart w:id="556" w:name="TreasTaxCounselElderly"/>
      <w:bookmarkStart w:id="557" w:name="TreasMod"/>
      <w:bookmarkStart w:id="558" w:name="CapitalMagnetFund"/>
      <w:bookmarkStart w:id="559" w:name="TreasCapitalMagnetFund"/>
      <w:bookmarkStart w:id="560" w:name="TreasCDevFIMagnet"/>
      <w:bookmarkEnd w:id="554"/>
      <w:bookmarkEnd w:id="555"/>
      <w:bookmarkEnd w:id="556"/>
      <w:bookmarkEnd w:id="557"/>
      <w:bookmarkEnd w:id="558"/>
      <w:bookmarkEnd w:id="559"/>
      <w:bookmarkEnd w:id="560"/>
      <w:r w:rsidRPr="005D3F9C">
        <w:rPr>
          <w:rFonts w:ascii="Helvetica" w:hAnsi="Helvetica" w:cs="Helvetica"/>
        </w:rPr>
        <w:t>Modifications:</w:t>
      </w:r>
    </w:p>
    <w:p w14:paraId="6E45B9BF" w14:textId="77777777" w:rsidR="00777049" w:rsidRDefault="00777049" w:rsidP="00777049">
      <w:pPr>
        <w:widowControl w:val="0"/>
        <w:autoSpaceDE w:val="0"/>
        <w:autoSpaceDN w:val="0"/>
        <w:adjustRightInd w:val="0"/>
        <w:rPr>
          <w:rFonts w:ascii="Helvetica" w:hAnsi="Helvetica" w:cs="Helvetica"/>
        </w:rPr>
      </w:pPr>
    </w:p>
    <w:p w14:paraId="26AC238D" w14:textId="77777777" w:rsidR="00B756C2" w:rsidRPr="005D3F9C" w:rsidRDefault="00B756C2" w:rsidP="00B756C2">
      <w:pPr>
        <w:widowControl w:val="0"/>
        <w:autoSpaceDE w:val="0"/>
        <w:autoSpaceDN w:val="0"/>
        <w:adjustRightInd w:val="0"/>
        <w:rPr>
          <w:rFonts w:ascii="Helvetica" w:hAnsi="Helvetica" w:cs="Helvetica"/>
        </w:rPr>
      </w:pPr>
      <w:bookmarkStart w:id="561" w:name="TreasLowIncomeTaxpayer"/>
      <w:bookmarkStart w:id="562" w:name="TreasReminder"/>
      <w:bookmarkEnd w:id="561"/>
      <w:bookmarkEnd w:id="562"/>
      <w:r w:rsidRPr="005D3F9C">
        <w:rPr>
          <w:rFonts w:ascii="Helvetica" w:hAnsi="Helvetica" w:cs="Helvetica"/>
        </w:rPr>
        <w:t>Reminders:</w:t>
      </w:r>
    </w:p>
    <w:p w14:paraId="34DCB044" w14:textId="77777777" w:rsidR="00B756C2" w:rsidRPr="005D3F9C" w:rsidRDefault="00B756C2" w:rsidP="00B756C2">
      <w:pPr>
        <w:widowControl w:val="0"/>
        <w:autoSpaceDE w:val="0"/>
        <w:autoSpaceDN w:val="0"/>
        <w:adjustRightInd w:val="0"/>
        <w:rPr>
          <w:rFonts w:ascii="Helvetica" w:hAnsi="Helvetica" w:cs="Helvetica"/>
        </w:rPr>
      </w:pPr>
    </w:p>
    <w:p w14:paraId="19E83E10" w14:textId="77777777" w:rsidR="00B756C2" w:rsidRPr="00AB0B9C" w:rsidRDefault="00B756C2" w:rsidP="00AB0B9C">
      <w:bookmarkStart w:id="563" w:name="TreasModification"/>
      <w:bookmarkStart w:id="564" w:name="TreasLITC"/>
      <w:bookmarkStart w:id="565" w:name="TrreasCDFI"/>
      <w:bookmarkEnd w:id="563"/>
      <w:bookmarkEnd w:id="564"/>
      <w:bookmarkEnd w:id="565"/>
    </w:p>
    <w:p w14:paraId="7DA1B10B" w14:textId="77777777" w:rsidR="00B756C2" w:rsidRPr="00AB0B9C" w:rsidRDefault="00B756C2" w:rsidP="00AB0B9C"/>
    <w:p w14:paraId="596FFE46" w14:textId="77777777" w:rsidR="00AB0B9C" w:rsidRPr="00AB0B9C" w:rsidRDefault="00AB0B9C" w:rsidP="00AB0B9C"/>
    <w:p w14:paraId="387AA85C" w14:textId="77777777" w:rsidR="00AB0B9C" w:rsidRPr="00AB0B9C" w:rsidRDefault="00AB0B9C" w:rsidP="00AB0B9C"/>
    <w:p w14:paraId="29670E8A" w14:textId="71A591C1" w:rsidR="00AB0B9C" w:rsidRDefault="00AB0B9C">
      <w:pPr>
        <w:rPr>
          <w:rFonts w:ascii="Helvetica" w:hAnsi="Helvetica"/>
          <w:b/>
        </w:rPr>
      </w:pPr>
      <w:r>
        <w:rPr>
          <w:rFonts w:ascii="Helvetica" w:hAnsi="Helvetica"/>
          <w:b/>
        </w:rPr>
        <w:br w:type="page"/>
      </w:r>
    </w:p>
    <w:p w14:paraId="77D5A035" w14:textId="77777777" w:rsidR="00AB0B9C" w:rsidRPr="005D3F9C" w:rsidRDefault="00AB0B9C" w:rsidP="00B756C2">
      <w:pPr>
        <w:pBdr>
          <w:bottom w:val="double" w:sz="6" w:space="1" w:color="auto"/>
        </w:pBdr>
        <w:autoSpaceDE w:val="0"/>
        <w:autoSpaceDN w:val="0"/>
        <w:adjustRightInd w:val="0"/>
        <w:rPr>
          <w:rFonts w:ascii="Helvetica" w:hAnsi="Helvetica"/>
          <w:b/>
        </w:rPr>
      </w:pPr>
    </w:p>
    <w:p w14:paraId="7F6D93F4" w14:textId="77777777" w:rsidR="00AB0B9C" w:rsidRPr="00AB0B9C" w:rsidRDefault="00AB0B9C" w:rsidP="00AB0B9C">
      <w:pPr>
        <w:pStyle w:val="NormalWeb"/>
        <w:outlineLvl w:val="0"/>
        <w:rPr>
          <w:rFonts w:ascii="Helvetica" w:hAnsi="Helvetica"/>
          <w:b/>
          <w:sz w:val="28"/>
          <w:szCs w:val="28"/>
        </w:rPr>
      </w:pPr>
      <w:r w:rsidRPr="00AB0B9C">
        <w:rPr>
          <w:rFonts w:ascii="Helvetica" w:hAnsi="Helvetica"/>
          <w:b/>
          <w:sz w:val="28"/>
          <w:szCs w:val="28"/>
        </w:rPr>
        <w:t xml:space="preserve">U.S. Agency for International Development </w:t>
      </w:r>
    </w:p>
    <w:p w14:paraId="3A966F86" w14:textId="77777777" w:rsidR="00C045D2" w:rsidRPr="005D3F9C" w:rsidRDefault="00C045D2" w:rsidP="00B756C2">
      <w:pPr>
        <w:pStyle w:val="NormalWeb"/>
        <w:outlineLvl w:val="0"/>
        <w:rPr>
          <w:rFonts w:ascii="Helvetica" w:hAnsi="Helvetica"/>
          <w:b/>
        </w:rPr>
      </w:pPr>
    </w:p>
    <w:p w14:paraId="3F11ECE8" w14:textId="77777777" w:rsidR="00B756C2" w:rsidRPr="005D3F9C" w:rsidRDefault="00B756C2" w:rsidP="00B756C2">
      <w:pPr>
        <w:pStyle w:val="NormalWeb"/>
        <w:outlineLvl w:val="0"/>
        <w:rPr>
          <w:rFonts w:ascii="Helvetica" w:hAnsi="Helvetica"/>
          <w:b/>
        </w:rPr>
      </w:pPr>
      <w:r w:rsidRPr="005D3F9C">
        <w:rPr>
          <w:rFonts w:ascii="Helvetica" w:hAnsi="Helvetica"/>
          <w:b/>
          <w:noProof/>
        </w:rPr>
        <w:drawing>
          <wp:inline distT="0" distB="0" distL="0" distR="0" wp14:anchorId="47C9D518" wp14:editId="2500E5B1">
            <wp:extent cx="1828800" cy="613833"/>
            <wp:effectExtent l="0" t="0" r="0" b="0"/>
            <wp:docPr id="6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1830495" cy="614402"/>
                    </a:xfrm>
                    <a:prstGeom prst="rect">
                      <a:avLst/>
                    </a:prstGeom>
                    <a:noFill/>
                    <a:ln>
                      <a:noFill/>
                    </a:ln>
                  </pic:spPr>
                </pic:pic>
              </a:graphicData>
            </a:graphic>
          </wp:inline>
        </w:drawing>
      </w:r>
    </w:p>
    <w:p w14:paraId="47CBEC74" w14:textId="77777777" w:rsidR="00B756C2" w:rsidRPr="005D3F9C" w:rsidRDefault="00B756C2" w:rsidP="00B756C2">
      <w:pPr>
        <w:pStyle w:val="NormalWeb"/>
        <w:ind w:left="-720" w:hanging="180"/>
        <w:outlineLvl w:val="0"/>
        <w:rPr>
          <w:rFonts w:ascii="Helvetica" w:hAnsi="Helvetica"/>
          <w:b/>
        </w:rPr>
      </w:pPr>
    </w:p>
    <w:bookmarkStart w:id="566" w:name="USAID"/>
    <w:bookmarkStart w:id="567" w:name="USAIDGO"/>
    <w:bookmarkEnd w:id="566"/>
    <w:bookmarkEnd w:id="567"/>
    <w:p w14:paraId="753B058A" w14:textId="77777777" w:rsidR="00B756C2" w:rsidRPr="005D3F9C" w:rsidRDefault="00B756C2" w:rsidP="00B756C2">
      <w:pPr>
        <w:spacing w:beforeLines="1" w:before="2" w:afterLines="1" w:after="2"/>
        <w:rPr>
          <w:rFonts w:ascii="Helvetica" w:hAnsi="Helvetica"/>
        </w:rPr>
      </w:pPr>
      <w:r w:rsidRPr="005D3F9C">
        <w:rPr>
          <w:rFonts w:ascii="Helvetica" w:hAnsi="Helvetica"/>
        </w:rPr>
        <w:fldChar w:fldCharType="begin"/>
      </w:r>
      <w:r w:rsidRPr="005D3F9C">
        <w:rPr>
          <w:rFonts w:ascii="Helvetica" w:hAnsi="Helvetica"/>
        </w:rPr>
        <w:instrText xml:space="preserve"> HYPERLINK "http://www.usaid.gov" </w:instrText>
      </w:r>
      <w:r w:rsidRPr="005D3F9C">
        <w:rPr>
          <w:rFonts w:ascii="Helvetica" w:hAnsi="Helvetica"/>
        </w:rPr>
        <w:fldChar w:fldCharType="separate"/>
      </w:r>
      <w:r w:rsidRPr="005D3F9C">
        <w:rPr>
          <w:rStyle w:val="Hyperlink"/>
          <w:rFonts w:ascii="Helvetica" w:hAnsi="Helvetica"/>
        </w:rPr>
        <w:t>www.usaid.gov</w:t>
      </w:r>
      <w:r w:rsidRPr="005D3F9C">
        <w:rPr>
          <w:rFonts w:ascii="Helvetica" w:hAnsi="Helvetica"/>
        </w:rPr>
        <w:fldChar w:fldCharType="end"/>
      </w:r>
    </w:p>
    <w:p w14:paraId="74507272" w14:textId="77777777" w:rsidR="00B756C2" w:rsidRPr="005D3F9C" w:rsidRDefault="00B756C2" w:rsidP="00B756C2">
      <w:pPr>
        <w:spacing w:beforeLines="1" w:before="2" w:afterLines="1" w:after="2"/>
        <w:rPr>
          <w:rFonts w:ascii="Helvetica" w:hAnsi="Helvetica"/>
          <w:highlight w:val="yellow"/>
        </w:rPr>
      </w:pPr>
    </w:p>
    <w:p w14:paraId="4D436E3C" w14:textId="77777777" w:rsidR="00B756C2" w:rsidRPr="005D3F9C" w:rsidRDefault="00B756C2" w:rsidP="00B756C2">
      <w:pPr>
        <w:spacing w:beforeLines="1" w:before="2" w:afterLines="1" w:after="2"/>
        <w:rPr>
          <w:rFonts w:ascii="Helvetica" w:hAnsi="Helvetica"/>
          <w:highlight w:val="yellow"/>
        </w:rPr>
      </w:pPr>
    </w:p>
    <w:p w14:paraId="2EE8C026" w14:textId="77777777" w:rsidR="00B756C2" w:rsidRPr="005D3F9C" w:rsidRDefault="00B756C2" w:rsidP="00B756C2">
      <w:pPr>
        <w:spacing w:beforeLines="1" w:before="2" w:afterLines="1" w:after="2"/>
        <w:rPr>
          <w:rFonts w:ascii="Helvetica" w:hAnsi="Helvetica"/>
        </w:rPr>
      </w:pPr>
      <w:r w:rsidRPr="005D3F9C">
        <w:rPr>
          <w:rFonts w:ascii="Helvetica" w:hAnsi="Helvetica"/>
          <w:highlight w:val="yellow"/>
        </w:rPr>
        <w:t>General Overview Funding Opportunities</w:t>
      </w:r>
    </w:p>
    <w:p w14:paraId="32204F2B" w14:textId="77777777" w:rsidR="00B756C2" w:rsidRPr="005D3F9C" w:rsidRDefault="00B756C2" w:rsidP="00B756C2">
      <w:pPr>
        <w:spacing w:beforeLines="1" w:before="2" w:afterLines="1" w:after="2"/>
        <w:rPr>
          <w:rFonts w:ascii="Helvetica" w:hAnsi="Helvetica"/>
        </w:rPr>
      </w:pPr>
    </w:p>
    <w:p w14:paraId="1C89E48A" w14:textId="77777777" w:rsidR="00B756C2" w:rsidRPr="005D3F9C" w:rsidRDefault="00B756C2" w:rsidP="00B756C2">
      <w:pPr>
        <w:spacing w:beforeLines="1" w:before="2" w:afterLines="1" w:after="2"/>
        <w:rPr>
          <w:rFonts w:ascii="Helvetica" w:hAnsi="Helvetica"/>
        </w:rPr>
      </w:pPr>
      <w:r w:rsidRPr="005D3F9C">
        <w:rPr>
          <w:rFonts w:ascii="Helvetica" w:hAnsi="Helvetica"/>
        </w:rPr>
        <w:t xml:space="preserve">USAID has working relationships with thousands of American companies and hundreds of U.S.-based private voluntary organizations. For more information on our business and procurement opportunities, please visit our </w:t>
      </w:r>
      <w:hyperlink r:id="rId462" w:history="1">
        <w:r w:rsidRPr="005D3F9C">
          <w:rPr>
            <w:rFonts w:ascii="Helvetica" w:hAnsi="Helvetica"/>
            <w:color w:val="0000FF"/>
            <w:u w:val="single"/>
          </w:rPr>
          <w:t>Business</w:t>
        </w:r>
      </w:hyperlink>
      <w:r w:rsidRPr="005D3F9C">
        <w:rPr>
          <w:rFonts w:ascii="Helvetica" w:hAnsi="Helvetica"/>
        </w:rPr>
        <w:t xml:space="preserve"> section.</w:t>
      </w:r>
    </w:p>
    <w:p w14:paraId="71113348" w14:textId="77777777" w:rsidR="00B756C2" w:rsidRPr="005D3F9C" w:rsidRDefault="00B756C2" w:rsidP="00B756C2">
      <w:pPr>
        <w:spacing w:beforeLines="1" w:before="2" w:afterLines="1" w:after="2"/>
        <w:rPr>
          <w:rFonts w:ascii="Helvetica" w:hAnsi="Helvetica"/>
        </w:rPr>
      </w:pPr>
    </w:p>
    <w:p w14:paraId="3BE9575A" w14:textId="77777777" w:rsidR="00B756C2" w:rsidRPr="005D3F9C" w:rsidRDefault="00B756C2" w:rsidP="00B756C2">
      <w:pPr>
        <w:pStyle w:val="NormalWeb"/>
        <w:pBdr>
          <w:bottom w:val="single" w:sz="6" w:space="1" w:color="auto"/>
        </w:pBdr>
        <w:ind w:left="-540"/>
        <w:outlineLvl w:val="0"/>
        <w:rPr>
          <w:rFonts w:ascii="Helvetica" w:hAnsi="Helvetica"/>
          <w:b/>
        </w:rPr>
      </w:pPr>
      <w:r w:rsidRPr="005D3F9C">
        <w:rPr>
          <w:rFonts w:ascii="Helvetica" w:hAnsi="Helvetica"/>
          <w:b/>
          <w:noProof/>
        </w:rPr>
        <w:drawing>
          <wp:inline distT="0" distB="0" distL="0" distR="0" wp14:anchorId="2E788753" wp14:editId="60EC54B1">
            <wp:extent cx="6438357" cy="4437246"/>
            <wp:effectExtent l="0" t="0" r="0" b="8255"/>
            <wp:docPr id="6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6439919" cy="4438322"/>
                    </a:xfrm>
                    <a:prstGeom prst="rect">
                      <a:avLst/>
                    </a:prstGeom>
                    <a:noFill/>
                    <a:ln>
                      <a:noFill/>
                    </a:ln>
                  </pic:spPr>
                </pic:pic>
              </a:graphicData>
            </a:graphic>
          </wp:inline>
        </w:drawing>
      </w:r>
    </w:p>
    <w:p w14:paraId="01C8FDD4" w14:textId="77777777" w:rsidR="00B756C2" w:rsidRPr="005D3F9C" w:rsidRDefault="00B756C2" w:rsidP="00B756C2">
      <w:pPr>
        <w:widowControl w:val="0"/>
        <w:autoSpaceDE w:val="0"/>
        <w:autoSpaceDN w:val="0"/>
        <w:adjustRightInd w:val="0"/>
        <w:rPr>
          <w:rFonts w:ascii="Helvetica" w:hAnsi="Helvetica" w:cs="Helvetica"/>
        </w:rPr>
      </w:pPr>
      <w:bookmarkStart w:id="568" w:name="USAIDSustainable"/>
      <w:bookmarkEnd w:id="568"/>
      <w:r w:rsidRPr="005D3F9C">
        <w:rPr>
          <w:rFonts w:ascii="Helvetica" w:hAnsi="Helvetica" w:cs="Helvetica"/>
          <w:noProof/>
        </w:rPr>
        <w:drawing>
          <wp:inline distT="0" distB="0" distL="0" distR="0" wp14:anchorId="6579E676" wp14:editId="2F21BB7B">
            <wp:extent cx="6767433" cy="4330700"/>
            <wp:effectExtent l="0" t="0" r="0" b="0"/>
            <wp:docPr id="4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6769715" cy="4332160"/>
                    </a:xfrm>
                    <a:prstGeom prst="rect">
                      <a:avLst/>
                    </a:prstGeom>
                    <a:noFill/>
                    <a:ln>
                      <a:noFill/>
                    </a:ln>
                  </pic:spPr>
                </pic:pic>
              </a:graphicData>
            </a:graphic>
          </wp:inline>
        </w:drawing>
      </w:r>
    </w:p>
    <w:p w14:paraId="16BE513C" w14:textId="77777777" w:rsidR="00B756C2" w:rsidRPr="005D3F9C" w:rsidRDefault="00B756C2" w:rsidP="00B756C2">
      <w:pPr>
        <w:widowControl w:val="0"/>
        <w:autoSpaceDE w:val="0"/>
        <w:autoSpaceDN w:val="0"/>
        <w:adjustRightInd w:val="0"/>
        <w:rPr>
          <w:rFonts w:ascii="Helvetica" w:hAnsi="Helvetica" w:cs="Helvetica"/>
        </w:rPr>
      </w:pPr>
    </w:p>
    <w:p w14:paraId="789B7388" w14:textId="5796E5AD" w:rsidR="00B756C2" w:rsidRPr="005D3F9C" w:rsidRDefault="00CD22A1" w:rsidP="00B756C2">
      <w:pPr>
        <w:widowControl w:val="0"/>
        <w:autoSpaceDE w:val="0"/>
        <w:autoSpaceDN w:val="0"/>
        <w:adjustRightInd w:val="0"/>
        <w:rPr>
          <w:rFonts w:ascii="Helvetica" w:hAnsi="Helvetica" w:cs="Helvetica"/>
        </w:rPr>
      </w:pPr>
      <w:hyperlink r:id="rId465" w:history="1">
        <w:r w:rsidR="00B756C2" w:rsidRPr="005D3F9C">
          <w:rPr>
            <w:rStyle w:val="Hyperlink"/>
            <w:rFonts w:ascii="Helvetica" w:hAnsi="Helvetica" w:cs="Helvetica"/>
          </w:rPr>
          <w:t>http://www.usaid.gov/partnerships</w:t>
        </w:r>
      </w:hyperlink>
    </w:p>
    <w:p w14:paraId="7EAC0F5B" w14:textId="77777777" w:rsidR="00B756C2" w:rsidRPr="005D3F9C" w:rsidRDefault="00B756C2" w:rsidP="00B756C2">
      <w:pPr>
        <w:widowControl w:val="0"/>
        <w:pBdr>
          <w:bottom w:val="single" w:sz="6" w:space="1" w:color="auto"/>
        </w:pBdr>
        <w:autoSpaceDE w:val="0"/>
        <w:autoSpaceDN w:val="0"/>
        <w:adjustRightInd w:val="0"/>
        <w:rPr>
          <w:rFonts w:ascii="Helvetica" w:hAnsi="Helvetica" w:cs="Helvetica"/>
        </w:rPr>
      </w:pPr>
    </w:p>
    <w:p w14:paraId="29D60614" w14:textId="77777777" w:rsidR="00B756C2" w:rsidRPr="005D3F9C" w:rsidRDefault="00B756C2" w:rsidP="00B756C2">
      <w:pPr>
        <w:widowControl w:val="0"/>
        <w:autoSpaceDE w:val="0"/>
        <w:autoSpaceDN w:val="0"/>
        <w:adjustRightInd w:val="0"/>
        <w:rPr>
          <w:rFonts w:ascii="Helvetica" w:hAnsi="Helvetica" w:cs="Helvetica"/>
        </w:rPr>
      </w:pPr>
      <w:bookmarkStart w:id="569" w:name="USAIDPRograms"/>
      <w:bookmarkEnd w:id="569"/>
      <w:r w:rsidRPr="005D3F9C">
        <w:rPr>
          <w:rFonts w:ascii="Helvetica" w:hAnsi="Helvetica" w:cs="Helvetica"/>
        </w:rPr>
        <w:t>Programs:</w:t>
      </w:r>
    </w:p>
    <w:p w14:paraId="69B9415D" w14:textId="77777777" w:rsidR="0033244D" w:rsidRDefault="0033244D" w:rsidP="00B756C2">
      <w:pPr>
        <w:widowControl w:val="0"/>
        <w:autoSpaceDE w:val="0"/>
        <w:autoSpaceDN w:val="0"/>
        <w:adjustRightInd w:val="0"/>
        <w:rPr>
          <w:rFonts w:ascii="Helvetica" w:hAnsi="Helvetica" w:cs="Helvetica"/>
        </w:rPr>
      </w:pPr>
      <w:bookmarkStart w:id="570" w:name="USAIDmodif"/>
      <w:bookmarkEnd w:id="570"/>
    </w:p>
    <w:p w14:paraId="358D73BF" w14:textId="77777777" w:rsidR="0033244D" w:rsidRPr="00AE2979" w:rsidRDefault="0033244D" w:rsidP="0033244D">
      <w:pPr>
        <w:widowControl w:val="0"/>
        <w:autoSpaceDE w:val="0"/>
        <w:autoSpaceDN w:val="0"/>
        <w:adjustRightInd w:val="0"/>
        <w:rPr>
          <w:rFonts w:ascii="Helvetica" w:hAnsi="Helvetica" w:cs="Helvetica"/>
          <w:highlight w:val="cyan"/>
        </w:rPr>
      </w:pPr>
      <w:r w:rsidRPr="00AE2979">
        <w:rPr>
          <w:rFonts w:ascii="Helvetica" w:hAnsi="Helvetica" w:cs="Helvetica"/>
          <w:highlight w:val="cyan"/>
        </w:rPr>
        <w:t>Reading for All</w:t>
      </w:r>
    </w:p>
    <w:p w14:paraId="0E9E2D6C" w14:textId="77777777" w:rsidR="0033244D" w:rsidRPr="00AE2979" w:rsidRDefault="0033244D" w:rsidP="0033244D">
      <w:pPr>
        <w:widowControl w:val="0"/>
        <w:autoSpaceDE w:val="0"/>
        <w:autoSpaceDN w:val="0"/>
        <w:adjustRightInd w:val="0"/>
        <w:rPr>
          <w:rFonts w:ascii="Helvetica" w:hAnsi="Helvetica" w:cs="Helvetica"/>
        </w:rPr>
      </w:pPr>
      <w:r w:rsidRPr="00AE2979">
        <w:rPr>
          <w:rFonts w:ascii="Helvetica" w:hAnsi="Helvetica" w:cs="Helvetica"/>
          <w:highlight w:val="cyan"/>
        </w:rPr>
        <w:t>Synopsis 1</w:t>
      </w:r>
    </w:p>
    <w:p w14:paraId="65414333" w14:textId="77777777" w:rsidR="0033244D" w:rsidRDefault="00CD22A1" w:rsidP="0033244D">
      <w:pPr>
        <w:widowControl w:val="0"/>
        <w:autoSpaceDE w:val="0"/>
        <w:autoSpaceDN w:val="0"/>
        <w:adjustRightInd w:val="0"/>
        <w:rPr>
          <w:rFonts w:ascii="Helvetica" w:hAnsi="Helvetica" w:cs="Helvetica"/>
        </w:rPr>
      </w:pPr>
      <w:hyperlink r:id="rId466" w:history="1">
        <w:r w:rsidR="0033244D">
          <w:rPr>
            <w:rFonts w:ascii="Helvetica" w:hAnsi="Helvetica" w:cs="Helvetica"/>
            <w:color w:val="386EFF"/>
            <w:u w:val="single" w:color="386EFF"/>
          </w:rPr>
          <w:t>http://www.grants.gov/web/grants/view-opportunity.html?oppId=297679</w:t>
        </w:r>
      </w:hyperlink>
    </w:p>
    <w:p w14:paraId="13BBF9DC" w14:textId="77777777" w:rsidR="0033244D" w:rsidRDefault="0033244D" w:rsidP="0033244D">
      <w:pPr>
        <w:widowControl w:val="0"/>
        <w:autoSpaceDE w:val="0"/>
        <w:autoSpaceDN w:val="0"/>
        <w:adjustRightInd w:val="0"/>
        <w:rPr>
          <w:rFonts w:ascii="Helvetica" w:hAnsi="Helvetica" w:cs="Helvetica"/>
        </w:rPr>
      </w:pPr>
    </w:p>
    <w:p w14:paraId="2D6D29D7" w14:textId="77777777" w:rsidR="0033244D" w:rsidRPr="00AE2979" w:rsidRDefault="0033244D" w:rsidP="0033244D">
      <w:pPr>
        <w:widowControl w:val="0"/>
        <w:autoSpaceDE w:val="0"/>
        <w:autoSpaceDN w:val="0"/>
        <w:adjustRightInd w:val="0"/>
        <w:rPr>
          <w:rFonts w:ascii="Helvetica" w:hAnsi="Helvetica" w:cs="Helvetica"/>
          <w:highlight w:val="cyan"/>
        </w:rPr>
      </w:pPr>
      <w:r w:rsidRPr="00AE2979">
        <w:rPr>
          <w:rFonts w:ascii="Helvetica" w:hAnsi="Helvetica" w:cs="Helvetica"/>
          <w:highlight w:val="cyan"/>
        </w:rPr>
        <w:t>USAID/DRC Request for Information: Responsible Minerals Program Planning</w:t>
      </w:r>
    </w:p>
    <w:p w14:paraId="4FEAEA6E" w14:textId="77777777" w:rsidR="0033244D" w:rsidRDefault="0033244D" w:rsidP="0033244D">
      <w:pPr>
        <w:widowControl w:val="0"/>
        <w:autoSpaceDE w:val="0"/>
        <w:autoSpaceDN w:val="0"/>
        <w:adjustRightInd w:val="0"/>
        <w:rPr>
          <w:rFonts w:ascii="Helvetica" w:hAnsi="Helvetica" w:cs="Helvetica"/>
        </w:rPr>
      </w:pPr>
      <w:r w:rsidRPr="00AE2979">
        <w:rPr>
          <w:rFonts w:ascii="Helvetica" w:hAnsi="Helvetica" w:cs="Helvetica"/>
          <w:highlight w:val="cyan"/>
        </w:rPr>
        <w:t>Synopsis 1</w:t>
      </w:r>
    </w:p>
    <w:p w14:paraId="02306930" w14:textId="77777777" w:rsidR="0033244D" w:rsidRDefault="00CD22A1" w:rsidP="0033244D">
      <w:pPr>
        <w:widowControl w:val="0"/>
        <w:autoSpaceDE w:val="0"/>
        <w:autoSpaceDN w:val="0"/>
        <w:adjustRightInd w:val="0"/>
        <w:rPr>
          <w:rFonts w:ascii="Helvetica" w:hAnsi="Helvetica" w:cs="Helvetica"/>
        </w:rPr>
      </w:pPr>
      <w:hyperlink r:id="rId467" w:history="1">
        <w:r w:rsidR="0033244D">
          <w:rPr>
            <w:rFonts w:ascii="Helvetica" w:hAnsi="Helvetica" w:cs="Helvetica"/>
            <w:color w:val="386EFF"/>
            <w:u w:val="single" w:color="386EFF"/>
          </w:rPr>
          <w:t>http://www.grants.gov/web/grants/view-opportunity.html?oppId=297661</w:t>
        </w:r>
      </w:hyperlink>
    </w:p>
    <w:p w14:paraId="46E7BB7C" w14:textId="77777777" w:rsidR="0033244D" w:rsidRPr="005D3F9C" w:rsidRDefault="0033244D" w:rsidP="007A12F3">
      <w:pPr>
        <w:widowControl w:val="0"/>
        <w:autoSpaceDE w:val="0"/>
        <w:autoSpaceDN w:val="0"/>
        <w:adjustRightInd w:val="0"/>
        <w:rPr>
          <w:rFonts w:ascii="Helvetica" w:hAnsi="Helvetica" w:cs="Helvetica"/>
        </w:rPr>
      </w:pPr>
    </w:p>
    <w:p w14:paraId="43106395" w14:textId="77777777" w:rsidR="0033244D" w:rsidRDefault="0033244D" w:rsidP="0033244D">
      <w:pPr>
        <w:widowControl w:val="0"/>
        <w:autoSpaceDE w:val="0"/>
        <w:autoSpaceDN w:val="0"/>
        <w:adjustRightInd w:val="0"/>
        <w:rPr>
          <w:rFonts w:ascii="Helvetica" w:hAnsi="Helvetica" w:cs="Helvetica"/>
        </w:rPr>
      </w:pPr>
      <w:r>
        <w:rPr>
          <w:rFonts w:ascii="Helvetica" w:hAnsi="Helvetica" w:cs="Helvetica"/>
        </w:rPr>
        <w:t>(ME/ED) UMBRELLA ANNUAL PROGRAM STATEMENT (APS)</w:t>
      </w:r>
    </w:p>
    <w:p w14:paraId="66C9154E" w14:textId="77777777" w:rsidR="0033244D" w:rsidRPr="009B5EF9" w:rsidRDefault="0033244D" w:rsidP="0033244D">
      <w:pPr>
        <w:widowControl w:val="0"/>
        <w:autoSpaceDE w:val="0"/>
        <w:autoSpaceDN w:val="0"/>
        <w:adjustRightInd w:val="0"/>
        <w:rPr>
          <w:rFonts w:ascii="Helvetica" w:hAnsi="Helvetica" w:cs="Helvetica"/>
        </w:rPr>
      </w:pPr>
      <w:r>
        <w:rPr>
          <w:rFonts w:ascii="Helvetica" w:hAnsi="Helvetica" w:cs="Helvetica"/>
        </w:rPr>
        <w:t>Synopsis 1</w:t>
      </w:r>
    </w:p>
    <w:p w14:paraId="4B434ACB" w14:textId="77777777" w:rsidR="0033244D" w:rsidRDefault="00CD22A1" w:rsidP="0033244D">
      <w:pPr>
        <w:widowControl w:val="0"/>
        <w:autoSpaceDE w:val="0"/>
        <w:autoSpaceDN w:val="0"/>
        <w:adjustRightInd w:val="0"/>
        <w:rPr>
          <w:rFonts w:ascii="Helvetica" w:hAnsi="Helvetica" w:cs="Helvetica"/>
        </w:rPr>
      </w:pPr>
      <w:hyperlink r:id="rId468" w:history="1">
        <w:r w:rsidR="0033244D">
          <w:rPr>
            <w:rFonts w:ascii="Helvetica" w:hAnsi="Helvetica" w:cs="Helvetica"/>
            <w:color w:val="386EFF"/>
            <w:u w:val="single" w:color="386EFF"/>
          </w:rPr>
          <w:t>http://www.grants.gov/web/grants/view-opportunity.html?oppId=297734</w:t>
        </w:r>
      </w:hyperlink>
    </w:p>
    <w:p w14:paraId="315ECC78" w14:textId="1CD6E0A7" w:rsidR="0033244D" w:rsidRPr="005D3F9C" w:rsidRDefault="0033244D" w:rsidP="007A12F3">
      <w:pPr>
        <w:widowControl w:val="0"/>
        <w:autoSpaceDE w:val="0"/>
        <w:autoSpaceDN w:val="0"/>
        <w:adjustRightInd w:val="0"/>
        <w:rPr>
          <w:rFonts w:ascii="Helvetica" w:hAnsi="Helvetica" w:cs="Helvetica"/>
        </w:rPr>
      </w:pPr>
    </w:p>
    <w:p w14:paraId="6AAEAE12" w14:textId="77777777" w:rsidR="0033244D" w:rsidRPr="005D3F9C" w:rsidRDefault="0033244D" w:rsidP="007A12F3">
      <w:pPr>
        <w:widowControl w:val="0"/>
        <w:autoSpaceDE w:val="0"/>
        <w:autoSpaceDN w:val="0"/>
        <w:adjustRightInd w:val="0"/>
        <w:rPr>
          <w:rFonts w:ascii="Helvetica" w:hAnsi="Helvetica" w:cs="Helvetica"/>
        </w:rPr>
      </w:pPr>
    </w:p>
    <w:p w14:paraId="38D6C419" w14:textId="39CF8F06" w:rsidR="00240C21" w:rsidRDefault="00B756C2" w:rsidP="007A12F3">
      <w:pPr>
        <w:widowControl w:val="0"/>
        <w:autoSpaceDE w:val="0"/>
        <w:autoSpaceDN w:val="0"/>
        <w:adjustRightInd w:val="0"/>
        <w:rPr>
          <w:rFonts w:ascii="Helvetica" w:hAnsi="Helvetica" w:cs="Helvetica"/>
        </w:rPr>
      </w:pPr>
      <w:r w:rsidRPr="005D3F9C">
        <w:rPr>
          <w:rFonts w:ascii="Helvetica" w:hAnsi="Helvetica" w:cs="Helvetica"/>
        </w:rPr>
        <w:t>Modifications:</w:t>
      </w:r>
    </w:p>
    <w:p w14:paraId="46885887" w14:textId="77777777" w:rsidR="007A12F3" w:rsidRDefault="007A12F3" w:rsidP="00240C21">
      <w:pPr>
        <w:widowControl w:val="0"/>
        <w:autoSpaceDE w:val="0"/>
        <w:autoSpaceDN w:val="0"/>
        <w:adjustRightInd w:val="0"/>
        <w:rPr>
          <w:rFonts w:ascii="Helvetica" w:hAnsi="Helvetica" w:cs="Helvetica"/>
        </w:rPr>
      </w:pPr>
    </w:p>
    <w:p w14:paraId="51789A48" w14:textId="77777777" w:rsidR="0033244D" w:rsidRDefault="0033244D" w:rsidP="0033244D">
      <w:pPr>
        <w:widowControl w:val="0"/>
        <w:autoSpaceDE w:val="0"/>
        <w:autoSpaceDN w:val="0"/>
        <w:adjustRightInd w:val="0"/>
        <w:rPr>
          <w:rFonts w:ascii="Helvetica" w:hAnsi="Helvetica" w:cs="Helvetica"/>
        </w:rPr>
      </w:pPr>
      <w:r>
        <w:rPr>
          <w:rFonts w:ascii="Helvetica" w:hAnsi="Helvetica" w:cs="Helvetica"/>
        </w:rPr>
        <w:t>Democratic Republic of the Congo USAID-Kinshasa</w:t>
      </w:r>
    </w:p>
    <w:p w14:paraId="1AC38AAF" w14:textId="77777777" w:rsidR="0033244D" w:rsidRDefault="0033244D" w:rsidP="0033244D">
      <w:pPr>
        <w:widowControl w:val="0"/>
        <w:autoSpaceDE w:val="0"/>
        <w:autoSpaceDN w:val="0"/>
        <w:adjustRightInd w:val="0"/>
        <w:rPr>
          <w:rFonts w:ascii="Helvetica" w:hAnsi="Helvetica" w:cs="Helvetica"/>
        </w:rPr>
      </w:pPr>
      <w:r>
        <w:rPr>
          <w:rFonts w:ascii="Helvetica" w:hAnsi="Helvetica" w:cs="Helvetica"/>
        </w:rPr>
        <w:t>COMMUNITY BASED COUNTER WILDLIFE TRAFFICKING</w:t>
      </w:r>
    </w:p>
    <w:p w14:paraId="5AAC1CD6" w14:textId="77777777" w:rsidR="0033244D" w:rsidRDefault="0033244D" w:rsidP="0033244D">
      <w:pPr>
        <w:widowControl w:val="0"/>
        <w:autoSpaceDE w:val="0"/>
        <w:autoSpaceDN w:val="0"/>
        <w:adjustRightInd w:val="0"/>
        <w:rPr>
          <w:rFonts w:ascii="Helvetica" w:hAnsi="Helvetica" w:cs="Helvetica"/>
        </w:rPr>
      </w:pPr>
      <w:r>
        <w:rPr>
          <w:rFonts w:ascii="Helvetica" w:hAnsi="Helvetica" w:cs="Helvetica"/>
        </w:rPr>
        <w:t>Forecast 2</w:t>
      </w:r>
    </w:p>
    <w:p w14:paraId="17DB1F9A" w14:textId="77777777" w:rsidR="0033244D" w:rsidRDefault="00CD22A1" w:rsidP="0033244D">
      <w:pPr>
        <w:widowControl w:val="0"/>
        <w:autoSpaceDE w:val="0"/>
        <w:autoSpaceDN w:val="0"/>
        <w:adjustRightInd w:val="0"/>
        <w:rPr>
          <w:rFonts w:ascii="Helvetica" w:hAnsi="Helvetica" w:cs="Helvetica"/>
        </w:rPr>
      </w:pPr>
      <w:hyperlink r:id="rId469" w:history="1">
        <w:r w:rsidR="0033244D">
          <w:rPr>
            <w:rFonts w:ascii="Helvetica" w:hAnsi="Helvetica" w:cs="Helvetica"/>
            <w:color w:val="386EFF"/>
            <w:u w:val="single" w:color="386EFF"/>
          </w:rPr>
          <w:t>http://www.grants.gov/web/grants/view-opportunity.html?oppId=297663</w:t>
        </w:r>
      </w:hyperlink>
    </w:p>
    <w:p w14:paraId="4C5812F6" w14:textId="77777777" w:rsidR="0033244D" w:rsidRDefault="0033244D" w:rsidP="0033244D">
      <w:pPr>
        <w:widowControl w:val="0"/>
        <w:autoSpaceDE w:val="0"/>
        <w:autoSpaceDN w:val="0"/>
        <w:adjustRightInd w:val="0"/>
        <w:rPr>
          <w:rFonts w:ascii="Helvetica" w:hAnsi="Helvetica" w:cs="Helvetica"/>
        </w:rPr>
      </w:pPr>
    </w:p>
    <w:p w14:paraId="69DC5429" w14:textId="77777777" w:rsidR="0033244D" w:rsidRDefault="0033244D" w:rsidP="0033244D">
      <w:pPr>
        <w:widowControl w:val="0"/>
        <w:autoSpaceDE w:val="0"/>
        <w:autoSpaceDN w:val="0"/>
        <w:adjustRightInd w:val="0"/>
        <w:rPr>
          <w:rFonts w:ascii="Helvetica" w:hAnsi="Helvetica" w:cs="Helvetica"/>
        </w:rPr>
      </w:pPr>
      <w:r>
        <w:rPr>
          <w:rFonts w:ascii="Helvetica" w:hAnsi="Helvetica" w:cs="Helvetica"/>
        </w:rPr>
        <w:t>Germany USAID - Frankfurt</w:t>
      </w:r>
    </w:p>
    <w:p w14:paraId="44959F35" w14:textId="77777777" w:rsidR="0033244D" w:rsidRDefault="0033244D" w:rsidP="0033244D">
      <w:pPr>
        <w:widowControl w:val="0"/>
        <w:autoSpaceDE w:val="0"/>
        <w:autoSpaceDN w:val="0"/>
        <w:adjustRightInd w:val="0"/>
        <w:rPr>
          <w:rFonts w:ascii="Helvetica" w:hAnsi="Helvetica" w:cs="Helvetica"/>
        </w:rPr>
      </w:pPr>
      <w:r>
        <w:rPr>
          <w:rFonts w:ascii="Helvetica" w:hAnsi="Helvetica" w:cs="Helvetica"/>
        </w:rPr>
        <w:t>Market Research for USAID/YEMEN activity planning</w:t>
      </w:r>
    </w:p>
    <w:p w14:paraId="3B0986D3" w14:textId="77777777" w:rsidR="0033244D" w:rsidRDefault="0033244D" w:rsidP="0033244D">
      <w:pPr>
        <w:widowControl w:val="0"/>
        <w:autoSpaceDE w:val="0"/>
        <w:autoSpaceDN w:val="0"/>
        <w:adjustRightInd w:val="0"/>
        <w:rPr>
          <w:rFonts w:ascii="Helvetica" w:hAnsi="Helvetica" w:cs="Helvetica"/>
        </w:rPr>
      </w:pPr>
      <w:r>
        <w:rPr>
          <w:rFonts w:ascii="Helvetica" w:hAnsi="Helvetica" w:cs="Helvetica"/>
        </w:rPr>
        <w:t>Forecast 1</w:t>
      </w:r>
    </w:p>
    <w:p w14:paraId="77862CEF" w14:textId="77777777" w:rsidR="0033244D" w:rsidRDefault="00CD22A1" w:rsidP="0033244D">
      <w:pPr>
        <w:widowControl w:val="0"/>
        <w:autoSpaceDE w:val="0"/>
        <w:autoSpaceDN w:val="0"/>
        <w:adjustRightInd w:val="0"/>
        <w:rPr>
          <w:rFonts w:ascii="Helvetica" w:hAnsi="Helvetica" w:cs="Helvetica"/>
        </w:rPr>
      </w:pPr>
      <w:hyperlink r:id="rId470" w:history="1">
        <w:r w:rsidR="0033244D">
          <w:rPr>
            <w:rFonts w:ascii="Helvetica" w:hAnsi="Helvetica" w:cs="Helvetica"/>
            <w:color w:val="386EFF"/>
            <w:u w:val="single" w:color="386EFF"/>
          </w:rPr>
          <w:t>http://www.grants.gov/web/grants/view-opportunity.html?oppId=297695</w:t>
        </w:r>
      </w:hyperlink>
    </w:p>
    <w:p w14:paraId="7176B652" w14:textId="77777777" w:rsidR="0033244D" w:rsidRDefault="0033244D" w:rsidP="0033244D">
      <w:pPr>
        <w:widowControl w:val="0"/>
        <w:autoSpaceDE w:val="0"/>
        <w:autoSpaceDN w:val="0"/>
        <w:adjustRightInd w:val="0"/>
        <w:rPr>
          <w:rFonts w:ascii="Helvetica" w:hAnsi="Helvetica" w:cs="Helvetica"/>
        </w:rPr>
      </w:pPr>
    </w:p>
    <w:p w14:paraId="723D5E66" w14:textId="77777777" w:rsidR="0033244D" w:rsidRDefault="0033244D" w:rsidP="0033244D">
      <w:pPr>
        <w:widowControl w:val="0"/>
        <w:autoSpaceDE w:val="0"/>
        <w:autoSpaceDN w:val="0"/>
        <w:adjustRightInd w:val="0"/>
        <w:rPr>
          <w:rFonts w:ascii="Helvetica" w:hAnsi="Helvetica" w:cs="Helvetica"/>
        </w:rPr>
      </w:pPr>
      <w:r>
        <w:rPr>
          <w:rFonts w:ascii="Helvetica" w:hAnsi="Helvetica" w:cs="Helvetica"/>
        </w:rPr>
        <w:t>Germany USAID - Frankfurt</w:t>
      </w:r>
    </w:p>
    <w:p w14:paraId="375B5D93" w14:textId="77777777" w:rsidR="0033244D" w:rsidRDefault="0033244D" w:rsidP="0033244D">
      <w:pPr>
        <w:widowControl w:val="0"/>
        <w:autoSpaceDE w:val="0"/>
        <w:autoSpaceDN w:val="0"/>
        <w:adjustRightInd w:val="0"/>
        <w:rPr>
          <w:rFonts w:ascii="Helvetica" w:hAnsi="Helvetica" w:cs="Helvetica"/>
        </w:rPr>
      </w:pPr>
      <w:r>
        <w:rPr>
          <w:rFonts w:ascii="Helvetica" w:hAnsi="Helvetica" w:cs="Helvetica"/>
        </w:rPr>
        <w:t>Market Research for USAID/YEMEN activity planning</w:t>
      </w:r>
    </w:p>
    <w:p w14:paraId="4721A73E" w14:textId="77777777" w:rsidR="0033244D" w:rsidRPr="00125E15" w:rsidRDefault="0033244D" w:rsidP="0033244D">
      <w:pPr>
        <w:widowControl w:val="0"/>
        <w:autoSpaceDE w:val="0"/>
        <w:autoSpaceDN w:val="0"/>
        <w:adjustRightInd w:val="0"/>
        <w:rPr>
          <w:rFonts w:ascii="Helvetica" w:hAnsi="Helvetica" w:cs="Helvetica"/>
        </w:rPr>
      </w:pPr>
      <w:r>
        <w:rPr>
          <w:rFonts w:ascii="Helvetica" w:hAnsi="Helvetica" w:cs="Helvetica"/>
        </w:rPr>
        <w:t>Forecast 2</w:t>
      </w:r>
    </w:p>
    <w:p w14:paraId="7119E35E" w14:textId="77777777" w:rsidR="0033244D" w:rsidRDefault="00CD22A1" w:rsidP="0033244D">
      <w:pPr>
        <w:widowControl w:val="0"/>
        <w:autoSpaceDE w:val="0"/>
        <w:autoSpaceDN w:val="0"/>
        <w:adjustRightInd w:val="0"/>
        <w:rPr>
          <w:rFonts w:ascii="Helvetica" w:hAnsi="Helvetica" w:cs="Helvetica"/>
        </w:rPr>
      </w:pPr>
      <w:hyperlink r:id="rId471" w:history="1">
        <w:r w:rsidR="0033244D">
          <w:rPr>
            <w:rFonts w:ascii="Helvetica" w:hAnsi="Helvetica" w:cs="Helvetica"/>
            <w:color w:val="386EFF"/>
            <w:u w:val="single" w:color="386EFF"/>
          </w:rPr>
          <w:t>http://www.grants.gov/web/grants/view-opportunity.html?oppId=297695</w:t>
        </w:r>
      </w:hyperlink>
    </w:p>
    <w:p w14:paraId="093471EE" w14:textId="77777777" w:rsidR="0033244D" w:rsidRDefault="0033244D" w:rsidP="0033244D">
      <w:pPr>
        <w:widowControl w:val="0"/>
        <w:autoSpaceDE w:val="0"/>
        <w:autoSpaceDN w:val="0"/>
        <w:adjustRightInd w:val="0"/>
        <w:rPr>
          <w:rFonts w:ascii="Helvetica" w:hAnsi="Helvetica" w:cs="Helvetica"/>
        </w:rPr>
      </w:pPr>
    </w:p>
    <w:p w14:paraId="3C0376C7" w14:textId="77777777" w:rsidR="0033244D" w:rsidRDefault="0033244D" w:rsidP="0033244D">
      <w:pPr>
        <w:widowControl w:val="0"/>
        <w:autoSpaceDE w:val="0"/>
        <w:autoSpaceDN w:val="0"/>
        <w:adjustRightInd w:val="0"/>
        <w:rPr>
          <w:rFonts w:ascii="Helvetica" w:hAnsi="Helvetica" w:cs="Helvetica"/>
        </w:rPr>
      </w:pPr>
      <w:r>
        <w:rPr>
          <w:rFonts w:ascii="Helvetica" w:hAnsi="Helvetica" w:cs="Helvetica"/>
        </w:rPr>
        <w:t>Round 2 - Harnessing Local Innovations, Expertise and Partnerships to Solve Development Challenges in Asia</w:t>
      </w:r>
    </w:p>
    <w:p w14:paraId="6BF0766C" w14:textId="77777777" w:rsidR="0033244D" w:rsidRDefault="0033244D" w:rsidP="0033244D">
      <w:pPr>
        <w:widowControl w:val="0"/>
        <w:autoSpaceDE w:val="0"/>
        <w:autoSpaceDN w:val="0"/>
        <w:adjustRightInd w:val="0"/>
        <w:rPr>
          <w:rFonts w:ascii="Helvetica" w:hAnsi="Helvetica" w:cs="Helvetica"/>
        </w:rPr>
      </w:pPr>
      <w:r>
        <w:rPr>
          <w:rFonts w:ascii="Helvetica" w:hAnsi="Helvetica" w:cs="Helvetica"/>
        </w:rPr>
        <w:t>Synopsis 3</w:t>
      </w:r>
    </w:p>
    <w:p w14:paraId="02FC0E0A" w14:textId="77777777" w:rsidR="0033244D" w:rsidRDefault="00CD22A1" w:rsidP="0033244D">
      <w:pPr>
        <w:widowControl w:val="0"/>
        <w:autoSpaceDE w:val="0"/>
        <w:autoSpaceDN w:val="0"/>
        <w:adjustRightInd w:val="0"/>
        <w:rPr>
          <w:rFonts w:ascii="Helvetica" w:hAnsi="Helvetica" w:cs="Helvetica"/>
        </w:rPr>
      </w:pPr>
      <w:hyperlink r:id="rId472" w:history="1">
        <w:r w:rsidR="0033244D">
          <w:rPr>
            <w:rFonts w:ascii="Helvetica" w:hAnsi="Helvetica" w:cs="Helvetica"/>
            <w:color w:val="386EFF"/>
            <w:u w:val="single" w:color="386EFF"/>
          </w:rPr>
          <w:t>http://www.grants.gov/web/grants/view-opportunity.html?oppId=297606</w:t>
        </w:r>
      </w:hyperlink>
    </w:p>
    <w:p w14:paraId="1AB35267" w14:textId="77777777" w:rsidR="0033244D" w:rsidRDefault="0033244D" w:rsidP="0033244D">
      <w:pPr>
        <w:widowControl w:val="0"/>
        <w:autoSpaceDE w:val="0"/>
        <w:autoSpaceDN w:val="0"/>
        <w:adjustRightInd w:val="0"/>
        <w:rPr>
          <w:rFonts w:ascii="Helvetica" w:hAnsi="Helvetica" w:cs="Helvetica"/>
        </w:rPr>
      </w:pPr>
    </w:p>
    <w:p w14:paraId="6C6CF8CF" w14:textId="77777777" w:rsidR="0033244D" w:rsidRPr="00AE2979" w:rsidRDefault="0033244D" w:rsidP="0033244D">
      <w:pPr>
        <w:widowControl w:val="0"/>
        <w:autoSpaceDE w:val="0"/>
        <w:autoSpaceDN w:val="0"/>
        <w:adjustRightInd w:val="0"/>
        <w:rPr>
          <w:rFonts w:ascii="Helvetica" w:hAnsi="Helvetica" w:cs="Helvetica"/>
          <w:highlight w:val="cyan"/>
        </w:rPr>
      </w:pPr>
      <w:r w:rsidRPr="00AE2979">
        <w:rPr>
          <w:rFonts w:ascii="Helvetica" w:hAnsi="Helvetica" w:cs="Helvetica"/>
          <w:highlight w:val="cyan"/>
        </w:rPr>
        <w:t>Sustaining Technical and Analytic Resources (STAR)</w:t>
      </w:r>
    </w:p>
    <w:p w14:paraId="2B92014E" w14:textId="77777777" w:rsidR="0033244D" w:rsidRPr="00BB04AD" w:rsidRDefault="0033244D" w:rsidP="0033244D">
      <w:pPr>
        <w:widowControl w:val="0"/>
        <w:autoSpaceDE w:val="0"/>
        <w:autoSpaceDN w:val="0"/>
        <w:adjustRightInd w:val="0"/>
        <w:rPr>
          <w:rFonts w:ascii="Helvetica" w:hAnsi="Helvetica" w:cs="Helvetica"/>
        </w:rPr>
      </w:pPr>
      <w:r w:rsidRPr="00AE2979">
        <w:rPr>
          <w:rFonts w:ascii="Helvetica" w:hAnsi="Helvetica" w:cs="Helvetica"/>
          <w:highlight w:val="cyan"/>
        </w:rPr>
        <w:t>Synopsis 2</w:t>
      </w:r>
    </w:p>
    <w:p w14:paraId="1B48DA97" w14:textId="77777777" w:rsidR="0033244D" w:rsidRDefault="00CD22A1" w:rsidP="0033244D">
      <w:pPr>
        <w:widowControl w:val="0"/>
        <w:autoSpaceDE w:val="0"/>
        <w:autoSpaceDN w:val="0"/>
        <w:adjustRightInd w:val="0"/>
        <w:rPr>
          <w:rFonts w:ascii="Helvetica" w:hAnsi="Helvetica" w:cs="Helvetica"/>
        </w:rPr>
      </w:pPr>
      <w:hyperlink r:id="rId473" w:history="1">
        <w:r w:rsidR="0033244D">
          <w:rPr>
            <w:rFonts w:ascii="Helvetica" w:hAnsi="Helvetica" w:cs="Helvetica"/>
            <w:color w:val="386EFF"/>
            <w:u w:val="single" w:color="386EFF"/>
          </w:rPr>
          <w:t>http://www.grants.gov/web/grants/view-opportunity.html?oppId=296394</w:t>
        </w:r>
      </w:hyperlink>
    </w:p>
    <w:p w14:paraId="121BCA94" w14:textId="77777777" w:rsidR="0033244D" w:rsidRDefault="0033244D" w:rsidP="007649F6">
      <w:pPr>
        <w:widowControl w:val="0"/>
        <w:autoSpaceDE w:val="0"/>
        <w:autoSpaceDN w:val="0"/>
        <w:adjustRightInd w:val="0"/>
        <w:rPr>
          <w:rFonts w:ascii="Helvetica" w:hAnsi="Helvetica" w:cs="Helvetica"/>
        </w:rPr>
      </w:pPr>
    </w:p>
    <w:p w14:paraId="2E24BCC7" w14:textId="54F690BF" w:rsidR="002279F7" w:rsidRDefault="002279F7" w:rsidP="007649F6">
      <w:pPr>
        <w:widowControl w:val="0"/>
        <w:autoSpaceDE w:val="0"/>
        <w:autoSpaceDN w:val="0"/>
        <w:adjustRightInd w:val="0"/>
        <w:rPr>
          <w:rFonts w:ascii="Helvetica" w:hAnsi="Helvetica" w:cs="Helvetica"/>
        </w:rPr>
      </w:pPr>
      <w:r>
        <w:rPr>
          <w:rFonts w:ascii="Helvetica" w:hAnsi="Helvetica" w:cs="Helvetica"/>
        </w:rPr>
        <w:br w:type="page"/>
      </w:r>
    </w:p>
    <w:p w14:paraId="75FAECEE" w14:textId="77777777" w:rsidR="00BC3C41" w:rsidRPr="005D3F9C" w:rsidRDefault="00BC3C41" w:rsidP="0032378C">
      <w:pPr>
        <w:widowControl w:val="0"/>
        <w:autoSpaceDE w:val="0"/>
        <w:autoSpaceDN w:val="0"/>
        <w:adjustRightInd w:val="0"/>
        <w:rPr>
          <w:rFonts w:ascii="Helvetica" w:hAnsi="Helvetica" w:cs="Helvetica"/>
        </w:rPr>
      </w:pPr>
    </w:p>
    <w:p w14:paraId="716A37E3" w14:textId="77777777" w:rsidR="00B756C2" w:rsidRPr="005D3F9C" w:rsidRDefault="00B756C2" w:rsidP="00B756C2">
      <w:pPr>
        <w:pBdr>
          <w:bottom w:val="double" w:sz="6" w:space="1" w:color="auto"/>
        </w:pBdr>
        <w:autoSpaceDE w:val="0"/>
        <w:autoSpaceDN w:val="0"/>
        <w:adjustRightInd w:val="0"/>
        <w:rPr>
          <w:rFonts w:ascii="Helvetica" w:hAnsi="Helvetica"/>
          <w:b/>
        </w:rPr>
      </w:pPr>
    </w:p>
    <w:p w14:paraId="12EEE931" w14:textId="77777777" w:rsidR="00B756C2" w:rsidRPr="005D3F9C" w:rsidRDefault="00B756C2" w:rsidP="00B756C2">
      <w:pPr>
        <w:widowControl w:val="0"/>
        <w:autoSpaceDE w:val="0"/>
        <w:autoSpaceDN w:val="0"/>
        <w:adjustRightInd w:val="0"/>
        <w:rPr>
          <w:rFonts w:ascii="Helvetica" w:hAnsi="Helvetica" w:cs="Helvetica"/>
          <w:b/>
          <w:highlight w:val="cyan"/>
        </w:rPr>
      </w:pPr>
    </w:p>
    <w:p w14:paraId="7274BBAA" w14:textId="77777777" w:rsidR="00B756C2" w:rsidRPr="005D3F9C" w:rsidRDefault="00B756C2" w:rsidP="00B756C2">
      <w:pPr>
        <w:rPr>
          <w:rFonts w:ascii="Helvetica" w:hAnsi="Helvetica"/>
        </w:rPr>
      </w:pPr>
    </w:p>
    <w:p w14:paraId="035051D0" w14:textId="77777777" w:rsidR="00B756C2" w:rsidRPr="005D3F9C" w:rsidRDefault="00B756C2" w:rsidP="00B756C2">
      <w:pPr>
        <w:widowControl w:val="0"/>
        <w:autoSpaceDE w:val="0"/>
        <w:autoSpaceDN w:val="0"/>
        <w:adjustRightInd w:val="0"/>
        <w:outlineLvl w:val="0"/>
        <w:rPr>
          <w:rFonts w:ascii="Helvetica" w:hAnsi="Helvetica" w:cs="Helvetica"/>
          <w:b/>
        </w:rPr>
      </w:pPr>
      <w:r w:rsidRPr="005D3F9C">
        <w:rPr>
          <w:rFonts w:ascii="Helvetica" w:hAnsi="Helvetica" w:cs="Helvetica"/>
          <w:noProof/>
        </w:rPr>
        <w:drawing>
          <wp:inline distT="0" distB="0" distL="0" distR="0" wp14:anchorId="455A13C0" wp14:editId="2BB48697">
            <wp:extent cx="685800" cy="696773"/>
            <wp:effectExtent l="0" t="0" r="0" b="0"/>
            <wp:docPr id="6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686539" cy="697524"/>
                    </a:xfrm>
                    <a:prstGeom prst="rect">
                      <a:avLst/>
                    </a:prstGeom>
                    <a:noFill/>
                    <a:ln>
                      <a:noFill/>
                    </a:ln>
                  </pic:spPr>
                </pic:pic>
              </a:graphicData>
            </a:graphic>
          </wp:inline>
        </w:drawing>
      </w:r>
    </w:p>
    <w:p w14:paraId="3B5F3F27" w14:textId="77777777" w:rsidR="00B756C2" w:rsidRPr="005D3F9C" w:rsidRDefault="00B756C2" w:rsidP="00B756C2">
      <w:pPr>
        <w:widowControl w:val="0"/>
        <w:autoSpaceDE w:val="0"/>
        <w:autoSpaceDN w:val="0"/>
        <w:adjustRightInd w:val="0"/>
        <w:outlineLvl w:val="0"/>
        <w:rPr>
          <w:rFonts w:ascii="Helvetica" w:hAnsi="Helvetica" w:cs="Helvetica"/>
          <w:b/>
        </w:rPr>
      </w:pPr>
    </w:p>
    <w:p w14:paraId="5006838D" w14:textId="77777777" w:rsidR="00B756C2" w:rsidRPr="00AB0B9C" w:rsidRDefault="00B756C2" w:rsidP="00B756C2">
      <w:pPr>
        <w:widowControl w:val="0"/>
        <w:autoSpaceDE w:val="0"/>
        <w:autoSpaceDN w:val="0"/>
        <w:adjustRightInd w:val="0"/>
        <w:outlineLvl w:val="0"/>
        <w:rPr>
          <w:rFonts w:ascii="Helvetica" w:hAnsi="Helvetica" w:cs="Helvetica"/>
          <w:b/>
          <w:sz w:val="28"/>
          <w:szCs w:val="28"/>
        </w:rPr>
      </w:pPr>
      <w:bookmarkStart w:id="571" w:name="VETSAdaptiveSports"/>
      <w:bookmarkStart w:id="572" w:name="VA"/>
      <w:bookmarkEnd w:id="571"/>
      <w:bookmarkEnd w:id="572"/>
      <w:r w:rsidRPr="00AB0B9C">
        <w:rPr>
          <w:rFonts w:ascii="Helvetica" w:hAnsi="Helvetica" w:cs="Helvetica"/>
          <w:b/>
          <w:sz w:val="28"/>
          <w:szCs w:val="28"/>
        </w:rPr>
        <w:t>Department of Veterans Affairs</w:t>
      </w:r>
    </w:p>
    <w:p w14:paraId="24F19489" w14:textId="77777777" w:rsidR="00B756C2" w:rsidRPr="005D3F9C" w:rsidRDefault="00B756C2" w:rsidP="00B756C2">
      <w:pPr>
        <w:widowControl w:val="0"/>
        <w:autoSpaceDE w:val="0"/>
        <w:autoSpaceDN w:val="0"/>
        <w:adjustRightInd w:val="0"/>
        <w:rPr>
          <w:rFonts w:ascii="Helvetica" w:hAnsi="Helvetica" w:cs="Helvetica"/>
        </w:rPr>
      </w:pPr>
      <w:bookmarkStart w:id="573" w:name="VARuralAreas"/>
      <w:bookmarkEnd w:id="573"/>
    </w:p>
    <w:p w14:paraId="6020F177" w14:textId="77777777" w:rsidR="00B756C2" w:rsidRPr="005D3F9C" w:rsidRDefault="00B756C2" w:rsidP="00B756C2">
      <w:pPr>
        <w:pBdr>
          <w:bottom w:val="double" w:sz="6" w:space="1" w:color="auto"/>
        </w:pBdr>
        <w:autoSpaceDE w:val="0"/>
        <w:autoSpaceDN w:val="0"/>
        <w:adjustRightInd w:val="0"/>
        <w:rPr>
          <w:rFonts w:ascii="Helvetica" w:hAnsi="Helvetica"/>
          <w:b/>
        </w:rPr>
      </w:pPr>
      <w:bookmarkStart w:id="574" w:name="VAHomelessProvidersGrant"/>
      <w:bookmarkStart w:id="575" w:name="VAAdaptiveSports"/>
      <w:bookmarkStart w:id="576" w:name="VAHomeless"/>
      <w:bookmarkStart w:id="577" w:name="VASpeciallyAdaptedhousing"/>
      <w:bookmarkStart w:id="578" w:name="REMVETPilot"/>
      <w:bookmarkEnd w:id="574"/>
      <w:bookmarkEnd w:id="575"/>
      <w:bookmarkEnd w:id="576"/>
      <w:bookmarkEnd w:id="577"/>
      <w:bookmarkEnd w:id="578"/>
    </w:p>
    <w:p w14:paraId="6ADC3FAA" w14:textId="77777777" w:rsidR="00B756C2" w:rsidRPr="005D3F9C" w:rsidRDefault="00B756C2" w:rsidP="00B756C2">
      <w:pPr>
        <w:rPr>
          <w:rFonts w:ascii="Helvetica" w:hAnsi="Helvetica"/>
        </w:rPr>
      </w:pPr>
    </w:p>
    <w:p w14:paraId="1E834A01" w14:textId="77777777" w:rsidR="00B756C2" w:rsidRPr="005D3F9C" w:rsidRDefault="00B756C2" w:rsidP="00B756C2">
      <w:pPr>
        <w:autoSpaceDE w:val="0"/>
        <w:autoSpaceDN w:val="0"/>
        <w:adjustRightInd w:val="0"/>
        <w:outlineLvl w:val="0"/>
        <w:rPr>
          <w:rFonts w:ascii="Helvetica" w:hAnsi="Helvetica"/>
          <w:b/>
        </w:rPr>
      </w:pPr>
    </w:p>
    <w:sectPr w:rsidR="00B756C2" w:rsidRPr="005D3F9C" w:rsidSect="005D046C">
      <w:type w:val="continuous"/>
      <w:pgSz w:w="12240" w:h="15840"/>
      <w:pgMar w:top="0" w:right="810" w:bottom="0" w:left="81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tica Neue">
    <w:panose1 w:val="02000503000000020004"/>
    <w:charset w:val="00"/>
    <w:family w:val="auto"/>
    <w:pitch w:val="variable"/>
    <w:sig w:usb0="E50002FF" w:usb1="500079DB" w:usb2="00000010" w:usb3="00000000" w:csb0="00000001" w:csb1="00000000"/>
  </w:font>
  <w:font w:name="Cambria">
    <w:altName w:val="Times New Roman"/>
    <w:panose1 w:val="02040503050406030204"/>
    <w:charset w:val="00"/>
    <w:family w:val="roman"/>
    <w:notTrueType/>
    <w:pitch w:val="default"/>
  </w:font>
  <w:font w:name="ＭＳ 明朝">
    <w:panose1 w:val="00000000000000000000"/>
    <w:charset w:val="80"/>
    <w:family w:val="roman"/>
    <w:notTrueType/>
    <w:pitch w:val="fixed"/>
    <w:sig w:usb0="00000001" w:usb1="08070000" w:usb2="00000010" w:usb3="00000000" w:csb0="00020000" w:csb1="00000000"/>
  </w:font>
  <w:font w:name="Arial">
    <w:panose1 w:val="020B0604020202020204"/>
    <w:charset w:val="00"/>
    <w:family w:val="auto"/>
    <w:pitch w:val="variable"/>
    <w:sig w:usb0="E0002AFF" w:usb1="C0007843" w:usb2="00000009" w:usb3="00000000" w:csb0="000001FF" w:csb1="00000000"/>
  </w:font>
  <w:font w:name="Calibri">
    <w:altName w:val="Arial"/>
    <w:panose1 w:val="020F0502020204030204"/>
    <w:charset w:val="00"/>
    <w:family w:val="roman"/>
    <w:notTrueType/>
    <w:pitch w:val="default"/>
  </w:font>
  <w:font w:name="Verdana">
    <w:panose1 w:val="020B0604030504040204"/>
    <w:charset w:val="00"/>
    <w:family w:val="auto"/>
    <w:pitch w:val="variable"/>
    <w:sig w:usb0="A10006FF" w:usb1="4000205B" w:usb2="00000010" w:usb3="00000000" w:csb0="0000019F"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Georgia">
    <w:panose1 w:val="02040502050405020303"/>
    <w:charset w:val="00"/>
    <w:family w:val="auto"/>
    <w:pitch w:val="variable"/>
    <w:sig w:usb0="00000287" w:usb1="00000000" w:usb2="00000000" w:usb3="00000000" w:csb0="0000009F" w:csb1="00000000"/>
  </w:font>
  <w:font w:name="STIXGeneral-Regular">
    <w:panose1 w:val="00000000000000000000"/>
    <w:charset w:val="00"/>
    <w:family w:val="auto"/>
    <w:pitch w:val="variable"/>
    <w:sig w:usb0="A00002FF" w:usb1="4203FDFF" w:usb2="02000020" w:usb3="00000000" w:csb0="800001FF" w:csb1="00000000"/>
  </w:font>
  <w:font w:name="inherit">
    <w:altName w:val="Times New Roman"/>
    <w:panose1 w:val="00000000000000000000"/>
    <w:charset w:val="00"/>
    <w:family w:val="roman"/>
    <w:notTrueType/>
    <w:pitch w:val="default"/>
  </w:font>
  <w:font w:name="OpenSans-Semibold">
    <w:altName w:val="Geneva"/>
    <w:panose1 w:val="00000000000000000000"/>
    <w:charset w:val="00"/>
    <w:family w:val="auto"/>
    <w:notTrueType/>
    <w:pitch w:val="default"/>
    <w:sig w:usb0="00000003" w:usb1="00000000" w:usb2="00000000" w:usb3="00000000" w:csb0="00000001" w:csb1="00000000"/>
  </w:font>
  <w:font w:name="OpenSans-Light">
    <w:altName w:val="Geneva"/>
    <w:panose1 w:val="00000000000000000000"/>
    <w:charset w:val="00"/>
    <w:family w:val="auto"/>
    <w:notTrueType/>
    <w:pitch w:val="default"/>
    <w:sig w:usb0="00000003" w:usb1="00000000" w:usb2="00000000" w:usb3="00000000" w:csb0="00000001" w:csb1="00000000"/>
  </w:font>
  <w:font w:name="Baoli SC Regular">
    <w:panose1 w:val="02010800040101010101"/>
    <w:charset w:val="00"/>
    <w:family w:val="auto"/>
    <w:pitch w:val="variable"/>
    <w:sig w:usb0="00000003" w:usb1="080F0000" w:usb2="00000000" w:usb3="00000000" w:csb0="00040001" w:csb1="00000000"/>
  </w:font>
  <w:font w:name="Tahoma">
    <w:panose1 w:val="020B0604030504040204"/>
    <w:charset w:val="00"/>
    <w:family w:val="auto"/>
    <w:pitch w:val="variable"/>
    <w:sig w:usb0="E1002AFF" w:usb1="C000605B" w:usb2="00000029" w:usb3="00000000" w:csb0="000101FF" w:csb1="00000000"/>
  </w:font>
  <w:font w:name="ＭＳ ゴシック">
    <w:panose1 w:val="00000000000000000000"/>
    <w:charset w:val="80"/>
    <w:family w:val="modern"/>
    <w:notTrueType/>
    <w:pitch w:val="fixed"/>
    <w:sig w:usb0="00000001" w:usb1="08070000" w:usb2="00000010" w:usb3="00000000" w:csb0="00020000"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415E327A"/>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000002"/>
    <w:multiLevelType w:val="hybridMultilevel"/>
    <w:tmpl w:val="C2E426D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00000004"/>
    <w:multiLevelType w:val="hybridMultilevel"/>
    <w:tmpl w:val="00000004"/>
    <w:lvl w:ilvl="0" w:tplc="0000012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nsid w:val="00000005"/>
    <w:multiLevelType w:val="hybridMultilevel"/>
    <w:tmpl w:val="00000005"/>
    <w:lvl w:ilvl="0" w:tplc="0000019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nsid w:val="00000006"/>
    <w:multiLevelType w:val="hybridMultilevel"/>
    <w:tmpl w:val="00000006"/>
    <w:lvl w:ilvl="0" w:tplc="000001F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nsid w:val="00000007"/>
    <w:multiLevelType w:val="hybridMultilevel"/>
    <w:tmpl w:val="00000007"/>
    <w:lvl w:ilvl="0" w:tplc="0000025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nsid w:val="00000008"/>
    <w:multiLevelType w:val="hybridMultilevel"/>
    <w:tmpl w:val="00000008"/>
    <w:lvl w:ilvl="0" w:tplc="000002B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nsid w:val="00000009"/>
    <w:multiLevelType w:val="hybridMultilevel"/>
    <w:tmpl w:val="00000009"/>
    <w:lvl w:ilvl="0" w:tplc="0000032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nsid w:val="0000000A"/>
    <w:multiLevelType w:val="hybridMultilevel"/>
    <w:tmpl w:val="0000000A"/>
    <w:lvl w:ilvl="0" w:tplc="0000038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
    <w:nsid w:val="0000000B"/>
    <w:multiLevelType w:val="hybridMultilevel"/>
    <w:tmpl w:val="0000000B"/>
    <w:lvl w:ilvl="0" w:tplc="000003E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
    <w:nsid w:val="0000000C"/>
    <w:multiLevelType w:val="hybridMultilevel"/>
    <w:tmpl w:val="0000000C"/>
    <w:lvl w:ilvl="0" w:tplc="0000044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nsid w:val="0000000D"/>
    <w:multiLevelType w:val="hybridMultilevel"/>
    <w:tmpl w:val="0000000D"/>
    <w:lvl w:ilvl="0" w:tplc="000004B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
    <w:nsid w:val="0000000E"/>
    <w:multiLevelType w:val="hybridMultilevel"/>
    <w:tmpl w:val="0000000E"/>
    <w:lvl w:ilvl="0" w:tplc="0000051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4">
    <w:nsid w:val="0000000F"/>
    <w:multiLevelType w:val="hybridMultilevel"/>
    <w:tmpl w:val="0000000F"/>
    <w:lvl w:ilvl="0" w:tplc="0000057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
    <w:nsid w:val="003B7940"/>
    <w:multiLevelType w:val="hybridMultilevel"/>
    <w:tmpl w:val="9FE235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023A15A7"/>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04D17CC1"/>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089978AE"/>
    <w:multiLevelType w:val="hybridMultilevel"/>
    <w:tmpl w:val="E3943928"/>
    <w:lvl w:ilvl="0" w:tplc="00000065">
      <w:start w:val="1"/>
      <w:numFmt w:val="bullet"/>
      <w:lvlText w:val="▪"/>
      <w:lvlJc w:val="left"/>
      <w:pPr>
        <w:ind w:left="720" w:hanging="360"/>
      </w:p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09EB1D75"/>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1C9128AB"/>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21200A68"/>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24E51A2E"/>
    <w:multiLevelType w:val="hybridMultilevel"/>
    <w:tmpl w:val="610EAF02"/>
    <w:lvl w:ilvl="0" w:tplc="4F4EC93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267B01F4"/>
    <w:multiLevelType w:val="hybridMultilevel"/>
    <w:tmpl w:val="41B429F6"/>
    <w:lvl w:ilvl="0" w:tplc="00000001">
      <w:start w:val="1"/>
      <w:numFmt w:val="bullet"/>
      <w:lvlText w:val="▪"/>
      <w:lvlJc w:val="left"/>
      <w:pPr>
        <w:ind w:left="720" w:hanging="360"/>
      </w:p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276A4794"/>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288D6C63"/>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290E34BE"/>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2AAF43C0"/>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3CBB16D4"/>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3D47106A"/>
    <w:multiLevelType w:val="hybridMultilevel"/>
    <w:tmpl w:val="B27487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49DD5961"/>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501C197E"/>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55CB10DC"/>
    <w:multiLevelType w:val="hybridMultilevel"/>
    <w:tmpl w:val="00CCEEA6"/>
    <w:lvl w:ilvl="0" w:tplc="00000001">
      <w:start w:val="1"/>
      <w:numFmt w:val="bullet"/>
      <w:lvlText w:val="▪"/>
      <w:lvlJc w:val="left"/>
      <w:pPr>
        <w:ind w:left="720" w:hanging="360"/>
      </w:p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56401DEF"/>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60A85BFB"/>
    <w:multiLevelType w:val="hybridMultilevel"/>
    <w:tmpl w:val="075CBFCE"/>
    <w:lvl w:ilvl="0" w:tplc="00000001">
      <w:start w:val="1"/>
      <w:numFmt w:val="bullet"/>
      <w:lvlText w:val="▪"/>
      <w:lvlJc w:val="left"/>
      <w:pPr>
        <w:ind w:left="720" w:hanging="360"/>
      </w:p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64956FA1"/>
    <w:multiLevelType w:val="hybridMultilevel"/>
    <w:tmpl w:val="E5CC46EE"/>
    <w:lvl w:ilvl="0" w:tplc="823251A6">
      <w:start w:val="21"/>
      <w:numFmt w:val="bullet"/>
      <w:lvlText w:val=""/>
      <w:lvlJc w:val="left"/>
      <w:pPr>
        <w:ind w:left="720" w:hanging="360"/>
      </w:pPr>
      <w:rPr>
        <w:rFonts w:ascii="Wingdings" w:eastAsia="Times New Roman" w:hAnsi="Wingdings" w:cs="Helvetica Neue" w:hint="default"/>
        <w:color w:val="18446F"/>
        <w:u w:val="singl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Symbol" w:hAnsi="Symbol"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Symbol" w:hAnsi="Symbol" w:hint="default"/>
      </w:rPr>
    </w:lvl>
  </w:abstractNum>
  <w:abstractNum w:abstractNumId="36">
    <w:nsid w:val="674D3D2F"/>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69386658"/>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6AEA5752"/>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6B7246AC"/>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7032772C"/>
    <w:multiLevelType w:val="hybridMultilevel"/>
    <w:tmpl w:val="167C062E"/>
    <w:lvl w:ilvl="0" w:tplc="12BC0BD4">
      <w:numFmt w:val="bullet"/>
      <w:lvlText w:val=""/>
      <w:lvlJc w:val="left"/>
      <w:pPr>
        <w:ind w:left="720" w:hanging="360"/>
      </w:pPr>
      <w:rPr>
        <w:rFonts w:ascii="Wingdings" w:eastAsia="Times New Roman" w:hAnsi="Wingdings" w:cs="Helvetica Neue" w:hint="default"/>
        <w:color w:val="18446F"/>
        <w:u w:val="single"/>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9"/>
  </w:num>
  <w:num w:numId="2">
    <w:abstractNumId w:val="36"/>
  </w:num>
  <w:num w:numId="3">
    <w:abstractNumId w:val="20"/>
  </w:num>
  <w:num w:numId="4">
    <w:abstractNumId w:val="26"/>
  </w:num>
  <w:num w:numId="5">
    <w:abstractNumId w:val="33"/>
  </w:num>
  <w:num w:numId="6">
    <w:abstractNumId w:val="28"/>
  </w:num>
  <w:num w:numId="7">
    <w:abstractNumId w:val="17"/>
  </w:num>
  <w:num w:numId="8">
    <w:abstractNumId w:val="38"/>
  </w:num>
  <w:num w:numId="9">
    <w:abstractNumId w:val="37"/>
  </w:num>
  <w:num w:numId="10">
    <w:abstractNumId w:val="16"/>
  </w:num>
  <w:num w:numId="11">
    <w:abstractNumId w:val="19"/>
  </w:num>
  <w:num w:numId="12">
    <w:abstractNumId w:val="27"/>
  </w:num>
  <w:num w:numId="13">
    <w:abstractNumId w:val="31"/>
  </w:num>
  <w:num w:numId="14">
    <w:abstractNumId w:val="24"/>
  </w:num>
  <w:num w:numId="15">
    <w:abstractNumId w:val="21"/>
  </w:num>
  <w:num w:numId="16">
    <w:abstractNumId w:val="0"/>
  </w:num>
  <w:num w:numId="17">
    <w:abstractNumId w:val="1"/>
  </w:num>
  <w:num w:numId="18">
    <w:abstractNumId w:val="2"/>
  </w:num>
  <w:num w:numId="19">
    <w:abstractNumId w:val="3"/>
  </w:num>
  <w:num w:numId="20">
    <w:abstractNumId w:val="4"/>
  </w:num>
  <w:num w:numId="21">
    <w:abstractNumId w:val="5"/>
  </w:num>
  <w:num w:numId="22">
    <w:abstractNumId w:val="6"/>
  </w:num>
  <w:num w:numId="23">
    <w:abstractNumId w:val="7"/>
  </w:num>
  <w:num w:numId="24">
    <w:abstractNumId w:val="8"/>
  </w:num>
  <w:num w:numId="25">
    <w:abstractNumId w:val="9"/>
  </w:num>
  <w:num w:numId="26">
    <w:abstractNumId w:val="10"/>
  </w:num>
  <w:num w:numId="27">
    <w:abstractNumId w:val="11"/>
  </w:num>
  <w:num w:numId="28">
    <w:abstractNumId w:val="12"/>
  </w:num>
  <w:num w:numId="29">
    <w:abstractNumId w:val="13"/>
  </w:num>
  <w:num w:numId="30">
    <w:abstractNumId w:val="14"/>
  </w:num>
  <w:num w:numId="31">
    <w:abstractNumId w:val="30"/>
  </w:num>
  <w:num w:numId="32">
    <w:abstractNumId w:val="25"/>
  </w:num>
  <w:num w:numId="33">
    <w:abstractNumId w:val="35"/>
  </w:num>
  <w:num w:numId="34">
    <w:abstractNumId w:val="40"/>
  </w:num>
  <w:num w:numId="35">
    <w:abstractNumId w:val="22"/>
  </w:num>
  <w:num w:numId="36">
    <w:abstractNumId w:val="29"/>
  </w:num>
  <w:num w:numId="37">
    <w:abstractNumId w:val="15"/>
  </w:num>
  <w:num w:numId="38">
    <w:abstractNumId w:val="23"/>
  </w:num>
  <w:num w:numId="39">
    <w:abstractNumId w:val="34"/>
  </w:num>
  <w:num w:numId="40">
    <w:abstractNumId w:val="32"/>
  </w:num>
  <w:num w:numId="41">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20"/>
  <w:doNotHyphenateCaps/>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756C2"/>
    <w:rsid w:val="0000204F"/>
    <w:rsid w:val="00002A5D"/>
    <w:rsid w:val="00002F03"/>
    <w:rsid w:val="00005B13"/>
    <w:rsid w:val="00007A64"/>
    <w:rsid w:val="0001122B"/>
    <w:rsid w:val="0001173F"/>
    <w:rsid w:val="00011CCB"/>
    <w:rsid w:val="0001643F"/>
    <w:rsid w:val="000204E0"/>
    <w:rsid w:val="00020722"/>
    <w:rsid w:val="00021B93"/>
    <w:rsid w:val="00022F47"/>
    <w:rsid w:val="00023303"/>
    <w:rsid w:val="00031769"/>
    <w:rsid w:val="000344FD"/>
    <w:rsid w:val="00034F6B"/>
    <w:rsid w:val="00037536"/>
    <w:rsid w:val="000375B0"/>
    <w:rsid w:val="00037896"/>
    <w:rsid w:val="00037F4A"/>
    <w:rsid w:val="000437EC"/>
    <w:rsid w:val="00043E7F"/>
    <w:rsid w:val="000453F7"/>
    <w:rsid w:val="00047BB6"/>
    <w:rsid w:val="00052389"/>
    <w:rsid w:val="000525DF"/>
    <w:rsid w:val="00052B89"/>
    <w:rsid w:val="00053B24"/>
    <w:rsid w:val="00056807"/>
    <w:rsid w:val="000574B2"/>
    <w:rsid w:val="00060CB3"/>
    <w:rsid w:val="00060EE9"/>
    <w:rsid w:val="00061E8E"/>
    <w:rsid w:val="00062DE8"/>
    <w:rsid w:val="00064A98"/>
    <w:rsid w:val="000653B1"/>
    <w:rsid w:val="00066AD5"/>
    <w:rsid w:val="00067190"/>
    <w:rsid w:val="000676EB"/>
    <w:rsid w:val="00070CE5"/>
    <w:rsid w:val="00070E09"/>
    <w:rsid w:val="000736CF"/>
    <w:rsid w:val="00074507"/>
    <w:rsid w:val="00075690"/>
    <w:rsid w:val="000763C5"/>
    <w:rsid w:val="0008094E"/>
    <w:rsid w:val="00081977"/>
    <w:rsid w:val="00081C26"/>
    <w:rsid w:val="00082BA7"/>
    <w:rsid w:val="000831F8"/>
    <w:rsid w:val="00084236"/>
    <w:rsid w:val="00085CC5"/>
    <w:rsid w:val="00087DA6"/>
    <w:rsid w:val="00091301"/>
    <w:rsid w:val="000922D6"/>
    <w:rsid w:val="00095D06"/>
    <w:rsid w:val="00096DD0"/>
    <w:rsid w:val="00096F4D"/>
    <w:rsid w:val="000A045A"/>
    <w:rsid w:val="000A1002"/>
    <w:rsid w:val="000A2EBA"/>
    <w:rsid w:val="000A3F11"/>
    <w:rsid w:val="000A3FD9"/>
    <w:rsid w:val="000A6446"/>
    <w:rsid w:val="000A6DC5"/>
    <w:rsid w:val="000A7E3A"/>
    <w:rsid w:val="000B0C29"/>
    <w:rsid w:val="000B0F33"/>
    <w:rsid w:val="000B1D21"/>
    <w:rsid w:val="000B270D"/>
    <w:rsid w:val="000B491B"/>
    <w:rsid w:val="000B4A87"/>
    <w:rsid w:val="000B5385"/>
    <w:rsid w:val="000B597B"/>
    <w:rsid w:val="000B5E50"/>
    <w:rsid w:val="000B5EAC"/>
    <w:rsid w:val="000B5FA0"/>
    <w:rsid w:val="000B7B61"/>
    <w:rsid w:val="000C0E65"/>
    <w:rsid w:val="000C3A6C"/>
    <w:rsid w:val="000C3E95"/>
    <w:rsid w:val="000C4DDB"/>
    <w:rsid w:val="000C7788"/>
    <w:rsid w:val="000D1827"/>
    <w:rsid w:val="000D396A"/>
    <w:rsid w:val="000D59A2"/>
    <w:rsid w:val="000D60C5"/>
    <w:rsid w:val="000E0E29"/>
    <w:rsid w:val="000E283A"/>
    <w:rsid w:val="000E424A"/>
    <w:rsid w:val="000F179E"/>
    <w:rsid w:val="000F2167"/>
    <w:rsid w:val="000F47E8"/>
    <w:rsid w:val="000F495D"/>
    <w:rsid w:val="000F496E"/>
    <w:rsid w:val="000F6208"/>
    <w:rsid w:val="00100600"/>
    <w:rsid w:val="00101BE9"/>
    <w:rsid w:val="00101C85"/>
    <w:rsid w:val="00101F57"/>
    <w:rsid w:val="00102490"/>
    <w:rsid w:val="0010552B"/>
    <w:rsid w:val="00106FA0"/>
    <w:rsid w:val="00110ADC"/>
    <w:rsid w:val="00110B1B"/>
    <w:rsid w:val="00112BD2"/>
    <w:rsid w:val="00112DD8"/>
    <w:rsid w:val="00113001"/>
    <w:rsid w:val="00114A03"/>
    <w:rsid w:val="00114C1A"/>
    <w:rsid w:val="0011604C"/>
    <w:rsid w:val="001170C0"/>
    <w:rsid w:val="00120047"/>
    <w:rsid w:val="00124103"/>
    <w:rsid w:val="00125AE4"/>
    <w:rsid w:val="00126BB8"/>
    <w:rsid w:val="00127A5E"/>
    <w:rsid w:val="00127FF0"/>
    <w:rsid w:val="00131DFE"/>
    <w:rsid w:val="001357D9"/>
    <w:rsid w:val="00136316"/>
    <w:rsid w:val="0013716B"/>
    <w:rsid w:val="0013791B"/>
    <w:rsid w:val="001379F0"/>
    <w:rsid w:val="00143E25"/>
    <w:rsid w:val="00145FA5"/>
    <w:rsid w:val="00147F59"/>
    <w:rsid w:val="00150A15"/>
    <w:rsid w:val="00150A84"/>
    <w:rsid w:val="001513EA"/>
    <w:rsid w:val="00151779"/>
    <w:rsid w:val="00151B2D"/>
    <w:rsid w:val="0015377B"/>
    <w:rsid w:val="001542C4"/>
    <w:rsid w:val="00154A17"/>
    <w:rsid w:val="0015534F"/>
    <w:rsid w:val="00156A9A"/>
    <w:rsid w:val="00156AFE"/>
    <w:rsid w:val="001628E3"/>
    <w:rsid w:val="00163204"/>
    <w:rsid w:val="00163B07"/>
    <w:rsid w:val="001650AC"/>
    <w:rsid w:val="00165A50"/>
    <w:rsid w:val="00166767"/>
    <w:rsid w:val="001674E5"/>
    <w:rsid w:val="0017023F"/>
    <w:rsid w:val="00170A74"/>
    <w:rsid w:val="0017133B"/>
    <w:rsid w:val="0017222A"/>
    <w:rsid w:val="0017292E"/>
    <w:rsid w:val="00172DB2"/>
    <w:rsid w:val="001738AB"/>
    <w:rsid w:val="00174903"/>
    <w:rsid w:val="0017548B"/>
    <w:rsid w:val="001755CD"/>
    <w:rsid w:val="00175F30"/>
    <w:rsid w:val="00181F1C"/>
    <w:rsid w:val="00184288"/>
    <w:rsid w:val="00192ED4"/>
    <w:rsid w:val="00196788"/>
    <w:rsid w:val="001A096B"/>
    <w:rsid w:val="001A2645"/>
    <w:rsid w:val="001A39F2"/>
    <w:rsid w:val="001A4851"/>
    <w:rsid w:val="001A548C"/>
    <w:rsid w:val="001A59CB"/>
    <w:rsid w:val="001A61E5"/>
    <w:rsid w:val="001A6C76"/>
    <w:rsid w:val="001B023B"/>
    <w:rsid w:val="001B2C86"/>
    <w:rsid w:val="001B3FAB"/>
    <w:rsid w:val="001B49EE"/>
    <w:rsid w:val="001C0DB4"/>
    <w:rsid w:val="001C1955"/>
    <w:rsid w:val="001C2407"/>
    <w:rsid w:val="001C5E57"/>
    <w:rsid w:val="001C6B91"/>
    <w:rsid w:val="001D191F"/>
    <w:rsid w:val="001D37A4"/>
    <w:rsid w:val="001D5054"/>
    <w:rsid w:val="001D5A98"/>
    <w:rsid w:val="001D6433"/>
    <w:rsid w:val="001D72F9"/>
    <w:rsid w:val="001E09E9"/>
    <w:rsid w:val="001E109A"/>
    <w:rsid w:val="001E1C41"/>
    <w:rsid w:val="001E1F4E"/>
    <w:rsid w:val="001E472E"/>
    <w:rsid w:val="001E68BA"/>
    <w:rsid w:val="001E739A"/>
    <w:rsid w:val="001F0D50"/>
    <w:rsid w:val="001F10F0"/>
    <w:rsid w:val="001F5384"/>
    <w:rsid w:val="001F5579"/>
    <w:rsid w:val="001F5904"/>
    <w:rsid w:val="001F5C87"/>
    <w:rsid w:val="001F7DD5"/>
    <w:rsid w:val="002008B3"/>
    <w:rsid w:val="002039F3"/>
    <w:rsid w:val="00203CEF"/>
    <w:rsid w:val="00205C88"/>
    <w:rsid w:val="00212A9F"/>
    <w:rsid w:val="00213E48"/>
    <w:rsid w:val="00217728"/>
    <w:rsid w:val="002224DA"/>
    <w:rsid w:val="0022306B"/>
    <w:rsid w:val="00226061"/>
    <w:rsid w:val="002279F7"/>
    <w:rsid w:val="00230742"/>
    <w:rsid w:val="00231D03"/>
    <w:rsid w:val="00234420"/>
    <w:rsid w:val="00237C21"/>
    <w:rsid w:val="00240C21"/>
    <w:rsid w:val="002419CC"/>
    <w:rsid w:val="002429F3"/>
    <w:rsid w:val="00242D96"/>
    <w:rsid w:val="00243A33"/>
    <w:rsid w:val="0024408A"/>
    <w:rsid w:val="00250062"/>
    <w:rsid w:val="002519B2"/>
    <w:rsid w:val="002566AD"/>
    <w:rsid w:val="00261C45"/>
    <w:rsid w:val="00262EF9"/>
    <w:rsid w:val="00264FE1"/>
    <w:rsid w:val="00270CDF"/>
    <w:rsid w:val="00272018"/>
    <w:rsid w:val="002748EC"/>
    <w:rsid w:val="0028012E"/>
    <w:rsid w:val="002811C2"/>
    <w:rsid w:val="00282DC7"/>
    <w:rsid w:val="002847B4"/>
    <w:rsid w:val="002926BF"/>
    <w:rsid w:val="002945AE"/>
    <w:rsid w:val="00295BB1"/>
    <w:rsid w:val="002A06F4"/>
    <w:rsid w:val="002A1016"/>
    <w:rsid w:val="002A39A4"/>
    <w:rsid w:val="002A50DF"/>
    <w:rsid w:val="002A7564"/>
    <w:rsid w:val="002B1484"/>
    <w:rsid w:val="002B240F"/>
    <w:rsid w:val="002B26C9"/>
    <w:rsid w:val="002B28E9"/>
    <w:rsid w:val="002B2DA8"/>
    <w:rsid w:val="002B35B6"/>
    <w:rsid w:val="002B37E2"/>
    <w:rsid w:val="002B496A"/>
    <w:rsid w:val="002C1192"/>
    <w:rsid w:val="002C22BB"/>
    <w:rsid w:val="002C2D56"/>
    <w:rsid w:val="002C3D9C"/>
    <w:rsid w:val="002C3DA1"/>
    <w:rsid w:val="002C4069"/>
    <w:rsid w:val="002C482B"/>
    <w:rsid w:val="002C4F46"/>
    <w:rsid w:val="002D16B4"/>
    <w:rsid w:val="002D29C0"/>
    <w:rsid w:val="002D2CE7"/>
    <w:rsid w:val="002D5072"/>
    <w:rsid w:val="002D5F3A"/>
    <w:rsid w:val="002D6677"/>
    <w:rsid w:val="002D6DAE"/>
    <w:rsid w:val="002D7035"/>
    <w:rsid w:val="002D73D0"/>
    <w:rsid w:val="002E27F4"/>
    <w:rsid w:val="002E2CE7"/>
    <w:rsid w:val="002E30F3"/>
    <w:rsid w:val="002E3E9F"/>
    <w:rsid w:val="002E4339"/>
    <w:rsid w:val="002E4440"/>
    <w:rsid w:val="002E7500"/>
    <w:rsid w:val="002E781D"/>
    <w:rsid w:val="002E7976"/>
    <w:rsid w:val="002F3160"/>
    <w:rsid w:val="002F3E1B"/>
    <w:rsid w:val="002F70C7"/>
    <w:rsid w:val="002F7F5C"/>
    <w:rsid w:val="0030117E"/>
    <w:rsid w:val="00301BD9"/>
    <w:rsid w:val="00301CEA"/>
    <w:rsid w:val="003020A9"/>
    <w:rsid w:val="003023F1"/>
    <w:rsid w:val="00303DB8"/>
    <w:rsid w:val="00304957"/>
    <w:rsid w:val="00304BBE"/>
    <w:rsid w:val="00306D48"/>
    <w:rsid w:val="00307687"/>
    <w:rsid w:val="00307E05"/>
    <w:rsid w:val="00310EAF"/>
    <w:rsid w:val="00312C48"/>
    <w:rsid w:val="00320454"/>
    <w:rsid w:val="00320B5A"/>
    <w:rsid w:val="0032128B"/>
    <w:rsid w:val="0032378C"/>
    <w:rsid w:val="00325FCE"/>
    <w:rsid w:val="00327BC8"/>
    <w:rsid w:val="003323F5"/>
    <w:rsid w:val="0033244D"/>
    <w:rsid w:val="003333BC"/>
    <w:rsid w:val="0033364C"/>
    <w:rsid w:val="00334C62"/>
    <w:rsid w:val="00335619"/>
    <w:rsid w:val="0033637E"/>
    <w:rsid w:val="00337556"/>
    <w:rsid w:val="0034097A"/>
    <w:rsid w:val="003414A6"/>
    <w:rsid w:val="00341876"/>
    <w:rsid w:val="00341A85"/>
    <w:rsid w:val="003423FF"/>
    <w:rsid w:val="00342646"/>
    <w:rsid w:val="00345129"/>
    <w:rsid w:val="0035143D"/>
    <w:rsid w:val="00351DBA"/>
    <w:rsid w:val="00352CE7"/>
    <w:rsid w:val="00354D8E"/>
    <w:rsid w:val="00360246"/>
    <w:rsid w:val="00362770"/>
    <w:rsid w:val="00362A69"/>
    <w:rsid w:val="003646B5"/>
    <w:rsid w:val="00364706"/>
    <w:rsid w:val="00364B59"/>
    <w:rsid w:val="00366A93"/>
    <w:rsid w:val="00367817"/>
    <w:rsid w:val="00371346"/>
    <w:rsid w:val="00372C10"/>
    <w:rsid w:val="00373D65"/>
    <w:rsid w:val="00375055"/>
    <w:rsid w:val="003774AD"/>
    <w:rsid w:val="003811E5"/>
    <w:rsid w:val="00381D23"/>
    <w:rsid w:val="00381FB5"/>
    <w:rsid w:val="0038237E"/>
    <w:rsid w:val="00391814"/>
    <w:rsid w:val="003923FB"/>
    <w:rsid w:val="0039318E"/>
    <w:rsid w:val="00393916"/>
    <w:rsid w:val="003A07BC"/>
    <w:rsid w:val="003A0E1C"/>
    <w:rsid w:val="003A2887"/>
    <w:rsid w:val="003A32BC"/>
    <w:rsid w:val="003A78EB"/>
    <w:rsid w:val="003A7DED"/>
    <w:rsid w:val="003B1D72"/>
    <w:rsid w:val="003B2520"/>
    <w:rsid w:val="003B32A1"/>
    <w:rsid w:val="003B49DC"/>
    <w:rsid w:val="003B5118"/>
    <w:rsid w:val="003B5D16"/>
    <w:rsid w:val="003B74D7"/>
    <w:rsid w:val="003C42AE"/>
    <w:rsid w:val="003C6102"/>
    <w:rsid w:val="003D2E82"/>
    <w:rsid w:val="003D5679"/>
    <w:rsid w:val="003E359C"/>
    <w:rsid w:val="003E67BD"/>
    <w:rsid w:val="003E6B0F"/>
    <w:rsid w:val="003E729C"/>
    <w:rsid w:val="003F003D"/>
    <w:rsid w:val="003F1DDE"/>
    <w:rsid w:val="003F20E5"/>
    <w:rsid w:val="003F3227"/>
    <w:rsid w:val="003F6977"/>
    <w:rsid w:val="00401A74"/>
    <w:rsid w:val="00402891"/>
    <w:rsid w:val="0040322E"/>
    <w:rsid w:val="00403C2D"/>
    <w:rsid w:val="00405575"/>
    <w:rsid w:val="00406929"/>
    <w:rsid w:val="00412A32"/>
    <w:rsid w:val="00417C26"/>
    <w:rsid w:val="00421020"/>
    <w:rsid w:val="004225DB"/>
    <w:rsid w:val="00422C33"/>
    <w:rsid w:val="004251A3"/>
    <w:rsid w:val="00425363"/>
    <w:rsid w:val="0042613B"/>
    <w:rsid w:val="00427277"/>
    <w:rsid w:val="00427C8D"/>
    <w:rsid w:val="00431D29"/>
    <w:rsid w:val="00432078"/>
    <w:rsid w:val="004322B1"/>
    <w:rsid w:val="0043268D"/>
    <w:rsid w:val="00433A83"/>
    <w:rsid w:val="00433DD5"/>
    <w:rsid w:val="004415D8"/>
    <w:rsid w:val="004418BF"/>
    <w:rsid w:val="00441F93"/>
    <w:rsid w:val="00443737"/>
    <w:rsid w:val="00443DB8"/>
    <w:rsid w:val="004472F6"/>
    <w:rsid w:val="00450078"/>
    <w:rsid w:val="00450EBA"/>
    <w:rsid w:val="004528A7"/>
    <w:rsid w:val="00452F3A"/>
    <w:rsid w:val="004532AB"/>
    <w:rsid w:val="00455DD3"/>
    <w:rsid w:val="00456D85"/>
    <w:rsid w:val="00457F85"/>
    <w:rsid w:val="004630A0"/>
    <w:rsid w:val="004642DD"/>
    <w:rsid w:val="00465C3B"/>
    <w:rsid w:val="00467AEB"/>
    <w:rsid w:val="00467E32"/>
    <w:rsid w:val="00470FDD"/>
    <w:rsid w:val="00473AD0"/>
    <w:rsid w:val="00474605"/>
    <w:rsid w:val="00475FAB"/>
    <w:rsid w:val="00476290"/>
    <w:rsid w:val="004837EA"/>
    <w:rsid w:val="00484A59"/>
    <w:rsid w:val="00484EC7"/>
    <w:rsid w:val="00486425"/>
    <w:rsid w:val="0049331B"/>
    <w:rsid w:val="00497F8E"/>
    <w:rsid w:val="004A287F"/>
    <w:rsid w:val="004A338F"/>
    <w:rsid w:val="004A3A43"/>
    <w:rsid w:val="004A4BFA"/>
    <w:rsid w:val="004A5B41"/>
    <w:rsid w:val="004A627F"/>
    <w:rsid w:val="004A6532"/>
    <w:rsid w:val="004B002B"/>
    <w:rsid w:val="004B1D16"/>
    <w:rsid w:val="004B3CFC"/>
    <w:rsid w:val="004B4207"/>
    <w:rsid w:val="004B43F7"/>
    <w:rsid w:val="004B483B"/>
    <w:rsid w:val="004B5CF7"/>
    <w:rsid w:val="004B6934"/>
    <w:rsid w:val="004C01F3"/>
    <w:rsid w:val="004C16A2"/>
    <w:rsid w:val="004C3800"/>
    <w:rsid w:val="004D1A04"/>
    <w:rsid w:val="004D3946"/>
    <w:rsid w:val="004D4E99"/>
    <w:rsid w:val="004E0A9A"/>
    <w:rsid w:val="004E1444"/>
    <w:rsid w:val="004E1732"/>
    <w:rsid w:val="004E2BB7"/>
    <w:rsid w:val="004E2DD9"/>
    <w:rsid w:val="004E3732"/>
    <w:rsid w:val="004E4CB6"/>
    <w:rsid w:val="004E6C73"/>
    <w:rsid w:val="004F098D"/>
    <w:rsid w:val="004F5218"/>
    <w:rsid w:val="00501B3D"/>
    <w:rsid w:val="005053EA"/>
    <w:rsid w:val="00505C47"/>
    <w:rsid w:val="005076ED"/>
    <w:rsid w:val="00510F98"/>
    <w:rsid w:val="00510FDA"/>
    <w:rsid w:val="00512578"/>
    <w:rsid w:val="005135A6"/>
    <w:rsid w:val="005139F0"/>
    <w:rsid w:val="005160B8"/>
    <w:rsid w:val="005175C2"/>
    <w:rsid w:val="005207ED"/>
    <w:rsid w:val="00523D2B"/>
    <w:rsid w:val="0053000D"/>
    <w:rsid w:val="00530203"/>
    <w:rsid w:val="0053052A"/>
    <w:rsid w:val="00530F73"/>
    <w:rsid w:val="00530FD9"/>
    <w:rsid w:val="005324CC"/>
    <w:rsid w:val="00532DC7"/>
    <w:rsid w:val="005332CC"/>
    <w:rsid w:val="00533636"/>
    <w:rsid w:val="00534F52"/>
    <w:rsid w:val="00535BBD"/>
    <w:rsid w:val="00536425"/>
    <w:rsid w:val="0054453B"/>
    <w:rsid w:val="005560B2"/>
    <w:rsid w:val="00565784"/>
    <w:rsid w:val="005663D6"/>
    <w:rsid w:val="0056743A"/>
    <w:rsid w:val="00573D8B"/>
    <w:rsid w:val="00575CA9"/>
    <w:rsid w:val="00580D33"/>
    <w:rsid w:val="00585360"/>
    <w:rsid w:val="005859D8"/>
    <w:rsid w:val="00585AC6"/>
    <w:rsid w:val="00587172"/>
    <w:rsid w:val="00590A93"/>
    <w:rsid w:val="00591BE8"/>
    <w:rsid w:val="00592233"/>
    <w:rsid w:val="00593968"/>
    <w:rsid w:val="00594C5A"/>
    <w:rsid w:val="00595323"/>
    <w:rsid w:val="00596FC3"/>
    <w:rsid w:val="005A05FE"/>
    <w:rsid w:val="005A08F5"/>
    <w:rsid w:val="005A3449"/>
    <w:rsid w:val="005A3B7F"/>
    <w:rsid w:val="005A4880"/>
    <w:rsid w:val="005A507B"/>
    <w:rsid w:val="005A7DBD"/>
    <w:rsid w:val="005B0F42"/>
    <w:rsid w:val="005B2BA3"/>
    <w:rsid w:val="005B441E"/>
    <w:rsid w:val="005B5C8C"/>
    <w:rsid w:val="005B634B"/>
    <w:rsid w:val="005B6BF3"/>
    <w:rsid w:val="005B7826"/>
    <w:rsid w:val="005C1355"/>
    <w:rsid w:val="005C1ED3"/>
    <w:rsid w:val="005C26C7"/>
    <w:rsid w:val="005C2E10"/>
    <w:rsid w:val="005C55EA"/>
    <w:rsid w:val="005C5C5E"/>
    <w:rsid w:val="005C7209"/>
    <w:rsid w:val="005C7489"/>
    <w:rsid w:val="005C74C5"/>
    <w:rsid w:val="005D046C"/>
    <w:rsid w:val="005D1E8B"/>
    <w:rsid w:val="005D260B"/>
    <w:rsid w:val="005D3F9C"/>
    <w:rsid w:val="005D408F"/>
    <w:rsid w:val="005D44D2"/>
    <w:rsid w:val="005D544A"/>
    <w:rsid w:val="005D692C"/>
    <w:rsid w:val="005E445C"/>
    <w:rsid w:val="005E6A58"/>
    <w:rsid w:val="005F1435"/>
    <w:rsid w:val="005F210B"/>
    <w:rsid w:val="005F542D"/>
    <w:rsid w:val="00602CCA"/>
    <w:rsid w:val="006032B1"/>
    <w:rsid w:val="006037D1"/>
    <w:rsid w:val="00604140"/>
    <w:rsid w:val="00604F2E"/>
    <w:rsid w:val="00607157"/>
    <w:rsid w:val="0061028E"/>
    <w:rsid w:val="0061147D"/>
    <w:rsid w:val="006140DD"/>
    <w:rsid w:val="006156D6"/>
    <w:rsid w:val="006159F7"/>
    <w:rsid w:val="006211CB"/>
    <w:rsid w:val="006230C9"/>
    <w:rsid w:val="006261F4"/>
    <w:rsid w:val="00626AD1"/>
    <w:rsid w:val="00627E21"/>
    <w:rsid w:val="00631B61"/>
    <w:rsid w:val="00632E68"/>
    <w:rsid w:val="006337AA"/>
    <w:rsid w:val="0063503A"/>
    <w:rsid w:val="00635483"/>
    <w:rsid w:val="00637D5F"/>
    <w:rsid w:val="00643273"/>
    <w:rsid w:val="00643896"/>
    <w:rsid w:val="00643B94"/>
    <w:rsid w:val="00645A14"/>
    <w:rsid w:val="00646222"/>
    <w:rsid w:val="00650D14"/>
    <w:rsid w:val="00650DA2"/>
    <w:rsid w:val="00661D9F"/>
    <w:rsid w:val="0066413A"/>
    <w:rsid w:val="00665DFB"/>
    <w:rsid w:val="006719AE"/>
    <w:rsid w:val="00673E3B"/>
    <w:rsid w:val="00674835"/>
    <w:rsid w:val="00674D7F"/>
    <w:rsid w:val="00675359"/>
    <w:rsid w:val="006761D2"/>
    <w:rsid w:val="00676A1E"/>
    <w:rsid w:val="006779EF"/>
    <w:rsid w:val="00680705"/>
    <w:rsid w:val="00681650"/>
    <w:rsid w:val="00681BB7"/>
    <w:rsid w:val="00684AFB"/>
    <w:rsid w:val="00684C67"/>
    <w:rsid w:val="006863CE"/>
    <w:rsid w:val="0068677E"/>
    <w:rsid w:val="006937CA"/>
    <w:rsid w:val="00694DC7"/>
    <w:rsid w:val="0069513E"/>
    <w:rsid w:val="0069621F"/>
    <w:rsid w:val="00696C53"/>
    <w:rsid w:val="00697387"/>
    <w:rsid w:val="00697AC1"/>
    <w:rsid w:val="00697D55"/>
    <w:rsid w:val="00697EFD"/>
    <w:rsid w:val="006A04D6"/>
    <w:rsid w:val="006A7AD7"/>
    <w:rsid w:val="006B0332"/>
    <w:rsid w:val="006B2C0E"/>
    <w:rsid w:val="006B4AD5"/>
    <w:rsid w:val="006B6432"/>
    <w:rsid w:val="006C0BA3"/>
    <w:rsid w:val="006C2E5E"/>
    <w:rsid w:val="006C3264"/>
    <w:rsid w:val="006C5BB7"/>
    <w:rsid w:val="006C7E26"/>
    <w:rsid w:val="006D0368"/>
    <w:rsid w:val="006D4D28"/>
    <w:rsid w:val="006D6423"/>
    <w:rsid w:val="006D6E86"/>
    <w:rsid w:val="006E2151"/>
    <w:rsid w:val="006E2AB8"/>
    <w:rsid w:val="006E37A3"/>
    <w:rsid w:val="006E6D65"/>
    <w:rsid w:val="006F0E82"/>
    <w:rsid w:val="006F2AFF"/>
    <w:rsid w:val="006F44B7"/>
    <w:rsid w:val="006F65AA"/>
    <w:rsid w:val="006F7589"/>
    <w:rsid w:val="00701D6A"/>
    <w:rsid w:val="00702E4D"/>
    <w:rsid w:val="0070635E"/>
    <w:rsid w:val="00710128"/>
    <w:rsid w:val="0071077C"/>
    <w:rsid w:val="00710ED5"/>
    <w:rsid w:val="00712354"/>
    <w:rsid w:val="0071256E"/>
    <w:rsid w:val="00713204"/>
    <w:rsid w:val="00713456"/>
    <w:rsid w:val="00713A60"/>
    <w:rsid w:val="00713AE4"/>
    <w:rsid w:val="00715FF5"/>
    <w:rsid w:val="0072676C"/>
    <w:rsid w:val="00730BC7"/>
    <w:rsid w:val="007328A7"/>
    <w:rsid w:val="00732AFD"/>
    <w:rsid w:val="00733D80"/>
    <w:rsid w:val="00735A6B"/>
    <w:rsid w:val="00740686"/>
    <w:rsid w:val="00742FC1"/>
    <w:rsid w:val="007467DF"/>
    <w:rsid w:val="00746F25"/>
    <w:rsid w:val="00750BF5"/>
    <w:rsid w:val="007535A3"/>
    <w:rsid w:val="0075419A"/>
    <w:rsid w:val="00754C81"/>
    <w:rsid w:val="00754CE8"/>
    <w:rsid w:val="007613F3"/>
    <w:rsid w:val="00761567"/>
    <w:rsid w:val="00761B62"/>
    <w:rsid w:val="007639BE"/>
    <w:rsid w:val="007649F6"/>
    <w:rsid w:val="00764AA7"/>
    <w:rsid w:val="00765E3E"/>
    <w:rsid w:val="00766F79"/>
    <w:rsid w:val="00767EC7"/>
    <w:rsid w:val="00770A52"/>
    <w:rsid w:val="0077431C"/>
    <w:rsid w:val="00776479"/>
    <w:rsid w:val="00776681"/>
    <w:rsid w:val="00777049"/>
    <w:rsid w:val="007813DC"/>
    <w:rsid w:val="0078153B"/>
    <w:rsid w:val="00781EA2"/>
    <w:rsid w:val="00782A6D"/>
    <w:rsid w:val="00783021"/>
    <w:rsid w:val="00784AFC"/>
    <w:rsid w:val="00784E4F"/>
    <w:rsid w:val="00786301"/>
    <w:rsid w:val="0078672E"/>
    <w:rsid w:val="00786900"/>
    <w:rsid w:val="00787321"/>
    <w:rsid w:val="00790F52"/>
    <w:rsid w:val="007919D5"/>
    <w:rsid w:val="00791CD9"/>
    <w:rsid w:val="00792AE1"/>
    <w:rsid w:val="00793EF5"/>
    <w:rsid w:val="00797808"/>
    <w:rsid w:val="007A12F3"/>
    <w:rsid w:val="007A323C"/>
    <w:rsid w:val="007A3464"/>
    <w:rsid w:val="007A7A47"/>
    <w:rsid w:val="007B4699"/>
    <w:rsid w:val="007B479F"/>
    <w:rsid w:val="007B5EB6"/>
    <w:rsid w:val="007B6A1C"/>
    <w:rsid w:val="007B703A"/>
    <w:rsid w:val="007B746E"/>
    <w:rsid w:val="007B74C5"/>
    <w:rsid w:val="007B74EE"/>
    <w:rsid w:val="007C21A9"/>
    <w:rsid w:val="007C33A6"/>
    <w:rsid w:val="007C42F7"/>
    <w:rsid w:val="007C52DB"/>
    <w:rsid w:val="007D438A"/>
    <w:rsid w:val="007D47DB"/>
    <w:rsid w:val="007D759E"/>
    <w:rsid w:val="007D7A36"/>
    <w:rsid w:val="007E04C1"/>
    <w:rsid w:val="007E4187"/>
    <w:rsid w:val="007E4E2D"/>
    <w:rsid w:val="007E5144"/>
    <w:rsid w:val="007E5AC8"/>
    <w:rsid w:val="007F4C0F"/>
    <w:rsid w:val="007F4FAC"/>
    <w:rsid w:val="007F6308"/>
    <w:rsid w:val="0080096E"/>
    <w:rsid w:val="008018A5"/>
    <w:rsid w:val="00801B58"/>
    <w:rsid w:val="008032AF"/>
    <w:rsid w:val="0080464A"/>
    <w:rsid w:val="00807358"/>
    <w:rsid w:val="008113F8"/>
    <w:rsid w:val="00812B58"/>
    <w:rsid w:val="00813EAD"/>
    <w:rsid w:val="00816FC2"/>
    <w:rsid w:val="008210A3"/>
    <w:rsid w:val="008211BA"/>
    <w:rsid w:val="00823422"/>
    <w:rsid w:val="00826891"/>
    <w:rsid w:val="008301AA"/>
    <w:rsid w:val="008305A6"/>
    <w:rsid w:val="00830E35"/>
    <w:rsid w:val="00831423"/>
    <w:rsid w:val="0083414A"/>
    <w:rsid w:val="008351B6"/>
    <w:rsid w:val="00837459"/>
    <w:rsid w:val="0084084E"/>
    <w:rsid w:val="00840927"/>
    <w:rsid w:val="00841B18"/>
    <w:rsid w:val="00842F77"/>
    <w:rsid w:val="00844A95"/>
    <w:rsid w:val="00844E9F"/>
    <w:rsid w:val="00845A2E"/>
    <w:rsid w:val="0084613D"/>
    <w:rsid w:val="008500B6"/>
    <w:rsid w:val="0085173D"/>
    <w:rsid w:val="00852BB8"/>
    <w:rsid w:val="00852F48"/>
    <w:rsid w:val="008532B8"/>
    <w:rsid w:val="00857B0D"/>
    <w:rsid w:val="00857BCD"/>
    <w:rsid w:val="00861A3F"/>
    <w:rsid w:val="008637BC"/>
    <w:rsid w:val="00863D83"/>
    <w:rsid w:val="00865AFF"/>
    <w:rsid w:val="00866865"/>
    <w:rsid w:val="008671A7"/>
    <w:rsid w:val="00867B26"/>
    <w:rsid w:val="008706DE"/>
    <w:rsid w:val="00872AA8"/>
    <w:rsid w:val="0087439A"/>
    <w:rsid w:val="00882966"/>
    <w:rsid w:val="00883060"/>
    <w:rsid w:val="00884339"/>
    <w:rsid w:val="00885248"/>
    <w:rsid w:val="00887D05"/>
    <w:rsid w:val="008912AA"/>
    <w:rsid w:val="00894FAC"/>
    <w:rsid w:val="008976EA"/>
    <w:rsid w:val="008A456C"/>
    <w:rsid w:val="008A45B2"/>
    <w:rsid w:val="008A5399"/>
    <w:rsid w:val="008A6EC3"/>
    <w:rsid w:val="008A7B7A"/>
    <w:rsid w:val="008B0853"/>
    <w:rsid w:val="008B0A2D"/>
    <w:rsid w:val="008B0A5C"/>
    <w:rsid w:val="008B0B67"/>
    <w:rsid w:val="008B0C6A"/>
    <w:rsid w:val="008B215B"/>
    <w:rsid w:val="008B3725"/>
    <w:rsid w:val="008B39EB"/>
    <w:rsid w:val="008B46B7"/>
    <w:rsid w:val="008B4D48"/>
    <w:rsid w:val="008B539F"/>
    <w:rsid w:val="008B5406"/>
    <w:rsid w:val="008B5755"/>
    <w:rsid w:val="008B73F4"/>
    <w:rsid w:val="008C0898"/>
    <w:rsid w:val="008C173D"/>
    <w:rsid w:val="008C2D2C"/>
    <w:rsid w:val="008C60B3"/>
    <w:rsid w:val="008D4C72"/>
    <w:rsid w:val="008D50D3"/>
    <w:rsid w:val="008D6478"/>
    <w:rsid w:val="008D762B"/>
    <w:rsid w:val="008E35A2"/>
    <w:rsid w:val="008E4C64"/>
    <w:rsid w:val="008F0CED"/>
    <w:rsid w:val="008F0D1F"/>
    <w:rsid w:val="008F4E3F"/>
    <w:rsid w:val="008F5710"/>
    <w:rsid w:val="008F6B25"/>
    <w:rsid w:val="008F73E4"/>
    <w:rsid w:val="009000B4"/>
    <w:rsid w:val="00901A5A"/>
    <w:rsid w:val="00902F3C"/>
    <w:rsid w:val="00904266"/>
    <w:rsid w:val="0090636D"/>
    <w:rsid w:val="0090748C"/>
    <w:rsid w:val="00912AC2"/>
    <w:rsid w:val="009130FB"/>
    <w:rsid w:val="009144A6"/>
    <w:rsid w:val="009147D0"/>
    <w:rsid w:val="00914FBC"/>
    <w:rsid w:val="009165DB"/>
    <w:rsid w:val="00916624"/>
    <w:rsid w:val="00916756"/>
    <w:rsid w:val="00917439"/>
    <w:rsid w:val="009218D0"/>
    <w:rsid w:val="00921F8E"/>
    <w:rsid w:val="00922567"/>
    <w:rsid w:val="00924E2F"/>
    <w:rsid w:val="009366E7"/>
    <w:rsid w:val="00940678"/>
    <w:rsid w:val="009412A6"/>
    <w:rsid w:val="00941443"/>
    <w:rsid w:val="00941774"/>
    <w:rsid w:val="00945C32"/>
    <w:rsid w:val="00946F2B"/>
    <w:rsid w:val="00947CE8"/>
    <w:rsid w:val="00947E39"/>
    <w:rsid w:val="00950C10"/>
    <w:rsid w:val="009525B7"/>
    <w:rsid w:val="009530C6"/>
    <w:rsid w:val="00954621"/>
    <w:rsid w:val="00955211"/>
    <w:rsid w:val="00955E76"/>
    <w:rsid w:val="0095620A"/>
    <w:rsid w:val="009567AC"/>
    <w:rsid w:val="00957DD7"/>
    <w:rsid w:val="00961031"/>
    <w:rsid w:val="00961777"/>
    <w:rsid w:val="00961A7E"/>
    <w:rsid w:val="00964C0C"/>
    <w:rsid w:val="00964E9A"/>
    <w:rsid w:val="0096620C"/>
    <w:rsid w:val="00966AC6"/>
    <w:rsid w:val="00970563"/>
    <w:rsid w:val="009716D5"/>
    <w:rsid w:val="00973B6F"/>
    <w:rsid w:val="0097429E"/>
    <w:rsid w:val="00975862"/>
    <w:rsid w:val="0097681E"/>
    <w:rsid w:val="0097794A"/>
    <w:rsid w:val="009803CB"/>
    <w:rsid w:val="009818E1"/>
    <w:rsid w:val="009820B9"/>
    <w:rsid w:val="00983235"/>
    <w:rsid w:val="00983512"/>
    <w:rsid w:val="0098412B"/>
    <w:rsid w:val="00984262"/>
    <w:rsid w:val="009849F7"/>
    <w:rsid w:val="009864A8"/>
    <w:rsid w:val="009868EB"/>
    <w:rsid w:val="00987A51"/>
    <w:rsid w:val="00990427"/>
    <w:rsid w:val="00990474"/>
    <w:rsid w:val="0099058D"/>
    <w:rsid w:val="00991FB6"/>
    <w:rsid w:val="00995C80"/>
    <w:rsid w:val="00995EB3"/>
    <w:rsid w:val="009965DE"/>
    <w:rsid w:val="00997438"/>
    <w:rsid w:val="00997522"/>
    <w:rsid w:val="009A032A"/>
    <w:rsid w:val="009A085F"/>
    <w:rsid w:val="009A4BC5"/>
    <w:rsid w:val="009B0042"/>
    <w:rsid w:val="009B172F"/>
    <w:rsid w:val="009B1DDE"/>
    <w:rsid w:val="009B1E4A"/>
    <w:rsid w:val="009B3C65"/>
    <w:rsid w:val="009C5291"/>
    <w:rsid w:val="009C5756"/>
    <w:rsid w:val="009D1C20"/>
    <w:rsid w:val="009D5212"/>
    <w:rsid w:val="009D5AFD"/>
    <w:rsid w:val="009E3275"/>
    <w:rsid w:val="009E3969"/>
    <w:rsid w:val="009E3FA4"/>
    <w:rsid w:val="009E43AE"/>
    <w:rsid w:val="009E5B8A"/>
    <w:rsid w:val="009E6019"/>
    <w:rsid w:val="009E7F48"/>
    <w:rsid w:val="009F09B3"/>
    <w:rsid w:val="009F207F"/>
    <w:rsid w:val="009F48CF"/>
    <w:rsid w:val="00A00CD1"/>
    <w:rsid w:val="00A02F9D"/>
    <w:rsid w:val="00A05FEF"/>
    <w:rsid w:val="00A10025"/>
    <w:rsid w:val="00A13E2E"/>
    <w:rsid w:val="00A14472"/>
    <w:rsid w:val="00A169D6"/>
    <w:rsid w:val="00A1769A"/>
    <w:rsid w:val="00A17965"/>
    <w:rsid w:val="00A214F4"/>
    <w:rsid w:val="00A23D43"/>
    <w:rsid w:val="00A257AD"/>
    <w:rsid w:val="00A32439"/>
    <w:rsid w:val="00A341CE"/>
    <w:rsid w:val="00A40170"/>
    <w:rsid w:val="00A40A8D"/>
    <w:rsid w:val="00A41006"/>
    <w:rsid w:val="00A416CC"/>
    <w:rsid w:val="00A43A12"/>
    <w:rsid w:val="00A45370"/>
    <w:rsid w:val="00A4788D"/>
    <w:rsid w:val="00A47E08"/>
    <w:rsid w:val="00A50654"/>
    <w:rsid w:val="00A54E10"/>
    <w:rsid w:val="00A614E0"/>
    <w:rsid w:val="00A65076"/>
    <w:rsid w:val="00A65DD7"/>
    <w:rsid w:val="00A6607B"/>
    <w:rsid w:val="00A664E3"/>
    <w:rsid w:val="00A67238"/>
    <w:rsid w:val="00A71441"/>
    <w:rsid w:val="00A7471C"/>
    <w:rsid w:val="00A75C23"/>
    <w:rsid w:val="00A80E2B"/>
    <w:rsid w:val="00A828E2"/>
    <w:rsid w:val="00A85F5C"/>
    <w:rsid w:val="00A862BD"/>
    <w:rsid w:val="00A863D0"/>
    <w:rsid w:val="00A8695E"/>
    <w:rsid w:val="00A86A4A"/>
    <w:rsid w:val="00A87EDB"/>
    <w:rsid w:val="00A910B1"/>
    <w:rsid w:val="00A91BC1"/>
    <w:rsid w:val="00A940B4"/>
    <w:rsid w:val="00AA1EA3"/>
    <w:rsid w:val="00AA3402"/>
    <w:rsid w:val="00AA41B4"/>
    <w:rsid w:val="00AA4368"/>
    <w:rsid w:val="00AA5240"/>
    <w:rsid w:val="00AA5CFD"/>
    <w:rsid w:val="00AB0B9C"/>
    <w:rsid w:val="00AB241D"/>
    <w:rsid w:val="00AB2495"/>
    <w:rsid w:val="00AB2FE7"/>
    <w:rsid w:val="00AB538D"/>
    <w:rsid w:val="00AB5EE0"/>
    <w:rsid w:val="00AB6542"/>
    <w:rsid w:val="00AB772F"/>
    <w:rsid w:val="00AB7D52"/>
    <w:rsid w:val="00AC0F5D"/>
    <w:rsid w:val="00AC12C4"/>
    <w:rsid w:val="00AC20F1"/>
    <w:rsid w:val="00AC43CA"/>
    <w:rsid w:val="00AC518F"/>
    <w:rsid w:val="00AD1478"/>
    <w:rsid w:val="00AD214B"/>
    <w:rsid w:val="00AD6FEB"/>
    <w:rsid w:val="00AE0941"/>
    <w:rsid w:val="00AE0BE3"/>
    <w:rsid w:val="00AE2C77"/>
    <w:rsid w:val="00AE4AC3"/>
    <w:rsid w:val="00AE4B4C"/>
    <w:rsid w:val="00AF2E70"/>
    <w:rsid w:val="00AF53CF"/>
    <w:rsid w:val="00B0028D"/>
    <w:rsid w:val="00B0122C"/>
    <w:rsid w:val="00B0148D"/>
    <w:rsid w:val="00B03BAF"/>
    <w:rsid w:val="00B055F8"/>
    <w:rsid w:val="00B101CF"/>
    <w:rsid w:val="00B102B2"/>
    <w:rsid w:val="00B106A5"/>
    <w:rsid w:val="00B1107C"/>
    <w:rsid w:val="00B1162A"/>
    <w:rsid w:val="00B11C81"/>
    <w:rsid w:val="00B12311"/>
    <w:rsid w:val="00B143B1"/>
    <w:rsid w:val="00B17393"/>
    <w:rsid w:val="00B23492"/>
    <w:rsid w:val="00B241C0"/>
    <w:rsid w:val="00B30138"/>
    <w:rsid w:val="00B336A9"/>
    <w:rsid w:val="00B34C0C"/>
    <w:rsid w:val="00B3587B"/>
    <w:rsid w:val="00B35908"/>
    <w:rsid w:val="00B35A37"/>
    <w:rsid w:val="00B36684"/>
    <w:rsid w:val="00B3674C"/>
    <w:rsid w:val="00B373FC"/>
    <w:rsid w:val="00B37E96"/>
    <w:rsid w:val="00B404B5"/>
    <w:rsid w:val="00B40B42"/>
    <w:rsid w:val="00B41B1D"/>
    <w:rsid w:val="00B43E29"/>
    <w:rsid w:val="00B445AD"/>
    <w:rsid w:val="00B44F57"/>
    <w:rsid w:val="00B47416"/>
    <w:rsid w:val="00B50A6F"/>
    <w:rsid w:val="00B50E90"/>
    <w:rsid w:val="00B50FC2"/>
    <w:rsid w:val="00B52D0F"/>
    <w:rsid w:val="00B536DF"/>
    <w:rsid w:val="00B538D6"/>
    <w:rsid w:val="00B56F1F"/>
    <w:rsid w:val="00B623D8"/>
    <w:rsid w:val="00B65831"/>
    <w:rsid w:val="00B65FF5"/>
    <w:rsid w:val="00B71A3E"/>
    <w:rsid w:val="00B732CD"/>
    <w:rsid w:val="00B73816"/>
    <w:rsid w:val="00B74880"/>
    <w:rsid w:val="00B74A7E"/>
    <w:rsid w:val="00B74B03"/>
    <w:rsid w:val="00B756C2"/>
    <w:rsid w:val="00B76672"/>
    <w:rsid w:val="00B80874"/>
    <w:rsid w:val="00B80DF2"/>
    <w:rsid w:val="00B81116"/>
    <w:rsid w:val="00B838AB"/>
    <w:rsid w:val="00B839ED"/>
    <w:rsid w:val="00B85825"/>
    <w:rsid w:val="00B85DEE"/>
    <w:rsid w:val="00B86D8E"/>
    <w:rsid w:val="00B86E09"/>
    <w:rsid w:val="00B87431"/>
    <w:rsid w:val="00B953F5"/>
    <w:rsid w:val="00B9561E"/>
    <w:rsid w:val="00B966CA"/>
    <w:rsid w:val="00BA0BED"/>
    <w:rsid w:val="00BB0029"/>
    <w:rsid w:val="00BB2774"/>
    <w:rsid w:val="00BB329D"/>
    <w:rsid w:val="00BC2D5B"/>
    <w:rsid w:val="00BC3C41"/>
    <w:rsid w:val="00BC7931"/>
    <w:rsid w:val="00BC7D77"/>
    <w:rsid w:val="00BC7E3D"/>
    <w:rsid w:val="00BD02F2"/>
    <w:rsid w:val="00BD0EB0"/>
    <w:rsid w:val="00BD0F5B"/>
    <w:rsid w:val="00BD27C1"/>
    <w:rsid w:val="00BD3F84"/>
    <w:rsid w:val="00BD4BC6"/>
    <w:rsid w:val="00BD5CA1"/>
    <w:rsid w:val="00BE3AA6"/>
    <w:rsid w:val="00BE3E39"/>
    <w:rsid w:val="00BF3BB6"/>
    <w:rsid w:val="00BF557C"/>
    <w:rsid w:val="00BF6F5E"/>
    <w:rsid w:val="00BF76FA"/>
    <w:rsid w:val="00C045D2"/>
    <w:rsid w:val="00C04730"/>
    <w:rsid w:val="00C10A10"/>
    <w:rsid w:val="00C12B8D"/>
    <w:rsid w:val="00C149FD"/>
    <w:rsid w:val="00C15F7B"/>
    <w:rsid w:val="00C17CD2"/>
    <w:rsid w:val="00C210B4"/>
    <w:rsid w:val="00C239FD"/>
    <w:rsid w:val="00C24550"/>
    <w:rsid w:val="00C32D55"/>
    <w:rsid w:val="00C32F42"/>
    <w:rsid w:val="00C36DA2"/>
    <w:rsid w:val="00C41D8E"/>
    <w:rsid w:val="00C42BBA"/>
    <w:rsid w:val="00C43F6A"/>
    <w:rsid w:val="00C5000A"/>
    <w:rsid w:val="00C5305B"/>
    <w:rsid w:val="00C53151"/>
    <w:rsid w:val="00C53741"/>
    <w:rsid w:val="00C55245"/>
    <w:rsid w:val="00C61540"/>
    <w:rsid w:val="00C62620"/>
    <w:rsid w:val="00C64D9B"/>
    <w:rsid w:val="00C67D28"/>
    <w:rsid w:val="00C70871"/>
    <w:rsid w:val="00C731F7"/>
    <w:rsid w:val="00C73D4D"/>
    <w:rsid w:val="00C73D78"/>
    <w:rsid w:val="00C7689C"/>
    <w:rsid w:val="00C80BA1"/>
    <w:rsid w:val="00C85707"/>
    <w:rsid w:val="00C85BFA"/>
    <w:rsid w:val="00C9373F"/>
    <w:rsid w:val="00C9389F"/>
    <w:rsid w:val="00C93BAD"/>
    <w:rsid w:val="00C94F53"/>
    <w:rsid w:val="00C94FA8"/>
    <w:rsid w:val="00C965BA"/>
    <w:rsid w:val="00C9708A"/>
    <w:rsid w:val="00CA696F"/>
    <w:rsid w:val="00CA74F6"/>
    <w:rsid w:val="00CA7C2E"/>
    <w:rsid w:val="00CB001E"/>
    <w:rsid w:val="00CB1E09"/>
    <w:rsid w:val="00CB27A4"/>
    <w:rsid w:val="00CB2C9D"/>
    <w:rsid w:val="00CB5D33"/>
    <w:rsid w:val="00CB6F38"/>
    <w:rsid w:val="00CC0B62"/>
    <w:rsid w:val="00CC4F63"/>
    <w:rsid w:val="00CC528A"/>
    <w:rsid w:val="00CC5616"/>
    <w:rsid w:val="00CD22A1"/>
    <w:rsid w:val="00CD2930"/>
    <w:rsid w:val="00CD437F"/>
    <w:rsid w:val="00CD6146"/>
    <w:rsid w:val="00CD66AD"/>
    <w:rsid w:val="00CE2D46"/>
    <w:rsid w:val="00CE2F2C"/>
    <w:rsid w:val="00CE5150"/>
    <w:rsid w:val="00CE5A20"/>
    <w:rsid w:val="00CF06E4"/>
    <w:rsid w:val="00CF0C8B"/>
    <w:rsid w:val="00CF1338"/>
    <w:rsid w:val="00CF441B"/>
    <w:rsid w:val="00D05958"/>
    <w:rsid w:val="00D066A7"/>
    <w:rsid w:val="00D06BF9"/>
    <w:rsid w:val="00D10EC9"/>
    <w:rsid w:val="00D16153"/>
    <w:rsid w:val="00D16522"/>
    <w:rsid w:val="00D22DB0"/>
    <w:rsid w:val="00D24724"/>
    <w:rsid w:val="00D268D0"/>
    <w:rsid w:val="00D26C01"/>
    <w:rsid w:val="00D2768A"/>
    <w:rsid w:val="00D27AC3"/>
    <w:rsid w:val="00D306F7"/>
    <w:rsid w:val="00D32A21"/>
    <w:rsid w:val="00D33019"/>
    <w:rsid w:val="00D35F3D"/>
    <w:rsid w:val="00D407E3"/>
    <w:rsid w:val="00D42C84"/>
    <w:rsid w:val="00D433AA"/>
    <w:rsid w:val="00D447D5"/>
    <w:rsid w:val="00D44845"/>
    <w:rsid w:val="00D51249"/>
    <w:rsid w:val="00D51C9A"/>
    <w:rsid w:val="00D5227F"/>
    <w:rsid w:val="00D52756"/>
    <w:rsid w:val="00D53580"/>
    <w:rsid w:val="00D53DE6"/>
    <w:rsid w:val="00D550CB"/>
    <w:rsid w:val="00D60A92"/>
    <w:rsid w:val="00D611FA"/>
    <w:rsid w:val="00D61A63"/>
    <w:rsid w:val="00D627AF"/>
    <w:rsid w:val="00D64D7F"/>
    <w:rsid w:val="00D65815"/>
    <w:rsid w:val="00D65B43"/>
    <w:rsid w:val="00D7167C"/>
    <w:rsid w:val="00D71C8E"/>
    <w:rsid w:val="00D73234"/>
    <w:rsid w:val="00D76191"/>
    <w:rsid w:val="00D76CC0"/>
    <w:rsid w:val="00D77350"/>
    <w:rsid w:val="00D81CE1"/>
    <w:rsid w:val="00D81E17"/>
    <w:rsid w:val="00D83127"/>
    <w:rsid w:val="00D91E9F"/>
    <w:rsid w:val="00D9455D"/>
    <w:rsid w:val="00D96D9E"/>
    <w:rsid w:val="00DA662F"/>
    <w:rsid w:val="00DB13CF"/>
    <w:rsid w:val="00DB30FF"/>
    <w:rsid w:val="00DB3B23"/>
    <w:rsid w:val="00DB3B86"/>
    <w:rsid w:val="00DB798A"/>
    <w:rsid w:val="00DB7AF6"/>
    <w:rsid w:val="00DC0045"/>
    <w:rsid w:val="00DC137D"/>
    <w:rsid w:val="00DC2973"/>
    <w:rsid w:val="00DC3665"/>
    <w:rsid w:val="00DC64E6"/>
    <w:rsid w:val="00DC6C7F"/>
    <w:rsid w:val="00DD1D41"/>
    <w:rsid w:val="00DD4C91"/>
    <w:rsid w:val="00DD502E"/>
    <w:rsid w:val="00DD5177"/>
    <w:rsid w:val="00DD5D4E"/>
    <w:rsid w:val="00DD7FE9"/>
    <w:rsid w:val="00DF096C"/>
    <w:rsid w:val="00DF1005"/>
    <w:rsid w:val="00DF139E"/>
    <w:rsid w:val="00DF1489"/>
    <w:rsid w:val="00DF2F53"/>
    <w:rsid w:val="00DF580C"/>
    <w:rsid w:val="00DF7B88"/>
    <w:rsid w:val="00E012B8"/>
    <w:rsid w:val="00E066C6"/>
    <w:rsid w:val="00E07E87"/>
    <w:rsid w:val="00E13A55"/>
    <w:rsid w:val="00E1426A"/>
    <w:rsid w:val="00E15060"/>
    <w:rsid w:val="00E15B8B"/>
    <w:rsid w:val="00E168C6"/>
    <w:rsid w:val="00E209D5"/>
    <w:rsid w:val="00E24F02"/>
    <w:rsid w:val="00E274FF"/>
    <w:rsid w:val="00E27797"/>
    <w:rsid w:val="00E30579"/>
    <w:rsid w:val="00E31F09"/>
    <w:rsid w:val="00E32EED"/>
    <w:rsid w:val="00E35970"/>
    <w:rsid w:val="00E36CC6"/>
    <w:rsid w:val="00E37B7D"/>
    <w:rsid w:val="00E433EE"/>
    <w:rsid w:val="00E45281"/>
    <w:rsid w:val="00E4559A"/>
    <w:rsid w:val="00E5015A"/>
    <w:rsid w:val="00E5397D"/>
    <w:rsid w:val="00E541A7"/>
    <w:rsid w:val="00E552F6"/>
    <w:rsid w:val="00E5689B"/>
    <w:rsid w:val="00E62E27"/>
    <w:rsid w:val="00E6340F"/>
    <w:rsid w:val="00E65EAA"/>
    <w:rsid w:val="00E670BD"/>
    <w:rsid w:val="00E71784"/>
    <w:rsid w:val="00E72E11"/>
    <w:rsid w:val="00E74AB6"/>
    <w:rsid w:val="00E74DB3"/>
    <w:rsid w:val="00E80EEA"/>
    <w:rsid w:val="00E82AC9"/>
    <w:rsid w:val="00E85BD9"/>
    <w:rsid w:val="00E90472"/>
    <w:rsid w:val="00E92714"/>
    <w:rsid w:val="00E93D24"/>
    <w:rsid w:val="00E95DEC"/>
    <w:rsid w:val="00E97121"/>
    <w:rsid w:val="00EA0A28"/>
    <w:rsid w:val="00EA0BC4"/>
    <w:rsid w:val="00EA3F3E"/>
    <w:rsid w:val="00EA4C4B"/>
    <w:rsid w:val="00EB2F10"/>
    <w:rsid w:val="00EB58C7"/>
    <w:rsid w:val="00EB65D5"/>
    <w:rsid w:val="00EC1CDF"/>
    <w:rsid w:val="00EC3045"/>
    <w:rsid w:val="00EC46DF"/>
    <w:rsid w:val="00ED59E7"/>
    <w:rsid w:val="00ED656F"/>
    <w:rsid w:val="00ED65A3"/>
    <w:rsid w:val="00ED6D3C"/>
    <w:rsid w:val="00ED73F2"/>
    <w:rsid w:val="00EE01B3"/>
    <w:rsid w:val="00EF00DC"/>
    <w:rsid w:val="00EF28ED"/>
    <w:rsid w:val="00EF40B9"/>
    <w:rsid w:val="00EF55D9"/>
    <w:rsid w:val="00F017EB"/>
    <w:rsid w:val="00F025D7"/>
    <w:rsid w:val="00F02A6A"/>
    <w:rsid w:val="00F02C71"/>
    <w:rsid w:val="00F05E8F"/>
    <w:rsid w:val="00F07E41"/>
    <w:rsid w:val="00F12755"/>
    <w:rsid w:val="00F143E5"/>
    <w:rsid w:val="00F153B1"/>
    <w:rsid w:val="00F1589F"/>
    <w:rsid w:val="00F17303"/>
    <w:rsid w:val="00F20E60"/>
    <w:rsid w:val="00F22510"/>
    <w:rsid w:val="00F23B8F"/>
    <w:rsid w:val="00F24776"/>
    <w:rsid w:val="00F3040E"/>
    <w:rsid w:val="00F31CE4"/>
    <w:rsid w:val="00F347F1"/>
    <w:rsid w:val="00F36EAA"/>
    <w:rsid w:val="00F40C4B"/>
    <w:rsid w:val="00F41986"/>
    <w:rsid w:val="00F41F7F"/>
    <w:rsid w:val="00F44B82"/>
    <w:rsid w:val="00F451C1"/>
    <w:rsid w:val="00F47844"/>
    <w:rsid w:val="00F47B58"/>
    <w:rsid w:val="00F50850"/>
    <w:rsid w:val="00F541CF"/>
    <w:rsid w:val="00F55B2E"/>
    <w:rsid w:val="00F605A1"/>
    <w:rsid w:val="00F60B19"/>
    <w:rsid w:val="00F61645"/>
    <w:rsid w:val="00F63136"/>
    <w:rsid w:val="00F633CB"/>
    <w:rsid w:val="00F63AB9"/>
    <w:rsid w:val="00F66E36"/>
    <w:rsid w:val="00F67C2C"/>
    <w:rsid w:val="00F70FE7"/>
    <w:rsid w:val="00F72C7C"/>
    <w:rsid w:val="00F75619"/>
    <w:rsid w:val="00F81496"/>
    <w:rsid w:val="00F82A51"/>
    <w:rsid w:val="00F94CBC"/>
    <w:rsid w:val="00F95280"/>
    <w:rsid w:val="00F96D6C"/>
    <w:rsid w:val="00F973FD"/>
    <w:rsid w:val="00FA01EF"/>
    <w:rsid w:val="00FA18EA"/>
    <w:rsid w:val="00FA3CBC"/>
    <w:rsid w:val="00FA3CEA"/>
    <w:rsid w:val="00FA47DC"/>
    <w:rsid w:val="00FA4F1B"/>
    <w:rsid w:val="00FA5311"/>
    <w:rsid w:val="00FA5429"/>
    <w:rsid w:val="00FA67EC"/>
    <w:rsid w:val="00FB2FA5"/>
    <w:rsid w:val="00FC0529"/>
    <w:rsid w:val="00FC1324"/>
    <w:rsid w:val="00FC449F"/>
    <w:rsid w:val="00FC44CB"/>
    <w:rsid w:val="00FC6208"/>
    <w:rsid w:val="00FD7D3A"/>
    <w:rsid w:val="00FE0181"/>
    <w:rsid w:val="00FE070B"/>
    <w:rsid w:val="00FE2FF9"/>
    <w:rsid w:val="00FE6958"/>
    <w:rsid w:val="00FF04A1"/>
    <w:rsid w:val="00FF0A51"/>
    <w:rsid w:val="00FF2F72"/>
    <w:rsid w:val="00FF3730"/>
    <w:rsid w:val="00FF5B3C"/>
    <w:rsid w:val="00FF723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3C4ED48D"/>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FollowedHyperlink" w:uiPriority="0"/>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756C2"/>
    <w:rPr>
      <w:rFonts w:ascii="Times New Roman" w:eastAsia="Times New Roman" w:hAnsi="Times New Roman" w:cs="Times New Roman"/>
    </w:rPr>
  </w:style>
  <w:style w:type="paragraph" w:styleId="Heading1">
    <w:name w:val="heading 1"/>
    <w:basedOn w:val="Normal"/>
    <w:next w:val="Normal"/>
    <w:link w:val="Heading1Char"/>
    <w:uiPriority w:val="9"/>
    <w:qFormat/>
    <w:rsid w:val="00B756C2"/>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rsid w:val="00B756C2"/>
    <w:pPr>
      <w:keepNext/>
      <w:spacing w:before="240" w:after="60"/>
      <w:outlineLvl w:val="1"/>
    </w:pPr>
    <w:rPr>
      <w:rFonts w:ascii="Calibri" w:hAnsi="Calibri"/>
      <w:b/>
      <w:bCs/>
      <w:i/>
      <w:iCs/>
      <w:sz w:val="28"/>
      <w:szCs w:val="28"/>
    </w:rPr>
  </w:style>
  <w:style w:type="paragraph" w:styleId="Heading3">
    <w:name w:val="heading 3"/>
    <w:basedOn w:val="Normal"/>
    <w:next w:val="Normal"/>
    <w:link w:val="Heading3Char"/>
    <w:rsid w:val="00B756C2"/>
    <w:pPr>
      <w:keepNext/>
      <w:spacing w:before="240" w:after="60"/>
      <w:outlineLvl w:val="2"/>
    </w:pPr>
    <w:rPr>
      <w:rFonts w:ascii="Calibri" w:hAnsi="Calibri"/>
      <w:b/>
      <w:bCs/>
      <w:sz w:val="26"/>
      <w:szCs w:val="26"/>
    </w:rPr>
  </w:style>
  <w:style w:type="paragraph" w:styleId="Heading4">
    <w:name w:val="heading 4"/>
    <w:basedOn w:val="Normal"/>
    <w:link w:val="Heading4Char"/>
    <w:uiPriority w:val="9"/>
    <w:qFormat/>
    <w:rsid w:val="00B756C2"/>
    <w:pPr>
      <w:spacing w:before="100" w:beforeAutospacing="1" w:after="100" w:afterAutospacing="1"/>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756C2"/>
    <w:rPr>
      <w:rFonts w:ascii="Arial" w:eastAsia="Times New Roman" w:hAnsi="Arial" w:cs="Arial"/>
      <w:b/>
      <w:bCs/>
      <w:kern w:val="32"/>
      <w:sz w:val="32"/>
      <w:szCs w:val="32"/>
    </w:rPr>
  </w:style>
  <w:style w:type="character" w:customStyle="1" w:styleId="Heading2Char">
    <w:name w:val="Heading 2 Char"/>
    <w:basedOn w:val="DefaultParagraphFont"/>
    <w:link w:val="Heading2"/>
    <w:rsid w:val="00B756C2"/>
    <w:rPr>
      <w:rFonts w:ascii="Calibri" w:eastAsia="Times New Roman" w:hAnsi="Calibri" w:cs="Times New Roman"/>
      <w:b/>
      <w:bCs/>
      <w:i/>
      <w:iCs/>
      <w:sz w:val="28"/>
      <w:szCs w:val="28"/>
    </w:rPr>
  </w:style>
  <w:style w:type="character" w:customStyle="1" w:styleId="Heading3Char">
    <w:name w:val="Heading 3 Char"/>
    <w:basedOn w:val="DefaultParagraphFont"/>
    <w:link w:val="Heading3"/>
    <w:rsid w:val="00B756C2"/>
    <w:rPr>
      <w:rFonts w:ascii="Calibri" w:eastAsia="Times New Roman" w:hAnsi="Calibri" w:cs="Times New Roman"/>
      <w:b/>
      <w:bCs/>
      <w:sz w:val="26"/>
      <w:szCs w:val="26"/>
    </w:rPr>
  </w:style>
  <w:style w:type="character" w:customStyle="1" w:styleId="Heading4Char">
    <w:name w:val="Heading 4 Char"/>
    <w:basedOn w:val="DefaultParagraphFont"/>
    <w:link w:val="Heading4"/>
    <w:uiPriority w:val="9"/>
    <w:rsid w:val="00B756C2"/>
    <w:rPr>
      <w:rFonts w:ascii="Times New Roman" w:eastAsia="Times New Roman" w:hAnsi="Times New Roman" w:cs="Times New Roman"/>
      <w:b/>
      <w:bCs/>
    </w:rPr>
  </w:style>
  <w:style w:type="paragraph" w:customStyle="1" w:styleId="1Char">
    <w:name w:val="1 Char"/>
    <w:basedOn w:val="Normal"/>
    <w:semiHidden/>
    <w:rsid w:val="00B756C2"/>
    <w:pPr>
      <w:spacing w:after="160" w:line="240" w:lineRule="exact"/>
    </w:pPr>
  </w:style>
  <w:style w:type="character" w:styleId="Hyperlink">
    <w:name w:val="Hyperlink"/>
    <w:basedOn w:val="DefaultParagraphFont"/>
    <w:uiPriority w:val="99"/>
    <w:rsid w:val="00B756C2"/>
    <w:rPr>
      <w:color w:val="0000FF"/>
      <w:u w:val="single"/>
    </w:rPr>
  </w:style>
  <w:style w:type="paragraph" w:styleId="NormalWeb">
    <w:name w:val="Normal (Web)"/>
    <w:basedOn w:val="Normal"/>
    <w:uiPriority w:val="99"/>
    <w:rsid w:val="00B756C2"/>
    <w:pPr>
      <w:spacing w:before="100" w:beforeAutospacing="1" w:after="100" w:afterAutospacing="1"/>
    </w:pPr>
  </w:style>
  <w:style w:type="character" w:styleId="FollowedHyperlink">
    <w:name w:val="FollowedHyperlink"/>
    <w:basedOn w:val="DefaultParagraphFont"/>
    <w:rsid w:val="00B756C2"/>
    <w:rPr>
      <w:color w:val="800080"/>
      <w:u w:val="single"/>
    </w:rPr>
  </w:style>
  <w:style w:type="paragraph" w:customStyle="1" w:styleId="sm">
    <w:name w:val="sm"/>
    <w:basedOn w:val="Normal"/>
    <w:rsid w:val="00B756C2"/>
    <w:pPr>
      <w:spacing w:before="100" w:beforeAutospacing="1" w:after="100" w:afterAutospacing="1"/>
    </w:pPr>
    <w:rPr>
      <w:rFonts w:ascii="Arial" w:hAnsi="Arial" w:cs="Arial"/>
      <w:color w:val="666666"/>
      <w:sz w:val="15"/>
      <w:szCs w:val="15"/>
    </w:rPr>
  </w:style>
  <w:style w:type="character" w:styleId="Emphasis">
    <w:name w:val="Emphasis"/>
    <w:basedOn w:val="DefaultParagraphFont"/>
    <w:uiPriority w:val="20"/>
    <w:qFormat/>
    <w:rsid w:val="00B756C2"/>
    <w:rPr>
      <w:i/>
      <w:iCs/>
    </w:rPr>
  </w:style>
  <w:style w:type="character" w:styleId="Strong">
    <w:name w:val="Strong"/>
    <w:basedOn w:val="DefaultParagraphFont"/>
    <w:uiPriority w:val="22"/>
    <w:qFormat/>
    <w:rsid w:val="00B756C2"/>
    <w:rPr>
      <w:b/>
      <w:bCs/>
    </w:rPr>
  </w:style>
  <w:style w:type="character" w:customStyle="1" w:styleId="subheadw1">
    <w:name w:val="subheadw1"/>
    <w:basedOn w:val="DefaultParagraphFont"/>
    <w:rsid w:val="00B756C2"/>
    <w:rPr>
      <w:rFonts w:ascii="Verdana" w:hAnsi="Verdana" w:hint="default"/>
      <w:b/>
      <w:bCs/>
      <w:color w:val="FFFFFF"/>
      <w:sz w:val="18"/>
      <w:szCs w:val="18"/>
    </w:rPr>
  </w:style>
  <w:style w:type="paragraph" w:customStyle="1" w:styleId="headline">
    <w:name w:val="headline"/>
    <w:basedOn w:val="Normal"/>
    <w:rsid w:val="00B756C2"/>
    <w:pPr>
      <w:spacing w:beforeLines="1" w:afterLines="1"/>
    </w:pPr>
    <w:rPr>
      <w:rFonts w:ascii="Times" w:hAnsi="Times"/>
      <w:sz w:val="20"/>
      <w:szCs w:val="20"/>
    </w:rPr>
  </w:style>
  <w:style w:type="paragraph" w:customStyle="1" w:styleId="subhead">
    <w:name w:val="subhead"/>
    <w:basedOn w:val="Normal"/>
    <w:rsid w:val="00B756C2"/>
    <w:pPr>
      <w:spacing w:beforeLines="1" w:afterLines="1"/>
    </w:pPr>
    <w:rPr>
      <w:rFonts w:ascii="Times" w:hAnsi="Times"/>
      <w:sz w:val="20"/>
      <w:szCs w:val="20"/>
    </w:rPr>
  </w:style>
  <w:style w:type="paragraph" w:customStyle="1" w:styleId="bodycopy">
    <w:name w:val="bodycopy"/>
    <w:basedOn w:val="Normal"/>
    <w:rsid w:val="00B756C2"/>
    <w:pPr>
      <w:spacing w:beforeLines="1" w:afterLines="1"/>
    </w:pPr>
    <w:rPr>
      <w:rFonts w:ascii="Times" w:hAnsi="Times"/>
      <w:sz w:val="20"/>
      <w:szCs w:val="20"/>
    </w:rPr>
  </w:style>
  <w:style w:type="paragraph" w:styleId="Header">
    <w:name w:val="header"/>
    <w:basedOn w:val="Normal"/>
    <w:link w:val="HeaderChar"/>
    <w:rsid w:val="00B756C2"/>
    <w:pPr>
      <w:tabs>
        <w:tab w:val="center" w:pos="4320"/>
        <w:tab w:val="right" w:pos="8640"/>
      </w:tabs>
    </w:pPr>
  </w:style>
  <w:style w:type="character" w:customStyle="1" w:styleId="HeaderChar">
    <w:name w:val="Header Char"/>
    <w:basedOn w:val="DefaultParagraphFont"/>
    <w:link w:val="Header"/>
    <w:rsid w:val="00B756C2"/>
    <w:rPr>
      <w:rFonts w:ascii="Times New Roman" w:eastAsia="Times New Roman" w:hAnsi="Times New Roman" w:cs="Times New Roman"/>
    </w:rPr>
  </w:style>
  <w:style w:type="paragraph" w:styleId="Footer">
    <w:name w:val="footer"/>
    <w:basedOn w:val="Normal"/>
    <w:link w:val="FooterChar"/>
    <w:rsid w:val="00B756C2"/>
    <w:pPr>
      <w:tabs>
        <w:tab w:val="center" w:pos="4320"/>
        <w:tab w:val="right" w:pos="8640"/>
      </w:tabs>
    </w:pPr>
  </w:style>
  <w:style w:type="character" w:customStyle="1" w:styleId="FooterChar">
    <w:name w:val="Footer Char"/>
    <w:basedOn w:val="DefaultParagraphFont"/>
    <w:link w:val="Footer"/>
    <w:rsid w:val="00B756C2"/>
    <w:rPr>
      <w:rFonts w:ascii="Times New Roman" w:eastAsia="Times New Roman" w:hAnsi="Times New Roman" w:cs="Times New Roman"/>
    </w:rPr>
  </w:style>
  <w:style w:type="paragraph" w:customStyle="1" w:styleId="style23">
    <w:name w:val="style23"/>
    <w:basedOn w:val="Normal"/>
    <w:rsid w:val="00B756C2"/>
    <w:pPr>
      <w:spacing w:beforeLines="1" w:afterLines="1"/>
    </w:pPr>
    <w:rPr>
      <w:rFonts w:ascii="Times" w:hAnsi="Times"/>
      <w:sz w:val="20"/>
      <w:szCs w:val="20"/>
    </w:rPr>
  </w:style>
  <w:style w:type="character" w:customStyle="1" w:styleId="style25">
    <w:name w:val="style25"/>
    <w:basedOn w:val="DefaultParagraphFont"/>
    <w:rsid w:val="00B756C2"/>
  </w:style>
  <w:style w:type="paragraph" w:customStyle="1" w:styleId="style12">
    <w:name w:val="style12"/>
    <w:basedOn w:val="Normal"/>
    <w:rsid w:val="00B756C2"/>
    <w:pPr>
      <w:spacing w:beforeLines="1" w:afterLines="1"/>
    </w:pPr>
    <w:rPr>
      <w:rFonts w:ascii="Times" w:hAnsi="Times"/>
      <w:sz w:val="20"/>
      <w:szCs w:val="20"/>
    </w:rPr>
  </w:style>
  <w:style w:type="character" w:customStyle="1" w:styleId="style16">
    <w:name w:val="style16"/>
    <w:basedOn w:val="DefaultParagraphFont"/>
    <w:rsid w:val="00B756C2"/>
  </w:style>
  <w:style w:type="character" w:customStyle="1" w:styleId="style11">
    <w:name w:val="style11"/>
    <w:basedOn w:val="DefaultParagraphFont"/>
    <w:rsid w:val="00B756C2"/>
  </w:style>
  <w:style w:type="paragraph" w:customStyle="1" w:styleId="style22">
    <w:name w:val="style22"/>
    <w:basedOn w:val="Normal"/>
    <w:rsid w:val="00B756C2"/>
    <w:pPr>
      <w:spacing w:beforeLines="1" w:afterLines="1"/>
    </w:pPr>
    <w:rPr>
      <w:rFonts w:ascii="Times" w:hAnsi="Times"/>
      <w:sz w:val="20"/>
      <w:szCs w:val="20"/>
    </w:rPr>
  </w:style>
  <w:style w:type="character" w:customStyle="1" w:styleId="style17">
    <w:name w:val="style17"/>
    <w:basedOn w:val="DefaultParagraphFont"/>
    <w:rsid w:val="00B756C2"/>
  </w:style>
  <w:style w:type="paragraph" w:customStyle="1" w:styleId="style171">
    <w:name w:val="style171"/>
    <w:basedOn w:val="Normal"/>
    <w:rsid w:val="00B756C2"/>
    <w:pPr>
      <w:spacing w:beforeLines="1" w:afterLines="1"/>
    </w:pPr>
    <w:rPr>
      <w:rFonts w:ascii="Times" w:hAnsi="Times"/>
      <w:sz w:val="20"/>
      <w:szCs w:val="20"/>
    </w:rPr>
  </w:style>
  <w:style w:type="character" w:customStyle="1" w:styleId="style10">
    <w:name w:val="style10"/>
    <w:basedOn w:val="DefaultParagraphFont"/>
    <w:rsid w:val="00B756C2"/>
  </w:style>
  <w:style w:type="character" w:customStyle="1" w:styleId="articleseperator">
    <w:name w:val="article_seperator"/>
    <w:basedOn w:val="DefaultParagraphFont"/>
    <w:rsid w:val="00B756C2"/>
  </w:style>
  <w:style w:type="character" w:customStyle="1" w:styleId="printhtml">
    <w:name w:val="print_html"/>
    <w:basedOn w:val="DefaultParagraphFont"/>
    <w:rsid w:val="00B756C2"/>
  </w:style>
  <w:style w:type="character" w:customStyle="1" w:styleId="fgrow3body">
    <w:name w:val="fgrow3body"/>
    <w:basedOn w:val="DefaultParagraphFont"/>
    <w:rsid w:val="00B756C2"/>
  </w:style>
  <w:style w:type="paragraph" w:customStyle="1" w:styleId="titletext">
    <w:name w:val="titletext"/>
    <w:basedOn w:val="Normal"/>
    <w:rsid w:val="00B756C2"/>
    <w:pPr>
      <w:spacing w:beforeLines="1" w:afterLines="1"/>
    </w:pPr>
    <w:rPr>
      <w:rFonts w:ascii="Times" w:hAnsi="Times"/>
      <w:sz w:val="20"/>
      <w:szCs w:val="20"/>
    </w:rPr>
  </w:style>
  <w:style w:type="character" w:customStyle="1" w:styleId="headc">
    <w:name w:val="head_c"/>
    <w:basedOn w:val="DefaultParagraphFont"/>
    <w:rsid w:val="00B756C2"/>
  </w:style>
  <w:style w:type="paragraph" w:customStyle="1" w:styleId="copy">
    <w:name w:val="copy"/>
    <w:basedOn w:val="Normal"/>
    <w:rsid w:val="00B756C2"/>
    <w:pPr>
      <w:spacing w:beforeLines="1" w:afterLines="1"/>
    </w:pPr>
    <w:rPr>
      <w:rFonts w:ascii="Times" w:hAnsi="Times"/>
      <w:sz w:val="20"/>
      <w:szCs w:val="20"/>
    </w:rPr>
  </w:style>
  <w:style w:type="paragraph" w:customStyle="1" w:styleId="Default">
    <w:name w:val="Default"/>
    <w:rsid w:val="00B756C2"/>
    <w:pPr>
      <w:autoSpaceDE w:val="0"/>
      <w:autoSpaceDN w:val="0"/>
      <w:adjustRightInd w:val="0"/>
    </w:pPr>
    <w:rPr>
      <w:rFonts w:ascii="Arial" w:eastAsia="Calibri" w:hAnsi="Arial" w:cs="Arial"/>
      <w:color w:val="000000"/>
    </w:rPr>
  </w:style>
  <w:style w:type="character" w:customStyle="1" w:styleId="middlecopy">
    <w:name w:val="middlecopy"/>
    <w:basedOn w:val="DefaultParagraphFont"/>
    <w:rsid w:val="00B756C2"/>
  </w:style>
  <w:style w:type="character" w:customStyle="1" w:styleId="middleheadline">
    <w:name w:val="middleheadline"/>
    <w:basedOn w:val="DefaultParagraphFont"/>
    <w:rsid w:val="00B756C2"/>
  </w:style>
  <w:style w:type="paragraph" w:customStyle="1" w:styleId="xmsonormal">
    <w:name w:val="x_msonormal"/>
    <w:basedOn w:val="Normal"/>
    <w:rsid w:val="00B756C2"/>
    <w:pPr>
      <w:spacing w:beforeLines="1" w:afterLines="1"/>
    </w:pPr>
    <w:rPr>
      <w:rFonts w:ascii="Times" w:hAnsi="Times"/>
      <w:sz w:val="20"/>
      <w:szCs w:val="20"/>
    </w:rPr>
  </w:style>
  <w:style w:type="character" w:styleId="HTMLCite">
    <w:name w:val="HTML Cite"/>
    <w:basedOn w:val="DefaultParagraphFont"/>
    <w:uiPriority w:val="99"/>
    <w:rsid w:val="00B756C2"/>
    <w:rPr>
      <w:i/>
    </w:rPr>
  </w:style>
  <w:style w:type="character" w:customStyle="1" w:styleId="pdf">
    <w:name w:val="pdf"/>
    <w:basedOn w:val="DefaultParagraphFont"/>
    <w:rsid w:val="00B756C2"/>
  </w:style>
  <w:style w:type="paragraph" w:styleId="BalloonText">
    <w:name w:val="Balloon Text"/>
    <w:basedOn w:val="Normal"/>
    <w:link w:val="BalloonTextChar"/>
    <w:rsid w:val="00B756C2"/>
    <w:rPr>
      <w:rFonts w:ascii="Lucida Grande" w:hAnsi="Lucida Grande"/>
      <w:sz w:val="18"/>
      <w:szCs w:val="18"/>
    </w:rPr>
  </w:style>
  <w:style w:type="character" w:customStyle="1" w:styleId="BalloonTextChar">
    <w:name w:val="Balloon Text Char"/>
    <w:basedOn w:val="DefaultParagraphFont"/>
    <w:link w:val="BalloonText"/>
    <w:rsid w:val="00B756C2"/>
    <w:rPr>
      <w:rFonts w:ascii="Lucida Grande" w:eastAsia="Times New Roman" w:hAnsi="Lucida Grande" w:cs="Times New Roman"/>
      <w:sz w:val="18"/>
      <w:szCs w:val="18"/>
    </w:rPr>
  </w:style>
  <w:style w:type="paragraph" w:styleId="ListParagraph">
    <w:name w:val="List Paragraph"/>
    <w:basedOn w:val="Normal"/>
    <w:rsid w:val="00B756C2"/>
    <w:pPr>
      <w:ind w:left="720"/>
      <w:contextualSpacing/>
    </w:pPr>
  </w:style>
  <w:style w:type="character" w:customStyle="1" w:styleId="search-custom">
    <w:name w:val="search-custom"/>
    <w:basedOn w:val="DefaultParagraphFont"/>
    <w:rsid w:val="000B4A87"/>
  </w:style>
  <w:style w:type="character" w:customStyle="1" w:styleId="apple-converted-space">
    <w:name w:val="apple-converted-space"/>
    <w:basedOn w:val="DefaultParagraphFont"/>
    <w:rsid w:val="000B4A87"/>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FollowedHyperlink" w:uiPriority="0"/>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756C2"/>
    <w:rPr>
      <w:rFonts w:ascii="Times New Roman" w:eastAsia="Times New Roman" w:hAnsi="Times New Roman" w:cs="Times New Roman"/>
    </w:rPr>
  </w:style>
  <w:style w:type="paragraph" w:styleId="Heading1">
    <w:name w:val="heading 1"/>
    <w:basedOn w:val="Normal"/>
    <w:next w:val="Normal"/>
    <w:link w:val="Heading1Char"/>
    <w:uiPriority w:val="9"/>
    <w:qFormat/>
    <w:rsid w:val="00B756C2"/>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rsid w:val="00B756C2"/>
    <w:pPr>
      <w:keepNext/>
      <w:spacing w:before="240" w:after="60"/>
      <w:outlineLvl w:val="1"/>
    </w:pPr>
    <w:rPr>
      <w:rFonts w:ascii="Calibri" w:hAnsi="Calibri"/>
      <w:b/>
      <w:bCs/>
      <w:i/>
      <w:iCs/>
      <w:sz w:val="28"/>
      <w:szCs w:val="28"/>
    </w:rPr>
  </w:style>
  <w:style w:type="paragraph" w:styleId="Heading3">
    <w:name w:val="heading 3"/>
    <w:basedOn w:val="Normal"/>
    <w:next w:val="Normal"/>
    <w:link w:val="Heading3Char"/>
    <w:rsid w:val="00B756C2"/>
    <w:pPr>
      <w:keepNext/>
      <w:spacing w:before="240" w:after="60"/>
      <w:outlineLvl w:val="2"/>
    </w:pPr>
    <w:rPr>
      <w:rFonts w:ascii="Calibri" w:hAnsi="Calibri"/>
      <w:b/>
      <w:bCs/>
      <w:sz w:val="26"/>
      <w:szCs w:val="26"/>
    </w:rPr>
  </w:style>
  <w:style w:type="paragraph" w:styleId="Heading4">
    <w:name w:val="heading 4"/>
    <w:basedOn w:val="Normal"/>
    <w:link w:val="Heading4Char"/>
    <w:uiPriority w:val="9"/>
    <w:qFormat/>
    <w:rsid w:val="00B756C2"/>
    <w:pPr>
      <w:spacing w:before="100" w:beforeAutospacing="1" w:after="100" w:afterAutospacing="1"/>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756C2"/>
    <w:rPr>
      <w:rFonts w:ascii="Arial" w:eastAsia="Times New Roman" w:hAnsi="Arial" w:cs="Arial"/>
      <w:b/>
      <w:bCs/>
      <w:kern w:val="32"/>
      <w:sz w:val="32"/>
      <w:szCs w:val="32"/>
    </w:rPr>
  </w:style>
  <w:style w:type="character" w:customStyle="1" w:styleId="Heading2Char">
    <w:name w:val="Heading 2 Char"/>
    <w:basedOn w:val="DefaultParagraphFont"/>
    <w:link w:val="Heading2"/>
    <w:rsid w:val="00B756C2"/>
    <w:rPr>
      <w:rFonts w:ascii="Calibri" w:eastAsia="Times New Roman" w:hAnsi="Calibri" w:cs="Times New Roman"/>
      <w:b/>
      <w:bCs/>
      <w:i/>
      <w:iCs/>
      <w:sz w:val="28"/>
      <w:szCs w:val="28"/>
    </w:rPr>
  </w:style>
  <w:style w:type="character" w:customStyle="1" w:styleId="Heading3Char">
    <w:name w:val="Heading 3 Char"/>
    <w:basedOn w:val="DefaultParagraphFont"/>
    <w:link w:val="Heading3"/>
    <w:rsid w:val="00B756C2"/>
    <w:rPr>
      <w:rFonts w:ascii="Calibri" w:eastAsia="Times New Roman" w:hAnsi="Calibri" w:cs="Times New Roman"/>
      <w:b/>
      <w:bCs/>
      <w:sz w:val="26"/>
      <w:szCs w:val="26"/>
    </w:rPr>
  </w:style>
  <w:style w:type="character" w:customStyle="1" w:styleId="Heading4Char">
    <w:name w:val="Heading 4 Char"/>
    <w:basedOn w:val="DefaultParagraphFont"/>
    <w:link w:val="Heading4"/>
    <w:uiPriority w:val="9"/>
    <w:rsid w:val="00B756C2"/>
    <w:rPr>
      <w:rFonts w:ascii="Times New Roman" w:eastAsia="Times New Roman" w:hAnsi="Times New Roman" w:cs="Times New Roman"/>
      <w:b/>
      <w:bCs/>
    </w:rPr>
  </w:style>
  <w:style w:type="paragraph" w:customStyle="1" w:styleId="1Char">
    <w:name w:val="1 Char"/>
    <w:basedOn w:val="Normal"/>
    <w:semiHidden/>
    <w:rsid w:val="00B756C2"/>
    <w:pPr>
      <w:spacing w:after="160" w:line="240" w:lineRule="exact"/>
    </w:pPr>
  </w:style>
  <w:style w:type="character" w:styleId="Hyperlink">
    <w:name w:val="Hyperlink"/>
    <w:basedOn w:val="DefaultParagraphFont"/>
    <w:uiPriority w:val="99"/>
    <w:rsid w:val="00B756C2"/>
    <w:rPr>
      <w:color w:val="0000FF"/>
      <w:u w:val="single"/>
    </w:rPr>
  </w:style>
  <w:style w:type="paragraph" w:styleId="NormalWeb">
    <w:name w:val="Normal (Web)"/>
    <w:basedOn w:val="Normal"/>
    <w:uiPriority w:val="99"/>
    <w:rsid w:val="00B756C2"/>
    <w:pPr>
      <w:spacing w:before="100" w:beforeAutospacing="1" w:after="100" w:afterAutospacing="1"/>
    </w:pPr>
  </w:style>
  <w:style w:type="character" w:styleId="FollowedHyperlink">
    <w:name w:val="FollowedHyperlink"/>
    <w:basedOn w:val="DefaultParagraphFont"/>
    <w:rsid w:val="00B756C2"/>
    <w:rPr>
      <w:color w:val="800080"/>
      <w:u w:val="single"/>
    </w:rPr>
  </w:style>
  <w:style w:type="paragraph" w:customStyle="1" w:styleId="sm">
    <w:name w:val="sm"/>
    <w:basedOn w:val="Normal"/>
    <w:rsid w:val="00B756C2"/>
    <w:pPr>
      <w:spacing w:before="100" w:beforeAutospacing="1" w:after="100" w:afterAutospacing="1"/>
    </w:pPr>
    <w:rPr>
      <w:rFonts w:ascii="Arial" w:hAnsi="Arial" w:cs="Arial"/>
      <w:color w:val="666666"/>
      <w:sz w:val="15"/>
      <w:szCs w:val="15"/>
    </w:rPr>
  </w:style>
  <w:style w:type="character" w:styleId="Emphasis">
    <w:name w:val="Emphasis"/>
    <w:basedOn w:val="DefaultParagraphFont"/>
    <w:uiPriority w:val="20"/>
    <w:qFormat/>
    <w:rsid w:val="00B756C2"/>
    <w:rPr>
      <w:i/>
      <w:iCs/>
    </w:rPr>
  </w:style>
  <w:style w:type="character" w:styleId="Strong">
    <w:name w:val="Strong"/>
    <w:basedOn w:val="DefaultParagraphFont"/>
    <w:uiPriority w:val="22"/>
    <w:qFormat/>
    <w:rsid w:val="00B756C2"/>
    <w:rPr>
      <w:b/>
      <w:bCs/>
    </w:rPr>
  </w:style>
  <w:style w:type="character" w:customStyle="1" w:styleId="subheadw1">
    <w:name w:val="subheadw1"/>
    <w:basedOn w:val="DefaultParagraphFont"/>
    <w:rsid w:val="00B756C2"/>
    <w:rPr>
      <w:rFonts w:ascii="Verdana" w:hAnsi="Verdana" w:hint="default"/>
      <w:b/>
      <w:bCs/>
      <w:color w:val="FFFFFF"/>
      <w:sz w:val="18"/>
      <w:szCs w:val="18"/>
    </w:rPr>
  </w:style>
  <w:style w:type="paragraph" w:customStyle="1" w:styleId="headline">
    <w:name w:val="headline"/>
    <w:basedOn w:val="Normal"/>
    <w:rsid w:val="00B756C2"/>
    <w:pPr>
      <w:spacing w:beforeLines="1" w:afterLines="1"/>
    </w:pPr>
    <w:rPr>
      <w:rFonts w:ascii="Times" w:hAnsi="Times"/>
      <w:sz w:val="20"/>
      <w:szCs w:val="20"/>
    </w:rPr>
  </w:style>
  <w:style w:type="paragraph" w:customStyle="1" w:styleId="subhead">
    <w:name w:val="subhead"/>
    <w:basedOn w:val="Normal"/>
    <w:rsid w:val="00B756C2"/>
    <w:pPr>
      <w:spacing w:beforeLines="1" w:afterLines="1"/>
    </w:pPr>
    <w:rPr>
      <w:rFonts w:ascii="Times" w:hAnsi="Times"/>
      <w:sz w:val="20"/>
      <w:szCs w:val="20"/>
    </w:rPr>
  </w:style>
  <w:style w:type="paragraph" w:customStyle="1" w:styleId="bodycopy">
    <w:name w:val="bodycopy"/>
    <w:basedOn w:val="Normal"/>
    <w:rsid w:val="00B756C2"/>
    <w:pPr>
      <w:spacing w:beforeLines="1" w:afterLines="1"/>
    </w:pPr>
    <w:rPr>
      <w:rFonts w:ascii="Times" w:hAnsi="Times"/>
      <w:sz w:val="20"/>
      <w:szCs w:val="20"/>
    </w:rPr>
  </w:style>
  <w:style w:type="paragraph" w:styleId="Header">
    <w:name w:val="header"/>
    <w:basedOn w:val="Normal"/>
    <w:link w:val="HeaderChar"/>
    <w:rsid w:val="00B756C2"/>
    <w:pPr>
      <w:tabs>
        <w:tab w:val="center" w:pos="4320"/>
        <w:tab w:val="right" w:pos="8640"/>
      </w:tabs>
    </w:pPr>
  </w:style>
  <w:style w:type="character" w:customStyle="1" w:styleId="HeaderChar">
    <w:name w:val="Header Char"/>
    <w:basedOn w:val="DefaultParagraphFont"/>
    <w:link w:val="Header"/>
    <w:rsid w:val="00B756C2"/>
    <w:rPr>
      <w:rFonts w:ascii="Times New Roman" w:eastAsia="Times New Roman" w:hAnsi="Times New Roman" w:cs="Times New Roman"/>
    </w:rPr>
  </w:style>
  <w:style w:type="paragraph" w:styleId="Footer">
    <w:name w:val="footer"/>
    <w:basedOn w:val="Normal"/>
    <w:link w:val="FooterChar"/>
    <w:rsid w:val="00B756C2"/>
    <w:pPr>
      <w:tabs>
        <w:tab w:val="center" w:pos="4320"/>
        <w:tab w:val="right" w:pos="8640"/>
      </w:tabs>
    </w:pPr>
  </w:style>
  <w:style w:type="character" w:customStyle="1" w:styleId="FooterChar">
    <w:name w:val="Footer Char"/>
    <w:basedOn w:val="DefaultParagraphFont"/>
    <w:link w:val="Footer"/>
    <w:rsid w:val="00B756C2"/>
    <w:rPr>
      <w:rFonts w:ascii="Times New Roman" w:eastAsia="Times New Roman" w:hAnsi="Times New Roman" w:cs="Times New Roman"/>
    </w:rPr>
  </w:style>
  <w:style w:type="paragraph" w:customStyle="1" w:styleId="style23">
    <w:name w:val="style23"/>
    <w:basedOn w:val="Normal"/>
    <w:rsid w:val="00B756C2"/>
    <w:pPr>
      <w:spacing w:beforeLines="1" w:afterLines="1"/>
    </w:pPr>
    <w:rPr>
      <w:rFonts w:ascii="Times" w:hAnsi="Times"/>
      <w:sz w:val="20"/>
      <w:szCs w:val="20"/>
    </w:rPr>
  </w:style>
  <w:style w:type="character" w:customStyle="1" w:styleId="style25">
    <w:name w:val="style25"/>
    <w:basedOn w:val="DefaultParagraphFont"/>
    <w:rsid w:val="00B756C2"/>
  </w:style>
  <w:style w:type="paragraph" w:customStyle="1" w:styleId="style12">
    <w:name w:val="style12"/>
    <w:basedOn w:val="Normal"/>
    <w:rsid w:val="00B756C2"/>
    <w:pPr>
      <w:spacing w:beforeLines="1" w:afterLines="1"/>
    </w:pPr>
    <w:rPr>
      <w:rFonts w:ascii="Times" w:hAnsi="Times"/>
      <w:sz w:val="20"/>
      <w:szCs w:val="20"/>
    </w:rPr>
  </w:style>
  <w:style w:type="character" w:customStyle="1" w:styleId="style16">
    <w:name w:val="style16"/>
    <w:basedOn w:val="DefaultParagraphFont"/>
    <w:rsid w:val="00B756C2"/>
  </w:style>
  <w:style w:type="character" w:customStyle="1" w:styleId="style11">
    <w:name w:val="style11"/>
    <w:basedOn w:val="DefaultParagraphFont"/>
    <w:rsid w:val="00B756C2"/>
  </w:style>
  <w:style w:type="paragraph" w:customStyle="1" w:styleId="style22">
    <w:name w:val="style22"/>
    <w:basedOn w:val="Normal"/>
    <w:rsid w:val="00B756C2"/>
    <w:pPr>
      <w:spacing w:beforeLines="1" w:afterLines="1"/>
    </w:pPr>
    <w:rPr>
      <w:rFonts w:ascii="Times" w:hAnsi="Times"/>
      <w:sz w:val="20"/>
      <w:szCs w:val="20"/>
    </w:rPr>
  </w:style>
  <w:style w:type="character" w:customStyle="1" w:styleId="style17">
    <w:name w:val="style17"/>
    <w:basedOn w:val="DefaultParagraphFont"/>
    <w:rsid w:val="00B756C2"/>
  </w:style>
  <w:style w:type="paragraph" w:customStyle="1" w:styleId="style171">
    <w:name w:val="style171"/>
    <w:basedOn w:val="Normal"/>
    <w:rsid w:val="00B756C2"/>
    <w:pPr>
      <w:spacing w:beforeLines="1" w:afterLines="1"/>
    </w:pPr>
    <w:rPr>
      <w:rFonts w:ascii="Times" w:hAnsi="Times"/>
      <w:sz w:val="20"/>
      <w:szCs w:val="20"/>
    </w:rPr>
  </w:style>
  <w:style w:type="character" w:customStyle="1" w:styleId="style10">
    <w:name w:val="style10"/>
    <w:basedOn w:val="DefaultParagraphFont"/>
    <w:rsid w:val="00B756C2"/>
  </w:style>
  <w:style w:type="character" w:customStyle="1" w:styleId="articleseperator">
    <w:name w:val="article_seperator"/>
    <w:basedOn w:val="DefaultParagraphFont"/>
    <w:rsid w:val="00B756C2"/>
  </w:style>
  <w:style w:type="character" w:customStyle="1" w:styleId="printhtml">
    <w:name w:val="print_html"/>
    <w:basedOn w:val="DefaultParagraphFont"/>
    <w:rsid w:val="00B756C2"/>
  </w:style>
  <w:style w:type="character" w:customStyle="1" w:styleId="fgrow3body">
    <w:name w:val="fgrow3body"/>
    <w:basedOn w:val="DefaultParagraphFont"/>
    <w:rsid w:val="00B756C2"/>
  </w:style>
  <w:style w:type="paragraph" w:customStyle="1" w:styleId="titletext">
    <w:name w:val="titletext"/>
    <w:basedOn w:val="Normal"/>
    <w:rsid w:val="00B756C2"/>
    <w:pPr>
      <w:spacing w:beforeLines="1" w:afterLines="1"/>
    </w:pPr>
    <w:rPr>
      <w:rFonts w:ascii="Times" w:hAnsi="Times"/>
      <w:sz w:val="20"/>
      <w:szCs w:val="20"/>
    </w:rPr>
  </w:style>
  <w:style w:type="character" w:customStyle="1" w:styleId="headc">
    <w:name w:val="head_c"/>
    <w:basedOn w:val="DefaultParagraphFont"/>
    <w:rsid w:val="00B756C2"/>
  </w:style>
  <w:style w:type="paragraph" w:customStyle="1" w:styleId="copy">
    <w:name w:val="copy"/>
    <w:basedOn w:val="Normal"/>
    <w:rsid w:val="00B756C2"/>
    <w:pPr>
      <w:spacing w:beforeLines="1" w:afterLines="1"/>
    </w:pPr>
    <w:rPr>
      <w:rFonts w:ascii="Times" w:hAnsi="Times"/>
      <w:sz w:val="20"/>
      <w:szCs w:val="20"/>
    </w:rPr>
  </w:style>
  <w:style w:type="paragraph" w:customStyle="1" w:styleId="Default">
    <w:name w:val="Default"/>
    <w:rsid w:val="00B756C2"/>
    <w:pPr>
      <w:autoSpaceDE w:val="0"/>
      <w:autoSpaceDN w:val="0"/>
      <w:adjustRightInd w:val="0"/>
    </w:pPr>
    <w:rPr>
      <w:rFonts w:ascii="Arial" w:eastAsia="Calibri" w:hAnsi="Arial" w:cs="Arial"/>
      <w:color w:val="000000"/>
    </w:rPr>
  </w:style>
  <w:style w:type="character" w:customStyle="1" w:styleId="middlecopy">
    <w:name w:val="middlecopy"/>
    <w:basedOn w:val="DefaultParagraphFont"/>
    <w:rsid w:val="00B756C2"/>
  </w:style>
  <w:style w:type="character" w:customStyle="1" w:styleId="middleheadline">
    <w:name w:val="middleheadline"/>
    <w:basedOn w:val="DefaultParagraphFont"/>
    <w:rsid w:val="00B756C2"/>
  </w:style>
  <w:style w:type="paragraph" w:customStyle="1" w:styleId="xmsonormal">
    <w:name w:val="x_msonormal"/>
    <w:basedOn w:val="Normal"/>
    <w:rsid w:val="00B756C2"/>
    <w:pPr>
      <w:spacing w:beforeLines="1" w:afterLines="1"/>
    </w:pPr>
    <w:rPr>
      <w:rFonts w:ascii="Times" w:hAnsi="Times"/>
      <w:sz w:val="20"/>
      <w:szCs w:val="20"/>
    </w:rPr>
  </w:style>
  <w:style w:type="character" w:styleId="HTMLCite">
    <w:name w:val="HTML Cite"/>
    <w:basedOn w:val="DefaultParagraphFont"/>
    <w:uiPriority w:val="99"/>
    <w:rsid w:val="00B756C2"/>
    <w:rPr>
      <w:i/>
    </w:rPr>
  </w:style>
  <w:style w:type="character" w:customStyle="1" w:styleId="pdf">
    <w:name w:val="pdf"/>
    <w:basedOn w:val="DefaultParagraphFont"/>
    <w:rsid w:val="00B756C2"/>
  </w:style>
  <w:style w:type="paragraph" w:styleId="BalloonText">
    <w:name w:val="Balloon Text"/>
    <w:basedOn w:val="Normal"/>
    <w:link w:val="BalloonTextChar"/>
    <w:rsid w:val="00B756C2"/>
    <w:rPr>
      <w:rFonts w:ascii="Lucida Grande" w:hAnsi="Lucida Grande"/>
      <w:sz w:val="18"/>
      <w:szCs w:val="18"/>
    </w:rPr>
  </w:style>
  <w:style w:type="character" w:customStyle="1" w:styleId="BalloonTextChar">
    <w:name w:val="Balloon Text Char"/>
    <w:basedOn w:val="DefaultParagraphFont"/>
    <w:link w:val="BalloonText"/>
    <w:rsid w:val="00B756C2"/>
    <w:rPr>
      <w:rFonts w:ascii="Lucida Grande" w:eastAsia="Times New Roman" w:hAnsi="Lucida Grande" w:cs="Times New Roman"/>
      <w:sz w:val="18"/>
      <w:szCs w:val="18"/>
    </w:rPr>
  </w:style>
  <w:style w:type="paragraph" w:styleId="ListParagraph">
    <w:name w:val="List Paragraph"/>
    <w:basedOn w:val="Normal"/>
    <w:rsid w:val="00B756C2"/>
    <w:pPr>
      <w:ind w:left="720"/>
      <w:contextualSpacing/>
    </w:pPr>
  </w:style>
  <w:style w:type="character" w:customStyle="1" w:styleId="search-custom">
    <w:name w:val="search-custom"/>
    <w:basedOn w:val="DefaultParagraphFont"/>
    <w:rsid w:val="000B4A87"/>
  </w:style>
  <w:style w:type="character" w:customStyle="1" w:styleId="apple-converted-space">
    <w:name w:val="apple-converted-space"/>
    <w:basedOn w:val="DefaultParagraphFont"/>
    <w:rsid w:val="000B4A8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07753">
      <w:bodyDiv w:val="1"/>
      <w:marLeft w:val="0"/>
      <w:marRight w:val="0"/>
      <w:marTop w:val="0"/>
      <w:marBottom w:val="0"/>
      <w:divBdr>
        <w:top w:val="none" w:sz="0" w:space="0" w:color="auto"/>
        <w:left w:val="none" w:sz="0" w:space="0" w:color="auto"/>
        <w:bottom w:val="none" w:sz="0" w:space="0" w:color="auto"/>
        <w:right w:val="none" w:sz="0" w:space="0" w:color="auto"/>
      </w:divBdr>
    </w:div>
    <w:div w:id="6030444">
      <w:bodyDiv w:val="1"/>
      <w:marLeft w:val="0"/>
      <w:marRight w:val="0"/>
      <w:marTop w:val="0"/>
      <w:marBottom w:val="0"/>
      <w:divBdr>
        <w:top w:val="none" w:sz="0" w:space="0" w:color="auto"/>
        <w:left w:val="none" w:sz="0" w:space="0" w:color="auto"/>
        <w:bottom w:val="none" w:sz="0" w:space="0" w:color="auto"/>
        <w:right w:val="none" w:sz="0" w:space="0" w:color="auto"/>
      </w:divBdr>
    </w:div>
    <w:div w:id="9374976">
      <w:bodyDiv w:val="1"/>
      <w:marLeft w:val="0"/>
      <w:marRight w:val="0"/>
      <w:marTop w:val="0"/>
      <w:marBottom w:val="0"/>
      <w:divBdr>
        <w:top w:val="none" w:sz="0" w:space="0" w:color="auto"/>
        <w:left w:val="none" w:sz="0" w:space="0" w:color="auto"/>
        <w:bottom w:val="none" w:sz="0" w:space="0" w:color="auto"/>
        <w:right w:val="none" w:sz="0" w:space="0" w:color="auto"/>
      </w:divBdr>
    </w:div>
    <w:div w:id="21323864">
      <w:bodyDiv w:val="1"/>
      <w:marLeft w:val="0"/>
      <w:marRight w:val="0"/>
      <w:marTop w:val="0"/>
      <w:marBottom w:val="0"/>
      <w:divBdr>
        <w:top w:val="none" w:sz="0" w:space="0" w:color="auto"/>
        <w:left w:val="none" w:sz="0" w:space="0" w:color="auto"/>
        <w:bottom w:val="none" w:sz="0" w:space="0" w:color="auto"/>
        <w:right w:val="none" w:sz="0" w:space="0" w:color="auto"/>
      </w:divBdr>
    </w:div>
    <w:div w:id="34085472">
      <w:bodyDiv w:val="1"/>
      <w:marLeft w:val="0"/>
      <w:marRight w:val="0"/>
      <w:marTop w:val="0"/>
      <w:marBottom w:val="0"/>
      <w:divBdr>
        <w:top w:val="none" w:sz="0" w:space="0" w:color="auto"/>
        <w:left w:val="none" w:sz="0" w:space="0" w:color="auto"/>
        <w:bottom w:val="none" w:sz="0" w:space="0" w:color="auto"/>
        <w:right w:val="none" w:sz="0" w:space="0" w:color="auto"/>
      </w:divBdr>
    </w:div>
    <w:div w:id="42877385">
      <w:bodyDiv w:val="1"/>
      <w:marLeft w:val="0"/>
      <w:marRight w:val="0"/>
      <w:marTop w:val="0"/>
      <w:marBottom w:val="0"/>
      <w:divBdr>
        <w:top w:val="none" w:sz="0" w:space="0" w:color="auto"/>
        <w:left w:val="none" w:sz="0" w:space="0" w:color="auto"/>
        <w:bottom w:val="none" w:sz="0" w:space="0" w:color="auto"/>
        <w:right w:val="none" w:sz="0" w:space="0" w:color="auto"/>
      </w:divBdr>
    </w:div>
    <w:div w:id="44112796">
      <w:bodyDiv w:val="1"/>
      <w:marLeft w:val="0"/>
      <w:marRight w:val="0"/>
      <w:marTop w:val="0"/>
      <w:marBottom w:val="0"/>
      <w:divBdr>
        <w:top w:val="none" w:sz="0" w:space="0" w:color="auto"/>
        <w:left w:val="none" w:sz="0" w:space="0" w:color="auto"/>
        <w:bottom w:val="none" w:sz="0" w:space="0" w:color="auto"/>
        <w:right w:val="none" w:sz="0" w:space="0" w:color="auto"/>
      </w:divBdr>
    </w:div>
    <w:div w:id="46682381">
      <w:bodyDiv w:val="1"/>
      <w:marLeft w:val="0"/>
      <w:marRight w:val="0"/>
      <w:marTop w:val="0"/>
      <w:marBottom w:val="0"/>
      <w:divBdr>
        <w:top w:val="none" w:sz="0" w:space="0" w:color="auto"/>
        <w:left w:val="none" w:sz="0" w:space="0" w:color="auto"/>
        <w:bottom w:val="none" w:sz="0" w:space="0" w:color="auto"/>
        <w:right w:val="none" w:sz="0" w:space="0" w:color="auto"/>
      </w:divBdr>
    </w:div>
    <w:div w:id="56243104">
      <w:bodyDiv w:val="1"/>
      <w:marLeft w:val="0"/>
      <w:marRight w:val="0"/>
      <w:marTop w:val="0"/>
      <w:marBottom w:val="0"/>
      <w:divBdr>
        <w:top w:val="none" w:sz="0" w:space="0" w:color="auto"/>
        <w:left w:val="none" w:sz="0" w:space="0" w:color="auto"/>
        <w:bottom w:val="none" w:sz="0" w:space="0" w:color="auto"/>
        <w:right w:val="none" w:sz="0" w:space="0" w:color="auto"/>
      </w:divBdr>
    </w:div>
    <w:div w:id="57554135">
      <w:bodyDiv w:val="1"/>
      <w:marLeft w:val="0"/>
      <w:marRight w:val="0"/>
      <w:marTop w:val="0"/>
      <w:marBottom w:val="0"/>
      <w:divBdr>
        <w:top w:val="none" w:sz="0" w:space="0" w:color="auto"/>
        <w:left w:val="none" w:sz="0" w:space="0" w:color="auto"/>
        <w:bottom w:val="none" w:sz="0" w:space="0" w:color="auto"/>
        <w:right w:val="none" w:sz="0" w:space="0" w:color="auto"/>
      </w:divBdr>
    </w:div>
    <w:div w:id="74475997">
      <w:bodyDiv w:val="1"/>
      <w:marLeft w:val="0"/>
      <w:marRight w:val="0"/>
      <w:marTop w:val="0"/>
      <w:marBottom w:val="0"/>
      <w:divBdr>
        <w:top w:val="none" w:sz="0" w:space="0" w:color="auto"/>
        <w:left w:val="none" w:sz="0" w:space="0" w:color="auto"/>
        <w:bottom w:val="none" w:sz="0" w:space="0" w:color="auto"/>
        <w:right w:val="none" w:sz="0" w:space="0" w:color="auto"/>
      </w:divBdr>
    </w:div>
    <w:div w:id="74984353">
      <w:bodyDiv w:val="1"/>
      <w:marLeft w:val="0"/>
      <w:marRight w:val="0"/>
      <w:marTop w:val="0"/>
      <w:marBottom w:val="0"/>
      <w:divBdr>
        <w:top w:val="none" w:sz="0" w:space="0" w:color="auto"/>
        <w:left w:val="none" w:sz="0" w:space="0" w:color="auto"/>
        <w:bottom w:val="none" w:sz="0" w:space="0" w:color="auto"/>
        <w:right w:val="none" w:sz="0" w:space="0" w:color="auto"/>
      </w:divBdr>
    </w:div>
    <w:div w:id="83963265">
      <w:bodyDiv w:val="1"/>
      <w:marLeft w:val="0"/>
      <w:marRight w:val="0"/>
      <w:marTop w:val="0"/>
      <w:marBottom w:val="0"/>
      <w:divBdr>
        <w:top w:val="none" w:sz="0" w:space="0" w:color="auto"/>
        <w:left w:val="none" w:sz="0" w:space="0" w:color="auto"/>
        <w:bottom w:val="none" w:sz="0" w:space="0" w:color="auto"/>
        <w:right w:val="none" w:sz="0" w:space="0" w:color="auto"/>
      </w:divBdr>
    </w:div>
    <w:div w:id="84956997">
      <w:bodyDiv w:val="1"/>
      <w:marLeft w:val="0"/>
      <w:marRight w:val="0"/>
      <w:marTop w:val="0"/>
      <w:marBottom w:val="0"/>
      <w:divBdr>
        <w:top w:val="none" w:sz="0" w:space="0" w:color="auto"/>
        <w:left w:val="none" w:sz="0" w:space="0" w:color="auto"/>
        <w:bottom w:val="none" w:sz="0" w:space="0" w:color="auto"/>
        <w:right w:val="none" w:sz="0" w:space="0" w:color="auto"/>
      </w:divBdr>
    </w:div>
    <w:div w:id="84963864">
      <w:bodyDiv w:val="1"/>
      <w:marLeft w:val="0"/>
      <w:marRight w:val="0"/>
      <w:marTop w:val="0"/>
      <w:marBottom w:val="0"/>
      <w:divBdr>
        <w:top w:val="none" w:sz="0" w:space="0" w:color="auto"/>
        <w:left w:val="none" w:sz="0" w:space="0" w:color="auto"/>
        <w:bottom w:val="none" w:sz="0" w:space="0" w:color="auto"/>
        <w:right w:val="none" w:sz="0" w:space="0" w:color="auto"/>
      </w:divBdr>
    </w:div>
    <w:div w:id="92558520">
      <w:bodyDiv w:val="1"/>
      <w:marLeft w:val="0"/>
      <w:marRight w:val="0"/>
      <w:marTop w:val="0"/>
      <w:marBottom w:val="0"/>
      <w:divBdr>
        <w:top w:val="none" w:sz="0" w:space="0" w:color="auto"/>
        <w:left w:val="none" w:sz="0" w:space="0" w:color="auto"/>
        <w:bottom w:val="none" w:sz="0" w:space="0" w:color="auto"/>
        <w:right w:val="none" w:sz="0" w:space="0" w:color="auto"/>
      </w:divBdr>
    </w:div>
    <w:div w:id="93747468">
      <w:bodyDiv w:val="1"/>
      <w:marLeft w:val="0"/>
      <w:marRight w:val="0"/>
      <w:marTop w:val="0"/>
      <w:marBottom w:val="0"/>
      <w:divBdr>
        <w:top w:val="none" w:sz="0" w:space="0" w:color="auto"/>
        <w:left w:val="none" w:sz="0" w:space="0" w:color="auto"/>
        <w:bottom w:val="none" w:sz="0" w:space="0" w:color="auto"/>
        <w:right w:val="none" w:sz="0" w:space="0" w:color="auto"/>
      </w:divBdr>
    </w:div>
    <w:div w:id="101733143">
      <w:bodyDiv w:val="1"/>
      <w:marLeft w:val="0"/>
      <w:marRight w:val="0"/>
      <w:marTop w:val="0"/>
      <w:marBottom w:val="0"/>
      <w:divBdr>
        <w:top w:val="none" w:sz="0" w:space="0" w:color="auto"/>
        <w:left w:val="none" w:sz="0" w:space="0" w:color="auto"/>
        <w:bottom w:val="none" w:sz="0" w:space="0" w:color="auto"/>
        <w:right w:val="none" w:sz="0" w:space="0" w:color="auto"/>
      </w:divBdr>
    </w:div>
    <w:div w:id="102112783">
      <w:bodyDiv w:val="1"/>
      <w:marLeft w:val="0"/>
      <w:marRight w:val="0"/>
      <w:marTop w:val="0"/>
      <w:marBottom w:val="0"/>
      <w:divBdr>
        <w:top w:val="none" w:sz="0" w:space="0" w:color="auto"/>
        <w:left w:val="none" w:sz="0" w:space="0" w:color="auto"/>
        <w:bottom w:val="none" w:sz="0" w:space="0" w:color="auto"/>
        <w:right w:val="none" w:sz="0" w:space="0" w:color="auto"/>
      </w:divBdr>
    </w:div>
    <w:div w:id="105583896">
      <w:bodyDiv w:val="1"/>
      <w:marLeft w:val="0"/>
      <w:marRight w:val="0"/>
      <w:marTop w:val="0"/>
      <w:marBottom w:val="0"/>
      <w:divBdr>
        <w:top w:val="none" w:sz="0" w:space="0" w:color="auto"/>
        <w:left w:val="none" w:sz="0" w:space="0" w:color="auto"/>
        <w:bottom w:val="none" w:sz="0" w:space="0" w:color="auto"/>
        <w:right w:val="none" w:sz="0" w:space="0" w:color="auto"/>
      </w:divBdr>
    </w:div>
    <w:div w:id="109936519">
      <w:bodyDiv w:val="1"/>
      <w:marLeft w:val="0"/>
      <w:marRight w:val="0"/>
      <w:marTop w:val="0"/>
      <w:marBottom w:val="0"/>
      <w:divBdr>
        <w:top w:val="none" w:sz="0" w:space="0" w:color="auto"/>
        <w:left w:val="none" w:sz="0" w:space="0" w:color="auto"/>
        <w:bottom w:val="none" w:sz="0" w:space="0" w:color="auto"/>
        <w:right w:val="none" w:sz="0" w:space="0" w:color="auto"/>
      </w:divBdr>
    </w:div>
    <w:div w:id="109977966">
      <w:bodyDiv w:val="1"/>
      <w:marLeft w:val="0"/>
      <w:marRight w:val="0"/>
      <w:marTop w:val="0"/>
      <w:marBottom w:val="0"/>
      <w:divBdr>
        <w:top w:val="none" w:sz="0" w:space="0" w:color="auto"/>
        <w:left w:val="none" w:sz="0" w:space="0" w:color="auto"/>
        <w:bottom w:val="none" w:sz="0" w:space="0" w:color="auto"/>
        <w:right w:val="none" w:sz="0" w:space="0" w:color="auto"/>
      </w:divBdr>
      <w:divsChild>
        <w:div w:id="1632245892">
          <w:marLeft w:val="0"/>
          <w:marRight w:val="0"/>
          <w:marTop w:val="0"/>
          <w:marBottom w:val="0"/>
          <w:divBdr>
            <w:top w:val="none" w:sz="0" w:space="0" w:color="auto"/>
            <w:left w:val="none" w:sz="0" w:space="0" w:color="auto"/>
            <w:bottom w:val="none" w:sz="0" w:space="0" w:color="auto"/>
            <w:right w:val="none" w:sz="0" w:space="0" w:color="auto"/>
          </w:divBdr>
          <w:divsChild>
            <w:div w:id="1786582747">
              <w:marLeft w:val="0"/>
              <w:marRight w:val="0"/>
              <w:marTop w:val="0"/>
              <w:marBottom w:val="0"/>
              <w:divBdr>
                <w:top w:val="none" w:sz="0" w:space="0" w:color="auto"/>
                <w:left w:val="none" w:sz="0" w:space="0" w:color="auto"/>
                <w:bottom w:val="none" w:sz="0" w:space="0" w:color="auto"/>
                <w:right w:val="none" w:sz="0" w:space="0" w:color="auto"/>
              </w:divBdr>
              <w:divsChild>
                <w:div w:id="1641232104">
                  <w:marLeft w:val="0"/>
                  <w:marRight w:val="0"/>
                  <w:marTop w:val="0"/>
                  <w:marBottom w:val="0"/>
                  <w:divBdr>
                    <w:top w:val="none" w:sz="0" w:space="0" w:color="auto"/>
                    <w:left w:val="none" w:sz="0" w:space="0" w:color="auto"/>
                    <w:bottom w:val="none" w:sz="0" w:space="0" w:color="auto"/>
                    <w:right w:val="none" w:sz="0" w:space="0" w:color="auto"/>
                  </w:divBdr>
                  <w:divsChild>
                    <w:div w:id="1813251528">
                      <w:marLeft w:val="0"/>
                      <w:marRight w:val="0"/>
                      <w:marTop w:val="0"/>
                      <w:marBottom w:val="0"/>
                      <w:divBdr>
                        <w:top w:val="none" w:sz="0" w:space="0" w:color="auto"/>
                        <w:left w:val="none" w:sz="0" w:space="0" w:color="auto"/>
                        <w:bottom w:val="none" w:sz="0" w:space="0" w:color="auto"/>
                        <w:right w:val="none" w:sz="0" w:space="0" w:color="auto"/>
                      </w:divBdr>
                      <w:divsChild>
                        <w:div w:id="901796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3721097">
      <w:bodyDiv w:val="1"/>
      <w:marLeft w:val="0"/>
      <w:marRight w:val="0"/>
      <w:marTop w:val="0"/>
      <w:marBottom w:val="0"/>
      <w:divBdr>
        <w:top w:val="none" w:sz="0" w:space="0" w:color="auto"/>
        <w:left w:val="none" w:sz="0" w:space="0" w:color="auto"/>
        <w:bottom w:val="none" w:sz="0" w:space="0" w:color="auto"/>
        <w:right w:val="none" w:sz="0" w:space="0" w:color="auto"/>
      </w:divBdr>
    </w:div>
    <w:div w:id="114720519">
      <w:bodyDiv w:val="1"/>
      <w:marLeft w:val="0"/>
      <w:marRight w:val="0"/>
      <w:marTop w:val="0"/>
      <w:marBottom w:val="0"/>
      <w:divBdr>
        <w:top w:val="none" w:sz="0" w:space="0" w:color="auto"/>
        <w:left w:val="none" w:sz="0" w:space="0" w:color="auto"/>
        <w:bottom w:val="none" w:sz="0" w:space="0" w:color="auto"/>
        <w:right w:val="none" w:sz="0" w:space="0" w:color="auto"/>
      </w:divBdr>
    </w:div>
    <w:div w:id="119342806">
      <w:bodyDiv w:val="1"/>
      <w:marLeft w:val="0"/>
      <w:marRight w:val="0"/>
      <w:marTop w:val="0"/>
      <w:marBottom w:val="0"/>
      <w:divBdr>
        <w:top w:val="none" w:sz="0" w:space="0" w:color="auto"/>
        <w:left w:val="none" w:sz="0" w:space="0" w:color="auto"/>
        <w:bottom w:val="none" w:sz="0" w:space="0" w:color="auto"/>
        <w:right w:val="none" w:sz="0" w:space="0" w:color="auto"/>
      </w:divBdr>
    </w:div>
    <w:div w:id="139351987">
      <w:bodyDiv w:val="1"/>
      <w:marLeft w:val="0"/>
      <w:marRight w:val="0"/>
      <w:marTop w:val="0"/>
      <w:marBottom w:val="0"/>
      <w:divBdr>
        <w:top w:val="none" w:sz="0" w:space="0" w:color="auto"/>
        <w:left w:val="none" w:sz="0" w:space="0" w:color="auto"/>
        <w:bottom w:val="none" w:sz="0" w:space="0" w:color="auto"/>
        <w:right w:val="none" w:sz="0" w:space="0" w:color="auto"/>
      </w:divBdr>
    </w:div>
    <w:div w:id="141125482">
      <w:bodyDiv w:val="1"/>
      <w:marLeft w:val="0"/>
      <w:marRight w:val="0"/>
      <w:marTop w:val="0"/>
      <w:marBottom w:val="0"/>
      <w:divBdr>
        <w:top w:val="none" w:sz="0" w:space="0" w:color="auto"/>
        <w:left w:val="none" w:sz="0" w:space="0" w:color="auto"/>
        <w:bottom w:val="none" w:sz="0" w:space="0" w:color="auto"/>
        <w:right w:val="none" w:sz="0" w:space="0" w:color="auto"/>
      </w:divBdr>
    </w:div>
    <w:div w:id="143134020">
      <w:bodyDiv w:val="1"/>
      <w:marLeft w:val="0"/>
      <w:marRight w:val="0"/>
      <w:marTop w:val="0"/>
      <w:marBottom w:val="0"/>
      <w:divBdr>
        <w:top w:val="none" w:sz="0" w:space="0" w:color="auto"/>
        <w:left w:val="none" w:sz="0" w:space="0" w:color="auto"/>
        <w:bottom w:val="none" w:sz="0" w:space="0" w:color="auto"/>
        <w:right w:val="none" w:sz="0" w:space="0" w:color="auto"/>
      </w:divBdr>
    </w:div>
    <w:div w:id="146636069">
      <w:bodyDiv w:val="1"/>
      <w:marLeft w:val="0"/>
      <w:marRight w:val="0"/>
      <w:marTop w:val="0"/>
      <w:marBottom w:val="0"/>
      <w:divBdr>
        <w:top w:val="none" w:sz="0" w:space="0" w:color="auto"/>
        <w:left w:val="none" w:sz="0" w:space="0" w:color="auto"/>
        <w:bottom w:val="none" w:sz="0" w:space="0" w:color="auto"/>
        <w:right w:val="none" w:sz="0" w:space="0" w:color="auto"/>
      </w:divBdr>
    </w:div>
    <w:div w:id="147552347">
      <w:bodyDiv w:val="1"/>
      <w:marLeft w:val="0"/>
      <w:marRight w:val="0"/>
      <w:marTop w:val="0"/>
      <w:marBottom w:val="0"/>
      <w:divBdr>
        <w:top w:val="none" w:sz="0" w:space="0" w:color="auto"/>
        <w:left w:val="none" w:sz="0" w:space="0" w:color="auto"/>
        <w:bottom w:val="none" w:sz="0" w:space="0" w:color="auto"/>
        <w:right w:val="none" w:sz="0" w:space="0" w:color="auto"/>
      </w:divBdr>
    </w:div>
    <w:div w:id="148638062">
      <w:bodyDiv w:val="1"/>
      <w:marLeft w:val="0"/>
      <w:marRight w:val="0"/>
      <w:marTop w:val="0"/>
      <w:marBottom w:val="0"/>
      <w:divBdr>
        <w:top w:val="none" w:sz="0" w:space="0" w:color="auto"/>
        <w:left w:val="none" w:sz="0" w:space="0" w:color="auto"/>
        <w:bottom w:val="none" w:sz="0" w:space="0" w:color="auto"/>
        <w:right w:val="none" w:sz="0" w:space="0" w:color="auto"/>
      </w:divBdr>
    </w:div>
    <w:div w:id="151484311">
      <w:bodyDiv w:val="1"/>
      <w:marLeft w:val="0"/>
      <w:marRight w:val="0"/>
      <w:marTop w:val="0"/>
      <w:marBottom w:val="0"/>
      <w:divBdr>
        <w:top w:val="none" w:sz="0" w:space="0" w:color="auto"/>
        <w:left w:val="none" w:sz="0" w:space="0" w:color="auto"/>
        <w:bottom w:val="none" w:sz="0" w:space="0" w:color="auto"/>
        <w:right w:val="none" w:sz="0" w:space="0" w:color="auto"/>
      </w:divBdr>
    </w:div>
    <w:div w:id="153647380">
      <w:bodyDiv w:val="1"/>
      <w:marLeft w:val="0"/>
      <w:marRight w:val="0"/>
      <w:marTop w:val="0"/>
      <w:marBottom w:val="0"/>
      <w:divBdr>
        <w:top w:val="none" w:sz="0" w:space="0" w:color="auto"/>
        <w:left w:val="none" w:sz="0" w:space="0" w:color="auto"/>
        <w:bottom w:val="none" w:sz="0" w:space="0" w:color="auto"/>
        <w:right w:val="none" w:sz="0" w:space="0" w:color="auto"/>
      </w:divBdr>
    </w:div>
    <w:div w:id="154344703">
      <w:bodyDiv w:val="1"/>
      <w:marLeft w:val="0"/>
      <w:marRight w:val="0"/>
      <w:marTop w:val="0"/>
      <w:marBottom w:val="0"/>
      <w:divBdr>
        <w:top w:val="none" w:sz="0" w:space="0" w:color="auto"/>
        <w:left w:val="none" w:sz="0" w:space="0" w:color="auto"/>
        <w:bottom w:val="none" w:sz="0" w:space="0" w:color="auto"/>
        <w:right w:val="none" w:sz="0" w:space="0" w:color="auto"/>
      </w:divBdr>
    </w:div>
    <w:div w:id="169488503">
      <w:bodyDiv w:val="1"/>
      <w:marLeft w:val="0"/>
      <w:marRight w:val="0"/>
      <w:marTop w:val="0"/>
      <w:marBottom w:val="0"/>
      <w:divBdr>
        <w:top w:val="none" w:sz="0" w:space="0" w:color="auto"/>
        <w:left w:val="none" w:sz="0" w:space="0" w:color="auto"/>
        <w:bottom w:val="none" w:sz="0" w:space="0" w:color="auto"/>
        <w:right w:val="none" w:sz="0" w:space="0" w:color="auto"/>
      </w:divBdr>
    </w:div>
    <w:div w:id="173036168">
      <w:bodyDiv w:val="1"/>
      <w:marLeft w:val="0"/>
      <w:marRight w:val="0"/>
      <w:marTop w:val="0"/>
      <w:marBottom w:val="0"/>
      <w:divBdr>
        <w:top w:val="none" w:sz="0" w:space="0" w:color="auto"/>
        <w:left w:val="none" w:sz="0" w:space="0" w:color="auto"/>
        <w:bottom w:val="none" w:sz="0" w:space="0" w:color="auto"/>
        <w:right w:val="none" w:sz="0" w:space="0" w:color="auto"/>
      </w:divBdr>
    </w:div>
    <w:div w:id="175116475">
      <w:bodyDiv w:val="1"/>
      <w:marLeft w:val="0"/>
      <w:marRight w:val="0"/>
      <w:marTop w:val="0"/>
      <w:marBottom w:val="0"/>
      <w:divBdr>
        <w:top w:val="none" w:sz="0" w:space="0" w:color="auto"/>
        <w:left w:val="none" w:sz="0" w:space="0" w:color="auto"/>
        <w:bottom w:val="none" w:sz="0" w:space="0" w:color="auto"/>
        <w:right w:val="none" w:sz="0" w:space="0" w:color="auto"/>
      </w:divBdr>
    </w:div>
    <w:div w:id="191456704">
      <w:bodyDiv w:val="1"/>
      <w:marLeft w:val="0"/>
      <w:marRight w:val="0"/>
      <w:marTop w:val="0"/>
      <w:marBottom w:val="0"/>
      <w:divBdr>
        <w:top w:val="none" w:sz="0" w:space="0" w:color="auto"/>
        <w:left w:val="none" w:sz="0" w:space="0" w:color="auto"/>
        <w:bottom w:val="none" w:sz="0" w:space="0" w:color="auto"/>
        <w:right w:val="none" w:sz="0" w:space="0" w:color="auto"/>
      </w:divBdr>
    </w:div>
    <w:div w:id="191960673">
      <w:bodyDiv w:val="1"/>
      <w:marLeft w:val="0"/>
      <w:marRight w:val="0"/>
      <w:marTop w:val="0"/>
      <w:marBottom w:val="0"/>
      <w:divBdr>
        <w:top w:val="none" w:sz="0" w:space="0" w:color="auto"/>
        <w:left w:val="none" w:sz="0" w:space="0" w:color="auto"/>
        <w:bottom w:val="none" w:sz="0" w:space="0" w:color="auto"/>
        <w:right w:val="none" w:sz="0" w:space="0" w:color="auto"/>
      </w:divBdr>
    </w:div>
    <w:div w:id="193080822">
      <w:bodyDiv w:val="1"/>
      <w:marLeft w:val="0"/>
      <w:marRight w:val="0"/>
      <w:marTop w:val="0"/>
      <w:marBottom w:val="0"/>
      <w:divBdr>
        <w:top w:val="none" w:sz="0" w:space="0" w:color="auto"/>
        <w:left w:val="none" w:sz="0" w:space="0" w:color="auto"/>
        <w:bottom w:val="none" w:sz="0" w:space="0" w:color="auto"/>
        <w:right w:val="none" w:sz="0" w:space="0" w:color="auto"/>
      </w:divBdr>
    </w:div>
    <w:div w:id="194664334">
      <w:bodyDiv w:val="1"/>
      <w:marLeft w:val="0"/>
      <w:marRight w:val="0"/>
      <w:marTop w:val="0"/>
      <w:marBottom w:val="0"/>
      <w:divBdr>
        <w:top w:val="none" w:sz="0" w:space="0" w:color="auto"/>
        <w:left w:val="none" w:sz="0" w:space="0" w:color="auto"/>
        <w:bottom w:val="none" w:sz="0" w:space="0" w:color="auto"/>
        <w:right w:val="none" w:sz="0" w:space="0" w:color="auto"/>
      </w:divBdr>
    </w:div>
    <w:div w:id="198250385">
      <w:bodyDiv w:val="1"/>
      <w:marLeft w:val="0"/>
      <w:marRight w:val="0"/>
      <w:marTop w:val="0"/>
      <w:marBottom w:val="0"/>
      <w:divBdr>
        <w:top w:val="none" w:sz="0" w:space="0" w:color="auto"/>
        <w:left w:val="none" w:sz="0" w:space="0" w:color="auto"/>
        <w:bottom w:val="none" w:sz="0" w:space="0" w:color="auto"/>
        <w:right w:val="none" w:sz="0" w:space="0" w:color="auto"/>
      </w:divBdr>
    </w:div>
    <w:div w:id="200944640">
      <w:bodyDiv w:val="1"/>
      <w:marLeft w:val="0"/>
      <w:marRight w:val="0"/>
      <w:marTop w:val="0"/>
      <w:marBottom w:val="0"/>
      <w:divBdr>
        <w:top w:val="none" w:sz="0" w:space="0" w:color="auto"/>
        <w:left w:val="none" w:sz="0" w:space="0" w:color="auto"/>
        <w:bottom w:val="none" w:sz="0" w:space="0" w:color="auto"/>
        <w:right w:val="none" w:sz="0" w:space="0" w:color="auto"/>
      </w:divBdr>
    </w:div>
    <w:div w:id="201330867">
      <w:bodyDiv w:val="1"/>
      <w:marLeft w:val="0"/>
      <w:marRight w:val="0"/>
      <w:marTop w:val="0"/>
      <w:marBottom w:val="0"/>
      <w:divBdr>
        <w:top w:val="none" w:sz="0" w:space="0" w:color="auto"/>
        <w:left w:val="none" w:sz="0" w:space="0" w:color="auto"/>
        <w:bottom w:val="none" w:sz="0" w:space="0" w:color="auto"/>
        <w:right w:val="none" w:sz="0" w:space="0" w:color="auto"/>
      </w:divBdr>
    </w:div>
    <w:div w:id="207496897">
      <w:bodyDiv w:val="1"/>
      <w:marLeft w:val="0"/>
      <w:marRight w:val="0"/>
      <w:marTop w:val="0"/>
      <w:marBottom w:val="0"/>
      <w:divBdr>
        <w:top w:val="none" w:sz="0" w:space="0" w:color="auto"/>
        <w:left w:val="none" w:sz="0" w:space="0" w:color="auto"/>
        <w:bottom w:val="none" w:sz="0" w:space="0" w:color="auto"/>
        <w:right w:val="none" w:sz="0" w:space="0" w:color="auto"/>
      </w:divBdr>
    </w:div>
    <w:div w:id="207644406">
      <w:bodyDiv w:val="1"/>
      <w:marLeft w:val="0"/>
      <w:marRight w:val="0"/>
      <w:marTop w:val="0"/>
      <w:marBottom w:val="0"/>
      <w:divBdr>
        <w:top w:val="none" w:sz="0" w:space="0" w:color="auto"/>
        <w:left w:val="none" w:sz="0" w:space="0" w:color="auto"/>
        <w:bottom w:val="none" w:sz="0" w:space="0" w:color="auto"/>
        <w:right w:val="none" w:sz="0" w:space="0" w:color="auto"/>
      </w:divBdr>
    </w:div>
    <w:div w:id="208033630">
      <w:bodyDiv w:val="1"/>
      <w:marLeft w:val="0"/>
      <w:marRight w:val="0"/>
      <w:marTop w:val="0"/>
      <w:marBottom w:val="0"/>
      <w:divBdr>
        <w:top w:val="none" w:sz="0" w:space="0" w:color="auto"/>
        <w:left w:val="none" w:sz="0" w:space="0" w:color="auto"/>
        <w:bottom w:val="none" w:sz="0" w:space="0" w:color="auto"/>
        <w:right w:val="none" w:sz="0" w:space="0" w:color="auto"/>
      </w:divBdr>
    </w:div>
    <w:div w:id="210382938">
      <w:bodyDiv w:val="1"/>
      <w:marLeft w:val="0"/>
      <w:marRight w:val="0"/>
      <w:marTop w:val="0"/>
      <w:marBottom w:val="0"/>
      <w:divBdr>
        <w:top w:val="none" w:sz="0" w:space="0" w:color="auto"/>
        <w:left w:val="none" w:sz="0" w:space="0" w:color="auto"/>
        <w:bottom w:val="none" w:sz="0" w:space="0" w:color="auto"/>
        <w:right w:val="none" w:sz="0" w:space="0" w:color="auto"/>
      </w:divBdr>
    </w:div>
    <w:div w:id="217933182">
      <w:bodyDiv w:val="1"/>
      <w:marLeft w:val="0"/>
      <w:marRight w:val="0"/>
      <w:marTop w:val="0"/>
      <w:marBottom w:val="0"/>
      <w:divBdr>
        <w:top w:val="none" w:sz="0" w:space="0" w:color="auto"/>
        <w:left w:val="none" w:sz="0" w:space="0" w:color="auto"/>
        <w:bottom w:val="none" w:sz="0" w:space="0" w:color="auto"/>
        <w:right w:val="none" w:sz="0" w:space="0" w:color="auto"/>
      </w:divBdr>
    </w:div>
    <w:div w:id="220945237">
      <w:bodyDiv w:val="1"/>
      <w:marLeft w:val="0"/>
      <w:marRight w:val="0"/>
      <w:marTop w:val="0"/>
      <w:marBottom w:val="0"/>
      <w:divBdr>
        <w:top w:val="none" w:sz="0" w:space="0" w:color="auto"/>
        <w:left w:val="none" w:sz="0" w:space="0" w:color="auto"/>
        <w:bottom w:val="none" w:sz="0" w:space="0" w:color="auto"/>
        <w:right w:val="none" w:sz="0" w:space="0" w:color="auto"/>
      </w:divBdr>
    </w:div>
    <w:div w:id="226108660">
      <w:bodyDiv w:val="1"/>
      <w:marLeft w:val="0"/>
      <w:marRight w:val="0"/>
      <w:marTop w:val="0"/>
      <w:marBottom w:val="0"/>
      <w:divBdr>
        <w:top w:val="none" w:sz="0" w:space="0" w:color="auto"/>
        <w:left w:val="none" w:sz="0" w:space="0" w:color="auto"/>
        <w:bottom w:val="none" w:sz="0" w:space="0" w:color="auto"/>
        <w:right w:val="none" w:sz="0" w:space="0" w:color="auto"/>
      </w:divBdr>
    </w:div>
    <w:div w:id="230699580">
      <w:bodyDiv w:val="1"/>
      <w:marLeft w:val="0"/>
      <w:marRight w:val="0"/>
      <w:marTop w:val="0"/>
      <w:marBottom w:val="0"/>
      <w:divBdr>
        <w:top w:val="none" w:sz="0" w:space="0" w:color="auto"/>
        <w:left w:val="none" w:sz="0" w:space="0" w:color="auto"/>
        <w:bottom w:val="none" w:sz="0" w:space="0" w:color="auto"/>
        <w:right w:val="none" w:sz="0" w:space="0" w:color="auto"/>
      </w:divBdr>
    </w:div>
    <w:div w:id="232278149">
      <w:bodyDiv w:val="1"/>
      <w:marLeft w:val="0"/>
      <w:marRight w:val="0"/>
      <w:marTop w:val="0"/>
      <w:marBottom w:val="0"/>
      <w:divBdr>
        <w:top w:val="none" w:sz="0" w:space="0" w:color="auto"/>
        <w:left w:val="none" w:sz="0" w:space="0" w:color="auto"/>
        <w:bottom w:val="none" w:sz="0" w:space="0" w:color="auto"/>
        <w:right w:val="none" w:sz="0" w:space="0" w:color="auto"/>
      </w:divBdr>
    </w:div>
    <w:div w:id="233244604">
      <w:bodyDiv w:val="1"/>
      <w:marLeft w:val="0"/>
      <w:marRight w:val="0"/>
      <w:marTop w:val="0"/>
      <w:marBottom w:val="0"/>
      <w:divBdr>
        <w:top w:val="none" w:sz="0" w:space="0" w:color="auto"/>
        <w:left w:val="none" w:sz="0" w:space="0" w:color="auto"/>
        <w:bottom w:val="none" w:sz="0" w:space="0" w:color="auto"/>
        <w:right w:val="none" w:sz="0" w:space="0" w:color="auto"/>
      </w:divBdr>
    </w:div>
    <w:div w:id="250968665">
      <w:bodyDiv w:val="1"/>
      <w:marLeft w:val="0"/>
      <w:marRight w:val="0"/>
      <w:marTop w:val="0"/>
      <w:marBottom w:val="0"/>
      <w:divBdr>
        <w:top w:val="none" w:sz="0" w:space="0" w:color="auto"/>
        <w:left w:val="none" w:sz="0" w:space="0" w:color="auto"/>
        <w:bottom w:val="none" w:sz="0" w:space="0" w:color="auto"/>
        <w:right w:val="none" w:sz="0" w:space="0" w:color="auto"/>
      </w:divBdr>
    </w:div>
    <w:div w:id="251397480">
      <w:bodyDiv w:val="1"/>
      <w:marLeft w:val="0"/>
      <w:marRight w:val="0"/>
      <w:marTop w:val="0"/>
      <w:marBottom w:val="0"/>
      <w:divBdr>
        <w:top w:val="none" w:sz="0" w:space="0" w:color="auto"/>
        <w:left w:val="none" w:sz="0" w:space="0" w:color="auto"/>
        <w:bottom w:val="none" w:sz="0" w:space="0" w:color="auto"/>
        <w:right w:val="none" w:sz="0" w:space="0" w:color="auto"/>
      </w:divBdr>
    </w:div>
    <w:div w:id="256866169">
      <w:bodyDiv w:val="1"/>
      <w:marLeft w:val="0"/>
      <w:marRight w:val="0"/>
      <w:marTop w:val="0"/>
      <w:marBottom w:val="0"/>
      <w:divBdr>
        <w:top w:val="none" w:sz="0" w:space="0" w:color="auto"/>
        <w:left w:val="none" w:sz="0" w:space="0" w:color="auto"/>
        <w:bottom w:val="none" w:sz="0" w:space="0" w:color="auto"/>
        <w:right w:val="none" w:sz="0" w:space="0" w:color="auto"/>
      </w:divBdr>
    </w:div>
    <w:div w:id="257566991">
      <w:bodyDiv w:val="1"/>
      <w:marLeft w:val="0"/>
      <w:marRight w:val="0"/>
      <w:marTop w:val="0"/>
      <w:marBottom w:val="0"/>
      <w:divBdr>
        <w:top w:val="none" w:sz="0" w:space="0" w:color="auto"/>
        <w:left w:val="none" w:sz="0" w:space="0" w:color="auto"/>
        <w:bottom w:val="none" w:sz="0" w:space="0" w:color="auto"/>
        <w:right w:val="none" w:sz="0" w:space="0" w:color="auto"/>
      </w:divBdr>
    </w:div>
    <w:div w:id="259922081">
      <w:bodyDiv w:val="1"/>
      <w:marLeft w:val="0"/>
      <w:marRight w:val="0"/>
      <w:marTop w:val="0"/>
      <w:marBottom w:val="0"/>
      <w:divBdr>
        <w:top w:val="none" w:sz="0" w:space="0" w:color="auto"/>
        <w:left w:val="none" w:sz="0" w:space="0" w:color="auto"/>
        <w:bottom w:val="none" w:sz="0" w:space="0" w:color="auto"/>
        <w:right w:val="none" w:sz="0" w:space="0" w:color="auto"/>
      </w:divBdr>
    </w:div>
    <w:div w:id="266155908">
      <w:bodyDiv w:val="1"/>
      <w:marLeft w:val="0"/>
      <w:marRight w:val="0"/>
      <w:marTop w:val="0"/>
      <w:marBottom w:val="0"/>
      <w:divBdr>
        <w:top w:val="none" w:sz="0" w:space="0" w:color="auto"/>
        <w:left w:val="none" w:sz="0" w:space="0" w:color="auto"/>
        <w:bottom w:val="none" w:sz="0" w:space="0" w:color="auto"/>
        <w:right w:val="none" w:sz="0" w:space="0" w:color="auto"/>
      </w:divBdr>
    </w:div>
    <w:div w:id="268514896">
      <w:bodyDiv w:val="1"/>
      <w:marLeft w:val="0"/>
      <w:marRight w:val="0"/>
      <w:marTop w:val="0"/>
      <w:marBottom w:val="0"/>
      <w:divBdr>
        <w:top w:val="none" w:sz="0" w:space="0" w:color="auto"/>
        <w:left w:val="none" w:sz="0" w:space="0" w:color="auto"/>
        <w:bottom w:val="none" w:sz="0" w:space="0" w:color="auto"/>
        <w:right w:val="none" w:sz="0" w:space="0" w:color="auto"/>
      </w:divBdr>
    </w:div>
    <w:div w:id="283073748">
      <w:bodyDiv w:val="1"/>
      <w:marLeft w:val="0"/>
      <w:marRight w:val="0"/>
      <w:marTop w:val="0"/>
      <w:marBottom w:val="0"/>
      <w:divBdr>
        <w:top w:val="none" w:sz="0" w:space="0" w:color="auto"/>
        <w:left w:val="none" w:sz="0" w:space="0" w:color="auto"/>
        <w:bottom w:val="none" w:sz="0" w:space="0" w:color="auto"/>
        <w:right w:val="none" w:sz="0" w:space="0" w:color="auto"/>
      </w:divBdr>
    </w:div>
    <w:div w:id="283074671">
      <w:bodyDiv w:val="1"/>
      <w:marLeft w:val="0"/>
      <w:marRight w:val="0"/>
      <w:marTop w:val="0"/>
      <w:marBottom w:val="0"/>
      <w:divBdr>
        <w:top w:val="none" w:sz="0" w:space="0" w:color="auto"/>
        <w:left w:val="none" w:sz="0" w:space="0" w:color="auto"/>
        <w:bottom w:val="none" w:sz="0" w:space="0" w:color="auto"/>
        <w:right w:val="none" w:sz="0" w:space="0" w:color="auto"/>
      </w:divBdr>
    </w:div>
    <w:div w:id="284118790">
      <w:bodyDiv w:val="1"/>
      <w:marLeft w:val="0"/>
      <w:marRight w:val="0"/>
      <w:marTop w:val="0"/>
      <w:marBottom w:val="0"/>
      <w:divBdr>
        <w:top w:val="none" w:sz="0" w:space="0" w:color="auto"/>
        <w:left w:val="none" w:sz="0" w:space="0" w:color="auto"/>
        <w:bottom w:val="none" w:sz="0" w:space="0" w:color="auto"/>
        <w:right w:val="none" w:sz="0" w:space="0" w:color="auto"/>
      </w:divBdr>
    </w:div>
    <w:div w:id="286398211">
      <w:bodyDiv w:val="1"/>
      <w:marLeft w:val="0"/>
      <w:marRight w:val="0"/>
      <w:marTop w:val="0"/>
      <w:marBottom w:val="0"/>
      <w:divBdr>
        <w:top w:val="none" w:sz="0" w:space="0" w:color="auto"/>
        <w:left w:val="none" w:sz="0" w:space="0" w:color="auto"/>
        <w:bottom w:val="none" w:sz="0" w:space="0" w:color="auto"/>
        <w:right w:val="none" w:sz="0" w:space="0" w:color="auto"/>
      </w:divBdr>
    </w:div>
    <w:div w:id="289747265">
      <w:bodyDiv w:val="1"/>
      <w:marLeft w:val="0"/>
      <w:marRight w:val="0"/>
      <w:marTop w:val="0"/>
      <w:marBottom w:val="0"/>
      <w:divBdr>
        <w:top w:val="none" w:sz="0" w:space="0" w:color="auto"/>
        <w:left w:val="none" w:sz="0" w:space="0" w:color="auto"/>
        <w:bottom w:val="none" w:sz="0" w:space="0" w:color="auto"/>
        <w:right w:val="none" w:sz="0" w:space="0" w:color="auto"/>
      </w:divBdr>
    </w:div>
    <w:div w:id="289827490">
      <w:bodyDiv w:val="1"/>
      <w:marLeft w:val="0"/>
      <w:marRight w:val="0"/>
      <w:marTop w:val="0"/>
      <w:marBottom w:val="0"/>
      <w:divBdr>
        <w:top w:val="none" w:sz="0" w:space="0" w:color="auto"/>
        <w:left w:val="none" w:sz="0" w:space="0" w:color="auto"/>
        <w:bottom w:val="none" w:sz="0" w:space="0" w:color="auto"/>
        <w:right w:val="none" w:sz="0" w:space="0" w:color="auto"/>
      </w:divBdr>
    </w:div>
    <w:div w:id="290136052">
      <w:bodyDiv w:val="1"/>
      <w:marLeft w:val="0"/>
      <w:marRight w:val="0"/>
      <w:marTop w:val="0"/>
      <w:marBottom w:val="0"/>
      <w:divBdr>
        <w:top w:val="none" w:sz="0" w:space="0" w:color="auto"/>
        <w:left w:val="none" w:sz="0" w:space="0" w:color="auto"/>
        <w:bottom w:val="none" w:sz="0" w:space="0" w:color="auto"/>
        <w:right w:val="none" w:sz="0" w:space="0" w:color="auto"/>
      </w:divBdr>
    </w:div>
    <w:div w:id="292175811">
      <w:bodyDiv w:val="1"/>
      <w:marLeft w:val="0"/>
      <w:marRight w:val="0"/>
      <w:marTop w:val="0"/>
      <w:marBottom w:val="0"/>
      <w:divBdr>
        <w:top w:val="none" w:sz="0" w:space="0" w:color="auto"/>
        <w:left w:val="none" w:sz="0" w:space="0" w:color="auto"/>
        <w:bottom w:val="none" w:sz="0" w:space="0" w:color="auto"/>
        <w:right w:val="none" w:sz="0" w:space="0" w:color="auto"/>
      </w:divBdr>
    </w:div>
    <w:div w:id="295573716">
      <w:bodyDiv w:val="1"/>
      <w:marLeft w:val="0"/>
      <w:marRight w:val="0"/>
      <w:marTop w:val="0"/>
      <w:marBottom w:val="0"/>
      <w:divBdr>
        <w:top w:val="none" w:sz="0" w:space="0" w:color="auto"/>
        <w:left w:val="none" w:sz="0" w:space="0" w:color="auto"/>
        <w:bottom w:val="none" w:sz="0" w:space="0" w:color="auto"/>
        <w:right w:val="none" w:sz="0" w:space="0" w:color="auto"/>
      </w:divBdr>
    </w:div>
    <w:div w:id="310909600">
      <w:bodyDiv w:val="1"/>
      <w:marLeft w:val="0"/>
      <w:marRight w:val="0"/>
      <w:marTop w:val="0"/>
      <w:marBottom w:val="0"/>
      <w:divBdr>
        <w:top w:val="none" w:sz="0" w:space="0" w:color="auto"/>
        <w:left w:val="none" w:sz="0" w:space="0" w:color="auto"/>
        <w:bottom w:val="none" w:sz="0" w:space="0" w:color="auto"/>
        <w:right w:val="none" w:sz="0" w:space="0" w:color="auto"/>
      </w:divBdr>
    </w:div>
    <w:div w:id="314145841">
      <w:bodyDiv w:val="1"/>
      <w:marLeft w:val="0"/>
      <w:marRight w:val="0"/>
      <w:marTop w:val="0"/>
      <w:marBottom w:val="0"/>
      <w:divBdr>
        <w:top w:val="none" w:sz="0" w:space="0" w:color="auto"/>
        <w:left w:val="none" w:sz="0" w:space="0" w:color="auto"/>
        <w:bottom w:val="none" w:sz="0" w:space="0" w:color="auto"/>
        <w:right w:val="none" w:sz="0" w:space="0" w:color="auto"/>
      </w:divBdr>
    </w:div>
    <w:div w:id="317804146">
      <w:bodyDiv w:val="1"/>
      <w:marLeft w:val="0"/>
      <w:marRight w:val="0"/>
      <w:marTop w:val="0"/>
      <w:marBottom w:val="0"/>
      <w:divBdr>
        <w:top w:val="none" w:sz="0" w:space="0" w:color="auto"/>
        <w:left w:val="none" w:sz="0" w:space="0" w:color="auto"/>
        <w:bottom w:val="none" w:sz="0" w:space="0" w:color="auto"/>
        <w:right w:val="none" w:sz="0" w:space="0" w:color="auto"/>
      </w:divBdr>
    </w:div>
    <w:div w:id="318922991">
      <w:bodyDiv w:val="1"/>
      <w:marLeft w:val="0"/>
      <w:marRight w:val="0"/>
      <w:marTop w:val="0"/>
      <w:marBottom w:val="0"/>
      <w:divBdr>
        <w:top w:val="none" w:sz="0" w:space="0" w:color="auto"/>
        <w:left w:val="none" w:sz="0" w:space="0" w:color="auto"/>
        <w:bottom w:val="none" w:sz="0" w:space="0" w:color="auto"/>
        <w:right w:val="none" w:sz="0" w:space="0" w:color="auto"/>
      </w:divBdr>
    </w:div>
    <w:div w:id="321085481">
      <w:bodyDiv w:val="1"/>
      <w:marLeft w:val="0"/>
      <w:marRight w:val="0"/>
      <w:marTop w:val="0"/>
      <w:marBottom w:val="0"/>
      <w:divBdr>
        <w:top w:val="none" w:sz="0" w:space="0" w:color="auto"/>
        <w:left w:val="none" w:sz="0" w:space="0" w:color="auto"/>
        <w:bottom w:val="none" w:sz="0" w:space="0" w:color="auto"/>
        <w:right w:val="none" w:sz="0" w:space="0" w:color="auto"/>
      </w:divBdr>
    </w:div>
    <w:div w:id="321932237">
      <w:bodyDiv w:val="1"/>
      <w:marLeft w:val="0"/>
      <w:marRight w:val="0"/>
      <w:marTop w:val="0"/>
      <w:marBottom w:val="0"/>
      <w:divBdr>
        <w:top w:val="none" w:sz="0" w:space="0" w:color="auto"/>
        <w:left w:val="none" w:sz="0" w:space="0" w:color="auto"/>
        <w:bottom w:val="none" w:sz="0" w:space="0" w:color="auto"/>
        <w:right w:val="none" w:sz="0" w:space="0" w:color="auto"/>
      </w:divBdr>
    </w:div>
    <w:div w:id="325086389">
      <w:bodyDiv w:val="1"/>
      <w:marLeft w:val="0"/>
      <w:marRight w:val="0"/>
      <w:marTop w:val="0"/>
      <w:marBottom w:val="0"/>
      <w:divBdr>
        <w:top w:val="none" w:sz="0" w:space="0" w:color="auto"/>
        <w:left w:val="none" w:sz="0" w:space="0" w:color="auto"/>
        <w:bottom w:val="none" w:sz="0" w:space="0" w:color="auto"/>
        <w:right w:val="none" w:sz="0" w:space="0" w:color="auto"/>
      </w:divBdr>
    </w:div>
    <w:div w:id="328798982">
      <w:bodyDiv w:val="1"/>
      <w:marLeft w:val="0"/>
      <w:marRight w:val="0"/>
      <w:marTop w:val="0"/>
      <w:marBottom w:val="0"/>
      <w:divBdr>
        <w:top w:val="none" w:sz="0" w:space="0" w:color="auto"/>
        <w:left w:val="none" w:sz="0" w:space="0" w:color="auto"/>
        <w:bottom w:val="none" w:sz="0" w:space="0" w:color="auto"/>
        <w:right w:val="none" w:sz="0" w:space="0" w:color="auto"/>
      </w:divBdr>
    </w:div>
    <w:div w:id="329212586">
      <w:bodyDiv w:val="1"/>
      <w:marLeft w:val="0"/>
      <w:marRight w:val="0"/>
      <w:marTop w:val="0"/>
      <w:marBottom w:val="0"/>
      <w:divBdr>
        <w:top w:val="none" w:sz="0" w:space="0" w:color="auto"/>
        <w:left w:val="none" w:sz="0" w:space="0" w:color="auto"/>
        <w:bottom w:val="none" w:sz="0" w:space="0" w:color="auto"/>
        <w:right w:val="none" w:sz="0" w:space="0" w:color="auto"/>
      </w:divBdr>
    </w:div>
    <w:div w:id="329601660">
      <w:bodyDiv w:val="1"/>
      <w:marLeft w:val="0"/>
      <w:marRight w:val="0"/>
      <w:marTop w:val="0"/>
      <w:marBottom w:val="0"/>
      <w:divBdr>
        <w:top w:val="none" w:sz="0" w:space="0" w:color="auto"/>
        <w:left w:val="none" w:sz="0" w:space="0" w:color="auto"/>
        <w:bottom w:val="none" w:sz="0" w:space="0" w:color="auto"/>
        <w:right w:val="none" w:sz="0" w:space="0" w:color="auto"/>
      </w:divBdr>
    </w:div>
    <w:div w:id="331107166">
      <w:bodyDiv w:val="1"/>
      <w:marLeft w:val="0"/>
      <w:marRight w:val="0"/>
      <w:marTop w:val="0"/>
      <w:marBottom w:val="0"/>
      <w:divBdr>
        <w:top w:val="none" w:sz="0" w:space="0" w:color="auto"/>
        <w:left w:val="none" w:sz="0" w:space="0" w:color="auto"/>
        <w:bottom w:val="none" w:sz="0" w:space="0" w:color="auto"/>
        <w:right w:val="none" w:sz="0" w:space="0" w:color="auto"/>
      </w:divBdr>
    </w:div>
    <w:div w:id="332143261">
      <w:bodyDiv w:val="1"/>
      <w:marLeft w:val="0"/>
      <w:marRight w:val="0"/>
      <w:marTop w:val="0"/>
      <w:marBottom w:val="0"/>
      <w:divBdr>
        <w:top w:val="none" w:sz="0" w:space="0" w:color="auto"/>
        <w:left w:val="none" w:sz="0" w:space="0" w:color="auto"/>
        <w:bottom w:val="none" w:sz="0" w:space="0" w:color="auto"/>
        <w:right w:val="none" w:sz="0" w:space="0" w:color="auto"/>
      </w:divBdr>
    </w:div>
    <w:div w:id="333609605">
      <w:bodyDiv w:val="1"/>
      <w:marLeft w:val="0"/>
      <w:marRight w:val="0"/>
      <w:marTop w:val="0"/>
      <w:marBottom w:val="0"/>
      <w:divBdr>
        <w:top w:val="none" w:sz="0" w:space="0" w:color="auto"/>
        <w:left w:val="none" w:sz="0" w:space="0" w:color="auto"/>
        <w:bottom w:val="none" w:sz="0" w:space="0" w:color="auto"/>
        <w:right w:val="none" w:sz="0" w:space="0" w:color="auto"/>
      </w:divBdr>
    </w:div>
    <w:div w:id="334184832">
      <w:bodyDiv w:val="1"/>
      <w:marLeft w:val="0"/>
      <w:marRight w:val="0"/>
      <w:marTop w:val="0"/>
      <w:marBottom w:val="0"/>
      <w:divBdr>
        <w:top w:val="none" w:sz="0" w:space="0" w:color="auto"/>
        <w:left w:val="none" w:sz="0" w:space="0" w:color="auto"/>
        <w:bottom w:val="none" w:sz="0" w:space="0" w:color="auto"/>
        <w:right w:val="none" w:sz="0" w:space="0" w:color="auto"/>
      </w:divBdr>
    </w:div>
    <w:div w:id="341125517">
      <w:bodyDiv w:val="1"/>
      <w:marLeft w:val="0"/>
      <w:marRight w:val="0"/>
      <w:marTop w:val="0"/>
      <w:marBottom w:val="0"/>
      <w:divBdr>
        <w:top w:val="none" w:sz="0" w:space="0" w:color="auto"/>
        <w:left w:val="none" w:sz="0" w:space="0" w:color="auto"/>
        <w:bottom w:val="none" w:sz="0" w:space="0" w:color="auto"/>
        <w:right w:val="none" w:sz="0" w:space="0" w:color="auto"/>
      </w:divBdr>
    </w:div>
    <w:div w:id="342754662">
      <w:bodyDiv w:val="1"/>
      <w:marLeft w:val="0"/>
      <w:marRight w:val="0"/>
      <w:marTop w:val="0"/>
      <w:marBottom w:val="0"/>
      <w:divBdr>
        <w:top w:val="none" w:sz="0" w:space="0" w:color="auto"/>
        <w:left w:val="none" w:sz="0" w:space="0" w:color="auto"/>
        <w:bottom w:val="none" w:sz="0" w:space="0" w:color="auto"/>
        <w:right w:val="none" w:sz="0" w:space="0" w:color="auto"/>
      </w:divBdr>
    </w:div>
    <w:div w:id="360133678">
      <w:bodyDiv w:val="1"/>
      <w:marLeft w:val="0"/>
      <w:marRight w:val="0"/>
      <w:marTop w:val="0"/>
      <w:marBottom w:val="0"/>
      <w:divBdr>
        <w:top w:val="none" w:sz="0" w:space="0" w:color="auto"/>
        <w:left w:val="none" w:sz="0" w:space="0" w:color="auto"/>
        <w:bottom w:val="none" w:sz="0" w:space="0" w:color="auto"/>
        <w:right w:val="none" w:sz="0" w:space="0" w:color="auto"/>
      </w:divBdr>
    </w:div>
    <w:div w:id="363478281">
      <w:bodyDiv w:val="1"/>
      <w:marLeft w:val="0"/>
      <w:marRight w:val="0"/>
      <w:marTop w:val="0"/>
      <w:marBottom w:val="0"/>
      <w:divBdr>
        <w:top w:val="none" w:sz="0" w:space="0" w:color="auto"/>
        <w:left w:val="none" w:sz="0" w:space="0" w:color="auto"/>
        <w:bottom w:val="none" w:sz="0" w:space="0" w:color="auto"/>
        <w:right w:val="none" w:sz="0" w:space="0" w:color="auto"/>
      </w:divBdr>
    </w:div>
    <w:div w:id="366495080">
      <w:bodyDiv w:val="1"/>
      <w:marLeft w:val="0"/>
      <w:marRight w:val="0"/>
      <w:marTop w:val="0"/>
      <w:marBottom w:val="0"/>
      <w:divBdr>
        <w:top w:val="none" w:sz="0" w:space="0" w:color="auto"/>
        <w:left w:val="none" w:sz="0" w:space="0" w:color="auto"/>
        <w:bottom w:val="none" w:sz="0" w:space="0" w:color="auto"/>
        <w:right w:val="none" w:sz="0" w:space="0" w:color="auto"/>
      </w:divBdr>
    </w:div>
    <w:div w:id="367267598">
      <w:bodyDiv w:val="1"/>
      <w:marLeft w:val="0"/>
      <w:marRight w:val="0"/>
      <w:marTop w:val="0"/>
      <w:marBottom w:val="0"/>
      <w:divBdr>
        <w:top w:val="none" w:sz="0" w:space="0" w:color="auto"/>
        <w:left w:val="none" w:sz="0" w:space="0" w:color="auto"/>
        <w:bottom w:val="none" w:sz="0" w:space="0" w:color="auto"/>
        <w:right w:val="none" w:sz="0" w:space="0" w:color="auto"/>
      </w:divBdr>
    </w:div>
    <w:div w:id="368840006">
      <w:bodyDiv w:val="1"/>
      <w:marLeft w:val="0"/>
      <w:marRight w:val="0"/>
      <w:marTop w:val="0"/>
      <w:marBottom w:val="0"/>
      <w:divBdr>
        <w:top w:val="none" w:sz="0" w:space="0" w:color="auto"/>
        <w:left w:val="none" w:sz="0" w:space="0" w:color="auto"/>
        <w:bottom w:val="none" w:sz="0" w:space="0" w:color="auto"/>
        <w:right w:val="none" w:sz="0" w:space="0" w:color="auto"/>
      </w:divBdr>
    </w:div>
    <w:div w:id="373584699">
      <w:bodyDiv w:val="1"/>
      <w:marLeft w:val="0"/>
      <w:marRight w:val="0"/>
      <w:marTop w:val="0"/>
      <w:marBottom w:val="0"/>
      <w:divBdr>
        <w:top w:val="none" w:sz="0" w:space="0" w:color="auto"/>
        <w:left w:val="none" w:sz="0" w:space="0" w:color="auto"/>
        <w:bottom w:val="none" w:sz="0" w:space="0" w:color="auto"/>
        <w:right w:val="none" w:sz="0" w:space="0" w:color="auto"/>
      </w:divBdr>
    </w:div>
    <w:div w:id="375667721">
      <w:bodyDiv w:val="1"/>
      <w:marLeft w:val="0"/>
      <w:marRight w:val="0"/>
      <w:marTop w:val="0"/>
      <w:marBottom w:val="0"/>
      <w:divBdr>
        <w:top w:val="none" w:sz="0" w:space="0" w:color="auto"/>
        <w:left w:val="none" w:sz="0" w:space="0" w:color="auto"/>
        <w:bottom w:val="none" w:sz="0" w:space="0" w:color="auto"/>
        <w:right w:val="none" w:sz="0" w:space="0" w:color="auto"/>
      </w:divBdr>
    </w:div>
    <w:div w:id="377701553">
      <w:bodyDiv w:val="1"/>
      <w:marLeft w:val="0"/>
      <w:marRight w:val="0"/>
      <w:marTop w:val="0"/>
      <w:marBottom w:val="0"/>
      <w:divBdr>
        <w:top w:val="none" w:sz="0" w:space="0" w:color="auto"/>
        <w:left w:val="none" w:sz="0" w:space="0" w:color="auto"/>
        <w:bottom w:val="none" w:sz="0" w:space="0" w:color="auto"/>
        <w:right w:val="none" w:sz="0" w:space="0" w:color="auto"/>
      </w:divBdr>
    </w:div>
    <w:div w:id="377974241">
      <w:bodyDiv w:val="1"/>
      <w:marLeft w:val="0"/>
      <w:marRight w:val="0"/>
      <w:marTop w:val="0"/>
      <w:marBottom w:val="0"/>
      <w:divBdr>
        <w:top w:val="none" w:sz="0" w:space="0" w:color="auto"/>
        <w:left w:val="none" w:sz="0" w:space="0" w:color="auto"/>
        <w:bottom w:val="none" w:sz="0" w:space="0" w:color="auto"/>
        <w:right w:val="none" w:sz="0" w:space="0" w:color="auto"/>
      </w:divBdr>
    </w:div>
    <w:div w:id="382947823">
      <w:bodyDiv w:val="1"/>
      <w:marLeft w:val="0"/>
      <w:marRight w:val="0"/>
      <w:marTop w:val="0"/>
      <w:marBottom w:val="0"/>
      <w:divBdr>
        <w:top w:val="none" w:sz="0" w:space="0" w:color="auto"/>
        <w:left w:val="none" w:sz="0" w:space="0" w:color="auto"/>
        <w:bottom w:val="none" w:sz="0" w:space="0" w:color="auto"/>
        <w:right w:val="none" w:sz="0" w:space="0" w:color="auto"/>
      </w:divBdr>
    </w:div>
    <w:div w:id="387532377">
      <w:bodyDiv w:val="1"/>
      <w:marLeft w:val="0"/>
      <w:marRight w:val="0"/>
      <w:marTop w:val="0"/>
      <w:marBottom w:val="0"/>
      <w:divBdr>
        <w:top w:val="none" w:sz="0" w:space="0" w:color="auto"/>
        <w:left w:val="none" w:sz="0" w:space="0" w:color="auto"/>
        <w:bottom w:val="none" w:sz="0" w:space="0" w:color="auto"/>
        <w:right w:val="none" w:sz="0" w:space="0" w:color="auto"/>
      </w:divBdr>
    </w:div>
    <w:div w:id="389117506">
      <w:bodyDiv w:val="1"/>
      <w:marLeft w:val="0"/>
      <w:marRight w:val="0"/>
      <w:marTop w:val="0"/>
      <w:marBottom w:val="0"/>
      <w:divBdr>
        <w:top w:val="none" w:sz="0" w:space="0" w:color="auto"/>
        <w:left w:val="none" w:sz="0" w:space="0" w:color="auto"/>
        <w:bottom w:val="none" w:sz="0" w:space="0" w:color="auto"/>
        <w:right w:val="none" w:sz="0" w:space="0" w:color="auto"/>
      </w:divBdr>
    </w:div>
    <w:div w:id="393046364">
      <w:bodyDiv w:val="1"/>
      <w:marLeft w:val="0"/>
      <w:marRight w:val="0"/>
      <w:marTop w:val="0"/>
      <w:marBottom w:val="0"/>
      <w:divBdr>
        <w:top w:val="none" w:sz="0" w:space="0" w:color="auto"/>
        <w:left w:val="none" w:sz="0" w:space="0" w:color="auto"/>
        <w:bottom w:val="none" w:sz="0" w:space="0" w:color="auto"/>
        <w:right w:val="none" w:sz="0" w:space="0" w:color="auto"/>
      </w:divBdr>
    </w:div>
    <w:div w:id="395787285">
      <w:bodyDiv w:val="1"/>
      <w:marLeft w:val="0"/>
      <w:marRight w:val="0"/>
      <w:marTop w:val="0"/>
      <w:marBottom w:val="0"/>
      <w:divBdr>
        <w:top w:val="none" w:sz="0" w:space="0" w:color="auto"/>
        <w:left w:val="none" w:sz="0" w:space="0" w:color="auto"/>
        <w:bottom w:val="none" w:sz="0" w:space="0" w:color="auto"/>
        <w:right w:val="none" w:sz="0" w:space="0" w:color="auto"/>
      </w:divBdr>
    </w:div>
    <w:div w:id="408774503">
      <w:bodyDiv w:val="1"/>
      <w:marLeft w:val="0"/>
      <w:marRight w:val="0"/>
      <w:marTop w:val="0"/>
      <w:marBottom w:val="0"/>
      <w:divBdr>
        <w:top w:val="none" w:sz="0" w:space="0" w:color="auto"/>
        <w:left w:val="none" w:sz="0" w:space="0" w:color="auto"/>
        <w:bottom w:val="none" w:sz="0" w:space="0" w:color="auto"/>
        <w:right w:val="none" w:sz="0" w:space="0" w:color="auto"/>
      </w:divBdr>
    </w:div>
    <w:div w:id="411313542">
      <w:bodyDiv w:val="1"/>
      <w:marLeft w:val="0"/>
      <w:marRight w:val="0"/>
      <w:marTop w:val="0"/>
      <w:marBottom w:val="0"/>
      <w:divBdr>
        <w:top w:val="none" w:sz="0" w:space="0" w:color="auto"/>
        <w:left w:val="none" w:sz="0" w:space="0" w:color="auto"/>
        <w:bottom w:val="none" w:sz="0" w:space="0" w:color="auto"/>
        <w:right w:val="none" w:sz="0" w:space="0" w:color="auto"/>
      </w:divBdr>
    </w:div>
    <w:div w:id="418406423">
      <w:bodyDiv w:val="1"/>
      <w:marLeft w:val="0"/>
      <w:marRight w:val="0"/>
      <w:marTop w:val="0"/>
      <w:marBottom w:val="0"/>
      <w:divBdr>
        <w:top w:val="none" w:sz="0" w:space="0" w:color="auto"/>
        <w:left w:val="none" w:sz="0" w:space="0" w:color="auto"/>
        <w:bottom w:val="none" w:sz="0" w:space="0" w:color="auto"/>
        <w:right w:val="none" w:sz="0" w:space="0" w:color="auto"/>
      </w:divBdr>
    </w:div>
    <w:div w:id="422998716">
      <w:bodyDiv w:val="1"/>
      <w:marLeft w:val="0"/>
      <w:marRight w:val="0"/>
      <w:marTop w:val="0"/>
      <w:marBottom w:val="0"/>
      <w:divBdr>
        <w:top w:val="none" w:sz="0" w:space="0" w:color="auto"/>
        <w:left w:val="none" w:sz="0" w:space="0" w:color="auto"/>
        <w:bottom w:val="none" w:sz="0" w:space="0" w:color="auto"/>
        <w:right w:val="none" w:sz="0" w:space="0" w:color="auto"/>
      </w:divBdr>
    </w:div>
    <w:div w:id="425347608">
      <w:bodyDiv w:val="1"/>
      <w:marLeft w:val="0"/>
      <w:marRight w:val="0"/>
      <w:marTop w:val="0"/>
      <w:marBottom w:val="0"/>
      <w:divBdr>
        <w:top w:val="none" w:sz="0" w:space="0" w:color="auto"/>
        <w:left w:val="none" w:sz="0" w:space="0" w:color="auto"/>
        <w:bottom w:val="none" w:sz="0" w:space="0" w:color="auto"/>
        <w:right w:val="none" w:sz="0" w:space="0" w:color="auto"/>
      </w:divBdr>
    </w:div>
    <w:div w:id="426000961">
      <w:bodyDiv w:val="1"/>
      <w:marLeft w:val="0"/>
      <w:marRight w:val="0"/>
      <w:marTop w:val="0"/>
      <w:marBottom w:val="0"/>
      <w:divBdr>
        <w:top w:val="none" w:sz="0" w:space="0" w:color="auto"/>
        <w:left w:val="none" w:sz="0" w:space="0" w:color="auto"/>
        <w:bottom w:val="none" w:sz="0" w:space="0" w:color="auto"/>
        <w:right w:val="none" w:sz="0" w:space="0" w:color="auto"/>
      </w:divBdr>
    </w:div>
    <w:div w:id="429198525">
      <w:bodyDiv w:val="1"/>
      <w:marLeft w:val="0"/>
      <w:marRight w:val="0"/>
      <w:marTop w:val="0"/>
      <w:marBottom w:val="0"/>
      <w:divBdr>
        <w:top w:val="none" w:sz="0" w:space="0" w:color="auto"/>
        <w:left w:val="none" w:sz="0" w:space="0" w:color="auto"/>
        <w:bottom w:val="none" w:sz="0" w:space="0" w:color="auto"/>
        <w:right w:val="none" w:sz="0" w:space="0" w:color="auto"/>
      </w:divBdr>
    </w:div>
    <w:div w:id="432088204">
      <w:bodyDiv w:val="1"/>
      <w:marLeft w:val="0"/>
      <w:marRight w:val="0"/>
      <w:marTop w:val="0"/>
      <w:marBottom w:val="0"/>
      <w:divBdr>
        <w:top w:val="none" w:sz="0" w:space="0" w:color="auto"/>
        <w:left w:val="none" w:sz="0" w:space="0" w:color="auto"/>
        <w:bottom w:val="none" w:sz="0" w:space="0" w:color="auto"/>
        <w:right w:val="none" w:sz="0" w:space="0" w:color="auto"/>
      </w:divBdr>
    </w:div>
    <w:div w:id="435828936">
      <w:bodyDiv w:val="1"/>
      <w:marLeft w:val="0"/>
      <w:marRight w:val="0"/>
      <w:marTop w:val="0"/>
      <w:marBottom w:val="0"/>
      <w:divBdr>
        <w:top w:val="none" w:sz="0" w:space="0" w:color="auto"/>
        <w:left w:val="none" w:sz="0" w:space="0" w:color="auto"/>
        <w:bottom w:val="none" w:sz="0" w:space="0" w:color="auto"/>
        <w:right w:val="none" w:sz="0" w:space="0" w:color="auto"/>
      </w:divBdr>
    </w:div>
    <w:div w:id="435902971">
      <w:bodyDiv w:val="1"/>
      <w:marLeft w:val="0"/>
      <w:marRight w:val="0"/>
      <w:marTop w:val="0"/>
      <w:marBottom w:val="0"/>
      <w:divBdr>
        <w:top w:val="none" w:sz="0" w:space="0" w:color="auto"/>
        <w:left w:val="none" w:sz="0" w:space="0" w:color="auto"/>
        <w:bottom w:val="none" w:sz="0" w:space="0" w:color="auto"/>
        <w:right w:val="none" w:sz="0" w:space="0" w:color="auto"/>
      </w:divBdr>
    </w:div>
    <w:div w:id="437649625">
      <w:bodyDiv w:val="1"/>
      <w:marLeft w:val="0"/>
      <w:marRight w:val="0"/>
      <w:marTop w:val="0"/>
      <w:marBottom w:val="0"/>
      <w:divBdr>
        <w:top w:val="none" w:sz="0" w:space="0" w:color="auto"/>
        <w:left w:val="none" w:sz="0" w:space="0" w:color="auto"/>
        <w:bottom w:val="none" w:sz="0" w:space="0" w:color="auto"/>
        <w:right w:val="none" w:sz="0" w:space="0" w:color="auto"/>
      </w:divBdr>
    </w:div>
    <w:div w:id="441346767">
      <w:bodyDiv w:val="1"/>
      <w:marLeft w:val="0"/>
      <w:marRight w:val="0"/>
      <w:marTop w:val="0"/>
      <w:marBottom w:val="0"/>
      <w:divBdr>
        <w:top w:val="none" w:sz="0" w:space="0" w:color="auto"/>
        <w:left w:val="none" w:sz="0" w:space="0" w:color="auto"/>
        <w:bottom w:val="none" w:sz="0" w:space="0" w:color="auto"/>
        <w:right w:val="none" w:sz="0" w:space="0" w:color="auto"/>
      </w:divBdr>
    </w:div>
    <w:div w:id="452405899">
      <w:bodyDiv w:val="1"/>
      <w:marLeft w:val="0"/>
      <w:marRight w:val="0"/>
      <w:marTop w:val="0"/>
      <w:marBottom w:val="0"/>
      <w:divBdr>
        <w:top w:val="none" w:sz="0" w:space="0" w:color="auto"/>
        <w:left w:val="none" w:sz="0" w:space="0" w:color="auto"/>
        <w:bottom w:val="none" w:sz="0" w:space="0" w:color="auto"/>
        <w:right w:val="none" w:sz="0" w:space="0" w:color="auto"/>
      </w:divBdr>
    </w:div>
    <w:div w:id="460391581">
      <w:bodyDiv w:val="1"/>
      <w:marLeft w:val="0"/>
      <w:marRight w:val="0"/>
      <w:marTop w:val="0"/>
      <w:marBottom w:val="0"/>
      <w:divBdr>
        <w:top w:val="none" w:sz="0" w:space="0" w:color="auto"/>
        <w:left w:val="none" w:sz="0" w:space="0" w:color="auto"/>
        <w:bottom w:val="none" w:sz="0" w:space="0" w:color="auto"/>
        <w:right w:val="none" w:sz="0" w:space="0" w:color="auto"/>
      </w:divBdr>
    </w:div>
    <w:div w:id="460616222">
      <w:bodyDiv w:val="1"/>
      <w:marLeft w:val="0"/>
      <w:marRight w:val="0"/>
      <w:marTop w:val="0"/>
      <w:marBottom w:val="0"/>
      <w:divBdr>
        <w:top w:val="none" w:sz="0" w:space="0" w:color="auto"/>
        <w:left w:val="none" w:sz="0" w:space="0" w:color="auto"/>
        <w:bottom w:val="none" w:sz="0" w:space="0" w:color="auto"/>
        <w:right w:val="none" w:sz="0" w:space="0" w:color="auto"/>
      </w:divBdr>
    </w:div>
    <w:div w:id="464929931">
      <w:bodyDiv w:val="1"/>
      <w:marLeft w:val="0"/>
      <w:marRight w:val="0"/>
      <w:marTop w:val="0"/>
      <w:marBottom w:val="0"/>
      <w:divBdr>
        <w:top w:val="none" w:sz="0" w:space="0" w:color="auto"/>
        <w:left w:val="none" w:sz="0" w:space="0" w:color="auto"/>
        <w:bottom w:val="none" w:sz="0" w:space="0" w:color="auto"/>
        <w:right w:val="none" w:sz="0" w:space="0" w:color="auto"/>
      </w:divBdr>
    </w:div>
    <w:div w:id="465393259">
      <w:bodyDiv w:val="1"/>
      <w:marLeft w:val="0"/>
      <w:marRight w:val="0"/>
      <w:marTop w:val="0"/>
      <w:marBottom w:val="0"/>
      <w:divBdr>
        <w:top w:val="none" w:sz="0" w:space="0" w:color="auto"/>
        <w:left w:val="none" w:sz="0" w:space="0" w:color="auto"/>
        <w:bottom w:val="none" w:sz="0" w:space="0" w:color="auto"/>
        <w:right w:val="none" w:sz="0" w:space="0" w:color="auto"/>
      </w:divBdr>
    </w:div>
    <w:div w:id="467748586">
      <w:bodyDiv w:val="1"/>
      <w:marLeft w:val="0"/>
      <w:marRight w:val="0"/>
      <w:marTop w:val="0"/>
      <w:marBottom w:val="0"/>
      <w:divBdr>
        <w:top w:val="none" w:sz="0" w:space="0" w:color="auto"/>
        <w:left w:val="none" w:sz="0" w:space="0" w:color="auto"/>
        <w:bottom w:val="none" w:sz="0" w:space="0" w:color="auto"/>
        <w:right w:val="none" w:sz="0" w:space="0" w:color="auto"/>
      </w:divBdr>
    </w:div>
    <w:div w:id="467868546">
      <w:bodyDiv w:val="1"/>
      <w:marLeft w:val="0"/>
      <w:marRight w:val="0"/>
      <w:marTop w:val="0"/>
      <w:marBottom w:val="0"/>
      <w:divBdr>
        <w:top w:val="none" w:sz="0" w:space="0" w:color="auto"/>
        <w:left w:val="none" w:sz="0" w:space="0" w:color="auto"/>
        <w:bottom w:val="none" w:sz="0" w:space="0" w:color="auto"/>
        <w:right w:val="none" w:sz="0" w:space="0" w:color="auto"/>
      </w:divBdr>
    </w:div>
    <w:div w:id="468937170">
      <w:bodyDiv w:val="1"/>
      <w:marLeft w:val="0"/>
      <w:marRight w:val="0"/>
      <w:marTop w:val="0"/>
      <w:marBottom w:val="0"/>
      <w:divBdr>
        <w:top w:val="none" w:sz="0" w:space="0" w:color="auto"/>
        <w:left w:val="none" w:sz="0" w:space="0" w:color="auto"/>
        <w:bottom w:val="none" w:sz="0" w:space="0" w:color="auto"/>
        <w:right w:val="none" w:sz="0" w:space="0" w:color="auto"/>
      </w:divBdr>
    </w:div>
    <w:div w:id="472866884">
      <w:bodyDiv w:val="1"/>
      <w:marLeft w:val="0"/>
      <w:marRight w:val="0"/>
      <w:marTop w:val="0"/>
      <w:marBottom w:val="0"/>
      <w:divBdr>
        <w:top w:val="none" w:sz="0" w:space="0" w:color="auto"/>
        <w:left w:val="none" w:sz="0" w:space="0" w:color="auto"/>
        <w:bottom w:val="none" w:sz="0" w:space="0" w:color="auto"/>
        <w:right w:val="none" w:sz="0" w:space="0" w:color="auto"/>
      </w:divBdr>
    </w:div>
    <w:div w:id="479465563">
      <w:bodyDiv w:val="1"/>
      <w:marLeft w:val="0"/>
      <w:marRight w:val="0"/>
      <w:marTop w:val="0"/>
      <w:marBottom w:val="0"/>
      <w:divBdr>
        <w:top w:val="none" w:sz="0" w:space="0" w:color="auto"/>
        <w:left w:val="none" w:sz="0" w:space="0" w:color="auto"/>
        <w:bottom w:val="none" w:sz="0" w:space="0" w:color="auto"/>
        <w:right w:val="none" w:sz="0" w:space="0" w:color="auto"/>
      </w:divBdr>
    </w:div>
    <w:div w:id="481508697">
      <w:bodyDiv w:val="1"/>
      <w:marLeft w:val="0"/>
      <w:marRight w:val="0"/>
      <w:marTop w:val="0"/>
      <w:marBottom w:val="0"/>
      <w:divBdr>
        <w:top w:val="none" w:sz="0" w:space="0" w:color="auto"/>
        <w:left w:val="none" w:sz="0" w:space="0" w:color="auto"/>
        <w:bottom w:val="none" w:sz="0" w:space="0" w:color="auto"/>
        <w:right w:val="none" w:sz="0" w:space="0" w:color="auto"/>
      </w:divBdr>
    </w:div>
    <w:div w:id="485710074">
      <w:bodyDiv w:val="1"/>
      <w:marLeft w:val="0"/>
      <w:marRight w:val="0"/>
      <w:marTop w:val="0"/>
      <w:marBottom w:val="0"/>
      <w:divBdr>
        <w:top w:val="none" w:sz="0" w:space="0" w:color="auto"/>
        <w:left w:val="none" w:sz="0" w:space="0" w:color="auto"/>
        <w:bottom w:val="none" w:sz="0" w:space="0" w:color="auto"/>
        <w:right w:val="none" w:sz="0" w:space="0" w:color="auto"/>
      </w:divBdr>
    </w:div>
    <w:div w:id="490213976">
      <w:bodyDiv w:val="1"/>
      <w:marLeft w:val="0"/>
      <w:marRight w:val="0"/>
      <w:marTop w:val="0"/>
      <w:marBottom w:val="0"/>
      <w:divBdr>
        <w:top w:val="none" w:sz="0" w:space="0" w:color="auto"/>
        <w:left w:val="none" w:sz="0" w:space="0" w:color="auto"/>
        <w:bottom w:val="none" w:sz="0" w:space="0" w:color="auto"/>
        <w:right w:val="none" w:sz="0" w:space="0" w:color="auto"/>
      </w:divBdr>
    </w:div>
    <w:div w:id="495459600">
      <w:bodyDiv w:val="1"/>
      <w:marLeft w:val="0"/>
      <w:marRight w:val="0"/>
      <w:marTop w:val="0"/>
      <w:marBottom w:val="0"/>
      <w:divBdr>
        <w:top w:val="none" w:sz="0" w:space="0" w:color="auto"/>
        <w:left w:val="none" w:sz="0" w:space="0" w:color="auto"/>
        <w:bottom w:val="none" w:sz="0" w:space="0" w:color="auto"/>
        <w:right w:val="none" w:sz="0" w:space="0" w:color="auto"/>
      </w:divBdr>
    </w:div>
    <w:div w:id="495532580">
      <w:bodyDiv w:val="1"/>
      <w:marLeft w:val="0"/>
      <w:marRight w:val="0"/>
      <w:marTop w:val="0"/>
      <w:marBottom w:val="0"/>
      <w:divBdr>
        <w:top w:val="none" w:sz="0" w:space="0" w:color="auto"/>
        <w:left w:val="none" w:sz="0" w:space="0" w:color="auto"/>
        <w:bottom w:val="none" w:sz="0" w:space="0" w:color="auto"/>
        <w:right w:val="none" w:sz="0" w:space="0" w:color="auto"/>
      </w:divBdr>
    </w:div>
    <w:div w:id="498885178">
      <w:bodyDiv w:val="1"/>
      <w:marLeft w:val="0"/>
      <w:marRight w:val="0"/>
      <w:marTop w:val="0"/>
      <w:marBottom w:val="0"/>
      <w:divBdr>
        <w:top w:val="none" w:sz="0" w:space="0" w:color="auto"/>
        <w:left w:val="none" w:sz="0" w:space="0" w:color="auto"/>
        <w:bottom w:val="none" w:sz="0" w:space="0" w:color="auto"/>
        <w:right w:val="none" w:sz="0" w:space="0" w:color="auto"/>
      </w:divBdr>
    </w:div>
    <w:div w:id="499466650">
      <w:bodyDiv w:val="1"/>
      <w:marLeft w:val="0"/>
      <w:marRight w:val="0"/>
      <w:marTop w:val="0"/>
      <w:marBottom w:val="0"/>
      <w:divBdr>
        <w:top w:val="none" w:sz="0" w:space="0" w:color="auto"/>
        <w:left w:val="none" w:sz="0" w:space="0" w:color="auto"/>
        <w:bottom w:val="none" w:sz="0" w:space="0" w:color="auto"/>
        <w:right w:val="none" w:sz="0" w:space="0" w:color="auto"/>
      </w:divBdr>
    </w:div>
    <w:div w:id="500700319">
      <w:bodyDiv w:val="1"/>
      <w:marLeft w:val="0"/>
      <w:marRight w:val="0"/>
      <w:marTop w:val="0"/>
      <w:marBottom w:val="0"/>
      <w:divBdr>
        <w:top w:val="none" w:sz="0" w:space="0" w:color="auto"/>
        <w:left w:val="none" w:sz="0" w:space="0" w:color="auto"/>
        <w:bottom w:val="none" w:sz="0" w:space="0" w:color="auto"/>
        <w:right w:val="none" w:sz="0" w:space="0" w:color="auto"/>
      </w:divBdr>
    </w:div>
    <w:div w:id="506022364">
      <w:bodyDiv w:val="1"/>
      <w:marLeft w:val="0"/>
      <w:marRight w:val="0"/>
      <w:marTop w:val="0"/>
      <w:marBottom w:val="0"/>
      <w:divBdr>
        <w:top w:val="none" w:sz="0" w:space="0" w:color="auto"/>
        <w:left w:val="none" w:sz="0" w:space="0" w:color="auto"/>
        <w:bottom w:val="none" w:sz="0" w:space="0" w:color="auto"/>
        <w:right w:val="none" w:sz="0" w:space="0" w:color="auto"/>
      </w:divBdr>
    </w:div>
    <w:div w:id="507016767">
      <w:bodyDiv w:val="1"/>
      <w:marLeft w:val="0"/>
      <w:marRight w:val="0"/>
      <w:marTop w:val="0"/>
      <w:marBottom w:val="0"/>
      <w:divBdr>
        <w:top w:val="none" w:sz="0" w:space="0" w:color="auto"/>
        <w:left w:val="none" w:sz="0" w:space="0" w:color="auto"/>
        <w:bottom w:val="none" w:sz="0" w:space="0" w:color="auto"/>
        <w:right w:val="none" w:sz="0" w:space="0" w:color="auto"/>
      </w:divBdr>
    </w:div>
    <w:div w:id="510880065">
      <w:bodyDiv w:val="1"/>
      <w:marLeft w:val="0"/>
      <w:marRight w:val="0"/>
      <w:marTop w:val="0"/>
      <w:marBottom w:val="0"/>
      <w:divBdr>
        <w:top w:val="none" w:sz="0" w:space="0" w:color="auto"/>
        <w:left w:val="none" w:sz="0" w:space="0" w:color="auto"/>
        <w:bottom w:val="none" w:sz="0" w:space="0" w:color="auto"/>
        <w:right w:val="none" w:sz="0" w:space="0" w:color="auto"/>
      </w:divBdr>
    </w:div>
    <w:div w:id="511450975">
      <w:bodyDiv w:val="1"/>
      <w:marLeft w:val="0"/>
      <w:marRight w:val="0"/>
      <w:marTop w:val="0"/>
      <w:marBottom w:val="0"/>
      <w:divBdr>
        <w:top w:val="none" w:sz="0" w:space="0" w:color="auto"/>
        <w:left w:val="none" w:sz="0" w:space="0" w:color="auto"/>
        <w:bottom w:val="none" w:sz="0" w:space="0" w:color="auto"/>
        <w:right w:val="none" w:sz="0" w:space="0" w:color="auto"/>
      </w:divBdr>
    </w:div>
    <w:div w:id="511802163">
      <w:bodyDiv w:val="1"/>
      <w:marLeft w:val="0"/>
      <w:marRight w:val="0"/>
      <w:marTop w:val="0"/>
      <w:marBottom w:val="0"/>
      <w:divBdr>
        <w:top w:val="none" w:sz="0" w:space="0" w:color="auto"/>
        <w:left w:val="none" w:sz="0" w:space="0" w:color="auto"/>
        <w:bottom w:val="none" w:sz="0" w:space="0" w:color="auto"/>
        <w:right w:val="none" w:sz="0" w:space="0" w:color="auto"/>
      </w:divBdr>
    </w:div>
    <w:div w:id="513884233">
      <w:bodyDiv w:val="1"/>
      <w:marLeft w:val="0"/>
      <w:marRight w:val="0"/>
      <w:marTop w:val="0"/>
      <w:marBottom w:val="0"/>
      <w:divBdr>
        <w:top w:val="none" w:sz="0" w:space="0" w:color="auto"/>
        <w:left w:val="none" w:sz="0" w:space="0" w:color="auto"/>
        <w:bottom w:val="none" w:sz="0" w:space="0" w:color="auto"/>
        <w:right w:val="none" w:sz="0" w:space="0" w:color="auto"/>
      </w:divBdr>
    </w:div>
    <w:div w:id="519587443">
      <w:bodyDiv w:val="1"/>
      <w:marLeft w:val="0"/>
      <w:marRight w:val="0"/>
      <w:marTop w:val="0"/>
      <w:marBottom w:val="0"/>
      <w:divBdr>
        <w:top w:val="none" w:sz="0" w:space="0" w:color="auto"/>
        <w:left w:val="none" w:sz="0" w:space="0" w:color="auto"/>
        <w:bottom w:val="none" w:sz="0" w:space="0" w:color="auto"/>
        <w:right w:val="none" w:sz="0" w:space="0" w:color="auto"/>
      </w:divBdr>
    </w:div>
    <w:div w:id="525413708">
      <w:bodyDiv w:val="1"/>
      <w:marLeft w:val="0"/>
      <w:marRight w:val="0"/>
      <w:marTop w:val="0"/>
      <w:marBottom w:val="0"/>
      <w:divBdr>
        <w:top w:val="none" w:sz="0" w:space="0" w:color="auto"/>
        <w:left w:val="none" w:sz="0" w:space="0" w:color="auto"/>
        <w:bottom w:val="none" w:sz="0" w:space="0" w:color="auto"/>
        <w:right w:val="none" w:sz="0" w:space="0" w:color="auto"/>
      </w:divBdr>
    </w:div>
    <w:div w:id="525950185">
      <w:bodyDiv w:val="1"/>
      <w:marLeft w:val="0"/>
      <w:marRight w:val="0"/>
      <w:marTop w:val="0"/>
      <w:marBottom w:val="0"/>
      <w:divBdr>
        <w:top w:val="none" w:sz="0" w:space="0" w:color="auto"/>
        <w:left w:val="none" w:sz="0" w:space="0" w:color="auto"/>
        <w:bottom w:val="none" w:sz="0" w:space="0" w:color="auto"/>
        <w:right w:val="none" w:sz="0" w:space="0" w:color="auto"/>
      </w:divBdr>
    </w:div>
    <w:div w:id="527454719">
      <w:bodyDiv w:val="1"/>
      <w:marLeft w:val="0"/>
      <w:marRight w:val="0"/>
      <w:marTop w:val="0"/>
      <w:marBottom w:val="0"/>
      <w:divBdr>
        <w:top w:val="none" w:sz="0" w:space="0" w:color="auto"/>
        <w:left w:val="none" w:sz="0" w:space="0" w:color="auto"/>
        <w:bottom w:val="none" w:sz="0" w:space="0" w:color="auto"/>
        <w:right w:val="none" w:sz="0" w:space="0" w:color="auto"/>
      </w:divBdr>
    </w:div>
    <w:div w:id="528220926">
      <w:bodyDiv w:val="1"/>
      <w:marLeft w:val="0"/>
      <w:marRight w:val="0"/>
      <w:marTop w:val="0"/>
      <w:marBottom w:val="0"/>
      <w:divBdr>
        <w:top w:val="none" w:sz="0" w:space="0" w:color="auto"/>
        <w:left w:val="none" w:sz="0" w:space="0" w:color="auto"/>
        <w:bottom w:val="none" w:sz="0" w:space="0" w:color="auto"/>
        <w:right w:val="none" w:sz="0" w:space="0" w:color="auto"/>
      </w:divBdr>
    </w:div>
    <w:div w:id="530336287">
      <w:bodyDiv w:val="1"/>
      <w:marLeft w:val="0"/>
      <w:marRight w:val="0"/>
      <w:marTop w:val="0"/>
      <w:marBottom w:val="0"/>
      <w:divBdr>
        <w:top w:val="none" w:sz="0" w:space="0" w:color="auto"/>
        <w:left w:val="none" w:sz="0" w:space="0" w:color="auto"/>
        <w:bottom w:val="none" w:sz="0" w:space="0" w:color="auto"/>
        <w:right w:val="none" w:sz="0" w:space="0" w:color="auto"/>
      </w:divBdr>
    </w:div>
    <w:div w:id="531960130">
      <w:bodyDiv w:val="1"/>
      <w:marLeft w:val="0"/>
      <w:marRight w:val="0"/>
      <w:marTop w:val="0"/>
      <w:marBottom w:val="0"/>
      <w:divBdr>
        <w:top w:val="none" w:sz="0" w:space="0" w:color="auto"/>
        <w:left w:val="none" w:sz="0" w:space="0" w:color="auto"/>
        <w:bottom w:val="none" w:sz="0" w:space="0" w:color="auto"/>
        <w:right w:val="none" w:sz="0" w:space="0" w:color="auto"/>
      </w:divBdr>
    </w:div>
    <w:div w:id="535000358">
      <w:bodyDiv w:val="1"/>
      <w:marLeft w:val="0"/>
      <w:marRight w:val="0"/>
      <w:marTop w:val="0"/>
      <w:marBottom w:val="0"/>
      <w:divBdr>
        <w:top w:val="none" w:sz="0" w:space="0" w:color="auto"/>
        <w:left w:val="none" w:sz="0" w:space="0" w:color="auto"/>
        <w:bottom w:val="none" w:sz="0" w:space="0" w:color="auto"/>
        <w:right w:val="none" w:sz="0" w:space="0" w:color="auto"/>
      </w:divBdr>
    </w:div>
    <w:div w:id="546719251">
      <w:bodyDiv w:val="1"/>
      <w:marLeft w:val="0"/>
      <w:marRight w:val="0"/>
      <w:marTop w:val="0"/>
      <w:marBottom w:val="0"/>
      <w:divBdr>
        <w:top w:val="none" w:sz="0" w:space="0" w:color="auto"/>
        <w:left w:val="none" w:sz="0" w:space="0" w:color="auto"/>
        <w:bottom w:val="none" w:sz="0" w:space="0" w:color="auto"/>
        <w:right w:val="none" w:sz="0" w:space="0" w:color="auto"/>
      </w:divBdr>
    </w:div>
    <w:div w:id="551236925">
      <w:bodyDiv w:val="1"/>
      <w:marLeft w:val="0"/>
      <w:marRight w:val="0"/>
      <w:marTop w:val="0"/>
      <w:marBottom w:val="0"/>
      <w:divBdr>
        <w:top w:val="none" w:sz="0" w:space="0" w:color="auto"/>
        <w:left w:val="none" w:sz="0" w:space="0" w:color="auto"/>
        <w:bottom w:val="none" w:sz="0" w:space="0" w:color="auto"/>
        <w:right w:val="none" w:sz="0" w:space="0" w:color="auto"/>
      </w:divBdr>
    </w:div>
    <w:div w:id="552078114">
      <w:bodyDiv w:val="1"/>
      <w:marLeft w:val="0"/>
      <w:marRight w:val="0"/>
      <w:marTop w:val="0"/>
      <w:marBottom w:val="0"/>
      <w:divBdr>
        <w:top w:val="none" w:sz="0" w:space="0" w:color="auto"/>
        <w:left w:val="none" w:sz="0" w:space="0" w:color="auto"/>
        <w:bottom w:val="none" w:sz="0" w:space="0" w:color="auto"/>
        <w:right w:val="none" w:sz="0" w:space="0" w:color="auto"/>
      </w:divBdr>
    </w:div>
    <w:div w:id="557325906">
      <w:bodyDiv w:val="1"/>
      <w:marLeft w:val="0"/>
      <w:marRight w:val="0"/>
      <w:marTop w:val="0"/>
      <w:marBottom w:val="0"/>
      <w:divBdr>
        <w:top w:val="none" w:sz="0" w:space="0" w:color="auto"/>
        <w:left w:val="none" w:sz="0" w:space="0" w:color="auto"/>
        <w:bottom w:val="none" w:sz="0" w:space="0" w:color="auto"/>
        <w:right w:val="none" w:sz="0" w:space="0" w:color="auto"/>
      </w:divBdr>
    </w:div>
    <w:div w:id="557712649">
      <w:bodyDiv w:val="1"/>
      <w:marLeft w:val="0"/>
      <w:marRight w:val="0"/>
      <w:marTop w:val="0"/>
      <w:marBottom w:val="0"/>
      <w:divBdr>
        <w:top w:val="none" w:sz="0" w:space="0" w:color="auto"/>
        <w:left w:val="none" w:sz="0" w:space="0" w:color="auto"/>
        <w:bottom w:val="none" w:sz="0" w:space="0" w:color="auto"/>
        <w:right w:val="none" w:sz="0" w:space="0" w:color="auto"/>
      </w:divBdr>
    </w:div>
    <w:div w:id="558638096">
      <w:bodyDiv w:val="1"/>
      <w:marLeft w:val="0"/>
      <w:marRight w:val="0"/>
      <w:marTop w:val="0"/>
      <w:marBottom w:val="0"/>
      <w:divBdr>
        <w:top w:val="none" w:sz="0" w:space="0" w:color="auto"/>
        <w:left w:val="none" w:sz="0" w:space="0" w:color="auto"/>
        <w:bottom w:val="none" w:sz="0" w:space="0" w:color="auto"/>
        <w:right w:val="none" w:sz="0" w:space="0" w:color="auto"/>
      </w:divBdr>
    </w:div>
    <w:div w:id="572736073">
      <w:bodyDiv w:val="1"/>
      <w:marLeft w:val="0"/>
      <w:marRight w:val="0"/>
      <w:marTop w:val="0"/>
      <w:marBottom w:val="0"/>
      <w:divBdr>
        <w:top w:val="none" w:sz="0" w:space="0" w:color="auto"/>
        <w:left w:val="none" w:sz="0" w:space="0" w:color="auto"/>
        <w:bottom w:val="none" w:sz="0" w:space="0" w:color="auto"/>
        <w:right w:val="none" w:sz="0" w:space="0" w:color="auto"/>
      </w:divBdr>
    </w:div>
    <w:div w:id="576407279">
      <w:bodyDiv w:val="1"/>
      <w:marLeft w:val="0"/>
      <w:marRight w:val="0"/>
      <w:marTop w:val="0"/>
      <w:marBottom w:val="0"/>
      <w:divBdr>
        <w:top w:val="none" w:sz="0" w:space="0" w:color="auto"/>
        <w:left w:val="none" w:sz="0" w:space="0" w:color="auto"/>
        <w:bottom w:val="none" w:sz="0" w:space="0" w:color="auto"/>
        <w:right w:val="none" w:sz="0" w:space="0" w:color="auto"/>
      </w:divBdr>
    </w:div>
    <w:div w:id="577322219">
      <w:bodyDiv w:val="1"/>
      <w:marLeft w:val="0"/>
      <w:marRight w:val="0"/>
      <w:marTop w:val="0"/>
      <w:marBottom w:val="0"/>
      <w:divBdr>
        <w:top w:val="none" w:sz="0" w:space="0" w:color="auto"/>
        <w:left w:val="none" w:sz="0" w:space="0" w:color="auto"/>
        <w:bottom w:val="none" w:sz="0" w:space="0" w:color="auto"/>
        <w:right w:val="none" w:sz="0" w:space="0" w:color="auto"/>
      </w:divBdr>
    </w:div>
    <w:div w:id="582615194">
      <w:bodyDiv w:val="1"/>
      <w:marLeft w:val="0"/>
      <w:marRight w:val="0"/>
      <w:marTop w:val="0"/>
      <w:marBottom w:val="0"/>
      <w:divBdr>
        <w:top w:val="none" w:sz="0" w:space="0" w:color="auto"/>
        <w:left w:val="none" w:sz="0" w:space="0" w:color="auto"/>
        <w:bottom w:val="none" w:sz="0" w:space="0" w:color="auto"/>
        <w:right w:val="none" w:sz="0" w:space="0" w:color="auto"/>
      </w:divBdr>
    </w:div>
    <w:div w:id="585501434">
      <w:bodyDiv w:val="1"/>
      <w:marLeft w:val="0"/>
      <w:marRight w:val="0"/>
      <w:marTop w:val="0"/>
      <w:marBottom w:val="0"/>
      <w:divBdr>
        <w:top w:val="none" w:sz="0" w:space="0" w:color="auto"/>
        <w:left w:val="none" w:sz="0" w:space="0" w:color="auto"/>
        <w:bottom w:val="none" w:sz="0" w:space="0" w:color="auto"/>
        <w:right w:val="none" w:sz="0" w:space="0" w:color="auto"/>
      </w:divBdr>
    </w:div>
    <w:div w:id="586695933">
      <w:bodyDiv w:val="1"/>
      <w:marLeft w:val="0"/>
      <w:marRight w:val="0"/>
      <w:marTop w:val="0"/>
      <w:marBottom w:val="0"/>
      <w:divBdr>
        <w:top w:val="none" w:sz="0" w:space="0" w:color="auto"/>
        <w:left w:val="none" w:sz="0" w:space="0" w:color="auto"/>
        <w:bottom w:val="none" w:sz="0" w:space="0" w:color="auto"/>
        <w:right w:val="none" w:sz="0" w:space="0" w:color="auto"/>
      </w:divBdr>
    </w:div>
    <w:div w:id="589966666">
      <w:bodyDiv w:val="1"/>
      <w:marLeft w:val="0"/>
      <w:marRight w:val="0"/>
      <w:marTop w:val="0"/>
      <w:marBottom w:val="0"/>
      <w:divBdr>
        <w:top w:val="none" w:sz="0" w:space="0" w:color="auto"/>
        <w:left w:val="none" w:sz="0" w:space="0" w:color="auto"/>
        <w:bottom w:val="none" w:sz="0" w:space="0" w:color="auto"/>
        <w:right w:val="none" w:sz="0" w:space="0" w:color="auto"/>
      </w:divBdr>
    </w:div>
    <w:div w:id="591744094">
      <w:bodyDiv w:val="1"/>
      <w:marLeft w:val="0"/>
      <w:marRight w:val="0"/>
      <w:marTop w:val="0"/>
      <w:marBottom w:val="0"/>
      <w:divBdr>
        <w:top w:val="none" w:sz="0" w:space="0" w:color="auto"/>
        <w:left w:val="none" w:sz="0" w:space="0" w:color="auto"/>
        <w:bottom w:val="none" w:sz="0" w:space="0" w:color="auto"/>
        <w:right w:val="none" w:sz="0" w:space="0" w:color="auto"/>
      </w:divBdr>
    </w:div>
    <w:div w:id="592127589">
      <w:bodyDiv w:val="1"/>
      <w:marLeft w:val="0"/>
      <w:marRight w:val="0"/>
      <w:marTop w:val="0"/>
      <w:marBottom w:val="0"/>
      <w:divBdr>
        <w:top w:val="none" w:sz="0" w:space="0" w:color="auto"/>
        <w:left w:val="none" w:sz="0" w:space="0" w:color="auto"/>
        <w:bottom w:val="none" w:sz="0" w:space="0" w:color="auto"/>
        <w:right w:val="none" w:sz="0" w:space="0" w:color="auto"/>
      </w:divBdr>
    </w:div>
    <w:div w:id="592783982">
      <w:bodyDiv w:val="1"/>
      <w:marLeft w:val="0"/>
      <w:marRight w:val="0"/>
      <w:marTop w:val="0"/>
      <w:marBottom w:val="0"/>
      <w:divBdr>
        <w:top w:val="none" w:sz="0" w:space="0" w:color="auto"/>
        <w:left w:val="none" w:sz="0" w:space="0" w:color="auto"/>
        <w:bottom w:val="none" w:sz="0" w:space="0" w:color="auto"/>
        <w:right w:val="none" w:sz="0" w:space="0" w:color="auto"/>
      </w:divBdr>
    </w:div>
    <w:div w:id="596135782">
      <w:bodyDiv w:val="1"/>
      <w:marLeft w:val="0"/>
      <w:marRight w:val="0"/>
      <w:marTop w:val="0"/>
      <w:marBottom w:val="0"/>
      <w:divBdr>
        <w:top w:val="none" w:sz="0" w:space="0" w:color="auto"/>
        <w:left w:val="none" w:sz="0" w:space="0" w:color="auto"/>
        <w:bottom w:val="none" w:sz="0" w:space="0" w:color="auto"/>
        <w:right w:val="none" w:sz="0" w:space="0" w:color="auto"/>
      </w:divBdr>
    </w:div>
    <w:div w:id="596212598">
      <w:bodyDiv w:val="1"/>
      <w:marLeft w:val="0"/>
      <w:marRight w:val="0"/>
      <w:marTop w:val="0"/>
      <w:marBottom w:val="0"/>
      <w:divBdr>
        <w:top w:val="none" w:sz="0" w:space="0" w:color="auto"/>
        <w:left w:val="none" w:sz="0" w:space="0" w:color="auto"/>
        <w:bottom w:val="none" w:sz="0" w:space="0" w:color="auto"/>
        <w:right w:val="none" w:sz="0" w:space="0" w:color="auto"/>
      </w:divBdr>
    </w:div>
    <w:div w:id="597107099">
      <w:bodyDiv w:val="1"/>
      <w:marLeft w:val="0"/>
      <w:marRight w:val="0"/>
      <w:marTop w:val="0"/>
      <w:marBottom w:val="0"/>
      <w:divBdr>
        <w:top w:val="none" w:sz="0" w:space="0" w:color="auto"/>
        <w:left w:val="none" w:sz="0" w:space="0" w:color="auto"/>
        <w:bottom w:val="none" w:sz="0" w:space="0" w:color="auto"/>
        <w:right w:val="none" w:sz="0" w:space="0" w:color="auto"/>
      </w:divBdr>
    </w:div>
    <w:div w:id="598877829">
      <w:bodyDiv w:val="1"/>
      <w:marLeft w:val="0"/>
      <w:marRight w:val="0"/>
      <w:marTop w:val="0"/>
      <w:marBottom w:val="0"/>
      <w:divBdr>
        <w:top w:val="none" w:sz="0" w:space="0" w:color="auto"/>
        <w:left w:val="none" w:sz="0" w:space="0" w:color="auto"/>
        <w:bottom w:val="none" w:sz="0" w:space="0" w:color="auto"/>
        <w:right w:val="none" w:sz="0" w:space="0" w:color="auto"/>
      </w:divBdr>
    </w:div>
    <w:div w:id="604263611">
      <w:bodyDiv w:val="1"/>
      <w:marLeft w:val="0"/>
      <w:marRight w:val="0"/>
      <w:marTop w:val="0"/>
      <w:marBottom w:val="0"/>
      <w:divBdr>
        <w:top w:val="none" w:sz="0" w:space="0" w:color="auto"/>
        <w:left w:val="none" w:sz="0" w:space="0" w:color="auto"/>
        <w:bottom w:val="none" w:sz="0" w:space="0" w:color="auto"/>
        <w:right w:val="none" w:sz="0" w:space="0" w:color="auto"/>
      </w:divBdr>
    </w:div>
    <w:div w:id="613369280">
      <w:bodyDiv w:val="1"/>
      <w:marLeft w:val="0"/>
      <w:marRight w:val="0"/>
      <w:marTop w:val="0"/>
      <w:marBottom w:val="0"/>
      <w:divBdr>
        <w:top w:val="none" w:sz="0" w:space="0" w:color="auto"/>
        <w:left w:val="none" w:sz="0" w:space="0" w:color="auto"/>
        <w:bottom w:val="none" w:sz="0" w:space="0" w:color="auto"/>
        <w:right w:val="none" w:sz="0" w:space="0" w:color="auto"/>
      </w:divBdr>
    </w:div>
    <w:div w:id="613564007">
      <w:bodyDiv w:val="1"/>
      <w:marLeft w:val="0"/>
      <w:marRight w:val="0"/>
      <w:marTop w:val="0"/>
      <w:marBottom w:val="0"/>
      <w:divBdr>
        <w:top w:val="none" w:sz="0" w:space="0" w:color="auto"/>
        <w:left w:val="none" w:sz="0" w:space="0" w:color="auto"/>
        <w:bottom w:val="none" w:sz="0" w:space="0" w:color="auto"/>
        <w:right w:val="none" w:sz="0" w:space="0" w:color="auto"/>
      </w:divBdr>
    </w:div>
    <w:div w:id="614756743">
      <w:bodyDiv w:val="1"/>
      <w:marLeft w:val="0"/>
      <w:marRight w:val="0"/>
      <w:marTop w:val="0"/>
      <w:marBottom w:val="0"/>
      <w:divBdr>
        <w:top w:val="none" w:sz="0" w:space="0" w:color="auto"/>
        <w:left w:val="none" w:sz="0" w:space="0" w:color="auto"/>
        <w:bottom w:val="none" w:sz="0" w:space="0" w:color="auto"/>
        <w:right w:val="none" w:sz="0" w:space="0" w:color="auto"/>
      </w:divBdr>
    </w:div>
    <w:div w:id="618339669">
      <w:bodyDiv w:val="1"/>
      <w:marLeft w:val="0"/>
      <w:marRight w:val="0"/>
      <w:marTop w:val="0"/>
      <w:marBottom w:val="0"/>
      <w:divBdr>
        <w:top w:val="none" w:sz="0" w:space="0" w:color="auto"/>
        <w:left w:val="none" w:sz="0" w:space="0" w:color="auto"/>
        <w:bottom w:val="none" w:sz="0" w:space="0" w:color="auto"/>
        <w:right w:val="none" w:sz="0" w:space="0" w:color="auto"/>
      </w:divBdr>
    </w:div>
    <w:div w:id="619872120">
      <w:bodyDiv w:val="1"/>
      <w:marLeft w:val="0"/>
      <w:marRight w:val="0"/>
      <w:marTop w:val="0"/>
      <w:marBottom w:val="0"/>
      <w:divBdr>
        <w:top w:val="none" w:sz="0" w:space="0" w:color="auto"/>
        <w:left w:val="none" w:sz="0" w:space="0" w:color="auto"/>
        <w:bottom w:val="none" w:sz="0" w:space="0" w:color="auto"/>
        <w:right w:val="none" w:sz="0" w:space="0" w:color="auto"/>
      </w:divBdr>
    </w:div>
    <w:div w:id="621040207">
      <w:bodyDiv w:val="1"/>
      <w:marLeft w:val="0"/>
      <w:marRight w:val="0"/>
      <w:marTop w:val="0"/>
      <w:marBottom w:val="0"/>
      <w:divBdr>
        <w:top w:val="none" w:sz="0" w:space="0" w:color="auto"/>
        <w:left w:val="none" w:sz="0" w:space="0" w:color="auto"/>
        <w:bottom w:val="none" w:sz="0" w:space="0" w:color="auto"/>
        <w:right w:val="none" w:sz="0" w:space="0" w:color="auto"/>
      </w:divBdr>
    </w:div>
    <w:div w:id="622351424">
      <w:bodyDiv w:val="1"/>
      <w:marLeft w:val="0"/>
      <w:marRight w:val="0"/>
      <w:marTop w:val="0"/>
      <w:marBottom w:val="0"/>
      <w:divBdr>
        <w:top w:val="none" w:sz="0" w:space="0" w:color="auto"/>
        <w:left w:val="none" w:sz="0" w:space="0" w:color="auto"/>
        <w:bottom w:val="none" w:sz="0" w:space="0" w:color="auto"/>
        <w:right w:val="none" w:sz="0" w:space="0" w:color="auto"/>
      </w:divBdr>
    </w:div>
    <w:div w:id="627006327">
      <w:bodyDiv w:val="1"/>
      <w:marLeft w:val="0"/>
      <w:marRight w:val="0"/>
      <w:marTop w:val="0"/>
      <w:marBottom w:val="0"/>
      <w:divBdr>
        <w:top w:val="none" w:sz="0" w:space="0" w:color="auto"/>
        <w:left w:val="none" w:sz="0" w:space="0" w:color="auto"/>
        <w:bottom w:val="none" w:sz="0" w:space="0" w:color="auto"/>
        <w:right w:val="none" w:sz="0" w:space="0" w:color="auto"/>
      </w:divBdr>
    </w:div>
    <w:div w:id="627013600">
      <w:bodyDiv w:val="1"/>
      <w:marLeft w:val="0"/>
      <w:marRight w:val="0"/>
      <w:marTop w:val="0"/>
      <w:marBottom w:val="0"/>
      <w:divBdr>
        <w:top w:val="none" w:sz="0" w:space="0" w:color="auto"/>
        <w:left w:val="none" w:sz="0" w:space="0" w:color="auto"/>
        <w:bottom w:val="none" w:sz="0" w:space="0" w:color="auto"/>
        <w:right w:val="none" w:sz="0" w:space="0" w:color="auto"/>
      </w:divBdr>
    </w:div>
    <w:div w:id="637614272">
      <w:bodyDiv w:val="1"/>
      <w:marLeft w:val="0"/>
      <w:marRight w:val="0"/>
      <w:marTop w:val="0"/>
      <w:marBottom w:val="0"/>
      <w:divBdr>
        <w:top w:val="none" w:sz="0" w:space="0" w:color="auto"/>
        <w:left w:val="none" w:sz="0" w:space="0" w:color="auto"/>
        <w:bottom w:val="none" w:sz="0" w:space="0" w:color="auto"/>
        <w:right w:val="none" w:sz="0" w:space="0" w:color="auto"/>
      </w:divBdr>
    </w:div>
    <w:div w:id="640236564">
      <w:bodyDiv w:val="1"/>
      <w:marLeft w:val="0"/>
      <w:marRight w:val="0"/>
      <w:marTop w:val="0"/>
      <w:marBottom w:val="0"/>
      <w:divBdr>
        <w:top w:val="none" w:sz="0" w:space="0" w:color="auto"/>
        <w:left w:val="none" w:sz="0" w:space="0" w:color="auto"/>
        <w:bottom w:val="none" w:sz="0" w:space="0" w:color="auto"/>
        <w:right w:val="none" w:sz="0" w:space="0" w:color="auto"/>
      </w:divBdr>
    </w:div>
    <w:div w:id="655038833">
      <w:bodyDiv w:val="1"/>
      <w:marLeft w:val="0"/>
      <w:marRight w:val="0"/>
      <w:marTop w:val="0"/>
      <w:marBottom w:val="0"/>
      <w:divBdr>
        <w:top w:val="none" w:sz="0" w:space="0" w:color="auto"/>
        <w:left w:val="none" w:sz="0" w:space="0" w:color="auto"/>
        <w:bottom w:val="none" w:sz="0" w:space="0" w:color="auto"/>
        <w:right w:val="none" w:sz="0" w:space="0" w:color="auto"/>
      </w:divBdr>
    </w:div>
    <w:div w:id="656884774">
      <w:bodyDiv w:val="1"/>
      <w:marLeft w:val="0"/>
      <w:marRight w:val="0"/>
      <w:marTop w:val="0"/>
      <w:marBottom w:val="0"/>
      <w:divBdr>
        <w:top w:val="none" w:sz="0" w:space="0" w:color="auto"/>
        <w:left w:val="none" w:sz="0" w:space="0" w:color="auto"/>
        <w:bottom w:val="none" w:sz="0" w:space="0" w:color="auto"/>
        <w:right w:val="none" w:sz="0" w:space="0" w:color="auto"/>
      </w:divBdr>
    </w:div>
    <w:div w:id="657462288">
      <w:bodyDiv w:val="1"/>
      <w:marLeft w:val="0"/>
      <w:marRight w:val="0"/>
      <w:marTop w:val="0"/>
      <w:marBottom w:val="0"/>
      <w:divBdr>
        <w:top w:val="none" w:sz="0" w:space="0" w:color="auto"/>
        <w:left w:val="none" w:sz="0" w:space="0" w:color="auto"/>
        <w:bottom w:val="none" w:sz="0" w:space="0" w:color="auto"/>
        <w:right w:val="none" w:sz="0" w:space="0" w:color="auto"/>
      </w:divBdr>
    </w:div>
    <w:div w:id="658462016">
      <w:bodyDiv w:val="1"/>
      <w:marLeft w:val="0"/>
      <w:marRight w:val="0"/>
      <w:marTop w:val="0"/>
      <w:marBottom w:val="0"/>
      <w:divBdr>
        <w:top w:val="none" w:sz="0" w:space="0" w:color="auto"/>
        <w:left w:val="none" w:sz="0" w:space="0" w:color="auto"/>
        <w:bottom w:val="none" w:sz="0" w:space="0" w:color="auto"/>
        <w:right w:val="none" w:sz="0" w:space="0" w:color="auto"/>
      </w:divBdr>
    </w:div>
    <w:div w:id="663824113">
      <w:bodyDiv w:val="1"/>
      <w:marLeft w:val="0"/>
      <w:marRight w:val="0"/>
      <w:marTop w:val="0"/>
      <w:marBottom w:val="0"/>
      <w:divBdr>
        <w:top w:val="none" w:sz="0" w:space="0" w:color="auto"/>
        <w:left w:val="none" w:sz="0" w:space="0" w:color="auto"/>
        <w:bottom w:val="none" w:sz="0" w:space="0" w:color="auto"/>
        <w:right w:val="none" w:sz="0" w:space="0" w:color="auto"/>
      </w:divBdr>
    </w:div>
    <w:div w:id="668749959">
      <w:bodyDiv w:val="1"/>
      <w:marLeft w:val="0"/>
      <w:marRight w:val="0"/>
      <w:marTop w:val="0"/>
      <w:marBottom w:val="0"/>
      <w:divBdr>
        <w:top w:val="none" w:sz="0" w:space="0" w:color="auto"/>
        <w:left w:val="none" w:sz="0" w:space="0" w:color="auto"/>
        <w:bottom w:val="none" w:sz="0" w:space="0" w:color="auto"/>
        <w:right w:val="none" w:sz="0" w:space="0" w:color="auto"/>
      </w:divBdr>
    </w:div>
    <w:div w:id="670987224">
      <w:bodyDiv w:val="1"/>
      <w:marLeft w:val="0"/>
      <w:marRight w:val="0"/>
      <w:marTop w:val="0"/>
      <w:marBottom w:val="0"/>
      <w:divBdr>
        <w:top w:val="none" w:sz="0" w:space="0" w:color="auto"/>
        <w:left w:val="none" w:sz="0" w:space="0" w:color="auto"/>
        <w:bottom w:val="none" w:sz="0" w:space="0" w:color="auto"/>
        <w:right w:val="none" w:sz="0" w:space="0" w:color="auto"/>
      </w:divBdr>
    </w:div>
    <w:div w:id="680551467">
      <w:bodyDiv w:val="1"/>
      <w:marLeft w:val="0"/>
      <w:marRight w:val="0"/>
      <w:marTop w:val="0"/>
      <w:marBottom w:val="0"/>
      <w:divBdr>
        <w:top w:val="none" w:sz="0" w:space="0" w:color="auto"/>
        <w:left w:val="none" w:sz="0" w:space="0" w:color="auto"/>
        <w:bottom w:val="none" w:sz="0" w:space="0" w:color="auto"/>
        <w:right w:val="none" w:sz="0" w:space="0" w:color="auto"/>
      </w:divBdr>
    </w:div>
    <w:div w:id="683819569">
      <w:bodyDiv w:val="1"/>
      <w:marLeft w:val="0"/>
      <w:marRight w:val="0"/>
      <w:marTop w:val="0"/>
      <w:marBottom w:val="0"/>
      <w:divBdr>
        <w:top w:val="none" w:sz="0" w:space="0" w:color="auto"/>
        <w:left w:val="none" w:sz="0" w:space="0" w:color="auto"/>
        <w:bottom w:val="none" w:sz="0" w:space="0" w:color="auto"/>
        <w:right w:val="none" w:sz="0" w:space="0" w:color="auto"/>
      </w:divBdr>
    </w:div>
    <w:div w:id="690109749">
      <w:bodyDiv w:val="1"/>
      <w:marLeft w:val="0"/>
      <w:marRight w:val="0"/>
      <w:marTop w:val="0"/>
      <w:marBottom w:val="0"/>
      <w:divBdr>
        <w:top w:val="none" w:sz="0" w:space="0" w:color="auto"/>
        <w:left w:val="none" w:sz="0" w:space="0" w:color="auto"/>
        <w:bottom w:val="none" w:sz="0" w:space="0" w:color="auto"/>
        <w:right w:val="none" w:sz="0" w:space="0" w:color="auto"/>
      </w:divBdr>
    </w:div>
    <w:div w:id="693727099">
      <w:bodyDiv w:val="1"/>
      <w:marLeft w:val="0"/>
      <w:marRight w:val="0"/>
      <w:marTop w:val="0"/>
      <w:marBottom w:val="0"/>
      <w:divBdr>
        <w:top w:val="none" w:sz="0" w:space="0" w:color="auto"/>
        <w:left w:val="none" w:sz="0" w:space="0" w:color="auto"/>
        <w:bottom w:val="none" w:sz="0" w:space="0" w:color="auto"/>
        <w:right w:val="none" w:sz="0" w:space="0" w:color="auto"/>
      </w:divBdr>
    </w:div>
    <w:div w:id="698243848">
      <w:bodyDiv w:val="1"/>
      <w:marLeft w:val="0"/>
      <w:marRight w:val="0"/>
      <w:marTop w:val="0"/>
      <w:marBottom w:val="0"/>
      <w:divBdr>
        <w:top w:val="none" w:sz="0" w:space="0" w:color="auto"/>
        <w:left w:val="none" w:sz="0" w:space="0" w:color="auto"/>
        <w:bottom w:val="none" w:sz="0" w:space="0" w:color="auto"/>
        <w:right w:val="none" w:sz="0" w:space="0" w:color="auto"/>
      </w:divBdr>
    </w:div>
    <w:div w:id="699205945">
      <w:bodyDiv w:val="1"/>
      <w:marLeft w:val="0"/>
      <w:marRight w:val="0"/>
      <w:marTop w:val="0"/>
      <w:marBottom w:val="0"/>
      <w:divBdr>
        <w:top w:val="none" w:sz="0" w:space="0" w:color="auto"/>
        <w:left w:val="none" w:sz="0" w:space="0" w:color="auto"/>
        <w:bottom w:val="none" w:sz="0" w:space="0" w:color="auto"/>
        <w:right w:val="none" w:sz="0" w:space="0" w:color="auto"/>
      </w:divBdr>
    </w:div>
    <w:div w:id="699621558">
      <w:bodyDiv w:val="1"/>
      <w:marLeft w:val="0"/>
      <w:marRight w:val="0"/>
      <w:marTop w:val="0"/>
      <w:marBottom w:val="0"/>
      <w:divBdr>
        <w:top w:val="none" w:sz="0" w:space="0" w:color="auto"/>
        <w:left w:val="none" w:sz="0" w:space="0" w:color="auto"/>
        <w:bottom w:val="none" w:sz="0" w:space="0" w:color="auto"/>
        <w:right w:val="none" w:sz="0" w:space="0" w:color="auto"/>
      </w:divBdr>
    </w:div>
    <w:div w:id="701907384">
      <w:bodyDiv w:val="1"/>
      <w:marLeft w:val="0"/>
      <w:marRight w:val="0"/>
      <w:marTop w:val="0"/>
      <w:marBottom w:val="0"/>
      <w:divBdr>
        <w:top w:val="none" w:sz="0" w:space="0" w:color="auto"/>
        <w:left w:val="none" w:sz="0" w:space="0" w:color="auto"/>
        <w:bottom w:val="none" w:sz="0" w:space="0" w:color="auto"/>
        <w:right w:val="none" w:sz="0" w:space="0" w:color="auto"/>
      </w:divBdr>
    </w:div>
    <w:div w:id="701977883">
      <w:bodyDiv w:val="1"/>
      <w:marLeft w:val="0"/>
      <w:marRight w:val="0"/>
      <w:marTop w:val="0"/>
      <w:marBottom w:val="0"/>
      <w:divBdr>
        <w:top w:val="none" w:sz="0" w:space="0" w:color="auto"/>
        <w:left w:val="none" w:sz="0" w:space="0" w:color="auto"/>
        <w:bottom w:val="none" w:sz="0" w:space="0" w:color="auto"/>
        <w:right w:val="none" w:sz="0" w:space="0" w:color="auto"/>
      </w:divBdr>
    </w:div>
    <w:div w:id="704215031">
      <w:bodyDiv w:val="1"/>
      <w:marLeft w:val="0"/>
      <w:marRight w:val="0"/>
      <w:marTop w:val="0"/>
      <w:marBottom w:val="0"/>
      <w:divBdr>
        <w:top w:val="none" w:sz="0" w:space="0" w:color="auto"/>
        <w:left w:val="none" w:sz="0" w:space="0" w:color="auto"/>
        <w:bottom w:val="none" w:sz="0" w:space="0" w:color="auto"/>
        <w:right w:val="none" w:sz="0" w:space="0" w:color="auto"/>
      </w:divBdr>
    </w:div>
    <w:div w:id="704908197">
      <w:bodyDiv w:val="1"/>
      <w:marLeft w:val="0"/>
      <w:marRight w:val="0"/>
      <w:marTop w:val="0"/>
      <w:marBottom w:val="0"/>
      <w:divBdr>
        <w:top w:val="none" w:sz="0" w:space="0" w:color="auto"/>
        <w:left w:val="none" w:sz="0" w:space="0" w:color="auto"/>
        <w:bottom w:val="none" w:sz="0" w:space="0" w:color="auto"/>
        <w:right w:val="none" w:sz="0" w:space="0" w:color="auto"/>
      </w:divBdr>
    </w:div>
    <w:div w:id="705758367">
      <w:bodyDiv w:val="1"/>
      <w:marLeft w:val="0"/>
      <w:marRight w:val="0"/>
      <w:marTop w:val="0"/>
      <w:marBottom w:val="0"/>
      <w:divBdr>
        <w:top w:val="none" w:sz="0" w:space="0" w:color="auto"/>
        <w:left w:val="none" w:sz="0" w:space="0" w:color="auto"/>
        <w:bottom w:val="none" w:sz="0" w:space="0" w:color="auto"/>
        <w:right w:val="none" w:sz="0" w:space="0" w:color="auto"/>
      </w:divBdr>
    </w:div>
    <w:div w:id="708262036">
      <w:bodyDiv w:val="1"/>
      <w:marLeft w:val="0"/>
      <w:marRight w:val="0"/>
      <w:marTop w:val="0"/>
      <w:marBottom w:val="0"/>
      <w:divBdr>
        <w:top w:val="none" w:sz="0" w:space="0" w:color="auto"/>
        <w:left w:val="none" w:sz="0" w:space="0" w:color="auto"/>
        <w:bottom w:val="none" w:sz="0" w:space="0" w:color="auto"/>
        <w:right w:val="none" w:sz="0" w:space="0" w:color="auto"/>
      </w:divBdr>
    </w:div>
    <w:div w:id="709495736">
      <w:bodyDiv w:val="1"/>
      <w:marLeft w:val="0"/>
      <w:marRight w:val="0"/>
      <w:marTop w:val="0"/>
      <w:marBottom w:val="0"/>
      <w:divBdr>
        <w:top w:val="none" w:sz="0" w:space="0" w:color="auto"/>
        <w:left w:val="none" w:sz="0" w:space="0" w:color="auto"/>
        <w:bottom w:val="none" w:sz="0" w:space="0" w:color="auto"/>
        <w:right w:val="none" w:sz="0" w:space="0" w:color="auto"/>
      </w:divBdr>
    </w:div>
    <w:div w:id="724989582">
      <w:bodyDiv w:val="1"/>
      <w:marLeft w:val="0"/>
      <w:marRight w:val="0"/>
      <w:marTop w:val="0"/>
      <w:marBottom w:val="0"/>
      <w:divBdr>
        <w:top w:val="none" w:sz="0" w:space="0" w:color="auto"/>
        <w:left w:val="none" w:sz="0" w:space="0" w:color="auto"/>
        <w:bottom w:val="none" w:sz="0" w:space="0" w:color="auto"/>
        <w:right w:val="none" w:sz="0" w:space="0" w:color="auto"/>
      </w:divBdr>
    </w:div>
    <w:div w:id="725377695">
      <w:bodyDiv w:val="1"/>
      <w:marLeft w:val="0"/>
      <w:marRight w:val="0"/>
      <w:marTop w:val="0"/>
      <w:marBottom w:val="0"/>
      <w:divBdr>
        <w:top w:val="none" w:sz="0" w:space="0" w:color="auto"/>
        <w:left w:val="none" w:sz="0" w:space="0" w:color="auto"/>
        <w:bottom w:val="none" w:sz="0" w:space="0" w:color="auto"/>
        <w:right w:val="none" w:sz="0" w:space="0" w:color="auto"/>
      </w:divBdr>
    </w:div>
    <w:div w:id="725640226">
      <w:bodyDiv w:val="1"/>
      <w:marLeft w:val="0"/>
      <w:marRight w:val="0"/>
      <w:marTop w:val="0"/>
      <w:marBottom w:val="0"/>
      <w:divBdr>
        <w:top w:val="none" w:sz="0" w:space="0" w:color="auto"/>
        <w:left w:val="none" w:sz="0" w:space="0" w:color="auto"/>
        <w:bottom w:val="none" w:sz="0" w:space="0" w:color="auto"/>
        <w:right w:val="none" w:sz="0" w:space="0" w:color="auto"/>
      </w:divBdr>
    </w:div>
    <w:div w:id="726955160">
      <w:bodyDiv w:val="1"/>
      <w:marLeft w:val="0"/>
      <w:marRight w:val="0"/>
      <w:marTop w:val="0"/>
      <w:marBottom w:val="0"/>
      <w:divBdr>
        <w:top w:val="none" w:sz="0" w:space="0" w:color="auto"/>
        <w:left w:val="none" w:sz="0" w:space="0" w:color="auto"/>
        <w:bottom w:val="none" w:sz="0" w:space="0" w:color="auto"/>
        <w:right w:val="none" w:sz="0" w:space="0" w:color="auto"/>
      </w:divBdr>
    </w:div>
    <w:div w:id="729696537">
      <w:bodyDiv w:val="1"/>
      <w:marLeft w:val="0"/>
      <w:marRight w:val="0"/>
      <w:marTop w:val="0"/>
      <w:marBottom w:val="0"/>
      <w:divBdr>
        <w:top w:val="none" w:sz="0" w:space="0" w:color="auto"/>
        <w:left w:val="none" w:sz="0" w:space="0" w:color="auto"/>
        <w:bottom w:val="none" w:sz="0" w:space="0" w:color="auto"/>
        <w:right w:val="none" w:sz="0" w:space="0" w:color="auto"/>
      </w:divBdr>
    </w:div>
    <w:div w:id="736174504">
      <w:bodyDiv w:val="1"/>
      <w:marLeft w:val="0"/>
      <w:marRight w:val="0"/>
      <w:marTop w:val="0"/>
      <w:marBottom w:val="0"/>
      <w:divBdr>
        <w:top w:val="none" w:sz="0" w:space="0" w:color="auto"/>
        <w:left w:val="none" w:sz="0" w:space="0" w:color="auto"/>
        <w:bottom w:val="none" w:sz="0" w:space="0" w:color="auto"/>
        <w:right w:val="none" w:sz="0" w:space="0" w:color="auto"/>
      </w:divBdr>
    </w:div>
    <w:div w:id="737748152">
      <w:bodyDiv w:val="1"/>
      <w:marLeft w:val="0"/>
      <w:marRight w:val="0"/>
      <w:marTop w:val="0"/>
      <w:marBottom w:val="0"/>
      <w:divBdr>
        <w:top w:val="none" w:sz="0" w:space="0" w:color="auto"/>
        <w:left w:val="none" w:sz="0" w:space="0" w:color="auto"/>
        <w:bottom w:val="none" w:sz="0" w:space="0" w:color="auto"/>
        <w:right w:val="none" w:sz="0" w:space="0" w:color="auto"/>
      </w:divBdr>
    </w:div>
    <w:div w:id="739133883">
      <w:bodyDiv w:val="1"/>
      <w:marLeft w:val="0"/>
      <w:marRight w:val="0"/>
      <w:marTop w:val="0"/>
      <w:marBottom w:val="0"/>
      <w:divBdr>
        <w:top w:val="none" w:sz="0" w:space="0" w:color="auto"/>
        <w:left w:val="none" w:sz="0" w:space="0" w:color="auto"/>
        <w:bottom w:val="none" w:sz="0" w:space="0" w:color="auto"/>
        <w:right w:val="none" w:sz="0" w:space="0" w:color="auto"/>
      </w:divBdr>
    </w:div>
    <w:div w:id="742407076">
      <w:bodyDiv w:val="1"/>
      <w:marLeft w:val="0"/>
      <w:marRight w:val="0"/>
      <w:marTop w:val="0"/>
      <w:marBottom w:val="0"/>
      <w:divBdr>
        <w:top w:val="none" w:sz="0" w:space="0" w:color="auto"/>
        <w:left w:val="none" w:sz="0" w:space="0" w:color="auto"/>
        <w:bottom w:val="none" w:sz="0" w:space="0" w:color="auto"/>
        <w:right w:val="none" w:sz="0" w:space="0" w:color="auto"/>
      </w:divBdr>
    </w:div>
    <w:div w:id="743181937">
      <w:bodyDiv w:val="1"/>
      <w:marLeft w:val="0"/>
      <w:marRight w:val="0"/>
      <w:marTop w:val="0"/>
      <w:marBottom w:val="0"/>
      <w:divBdr>
        <w:top w:val="none" w:sz="0" w:space="0" w:color="auto"/>
        <w:left w:val="none" w:sz="0" w:space="0" w:color="auto"/>
        <w:bottom w:val="none" w:sz="0" w:space="0" w:color="auto"/>
        <w:right w:val="none" w:sz="0" w:space="0" w:color="auto"/>
      </w:divBdr>
    </w:div>
    <w:div w:id="751589456">
      <w:bodyDiv w:val="1"/>
      <w:marLeft w:val="0"/>
      <w:marRight w:val="0"/>
      <w:marTop w:val="0"/>
      <w:marBottom w:val="0"/>
      <w:divBdr>
        <w:top w:val="none" w:sz="0" w:space="0" w:color="auto"/>
        <w:left w:val="none" w:sz="0" w:space="0" w:color="auto"/>
        <w:bottom w:val="none" w:sz="0" w:space="0" w:color="auto"/>
        <w:right w:val="none" w:sz="0" w:space="0" w:color="auto"/>
      </w:divBdr>
    </w:div>
    <w:div w:id="751976272">
      <w:bodyDiv w:val="1"/>
      <w:marLeft w:val="0"/>
      <w:marRight w:val="0"/>
      <w:marTop w:val="0"/>
      <w:marBottom w:val="0"/>
      <w:divBdr>
        <w:top w:val="none" w:sz="0" w:space="0" w:color="auto"/>
        <w:left w:val="none" w:sz="0" w:space="0" w:color="auto"/>
        <w:bottom w:val="none" w:sz="0" w:space="0" w:color="auto"/>
        <w:right w:val="none" w:sz="0" w:space="0" w:color="auto"/>
      </w:divBdr>
    </w:div>
    <w:div w:id="763186148">
      <w:bodyDiv w:val="1"/>
      <w:marLeft w:val="0"/>
      <w:marRight w:val="0"/>
      <w:marTop w:val="0"/>
      <w:marBottom w:val="0"/>
      <w:divBdr>
        <w:top w:val="none" w:sz="0" w:space="0" w:color="auto"/>
        <w:left w:val="none" w:sz="0" w:space="0" w:color="auto"/>
        <w:bottom w:val="none" w:sz="0" w:space="0" w:color="auto"/>
        <w:right w:val="none" w:sz="0" w:space="0" w:color="auto"/>
      </w:divBdr>
    </w:div>
    <w:div w:id="772477976">
      <w:bodyDiv w:val="1"/>
      <w:marLeft w:val="0"/>
      <w:marRight w:val="0"/>
      <w:marTop w:val="0"/>
      <w:marBottom w:val="0"/>
      <w:divBdr>
        <w:top w:val="none" w:sz="0" w:space="0" w:color="auto"/>
        <w:left w:val="none" w:sz="0" w:space="0" w:color="auto"/>
        <w:bottom w:val="none" w:sz="0" w:space="0" w:color="auto"/>
        <w:right w:val="none" w:sz="0" w:space="0" w:color="auto"/>
      </w:divBdr>
    </w:div>
    <w:div w:id="775293853">
      <w:bodyDiv w:val="1"/>
      <w:marLeft w:val="0"/>
      <w:marRight w:val="0"/>
      <w:marTop w:val="0"/>
      <w:marBottom w:val="0"/>
      <w:divBdr>
        <w:top w:val="none" w:sz="0" w:space="0" w:color="auto"/>
        <w:left w:val="none" w:sz="0" w:space="0" w:color="auto"/>
        <w:bottom w:val="none" w:sz="0" w:space="0" w:color="auto"/>
        <w:right w:val="none" w:sz="0" w:space="0" w:color="auto"/>
      </w:divBdr>
    </w:div>
    <w:div w:id="777682527">
      <w:bodyDiv w:val="1"/>
      <w:marLeft w:val="0"/>
      <w:marRight w:val="0"/>
      <w:marTop w:val="0"/>
      <w:marBottom w:val="0"/>
      <w:divBdr>
        <w:top w:val="none" w:sz="0" w:space="0" w:color="auto"/>
        <w:left w:val="none" w:sz="0" w:space="0" w:color="auto"/>
        <w:bottom w:val="none" w:sz="0" w:space="0" w:color="auto"/>
        <w:right w:val="none" w:sz="0" w:space="0" w:color="auto"/>
      </w:divBdr>
    </w:div>
    <w:div w:id="783621620">
      <w:bodyDiv w:val="1"/>
      <w:marLeft w:val="0"/>
      <w:marRight w:val="0"/>
      <w:marTop w:val="0"/>
      <w:marBottom w:val="0"/>
      <w:divBdr>
        <w:top w:val="none" w:sz="0" w:space="0" w:color="auto"/>
        <w:left w:val="none" w:sz="0" w:space="0" w:color="auto"/>
        <w:bottom w:val="none" w:sz="0" w:space="0" w:color="auto"/>
        <w:right w:val="none" w:sz="0" w:space="0" w:color="auto"/>
      </w:divBdr>
    </w:div>
    <w:div w:id="787506459">
      <w:bodyDiv w:val="1"/>
      <w:marLeft w:val="0"/>
      <w:marRight w:val="0"/>
      <w:marTop w:val="0"/>
      <w:marBottom w:val="0"/>
      <w:divBdr>
        <w:top w:val="none" w:sz="0" w:space="0" w:color="auto"/>
        <w:left w:val="none" w:sz="0" w:space="0" w:color="auto"/>
        <w:bottom w:val="none" w:sz="0" w:space="0" w:color="auto"/>
        <w:right w:val="none" w:sz="0" w:space="0" w:color="auto"/>
      </w:divBdr>
    </w:div>
    <w:div w:id="791480044">
      <w:bodyDiv w:val="1"/>
      <w:marLeft w:val="0"/>
      <w:marRight w:val="0"/>
      <w:marTop w:val="0"/>
      <w:marBottom w:val="0"/>
      <w:divBdr>
        <w:top w:val="none" w:sz="0" w:space="0" w:color="auto"/>
        <w:left w:val="none" w:sz="0" w:space="0" w:color="auto"/>
        <w:bottom w:val="none" w:sz="0" w:space="0" w:color="auto"/>
        <w:right w:val="none" w:sz="0" w:space="0" w:color="auto"/>
      </w:divBdr>
    </w:div>
    <w:div w:id="795560834">
      <w:bodyDiv w:val="1"/>
      <w:marLeft w:val="0"/>
      <w:marRight w:val="0"/>
      <w:marTop w:val="0"/>
      <w:marBottom w:val="0"/>
      <w:divBdr>
        <w:top w:val="none" w:sz="0" w:space="0" w:color="auto"/>
        <w:left w:val="none" w:sz="0" w:space="0" w:color="auto"/>
        <w:bottom w:val="none" w:sz="0" w:space="0" w:color="auto"/>
        <w:right w:val="none" w:sz="0" w:space="0" w:color="auto"/>
      </w:divBdr>
    </w:div>
    <w:div w:id="801774706">
      <w:bodyDiv w:val="1"/>
      <w:marLeft w:val="0"/>
      <w:marRight w:val="0"/>
      <w:marTop w:val="0"/>
      <w:marBottom w:val="0"/>
      <w:divBdr>
        <w:top w:val="none" w:sz="0" w:space="0" w:color="auto"/>
        <w:left w:val="none" w:sz="0" w:space="0" w:color="auto"/>
        <w:bottom w:val="none" w:sz="0" w:space="0" w:color="auto"/>
        <w:right w:val="none" w:sz="0" w:space="0" w:color="auto"/>
      </w:divBdr>
    </w:div>
    <w:div w:id="802113991">
      <w:bodyDiv w:val="1"/>
      <w:marLeft w:val="0"/>
      <w:marRight w:val="0"/>
      <w:marTop w:val="0"/>
      <w:marBottom w:val="0"/>
      <w:divBdr>
        <w:top w:val="none" w:sz="0" w:space="0" w:color="auto"/>
        <w:left w:val="none" w:sz="0" w:space="0" w:color="auto"/>
        <w:bottom w:val="none" w:sz="0" w:space="0" w:color="auto"/>
        <w:right w:val="none" w:sz="0" w:space="0" w:color="auto"/>
      </w:divBdr>
    </w:div>
    <w:div w:id="803625450">
      <w:bodyDiv w:val="1"/>
      <w:marLeft w:val="0"/>
      <w:marRight w:val="0"/>
      <w:marTop w:val="0"/>
      <w:marBottom w:val="0"/>
      <w:divBdr>
        <w:top w:val="none" w:sz="0" w:space="0" w:color="auto"/>
        <w:left w:val="none" w:sz="0" w:space="0" w:color="auto"/>
        <w:bottom w:val="none" w:sz="0" w:space="0" w:color="auto"/>
        <w:right w:val="none" w:sz="0" w:space="0" w:color="auto"/>
      </w:divBdr>
    </w:div>
    <w:div w:id="804203889">
      <w:bodyDiv w:val="1"/>
      <w:marLeft w:val="0"/>
      <w:marRight w:val="0"/>
      <w:marTop w:val="0"/>
      <w:marBottom w:val="0"/>
      <w:divBdr>
        <w:top w:val="none" w:sz="0" w:space="0" w:color="auto"/>
        <w:left w:val="none" w:sz="0" w:space="0" w:color="auto"/>
        <w:bottom w:val="none" w:sz="0" w:space="0" w:color="auto"/>
        <w:right w:val="none" w:sz="0" w:space="0" w:color="auto"/>
      </w:divBdr>
    </w:div>
    <w:div w:id="812990919">
      <w:bodyDiv w:val="1"/>
      <w:marLeft w:val="0"/>
      <w:marRight w:val="0"/>
      <w:marTop w:val="0"/>
      <w:marBottom w:val="0"/>
      <w:divBdr>
        <w:top w:val="none" w:sz="0" w:space="0" w:color="auto"/>
        <w:left w:val="none" w:sz="0" w:space="0" w:color="auto"/>
        <w:bottom w:val="none" w:sz="0" w:space="0" w:color="auto"/>
        <w:right w:val="none" w:sz="0" w:space="0" w:color="auto"/>
      </w:divBdr>
    </w:div>
    <w:div w:id="813957880">
      <w:bodyDiv w:val="1"/>
      <w:marLeft w:val="0"/>
      <w:marRight w:val="0"/>
      <w:marTop w:val="0"/>
      <w:marBottom w:val="0"/>
      <w:divBdr>
        <w:top w:val="none" w:sz="0" w:space="0" w:color="auto"/>
        <w:left w:val="none" w:sz="0" w:space="0" w:color="auto"/>
        <w:bottom w:val="none" w:sz="0" w:space="0" w:color="auto"/>
        <w:right w:val="none" w:sz="0" w:space="0" w:color="auto"/>
      </w:divBdr>
    </w:div>
    <w:div w:id="815033573">
      <w:bodyDiv w:val="1"/>
      <w:marLeft w:val="0"/>
      <w:marRight w:val="0"/>
      <w:marTop w:val="0"/>
      <w:marBottom w:val="0"/>
      <w:divBdr>
        <w:top w:val="none" w:sz="0" w:space="0" w:color="auto"/>
        <w:left w:val="none" w:sz="0" w:space="0" w:color="auto"/>
        <w:bottom w:val="none" w:sz="0" w:space="0" w:color="auto"/>
        <w:right w:val="none" w:sz="0" w:space="0" w:color="auto"/>
      </w:divBdr>
    </w:div>
    <w:div w:id="822309738">
      <w:bodyDiv w:val="1"/>
      <w:marLeft w:val="0"/>
      <w:marRight w:val="0"/>
      <w:marTop w:val="0"/>
      <w:marBottom w:val="0"/>
      <w:divBdr>
        <w:top w:val="none" w:sz="0" w:space="0" w:color="auto"/>
        <w:left w:val="none" w:sz="0" w:space="0" w:color="auto"/>
        <w:bottom w:val="none" w:sz="0" w:space="0" w:color="auto"/>
        <w:right w:val="none" w:sz="0" w:space="0" w:color="auto"/>
      </w:divBdr>
    </w:div>
    <w:div w:id="824858331">
      <w:bodyDiv w:val="1"/>
      <w:marLeft w:val="0"/>
      <w:marRight w:val="0"/>
      <w:marTop w:val="0"/>
      <w:marBottom w:val="0"/>
      <w:divBdr>
        <w:top w:val="none" w:sz="0" w:space="0" w:color="auto"/>
        <w:left w:val="none" w:sz="0" w:space="0" w:color="auto"/>
        <w:bottom w:val="none" w:sz="0" w:space="0" w:color="auto"/>
        <w:right w:val="none" w:sz="0" w:space="0" w:color="auto"/>
      </w:divBdr>
    </w:div>
    <w:div w:id="827982066">
      <w:bodyDiv w:val="1"/>
      <w:marLeft w:val="0"/>
      <w:marRight w:val="0"/>
      <w:marTop w:val="0"/>
      <w:marBottom w:val="0"/>
      <w:divBdr>
        <w:top w:val="none" w:sz="0" w:space="0" w:color="auto"/>
        <w:left w:val="none" w:sz="0" w:space="0" w:color="auto"/>
        <w:bottom w:val="none" w:sz="0" w:space="0" w:color="auto"/>
        <w:right w:val="none" w:sz="0" w:space="0" w:color="auto"/>
      </w:divBdr>
    </w:div>
    <w:div w:id="830025303">
      <w:bodyDiv w:val="1"/>
      <w:marLeft w:val="0"/>
      <w:marRight w:val="0"/>
      <w:marTop w:val="0"/>
      <w:marBottom w:val="0"/>
      <w:divBdr>
        <w:top w:val="none" w:sz="0" w:space="0" w:color="auto"/>
        <w:left w:val="none" w:sz="0" w:space="0" w:color="auto"/>
        <w:bottom w:val="none" w:sz="0" w:space="0" w:color="auto"/>
        <w:right w:val="none" w:sz="0" w:space="0" w:color="auto"/>
      </w:divBdr>
    </w:div>
    <w:div w:id="836262706">
      <w:bodyDiv w:val="1"/>
      <w:marLeft w:val="0"/>
      <w:marRight w:val="0"/>
      <w:marTop w:val="0"/>
      <w:marBottom w:val="0"/>
      <w:divBdr>
        <w:top w:val="none" w:sz="0" w:space="0" w:color="auto"/>
        <w:left w:val="none" w:sz="0" w:space="0" w:color="auto"/>
        <w:bottom w:val="none" w:sz="0" w:space="0" w:color="auto"/>
        <w:right w:val="none" w:sz="0" w:space="0" w:color="auto"/>
      </w:divBdr>
    </w:div>
    <w:div w:id="836381092">
      <w:bodyDiv w:val="1"/>
      <w:marLeft w:val="0"/>
      <w:marRight w:val="0"/>
      <w:marTop w:val="0"/>
      <w:marBottom w:val="0"/>
      <w:divBdr>
        <w:top w:val="none" w:sz="0" w:space="0" w:color="auto"/>
        <w:left w:val="none" w:sz="0" w:space="0" w:color="auto"/>
        <w:bottom w:val="none" w:sz="0" w:space="0" w:color="auto"/>
        <w:right w:val="none" w:sz="0" w:space="0" w:color="auto"/>
      </w:divBdr>
    </w:div>
    <w:div w:id="844051319">
      <w:bodyDiv w:val="1"/>
      <w:marLeft w:val="0"/>
      <w:marRight w:val="0"/>
      <w:marTop w:val="0"/>
      <w:marBottom w:val="0"/>
      <w:divBdr>
        <w:top w:val="none" w:sz="0" w:space="0" w:color="auto"/>
        <w:left w:val="none" w:sz="0" w:space="0" w:color="auto"/>
        <w:bottom w:val="none" w:sz="0" w:space="0" w:color="auto"/>
        <w:right w:val="none" w:sz="0" w:space="0" w:color="auto"/>
      </w:divBdr>
    </w:div>
    <w:div w:id="845166582">
      <w:bodyDiv w:val="1"/>
      <w:marLeft w:val="0"/>
      <w:marRight w:val="0"/>
      <w:marTop w:val="0"/>
      <w:marBottom w:val="0"/>
      <w:divBdr>
        <w:top w:val="none" w:sz="0" w:space="0" w:color="auto"/>
        <w:left w:val="none" w:sz="0" w:space="0" w:color="auto"/>
        <w:bottom w:val="none" w:sz="0" w:space="0" w:color="auto"/>
        <w:right w:val="none" w:sz="0" w:space="0" w:color="auto"/>
      </w:divBdr>
    </w:div>
    <w:div w:id="850726408">
      <w:bodyDiv w:val="1"/>
      <w:marLeft w:val="0"/>
      <w:marRight w:val="0"/>
      <w:marTop w:val="0"/>
      <w:marBottom w:val="0"/>
      <w:divBdr>
        <w:top w:val="none" w:sz="0" w:space="0" w:color="auto"/>
        <w:left w:val="none" w:sz="0" w:space="0" w:color="auto"/>
        <w:bottom w:val="none" w:sz="0" w:space="0" w:color="auto"/>
        <w:right w:val="none" w:sz="0" w:space="0" w:color="auto"/>
      </w:divBdr>
    </w:div>
    <w:div w:id="852063384">
      <w:bodyDiv w:val="1"/>
      <w:marLeft w:val="0"/>
      <w:marRight w:val="0"/>
      <w:marTop w:val="0"/>
      <w:marBottom w:val="0"/>
      <w:divBdr>
        <w:top w:val="none" w:sz="0" w:space="0" w:color="auto"/>
        <w:left w:val="none" w:sz="0" w:space="0" w:color="auto"/>
        <w:bottom w:val="none" w:sz="0" w:space="0" w:color="auto"/>
        <w:right w:val="none" w:sz="0" w:space="0" w:color="auto"/>
      </w:divBdr>
    </w:div>
    <w:div w:id="853805783">
      <w:bodyDiv w:val="1"/>
      <w:marLeft w:val="0"/>
      <w:marRight w:val="0"/>
      <w:marTop w:val="0"/>
      <w:marBottom w:val="0"/>
      <w:divBdr>
        <w:top w:val="none" w:sz="0" w:space="0" w:color="auto"/>
        <w:left w:val="none" w:sz="0" w:space="0" w:color="auto"/>
        <w:bottom w:val="none" w:sz="0" w:space="0" w:color="auto"/>
        <w:right w:val="none" w:sz="0" w:space="0" w:color="auto"/>
      </w:divBdr>
    </w:div>
    <w:div w:id="856236330">
      <w:bodyDiv w:val="1"/>
      <w:marLeft w:val="0"/>
      <w:marRight w:val="0"/>
      <w:marTop w:val="0"/>
      <w:marBottom w:val="0"/>
      <w:divBdr>
        <w:top w:val="none" w:sz="0" w:space="0" w:color="auto"/>
        <w:left w:val="none" w:sz="0" w:space="0" w:color="auto"/>
        <w:bottom w:val="none" w:sz="0" w:space="0" w:color="auto"/>
        <w:right w:val="none" w:sz="0" w:space="0" w:color="auto"/>
      </w:divBdr>
    </w:div>
    <w:div w:id="859199439">
      <w:bodyDiv w:val="1"/>
      <w:marLeft w:val="0"/>
      <w:marRight w:val="0"/>
      <w:marTop w:val="0"/>
      <w:marBottom w:val="0"/>
      <w:divBdr>
        <w:top w:val="none" w:sz="0" w:space="0" w:color="auto"/>
        <w:left w:val="none" w:sz="0" w:space="0" w:color="auto"/>
        <w:bottom w:val="none" w:sz="0" w:space="0" w:color="auto"/>
        <w:right w:val="none" w:sz="0" w:space="0" w:color="auto"/>
      </w:divBdr>
    </w:div>
    <w:div w:id="859858123">
      <w:bodyDiv w:val="1"/>
      <w:marLeft w:val="0"/>
      <w:marRight w:val="0"/>
      <w:marTop w:val="0"/>
      <w:marBottom w:val="0"/>
      <w:divBdr>
        <w:top w:val="none" w:sz="0" w:space="0" w:color="auto"/>
        <w:left w:val="none" w:sz="0" w:space="0" w:color="auto"/>
        <w:bottom w:val="none" w:sz="0" w:space="0" w:color="auto"/>
        <w:right w:val="none" w:sz="0" w:space="0" w:color="auto"/>
      </w:divBdr>
    </w:div>
    <w:div w:id="870149082">
      <w:bodyDiv w:val="1"/>
      <w:marLeft w:val="0"/>
      <w:marRight w:val="0"/>
      <w:marTop w:val="0"/>
      <w:marBottom w:val="0"/>
      <w:divBdr>
        <w:top w:val="none" w:sz="0" w:space="0" w:color="auto"/>
        <w:left w:val="none" w:sz="0" w:space="0" w:color="auto"/>
        <w:bottom w:val="none" w:sz="0" w:space="0" w:color="auto"/>
        <w:right w:val="none" w:sz="0" w:space="0" w:color="auto"/>
      </w:divBdr>
    </w:div>
    <w:div w:id="870610231">
      <w:bodyDiv w:val="1"/>
      <w:marLeft w:val="0"/>
      <w:marRight w:val="0"/>
      <w:marTop w:val="0"/>
      <w:marBottom w:val="0"/>
      <w:divBdr>
        <w:top w:val="none" w:sz="0" w:space="0" w:color="auto"/>
        <w:left w:val="none" w:sz="0" w:space="0" w:color="auto"/>
        <w:bottom w:val="none" w:sz="0" w:space="0" w:color="auto"/>
        <w:right w:val="none" w:sz="0" w:space="0" w:color="auto"/>
      </w:divBdr>
    </w:div>
    <w:div w:id="879363410">
      <w:bodyDiv w:val="1"/>
      <w:marLeft w:val="0"/>
      <w:marRight w:val="0"/>
      <w:marTop w:val="0"/>
      <w:marBottom w:val="0"/>
      <w:divBdr>
        <w:top w:val="none" w:sz="0" w:space="0" w:color="auto"/>
        <w:left w:val="none" w:sz="0" w:space="0" w:color="auto"/>
        <w:bottom w:val="none" w:sz="0" w:space="0" w:color="auto"/>
        <w:right w:val="none" w:sz="0" w:space="0" w:color="auto"/>
      </w:divBdr>
    </w:div>
    <w:div w:id="879440150">
      <w:bodyDiv w:val="1"/>
      <w:marLeft w:val="0"/>
      <w:marRight w:val="0"/>
      <w:marTop w:val="0"/>
      <w:marBottom w:val="0"/>
      <w:divBdr>
        <w:top w:val="none" w:sz="0" w:space="0" w:color="auto"/>
        <w:left w:val="none" w:sz="0" w:space="0" w:color="auto"/>
        <w:bottom w:val="none" w:sz="0" w:space="0" w:color="auto"/>
        <w:right w:val="none" w:sz="0" w:space="0" w:color="auto"/>
      </w:divBdr>
    </w:div>
    <w:div w:id="886531485">
      <w:bodyDiv w:val="1"/>
      <w:marLeft w:val="0"/>
      <w:marRight w:val="0"/>
      <w:marTop w:val="0"/>
      <w:marBottom w:val="0"/>
      <w:divBdr>
        <w:top w:val="none" w:sz="0" w:space="0" w:color="auto"/>
        <w:left w:val="none" w:sz="0" w:space="0" w:color="auto"/>
        <w:bottom w:val="none" w:sz="0" w:space="0" w:color="auto"/>
        <w:right w:val="none" w:sz="0" w:space="0" w:color="auto"/>
      </w:divBdr>
    </w:div>
    <w:div w:id="888616126">
      <w:bodyDiv w:val="1"/>
      <w:marLeft w:val="0"/>
      <w:marRight w:val="0"/>
      <w:marTop w:val="0"/>
      <w:marBottom w:val="0"/>
      <w:divBdr>
        <w:top w:val="none" w:sz="0" w:space="0" w:color="auto"/>
        <w:left w:val="none" w:sz="0" w:space="0" w:color="auto"/>
        <w:bottom w:val="none" w:sz="0" w:space="0" w:color="auto"/>
        <w:right w:val="none" w:sz="0" w:space="0" w:color="auto"/>
      </w:divBdr>
    </w:div>
    <w:div w:id="889463951">
      <w:bodyDiv w:val="1"/>
      <w:marLeft w:val="0"/>
      <w:marRight w:val="0"/>
      <w:marTop w:val="0"/>
      <w:marBottom w:val="0"/>
      <w:divBdr>
        <w:top w:val="none" w:sz="0" w:space="0" w:color="auto"/>
        <w:left w:val="none" w:sz="0" w:space="0" w:color="auto"/>
        <w:bottom w:val="none" w:sz="0" w:space="0" w:color="auto"/>
        <w:right w:val="none" w:sz="0" w:space="0" w:color="auto"/>
      </w:divBdr>
    </w:div>
    <w:div w:id="890385272">
      <w:bodyDiv w:val="1"/>
      <w:marLeft w:val="0"/>
      <w:marRight w:val="0"/>
      <w:marTop w:val="0"/>
      <w:marBottom w:val="0"/>
      <w:divBdr>
        <w:top w:val="none" w:sz="0" w:space="0" w:color="auto"/>
        <w:left w:val="none" w:sz="0" w:space="0" w:color="auto"/>
        <w:bottom w:val="none" w:sz="0" w:space="0" w:color="auto"/>
        <w:right w:val="none" w:sz="0" w:space="0" w:color="auto"/>
      </w:divBdr>
    </w:div>
    <w:div w:id="899286700">
      <w:bodyDiv w:val="1"/>
      <w:marLeft w:val="0"/>
      <w:marRight w:val="0"/>
      <w:marTop w:val="0"/>
      <w:marBottom w:val="0"/>
      <w:divBdr>
        <w:top w:val="none" w:sz="0" w:space="0" w:color="auto"/>
        <w:left w:val="none" w:sz="0" w:space="0" w:color="auto"/>
        <w:bottom w:val="none" w:sz="0" w:space="0" w:color="auto"/>
        <w:right w:val="none" w:sz="0" w:space="0" w:color="auto"/>
      </w:divBdr>
    </w:div>
    <w:div w:id="904295600">
      <w:bodyDiv w:val="1"/>
      <w:marLeft w:val="0"/>
      <w:marRight w:val="0"/>
      <w:marTop w:val="0"/>
      <w:marBottom w:val="0"/>
      <w:divBdr>
        <w:top w:val="none" w:sz="0" w:space="0" w:color="auto"/>
        <w:left w:val="none" w:sz="0" w:space="0" w:color="auto"/>
        <w:bottom w:val="none" w:sz="0" w:space="0" w:color="auto"/>
        <w:right w:val="none" w:sz="0" w:space="0" w:color="auto"/>
      </w:divBdr>
    </w:div>
    <w:div w:id="904875859">
      <w:bodyDiv w:val="1"/>
      <w:marLeft w:val="0"/>
      <w:marRight w:val="0"/>
      <w:marTop w:val="0"/>
      <w:marBottom w:val="0"/>
      <w:divBdr>
        <w:top w:val="none" w:sz="0" w:space="0" w:color="auto"/>
        <w:left w:val="none" w:sz="0" w:space="0" w:color="auto"/>
        <w:bottom w:val="none" w:sz="0" w:space="0" w:color="auto"/>
        <w:right w:val="none" w:sz="0" w:space="0" w:color="auto"/>
      </w:divBdr>
    </w:div>
    <w:div w:id="906843700">
      <w:bodyDiv w:val="1"/>
      <w:marLeft w:val="0"/>
      <w:marRight w:val="0"/>
      <w:marTop w:val="0"/>
      <w:marBottom w:val="0"/>
      <w:divBdr>
        <w:top w:val="none" w:sz="0" w:space="0" w:color="auto"/>
        <w:left w:val="none" w:sz="0" w:space="0" w:color="auto"/>
        <w:bottom w:val="none" w:sz="0" w:space="0" w:color="auto"/>
        <w:right w:val="none" w:sz="0" w:space="0" w:color="auto"/>
      </w:divBdr>
    </w:div>
    <w:div w:id="907689114">
      <w:bodyDiv w:val="1"/>
      <w:marLeft w:val="0"/>
      <w:marRight w:val="0"/>
      <w:marTop w:val="0"/>
      <w:marBottom w:val="0"/>
      <w:divBdr>
        <w:top w:val="none" w:sz="0" w:space="0" w:color="auto"/>
        <w:left w:val="none" w:sz="0" w:space="0" w:color="auto"/>
        <w:bottom w:val="none" w:sz="0" w:space="0" w:color="auto"/>
        <w:right w:val="none" w:sz="0" w:space="0" w:color="auto"/>
      </w:divBdr>
    </w:div>
    <w:div w:id="910625799">
      <w:bodyDiv w:val="1"/>
      <w:marLeft w:val="0"/>
      <w:marRight w:val="0"/>
      <w:marTop w:val="0"/>
      <w:marBottom w:val="0"/>
      <w:divBdr>
        <w:top w:val="none" w:sz="0" w:space="0" w:color="auto"/>
        <w:left w:val="none" w:sz="0" w:space="0" w:color="auto"/>
        <w:bottom w:val="none" w:sz="0" w:space="0" w:color="auto"/>
        <w:right w:val="none" w:sz="0" w:space="0" w:color="auto"/>
      </w:divBdr>
    </w:div>
    <w:div w:id="938561033">
      <w:bodyDiv w:val="1"/>
      <w:marLeft w:val="0"/>
      <w:marRight w:val="0"/>
      <w:marTop w:val="0"/>
      <w:marBottom w:val="0"/>
      <w:divBdr>
        <w:top w:val="none" w:sz="0" w:space="0" w:color="auto"/>
        <w:left w:val="none" w:sz="0" w:space="0" w:color="auto"/>
        <w:bottom w:val="none" w:sz="0" w:space="0" w:color="auto"/>
        <w:right w:val="none" w:sz="0" w:space="0" w:color="auto"/>
      </w:divBdr>
    </w:div>
    <w:div w:id="942109357">
      <w:bodyDiv w:val="1"/>
      <w:marLeft w:val="0"/>
      <w:marRight w:val="0"/>
      <w:marTop w:val="0"/>
      <w:marBottom w:val="0"/>
      <w:divBdr>
        <w:top w:val="none" w:sz="0" w:space="0" w:color="auto"/>
        <w:left w:val="none" w:sz="0" w:space="0" w:color="auto"/>
        <w:bottom w:val="none" w:sz="0" w:space="0" w:color="auto"/>
        <w:right w:val="none" w:sz="0" w:space="0" w:color="auto"/>
      </w:divBdr>
    </w:div>
    <w:div w:id="946159727">
      <w:bodyDiv w:val="1"/>
      <w:marLeft w:val="0"/>
      <w:marRight w:val="0"/>
      <w:marTop w:val="0"/>
      <w:marBottom w:val="0"/>
      <w:divBdr>
        <w:top w:val="none" w:sz="0" w:space="0" w:color="auto"/>
        <w:left w:val="none" w:sz="0" w:space="0" w:color="auto"/>
        <w:bottom w:val="none" w:sz="0" w:space="0" w:color="auto"/>
        <w:right w:val="none" w:sz="0" w:space="0" w:color="auto"/>
      </w:divBdr>
    </w:div>
    <w:div w:id="961153002">
      <w:bodyDiv w:val="1"/>
      <w:marLeft w:val="0"/>
      <w:marRight w:val="0"/>
      <w:marTop w:val="0"/>
      <w:marBottom w:val="0"/>
      <w:divBdr>
        <w:top w:val="none" w:sz="0" w:space="0" w:color="auto"/>
        <w:left w:val="none" w:sz="0" w:space="0" w:color="auto"/>
        <w:bottom w:val="none" w:sz="0" w:space="0" w:color="auto"/>
        <w:right w:val="none" w:sz="0" w:space="0" w:color="auto"/>
      </w:divBdr>
    </w:div>
    <w:div w:id="962466279">
      <w:bodyDiv w:val="1"/>
      <w:marLeft w:val="0"/>
      <w:marRight w:val="0"/>
      <w:marTop w:val="0"/>
      <w:marBottom w:val="0"/>
      <w:divBdr>
        <w:top w:val="none" w:sz="0" w:space="0" w:color="auto"/>
        <w:left w:val="none" w:sz="0" w:space="0" w:color="auto"/>
        <w:bottom w:val="none" w:sz="0" w:space="0" w:color="auto"/>
        <w:right w:val="none" w:sz="0" w:space="0" w:color="auto"/>
      </w:divBdr>
    </w:div>
    <w:div w:id="967394666">
      <w:bodyDiv w:val="1"/>
      <w:marLeft w:val="0"/>
      <w:marRight w:val="0"/>
      <w:marTop w:val="0"/>
      <w:marBottom w:val="0"/>
      <w:divBdr>
        <w:top w:val="none" w:sz="0" w:space="0" w:color="auto"/>
        <w:left w:val="none" w:sz="0" w:space="0" w:color="auto"/>
        <w:bottom w:val="none" w:sz="0" w:space="0" w:color="auto"/>
        <w:right w:val="none" w:sz="0" w:space="0" w:color="auto"/>
      </w:divBdr>
    </w:div>
    <w:div w:id="979960609">
      <w:bodyDiv w:val="1"/>
      <w:marLeft w:val="0"/>
      <w:marRight w:val="0"/>
      <w:marTop w:val="0"/>
      <w:marBottom w:val="0"/>
      <w:divBdr>
        <w:top w:val="none" w:sz="0" w:space="0" w:color="auto"/>
        <w:left w:val="none" w:sz="0" w:space="0" w:color="auto"/>
        <w:bottom w:val="none" w:sz="0" w:space="0" w:color="auto"/>
        <w:right w:val="none" w:sz="0" w:space="0" w:color="auto"/>
      </w:divBdr>
    </w:div>
    <w:div w:id="985166628">
      <w:bodyDiv w:val="1"/>
      <w:marLeft w:val="0"/>
      <w:marRight w:val="0"/>
      <w:marTop w:val="0"/>
      <w:marBottom w:val="0"/>
      <w:divBdr>
        <w:top w:val="none" w:sz="0" w:space="0" w:color="auto"/>
        <w:left w:val="none" w:sz="0" w:space="0" w:color="auto"/>
        <w:bottom w:val="none" w:sz="0" w:space="0" w:color="auto"/>
        <w:right w:val="none" w:sz="0" w:space="0" w:color="auto"/>
      </w:divBdr>
    </w:div>
    <w:div w:id="991788490">
      <w:bodyDiv w:val="1"/>
      <w:marLeft w:val="0"/>
      <w:marRight w:val="0"/>
      <w:marTop w:val="0"/>
      <w:marBottom w:val="0"/>
      <w:divBdr>
        <w:top w:val="none" w:sz="0" w:space="0" w:color="auto"/>
        <w:left w:val="none" w:sz="0" w:space="0" w:color="auto"/>
        <w:bottom w:val="none" w:sz="0" w:space="0" w:color="auto"/>
        <w:right w:val="none" w:sz="0" w:space="0" w:color="auto"/>
      </w:divBdr>
    </w:div>
    <w:div w:id="992026180">
      <w:bodyDiv w:val="1"/>
      <w:marLeft w:val="0"/>
      <w:marRight w:val="0"/>
      <w:marTop w:val="0"/>
      <w:marBottom w:val="0"/>
      <w:divBdr>
        <w:top w:val="none" w:sz="0" w:space="0" w:color="auto"/>
        <w:left w:val="none" w:sz="0" w:space="0" w:color="auto"/>
        <w:bottom w:val="none" w:sz="0" w:space="0" w:color="auto"/>
        <w:right w:val="none" w:sz="0" w:space="0" w:color="auto"/>
      </w:divBdr>
    </w:div>
    <w:div w:id="993526238">
      <w:bodyDiv w:val="1"/>
      <w:marLeft w:val="0"/>
      <w:marRight w:val="0"/>
      <w:marTop w:val="0"/>
      <w:marBottom w:val="0"/>
      <w:divBdr>
        <w:top w:val="none" w:sz="0" w:space="0" w:color="auto"/>
        <w:left w:val="none" w:sz="0" w:space="0" w:color="auto"/>
        <w:bottom w:val="none" w:sz="0" w:space="0" w:color="auto"/>
        <w:right w:val="none" w:sz="0" w:space="0" w:color="auto"/>
      </w:divBdr>
    </w:div>
    <w:div w:id="995650529">
      <w:bodyDiv w:val="1"/>
      <w:marLeft w:val="0"/>
      <w:marRight w:val="0"/>
      <w:marTop w:val="0"/>
      <w:marBottom w:val="0"/>
      <w:divBdr>
        <w:top w:val="none" w:sz="0" w:space="0" w:color="auto"/>
        <w:left w:val="none" w:sz="0" w:space="0" w:color="auto"/>
        <w:bottom w:val="none" w:sz="0" w:space="0" w:color="auto"/>
        <w:right w:val="none" w:sz="0" w:space="0" w:color="auto"/>
      </w:divBdr>
    </w:div>
    <w:div w:id="999890411">
      <w:bodyDiv w:val="1"/>
      <w:marLeft w:val="0"/>
      <w:marRight w:val="0"/>
      <w:marTop w:val="0"/>
      <w:marBottom w:val="0"/>
      <w:divBdr>
        <w:top w:val="none" w:sz="0" w:space="0" w:color="auto"/>
        <w:left w:val="none" w:sz="0" w:space="0" w:color="auto"/>
        <w:bottom w:val="none" w:sz="0" w:space="0" w:color="auto"/>
        <w:right w:val="none" w:sz="0" w:space="0" w:color="auto"/>
      </w:divBdr>
    </w:div>
    <w:div w:id="1004554940">
      <w:bodyDiv w:val="1"/>
      <w:marLeft w:val="0"/>
      <w:marRight w:val="0"/>
      <w:marTop w:val="0"/>
      <w:marBottom w:val="0"/>
      <w:divBdr>
        <w:top w:val="none" w:sz="0" w:space="0" w:color="auto"/>
        <w:left w:val="none" w:sz="0" w:space="0" w:color="auto"/>
        <w:bottom w:val="none" w:sz="0" w:space="0" w:color="auto"/>
        <w:right w:val="none" w:sz="0" w:space="0" w:color="auto"/>
      </w:divBdr>
    </w:div>
    <w:div w:id="1008093738">
      <w:bodyDiv w:val="1"/>
      <w:marLeft w:val="0"/>
      <w:marRight w:val="0"/>
      <w:marTop w:val="0"/>
      <w:marBottom w:val="0"/>
      <w:divBdr>
        <w:top w:val="none" w:sz="0" w:space="0" w:color="auto"/>
        <w:left w:val="none" w:sz="0" w:space="0" w:color="auto"/>
        <w:bottom w:val="none" w:sz="0" w:space="0" w:color="auto"/>
        <w:right w:val="none" w:sz="0" w:space="0" w:color="auto"/>
      </w:divBdr>
    </w:div>
    <w:div w:id="1012684968">
      <w:bodyDiv w:val="1"/>
      <w:marLeft w:val="0"/>
      <w:marRight w:val="0"/>
      <w:marTop w:val="0"/>
      <w:marBottom w:val="0"/>
      <w:divBdr>
        <w:top w:val="none" w:sz="0" w:space="0" w:color="auto"/>
        <w:left w:val="none" w:sz="0" w:space="0" w:color="auto"/>
        <w:bottom w:val="none" w:sz="0" w:space="0" w:color="auto"/>
        <w:right w:val="none" w:sz="0" w:space="0" w:color="auto"/>
      </w:divBdr>
    </w:div>
    <w:div w:id="1015159147">
      <w:bodyDiv w:val="1"/>
      <w:marLeft w:val="0"/>
      <w:marRight w:val="0"/>
      <w:marTop w:val="0"/>
      <w:marBottom w:val="0"/>
      <w:divBdr>
        <w:top w:val="none" w:sz="0" w:space="0" w:color="auto"/>
        <w:left w:val="none" w:sz="0" w:space="0" w:color="auto"/>
        <w:bottom w:val="none" w:sz="0" w:space="0" w:color="auto"/>
        <w:right w:val="none" w:sz="0" w:space="0" w:color="auto"/>
      </w:divBdr>
    </w:div>
    <w:div w:id="1017462025">
      <w:bodyDiv w:val="1"/>
      <w:marLeft w:val="0"/>
      <w:marRight w:val="0"/>
      <w:marTop w:val="0"/>
      <w:marBottom w:val="0"/>
      <w:divBdr>
        <w:top w:val="none" w:sz="0" w:space="0" w:color="auto"/>
        <w:left w:val="none" w:sz="0" w:space="0" w:color="auto"/>
        <w:bottom w:val="none" w:sz="0" w:space="0" w:color="auto"/>
        <w:right w:val="none" w:sz="0" w:space="0" w:color="auto"/>
      </w:divBdr>
    </w:div>
    <w:div w:id="1017928627">
      <w:bodyDiv w:val="1"/>
      <w:marLeft w:val="0"/>
      <w:marRight w:val="0"/>
      <w:marTop w:val="0"/>
      <w:marBottom w:val="0"/>
      <w:divBdr>
        <w:top w:val="none" w:sz="0" w:space="0" w:color="auto"/>
        <w:left w:val="none" w:sz="0" w:space="0" w:color="auto"/>
        <w:bottom w:val="none" w:sz="0" w:space="0" w:color="auto"/>
        <w:right w:val="none" w:sz="0" w:space="0" w:color="auto"/>
      </w:divBdr>
    </w:div>
    <w:div w:id="1024550880">
      <w:bodyDiv w:val="1"/>
      <w:marLeft w:val="0"/>
      <w:marRight w:val="0"/>
      <w:marTop w:val="0"/>
      <w:marBottom w:val="0"/>
      <w:divBdr>
        <w:top w:val="none" w:sz="0" w:space="0" w:color="auto"/>
        <w:left w:val="none" w:sz="0" w:space="0" w:color="auto"/>
        <w:bottom w:val="none" w:sz="0" w:space="0" w:color="auto"/>
        <w:right w:val="none" w:sz="0" w:space="0" w:color="auto"/>
      </w:divBdr>
    </w:div>
    <w:div w:id="1025248815">
      <w:bodyDiv w:val="1"/>
      <w:marLeft w:val="0"/>
      <w:marRight w:val="0"/>
      <w:marTop w:val="0"/>
      <w:marBottom w:val="0"/>
      <w:divBdr>
        <w:top w:val="none" w:sz="0" w:space="0" w:color="auto"/>
        <w:left w:val="none" w:sz="0" w:space="0" w:color="auto"/>
        <w:bottom w:val="none" w:sz="0" w:space="0" w:color="auto"/>
        <w:right w:val="none" w:sz="0" w:space="0" w:color="auto"/>
      </w:divBdr>
    </w:div>
    <w:div w:id="1025253670">
      <w:bodyDiv w:val="1"/>
      <w:marLeft w:val="0"/>
      <w:marRight w:val="0"/>
      <w:marTop w:val="0"/>
      <w:marBottom w:val="0"/>
      <w:divBdr>
        <w:top w:val="none" w:sz="0" w:space="0" w:color="auto"/>
        <w:left w:val="none" w:sz="0" w:space="0" w:color="auto"/>
        <w:bottom w:val="none" w:sz="0" w:space="0" w:color="auto"/>
        <w:right w:val="none" w:sz="0" w:space="0" w:color="auto"/>
      </w:divBdr>
    </w:div>
    <w:div w:id="1032026241">
      <w:bodyDiv w:val="1"/>
      <w:marLeft w:val="0"/>
      <w:marRight w:val="0"/>
      <w:marTop w:val="0"/>
      <w:marBottom w:val="0"/>
      <w:divBdr>
        <w:top w:val="none" w:sz="0" w:space="0" w:color="auto"/>
        <w:left w:val="none" w:sz="0" w:space="0" w:color="auto"/>
        <w:bottom w:val="none" w:sz="0" w:space="0" w:color="auto"/>
        <w:right w:val="none" w:sz="0" w:space="0" w:color="auto"/>
      </w:divBdr>
    </w:div>
    <w:div w:id="1033116790">
      <w:bodyDiv w:val="1"/>
      <w:marLeft w:val="0"/>
      <w:marRight w:val="0"/>
      <w:marTop w:val="0"/>
      <w:marBottom w:val="0"/>
      <w:divBdr>
        <w:top w:val="none" w:sz="0" w:space="0" w:color="auto"/>
        <w:left w:val="none" w:sz="0" w:space="0" w:color="auto"/>
        <w:bottom w:val="none" w:sz="0" w:space="0" w:color="auto"/>
        <w:right w:val="none" w:sz="0" w:space="0" w:color="auto"/>
      </w:divBdr>
    </w:div>
    <w:div w:id="1041635319">
      <w:bodyDiv w:val="1"/>
      <w:marLeft w:val="0"/>
      <w:marRight w:val="0"/>
      <w:marTop w:val="0"/>
      <w:marBottom w:val="0"/>
      <w:divBdr>
        <w:top w:val="none" w:sz="0" w:space="0" w:color="auto"/>
        <w:left w:val="none" w:sz="0" w:space="0" w:color="auto"/>
        <w:bottom w:val="none" w:sz="0" w:space="0" w:color="auto"/>
        <w:right w:val="none" w:sz="0" w:space="0" w:color="auto"/>
      </w:divBdr>
    </w:div>
    <w:div w:id="1044521621">
      <w:bodyDiv w:val="1"/>
      <w:marLeft w:val="0"/>
      <w:marRight w:val="0"/>
      <w:marTop w:val="0"/>
      <w:marBottom w:val="0"/>
      <w:divBdr>
        <w:top w:val="none" w:sz="0" w:space="0" w:color="auto"/>
        <w:left w:val="none" w:sz="0" w:space="0" w:color="auto"/>
        <w:bottom w:val="none" w:sz="0" w:space="0" w:color="auto"/>
        <w:right w:val="none" w:sz="0" w:space="0" w:color="auto"/>
      </w:divBdr>
    </w:div>
    <w:div w:id="1046032186">
      <w:bodyDiv w:val="1"/>
      <w:marLeft w:val="0"/>
      <w:marRight w:val="0"/>
      <w:marTop w:val="0"/>
      <w:marBottom w:val="0"/>
      <w:divBdr>
        <w:top w:val="none" w:sz="0" w:space="0" w:color="auto"/>
        <w:left w:val="none" w:sz="0" w:space="0" w:color="auto"/>
        <w:bottom w:val="none" w:sz="0" w:space="0" w:color="auto"/>
        <w:right w:val="none" w:sz="0" w:space="0" w:color="auto"/>
      </w:divBdr>
    </w:div>
    <w:div w:id="1047333368">
      <w:bodyDiv w:val="1"/>
      <w:marLeft w:val="0"/>
      <w:marRight w:val="0"/>
      <w:marTop w:val="0"/>
      <w:marBottom w:val="0"/>
      <w:divBdr>
        <w:top w:val="none" w:sz="0" w:space="0" w:color="auto"/>
        <w:left w:val="none" w:sz="0" w:space="0" w:color="auto"/>
        <w:bottom w:val="none" w:sz="0" w:space="0" w:color="auto"/>
        <w:right w:val="none" w:sz="0" w:space="0" w:color="auto"/>
      </w:divBdr>
    </w:div>
    <w:div w:id="1048992705">
      <w:bodyDiv w:val="1"/>
      <w:marLeft w:val="0"/>
      <w:marRight w:val="0"/>
      <w:marTop w:val="0"/>
      <w:marBottom w:val="0"/>
      <w:divBdr>
        <w:top w:val="none" w:sz="0" w:space="0" w:color="auto"/>
        <w:left w:val="none" w:sz="0" w:space="0" w:color="auto"/>
        <w:bottom w:val="none" w:sz="0" w:space="0" w:color="auto"/>
        <w:right w:val="none" w:sz="0" w:space="0" w:color="auto"/>
      </w:divBdr>
    </w:div>
    <w:div w:id="1049109015">
      <w:bodyDiv w:val="1"/>
      <w:marLeft w:val="0"/>
      <w:marRight w:val="0"/>
      <w:marTop w:val="0"/>
      <w:marBottom w:val="0"/>
      <w:divBdr>
        <w:top w:val="none" w:sz="0" w:space="0" w:color="auto"/>
        <w:left w:val="none" w:sz="0" w:space="0" w:color="auto"/>
        <w:bottom w:val="none" w:sz="0" w:space="0" w:color="auto"/>
        <w:right w:val="none" w:sz="0" w:space="0" w:color="auto"/>
      </w:divBdr>
    </w:div>
    <w:div w:id="1050036719">
      <w:bodyDiv w:val="1"/>
      <w:marLeft w:val="0"/>
      <w:marRight w:val="0"/>
      <w:marTop w:val="0"/>
      <w:marBottom w:val="0"/>
      <w:divBdr>
        <w:top w:val="none" w:sz="0" w:space="0" w:color="auto"/>
        <w:left w:val="none" w:sz="0" w:space="0" w:color="auto"/>
        <w:bottom w:val="none" w:sz="0" w:space="0" w:color="auto"/>
        <w:right w:val="none" w:sz="0" w:space="0" w:color="auto"/>
      </w:divBdr>
    </w:div>
    <w:div w:id="1050230040">
      <w:bodyDiv w:val="1"/>
      <w:marLeft w:val="0"/>
      <w:marRight w:val="0"/>
      <w:marTop w:val="0"/>
      <w:marBottom w:val="0"/>
      <w:divBdr>
        <w:top w:val="none" w:sz="0" w:space="0" w:color="auto"/>
        <w:left w:val="none" w:sz="0" w:space="0" w:color="auto"/>
        <w:bottom w:val="none" w:sz="0" w:space="0" w:color="auto"/>
        <w:right w:val="none" w:sz="0" w:space="0" w:color="auto"/>
      </w:divBdr>
    </w:div>
    <w:div w:id="1050299752">
      <w:bodyDiv w:val="1"/>
      <w:marLeft w:val="0"/>
      <w:marRight w:val="0"/>
      <w:marTop w:val="0"/>
      <w:marBottom w:val="0"/>
      <w:divBdr>
        <w:top w:val="none" w:sz="0" w:space="0" w:color="auto"/>
        <w:left w:val="none" w:sz="0" w:space="0" w:color="auto"/>
        <w:bottom w:val="none" w:sz="0" w:space="0" w:color="auto"/>
        <w:right w:val="none" w:sz="0" w:space="0" w:color="auto"/>
      </w:divBdr>
    </w:div>
    <w:div w:id="1050691189">
      <w:bodyDiv w:val="1"/>
      <w:marLeft w:val="0"/>
      <w:marRight w:val="0"/>
      <w:marTop w:val="0"/>
      <w:marBottom w:val="0"/>
      <w:divBdr>
        <w:top w:val="none" w:sz="0" w:space="0" w:color="auto"/>
        <w:left w:val="none" w:sz="0" w:space="0" w:color="auto"/>
        <w:bottom w:val="none" w:sz="0" w:space="0" w:color="auto"/>
        <w:right w:val="none" w:sz="0" w:space="0" w:color="auto"/>
      </w:divBdr>
    </w:div>
    <w:div w:id="1052191337">
      <w:bodyDiv w:val="1"/>
      <w:marLeft w:val="0"/>
      <w:marRight w:val="0"/>
      <w:marTop w:val="0"/>
      <w:marBottom w:val="0"/>
      <w:divBdr>
        <w:top w:val="none" w:sz="0" w:space="0" w:color="auto"/>
        <w:left w:val="none" w:sz="0" w:space="0" w:color="auto"/>
        <w:bottom w:val="none" w:sz="0" w:space="0" w:color="auto"/>
        <w:right w:val="none" w:sz="0" w:space="0" w:color="auto"/>
      </w:divBdr>
    </w:div>
    <w:div w:id="1053700521">
      <w:bodyDiv w:val="1"/>
      <w:marLeft w:val="0"/>
      <w:marRight w:val="0"/>
      <w:marTop w:val="0"/>
      <w:marBottom w:val="0"/>
      <w:divBdr>
        <w:top w:val="none" w:sz="0" w:space="0" w:color="auto"/>
        <w:left w:val="none" w:sz="0" w:space="0" w:color="auto"/>
        <w:bottom w:val="none" w:sz="0" w:space="0" w:color="auto"/>
        <w:right w:val="none" w:sz="0" w:space="0" w:color="auto"/>
      </w:divBdr>
    </w:div>
    <w:div w:id="1053961940">
      <w:bodyDiv w:val="1"/>
      <w:marLeft w:val="0"/>
      <w:marRight w:val="0"/>
      <w:marTop w:val="0"/>
      <w:marBottom w:val="0"/>
      <w:divBdr>
        <w:top w:val="none" w:sz="0" w:space="0" w:color="auto"/>
        <w:left w:val="none" w:sz="0" w:space="0" w:color="auto"/>
        <w:bottom w:val="none" w:sz="0" w:space="0" w:color="auto"/>
        <w:right w:val="none" w:sz="0" w:space="0" w:color="auto"/>
      </w:divBdr>
    </w:div>
    <w:div w:id="1056470682">
      <w:bodyDiv w:val="1"/>
      <w:marLeft w:val="0"/>
      <w:marRight w:val="0"/>
      <w:marTop w:val="0"/>
      <w:marBottom w:val="0"/>
      <w:divBdr>
        <w:top w:val="none" w:sz="0" w:space="0" w:color="auto"/>
        <w:left w:val="none" w:sz="0" w:space="0" w:color="auto"/>
        <w:bottom w:val="none" w:sz="0" w:space="0" w:color="auto"/>
        <w:right w:val="none" w:sz="0" w:space="0" w:color="auto"/>
      </w:divBdr>
    </w:div>
    <w:div w:id="1059128791">
      <w:bodyDiv w:val="1"/>
      <w:marLeft w:val="0"/>
      <w:marRight w:val="0"/>
      <w:marTop w:val="0"/>
      <w:marBottom w:val="0"/>
      <w:divBdr>
        <w:top w:val="none" w:sz="0" w:space="0" w:color="auto"/>
        <w:left w:val="none" w:sz="0" w:space="0" w:color="auto"/>
        <w:bottom w:val="none" w:sz="0" w:space="0" w:color="auto"/>
        <w:right w:val="none" w:sz="0" w:space="0" w:color="auto"/>
      </w:divBdr>
    </w:div>
    <w:div w:id="1067916151">
      <w:bodyDiv w:val="1"/>
      <w:marLeft w:val="0"/>
      <w:marRight w:val="0"/>
      <w:marTop w:val="0"/>
      <w:marBottom w:val="0"/>
      <w:divBdr>
        <w:top w:val="none" w:sz="0" w:space="0" w:color="auto"/>
        <w:left w:val="none" w:sz="0" w:space="0" w:color="auto"/>
        <w:bottom w:val="none" w:sz="0" w:space="0" w:color="auto"/>
        <w:right w:val="none" w:sz="0" w:space="0" w:color="auto"/>
      </w:divBdr>
    </w:div>
    <w:div w:id="1076443070">
      <w:bodyDiv w:val="1"/>
      <w:marLeft w:val="0"/>
      <w:marRight w:val="0"/>
      <w:marTop w:val="0"/>
      <w:marBottom w:val="0"/>
      <w:divBdr>
        <w:top w:val="none" w:sz="0" w:space="0" w:color="auto"/>
        <w:left w:val="none" w:sz="0" w:space="0" w:color="auto"/>
        <w:bottom w:val="none" w:sz="0" w:space="0" w:color="auto"/>
        <w:right w:val="none" w:sz="0" w:space="0" w:color="auto"/>
      </w:divBdr>
    </w:div>
    <w:div w:id="1088505884">
      <w:bodyDiv w:val="1"/>
      <w:marLeft w:val="0"/>
      <w:marRight w:val="0"/>
      <w:marTop w:val="0"/>
      <w:marBottom w:val="0"/>
      <w:divBdr>
        <w:top w:val="none" w:sz="0" w:space="0" w:color="auto"/>
        <w:left w:val="none" w:sz="0" w:space="0" w:color="auto"/>
        <w:bottom w:val="none" w:sz="0" w:space="0" w:color="auto"/>
        <w:right w:val="none" w:sz="0" w:space="0" w:color="auto"/>
      </w:divBdr>
    </w:div>
    <w:div w:id="1096368474">
      <w:bodyDiv w:val="1"/>
      <w:marLeft w:val="0"/>
      <w:marRight w:val="0"/>
      <w:marTop w:val="0"/>
      <w:marBottom w:val="0"/>
      <w:divBdr>
        <w:top w:val="none" w:sz="0" w:space="0" w:color="auto"/>
        <w:left w:val="none" w:sz="0" w:space="0" w:color="auto"/>
        <w:bottom w:val="none" w:sz="0" w:space="0" w:color="auto"/>
        <w:right w:val="none" w:sz="0" w:space="0" w:color="auto"/>
      </w:divBdr>
    </w:div>
    <w:div w:id="1104960237">
      <w:bodyDiv w:val="1"/>
      <w:marLeft w:val="0"/>
      <w:marRight w:val="0"/>
      <w:marTop w:val="0"/>
      <w:marBottom w:val="0"/>
      <w:divBdr>
        <w:top w:val="none" w:sz="0" w:space="0" w:color="auto"/>
        <w:left w:val="none" w:sz="0" w:space="0" w:color="auto"/>
        <w:bottom w:val="none" w:sz="0" w:space="0" w:color="auto"/>
        <w:right w:val="none" w:sz="0" w:space="0" w:color="auto"/>
      </w:divBdr>
    </w:div>
    <w:div w:id="1105807440">
      <w:bodyDiv w:val="1"/>
      <w:marLeft w:val="0"/>
      <w:marRight w:val="0"/>
      <w:marTop w:val="0"/>
      <w:marBottom w:val="0"/>
      <w:divBdr>
        <w:top w:val="none" w:sz="0" w:space="0" w:color="auto"/>
        <w:left w:val="none" w:sz="0" w:space="0" w:color="auto"/>
        <w:bottom w:val="none" w:sz="0" w:space="0" w:color="auto"/>
        <w:right w:val="none" w:sz="0" w:space="0" w:color="auto"/>
      </w:divBdr>
    </w:div>
    <w:div w:id="1110735913">
      <w:bodyDiv w:val="1"/>
      <w:marLeft w:val="0"/>
      <w:marRight w:val="0"/>
      <w:marTop w:val="0"/>
      <w:marBottom w:val="0"/>
      <w:divBdr>
        <w:top w:val="none" w:sz="0" w:space="0" w:color="auto"/>
        <w:left w:val="none" w:sz="0" w:space="0" w:color="auto"/>
        <w:bottom w:val="none" w:sz="0" w:space="0" w:color="auto"/>
        <w:right w:val="none" w:sz="0" w:space="0" w:color="auto"/>
      </w:divBdr>
    </w:div>
    <w:div w:id="1114448953">
      <w:bodyDiv w:val="1"/>
      <w:marLeft w:val="0"/>
      <w:marRight w:val="0"/>
      <w:marTop w:val="0"/>
      <w:marBottom w:val="0"/>
      <w:divBdr>
        <w:top w:val="none" w:sz="0" w:space="0" w:color="auto"/>
        <w:left w:val="none" w:sz="0" w:space="0" w:color="auto"/>
        <w:bottom w:val="none" w:sz="0" w:space="0" w:color="auto"/>
        <w:right w:val="none" w:sz="0" w:space="0" w:color="auto"/>
      </w:divBdr>
    </w:div>
    <w:div w:id="1117211164">
      <w:bodyDiv w:val="1"/>
      <w:marLeft w:val="0"/>
      <w:marRight w:val="0"/>
      <w:marTop w:val="0"/>
      <w:marBottom w:val="0"/>
      <w:divBdr>
        <w:top w:val="none" w:sz="0" w:space="0" w:color="auto"/>
        <w:left w:val="none" w:sz="0" w:space="0" w:color="auto"/>
        <w:bottom w:val="none" w:sz="0" w:space="0" w:color="auto"/>
        <w:right w:val="none" w:sz="0" w:space="0" w:color="auto"/>
      </w:divBdr>
    </w:div>
    <w:div w:id="1119376811">
      <w:bodyDiv w:val="1"/>
      <w:marLeft w:val="0"/>
      <w:marRight w:val="0"/>
      <w:marTop w:val="0"/>
      <w:marBottom w:val="0"/>
      <w:divBdr>
        <w:top w:val="none" w:sz="0" w:space="0" w:color="auto"/>
        <w:left w:val="none" w:sz="0" w:space="0" w:color="auto"/>
        <w:bottom w:val="none" w:sz="0" w:space="0" w:color="auto"/>
        <w:right w:val="none" w:sz="0" w:space="0" w:color="auto"/>
      </w:divBdr>
    </w:div>
    <w:div w:id="1120030099">
      <w:bodyDiv w:val="1"/>
      <w:marLeft w:val="0"/>
      <w:marRight w:val="0"/>
      <w:marTop w:val="0"/>
      <w:marBottom w:val="0"/>
      <w:divBdr>
        <w:top w:val="none" w:sz="0" w:space="0" w:color="auto"/>
        <w:left w:val="none" w:sz="0" w:space="0" w:color="auto"/>
        <w:bottom w:val="none" w:sz="0" w:space="0" w:color="auto"/>
        <w:right w:val="none" w:sz="0" w:space="0" w:color="auto"/>
      </w:divBdr>
    </w:div>
    <w:div w:id="1121916820">
      <w:bodyDiv w:val="1"/>
      <w:marLeft w:val="0"/>
      <w:marRight w:val="0"/>
      <w:marTop w:val="0"/>
      <w:marBottom w:val="0"/>
      <w:divBdr>
        <w:top w:val="none" w:sz="0" w:space="0" w:color="auto"/>
        <w:left w:val="none" w:sz="0" w:space="0" w:color="auto"/>
        <w:bottom w:val="none" w:sz="0" w:space="0" w:color="auto"/>
        <w:right w:val="none" w:sz="0" w:space="0" w:color="auto"/>
      </w:divBdr>
    </w:div>
    <w:div w:id="1130828962">
      <w:bodyDiv w:val="1"/>
      <w:marLeft w:val="0"/>
      <w:marRight w:val="0"/>
      <w:marTop w:val="0"/>
      <w:marBottom w:val="0"/>
      <w:divBdr>
        <w:top w:val="none" w:sz="0" w:space="0" w:color="auto"/>
        <w:left w:val="none" w:sz="0" w:space="0" w:color="auto"/>
        <w:bottom w:val="none" w:sz="0" w:space="0" w:color="auto"/>
        <w:right w:val="none" w:sz="0" w:space="0" w:color="auto"/>
      </w:divBdr>
    </w:div>
    <w:div w:id="1132020412">
      <w:bodyDiv w:val="1"/>
      <w:marLeft w:val="0"/>
      <w:marRight w:val="0"/>
      <w:marTop w:val="0"/>
      <w:marBottom w:val="0"/>
      <w:divBdr>
        <w:top w:val="none" w:sz="0" w:space="0" w:color="auto"/>
        <w:left w:val="none" w:sz="0" w:space="0" w:color="auto"/>
        <w:bottom w:val="none" w:sz="0" w:space="0" w:color="auto"/>
        <w:right w:val="none" w:sz="0" w:space="0" w:color="auto"/>
      </w:divBdr>
    </w:div>
    <w:div w:id="1132215672">
      <w:bodyDiv w:val="1"/>
      <w:marLeft w:val="0"/>
      <w:marRight w:val="0"/>
      <w:marTop w:val="0"/>
      <w:marBottom w:val="0"/>
      <w:divBdr>
        <w:top w:val="none" w:sz="0" w:space="0" w:color="auto"/>
        <w:left w:val="none" w:sz="0" w:space="0" w:color="auto"/>
        <w:bottom w:val="none" w:sz="0" w:space="0" w:color="auto"/>
        <w:right w:val="none" w:sz="0" w:space="0" w:color="auto"/>
      </w:divBdr>
    </w:div>
    <w:div w:id="1133862399">
      <w:bodyDiv w:val="1"/>
      <w:marLeft w:val="0"/>
      <w:marRight w:val="0"/>
      <w:marTop w:val="0"/>
      <w:marBottom w:val="0"/>
      <w:divBdr>
        <w:top w:val="none" w:sz="0" w:space="0" w:color="auto"/>
        <w:left w:val="none" w:sz="0" w:space="0" w:color="auto"/>
        <w:bottom w:val="none" w:sz="0" w:space="0" w:color="auto"/>
        <w:right w:val="none" w:sz="0" w:space="0" w:color="auto"/>
      </w:divBdr>
    </w:div>
    <w:div w:id="1138110203">
      <w:bodyDiv w:val="1"/>
      <w:marLeft w:val="0"/>
      <w:marRight w:val="0"/>
      <w:marTop w:val="0"/>
      <w:marBottom w:val="0"/>
      <w:divBdr>
        <w:top w:val="none" w:sz="0" w:space="0" w:color="auto"/>
        <w:left w:val="none" w:sz="0" w:space="0" w:color="auto"/>
        <w:bottom w:val="none" w:sz="0" w:space="0" w:color="auto"/>
        <w:right w:val="none" w:sz="0" w:space="0" w:color="auto"/>
      </w:divBdr>
    </w:div>
    <w:div w:id="1144397838">
      <w:bodyDiv w:val="1"/>
      <w:marLeft w:val="0"/>
      <w:marRight w:val="0"/>
      <w:marTop w:val="0"/>
      <w:marBottom w:val="0"/>
      <w:divBdr>
        <w:top w:val="none" w:sz="0" w:space="0" w:color="auto"/>
        <w:left w:val="none" w:sz="0" w:space="0" w:color="auto"/>
        <w:bottom w:val="none" w:sz="0" w:space="0" w:color="auto"/>
        <w:right w:val="none" w:sz="0" w:space="0" w:color="auto"/>
      </w:divBdr>
    </w:div>
    <w:div w:id="1150171772">
      <w:bodyDiv w:val="1"/>
      <w:marLeft w:val="0"/>
      <w:marRight w:val="0"/>
      <w:marTop w:val="0"/>
      <w:marBottom w:val="0"/>
      <w:divBdr>
        <w:top w:val="none" w:sz="0" w:space="0" w:color="auto"/>
        <w:left w:val="none" w:sz="0" w:space="0" w:color="auto"/>
        <w:bottom w:val="none" w:sz="0" w:space="0" w:color="auto"/>
        <w:right w:val="none" w:sz="0" w:space="0" w:color="auto"/>
      </w:divBdr>
    </w:div>
    <w:div w:id="1150832425">
      <w:bodyDiv w:val="1"/>
      <w:marLeft w:val="0"/>
      <w:marRight w:val="0"/>
      <w:marTop w:val="0"/>
      <w:marBottom w:val="0"/>
      <w:divBdr>
        <w:top w:val="none" w:sz="0" w:space="0" w:color="auto"/>
        <w:left w:val="none" w:sz="0" w:space="0" w:color="auto"/>
        <w:bottom w:val="none" w:sz="0" w:space="0" w:color="auto"/>
        <w:right w:val="none" w:sz="0" w:space="0" w:color="auto"/>
      </w:divBdr>
    </w:div>
    <w:div w:id="1155603855">
      <w:bodyDiv w:val="1"/>
      <w:marLeft w:val="0"/>
      <w:marRight w:val="0"/>
      <w:marTop w:val="0"/>
      <w:marBottom w:val="0"/>
      <w:divBdr>
        <w:top w:val="none" w:sz="0" w:space="0" w:color="auto"/>
        <w:left w:val="none" w:sz="0" w:space="0" w:color="auto"/>
        <w:bottom w:val="none" w:sz="0" w:space="0" w:color="auto"/>
        <w:right w:val="none" w:sz="0" w:space="0" w:color="auto"/>
      </w:divBdr>
    </w:div>
    <w:div w:id="1161889856">
      <w:bodyDiv w:val="1"/>
      <w:marLeft w:val="0"/>
      <w:marRight w:val="0"/>
      <w:marTop w:val="0"/>
      <w:marBottom w:val="0"/>
      <w:divBdr>
        <w:top w:val="none" w:sz="0" w:space="0" w:color="auto"/>
        <w:left w:val="none" w:sz="0" w:space="0" w:color="auto"/>
        <w:bottom w:val="none" w:sz="0" w:space="0" w:color="auto"/>
        <w:right w:val="none" w:sz="0" w:space="0" w:color="auto"/>
      </w:divBdr>
    </w:div>
    <w:div w:id="1167404079">
      <w:bodyDiv w:val="1"/>
      <w:marLeft w:val="0"/>
      <w:marRight w:val="0"/>
      <w:marTop w:val="0"/>
      <w:marBottom w:val="0"/>
      <w:divBdr>
        <w:top w:val="none" w:sz="0" w:space="0" w:color="auto"/>
        <w:left w:val="none" w:sz="0" w:space="0" w:color="auto"/>
        <w:bottom w:val="none" w:sz="0" w:space="0" w:color="auto"/>
        <w:right w:val="none" w:sz="0" w:space="0" w:color="auto"/>
      </w:divBdr>
    </w:div>
    <w:div w:id="1174032505">
      <w:bodyDiv w:val="1"/>
      <w:marLeft w:val="0"/>
      <w:marRight w:val="0"/>
      <w:marTop w:val="0"/>
      <w:marBottom w:val="0"/>
      <w:divBdr>
        <w:top w:val="none" w:sz="0" w:space="0" w:color="auto"/>
        <w:left w:val="none" w:sz="0" w:space="0" w:color="auto"/>
        <w:bottom w:val="none" w:sz="0" w:space="0" w:color="auto"/>
        <w:right w:val="none" w:sz="0" w:space="0" w:color="auto"/>
      </w:divBdr>
    </w:div>
    <w:div w:id="1184318549">
      <w:bodyDiv w:val="1"/>
      <w:marLeft w:val="0"/>
      <w:marRight w:val="0"/>
      <w:marTop w:val="0"/>
      <w:marBottom w:val="0"/>
      <w:divBdr>
        <w:top w:val="none" w:sz="0" w:space="0" w:color="auto"/>
        <w:left w:val="none" w:sz="0" w:space="0" w:color="auto"/>
        <w:bottom w:val="none" w:sz="0" w:space="0" w:color="auto"/>
        <w:right w:val="none" w:sz="0" w:space="0" w:color="auto"/>
      </w:divBdr>
    </w:div>
    <w:div w:id="1192381877">
      <w:bodyDiv w:val="1"/>
      <w:marLeft w:val="0"/>
      <w:marRight w:val="0"/>
      <w:marTop w:val="0"/>
      <w:marBottom w:val="0"/>
      <w:divBdr>
        <w:top w:val="none" w:sz="0" w:space="0" w:color="auto"/>
        <w:left w:val="none" w:sz="0" w:space="0" w:color="auto"/>
        <w:bottom w:val="none" w:sz="0" w:space="0" w:color="auto"/>
        <w:right w:val="none" w:sz="0" w:space="0" w:color="auto"/>
      </w:divBdr>
    </w:div>
    <w:div w:id="1193346291">
      <w:bodyDiv w:val="1"/>
      <w:marLeft w:val="0"/>
      <w:marRight w:val="0"/>
      <w:marTop w:val="0"/>
      <w:marBottom w:val="0"/>
      <w:divBdr>
        <w:top w:val="none" w:sz="0" w:space="0" w:color="auto"/>
        <w:left w:val="none" w:sz="0" w:space="0" w:color="auto"/>
        <w:bottom w:val="none" w:sz="0" w:space="0" w:color="auto"/>
        <w:right w:val="none" w:sz="0" w:space="0" w:color="auto"/>
      </w:divBdr>
    </w:div>
    <w:div w:id="1194687171">
      <w:bodyDiv w:val="1"/>
      <w:marLeft w:val="0"/>
      <w:marRight w:val="0"/>
      <w:marTop w:val="0"/>
      <w:marBottom w:val="0"/>
      <w:divBdr>
        <w:top w:val="none" w:sz="0" w:space="0" w:color="auto"/>
        <w:left w:val="none" w:sz="0" w:space="0" w:color="auto"/>
        <w:bottom w:val="none" w:sz="0" w:space="0" w:color="auto"/>
        <w:right w:val="none" w:sz="0" w:space="0" w:color="auto"/>
      </w:divBdr>
    </w:div>
    <w:div w:id="1200047107">
      <w:bodyDiv w:val="1"/>
      <w:marLeft w:val="0"/>
      <w:marRight w:val="0"/>
      <w:marTop w:val="0"/>
      <w:marBottom w:val="0"/>
      <w:divBdr>
        <w:top w:val="none" w:sz="0" w:space="0" w:color="auto"/>
        <w:left w:val="none" w:sz="0" w:space="0" w:color="auto"/>
        <w:bottom w:val="none" w:sz="0" w:space="0" w:color="auto"/>
        <w:right w:val="none" w:sz="0" w:space="0" w:color="auto"/>
      </w:divBdr>
    </w:div>
    <w:div w:id="1200582157">
      <w:bodyDiv w:val="1"/>
      <w:marLeft w:val="0"/>
      <w:marRight w:val="0"/>
      <w:marTop w:val="0"/>
      <w:marBottom w:val="0"/>
      <w:divBdr>
        <w:top w:val="none" w:sz="0" w:space="0" w:color="auto"/>
        <w:left w:val="none" w:sz="0" w:space="0" w:color="auto"/>
        <w:bottom w:val="none" w:sz="0" w:space="0" w:color="auto"/>
        <w:right w:val="none" w:sz="0" w:space="0" w:color="auto"/>
      </w:divBdr>
    </w:div>
    <w:div w:id="1204247343">
      <w:bodyDiv w:val="1"/>
      <w:marLeft w:val="0"/>
      <w:marRight w:val="0"/>
      <w:marTop w:val="0"/>
      <w:marBottom w:val="0"/>
      <w:divBdr>
        <w:top w:val="none" w:sz="0" w:space="0" w:color="auto"/>
        <w:left w:val="none" w:sz="0" w:space="0" w:color="auto"/>
        <w:bottom w:val="none" w:sz="0" w:space="0" w:color="auto"/>
        <w:right w:val="none" w:sz="0" w:space="0" w:color="auto"/>
      </w:divBdr>
    </w:div>
    <w:div w:id="1212958448">
      <w:bodyDiv w:val="1"/>
      <w:marLeft w:val="0"/>
      <w:marRight w:val="0"/>
      <w:marTop w:val="0"/>
      <w:marBottom w:val="0"/>
      <w:divBdr>
        <w:top w:val="none" w:sz="0" w:space="0" w:color="auto"/>
        <w:left w:val="none" w:sz="0" w:space="0" w:color="auto"/>
        <w:bottom w:val="none" w:sz="0" w:space="0" w:color="auto"/>
        <w:right w:val="none" w:sz="0" w:space="0" w:color="auto"/>
      </w:divBdr>
    </w:div>
    <w:div w:id="1213955542">
      <w:bodyDiv w:val="1"/>
      <w:marLeft w:val="0"/>
      <w:marRight w:val="0"/>
      <w:marTop w:val="0"/>
      <w:marBottom w:val="0"/>
      <w:divBdr>
        <w:top w:val="none" w:sz="0" w:space="0" w:color="auto"/>
        <w:left w:val="none" w:sz="0" w:space="0" w:color="auto"/>
        <w:bottom w:val="none" w:sz="0" w:space="0" w:color="auto"/>
        <w:right w:val="none" w:sz="0" w:space="0" w:color="auto"/>
      </w:divBdr>
    </w:div>
    <w:div w:id="1214462262">
      <w:bodyDiv w:val="1"/>
      <w:marLeft w:val="0"/>
      <w:marRight w:val="0"/>
      <w:marTop w:val="0"/>
      <w:marBottom w:val="0"/>
      <w:divBdr>
        <w:top w:val="none" w:sz="0" w:space="0" w:color="auto"/>
        <w:left w:val="none" w:sz="0" w:space="0" w:color="auto"/>
        <w:bottom w:val="none" w:sz="0" w:space="0" w:color="auto"/>
        <w:right w:val="none" w:sz="0" w:space="0" w:color="auto"/>
      </w:divBdr>
    </w:div>
    <w:div w:id="1228607762">
      <w:bodyDiv w:val="1"/>
      <w:marLeft w:val="0"/>
      <w:marRight w:val="0"/>
      <w:marTop w:val="0"/>
      <w:marBottom w:val="0"/>
      <w:divBdr>
        <w:top w:val="none" w:sz="0" w:space="0" w:color="auto"/>
        <w:left w:val="none" w:sz="0" w:space="0" w:color="auto"/>
        <w:bottom w:val="none" w:sz="0" w:space="0" w:color="auto"/>
        <w:right w:val="none" w:sz="0" w:space="0" w:color="auto"/>
      </w:divBdr>
    </w:div>
    <w:div w:id="1234241759">
      <w:bodyDiv w:val="1"/>
      <w:marLeft w:val="0"/>
      <w:marRight w:val="0"/>
      <w:marTop w:val="0"/>
      <w:marBottom w:val="0"/>
      <w:divBdr>
        <w:top w:val="none" w:sz="0" w:space="0" w:color="auto"/>
        <w:left w:val="none" w:sz="0" w:space="0" w:color="auto"/>
        <w:bottom w:val="none" w:sz="0" w:space="0" w:color="auto"/>
        <w:right w:val="none" w:sz="0" w:space="0" w:color="auto"/>
      </w:divBdr>
    </w:div>
    <w:div w:id="1237981808">
      <w:bodyDiv w:val="1"/>
      <w:marLeft w:val="0"/>
      <w:marRight w:val="0"/>
      <w:marTop w:val="0"/>
      <w:marBottom w:val="0"/>
      <w:divBdr>
        <w:top w:val="none" w:sz="0" w:space="0" w:color="auto"/>
        <w:left w:val="none" w:sz="0" w:space="0" w:color="auto"/>
        <w:bottom w:val="none" w:sz="0" w:space="0" w:color="auto"/>
        <w:right w:val="none" w:sz="0" w:space="0" w:color="auto"/>
      </w:divBdr>
    </w:div>
    <w:div w:id="1240674275">
      <w:bodyDiv w:val="1"/>
      <w:marLeft w:val="0"/>
      <w:marRight w:val="0"/>
      <w:marTop w:val="0"/>
      <w:marBottom w:val="0"/>
      <w:divBdr>
        <w:top w:val="none" w:sz="0" w:space="0" w:color="auto"/>
        <w:left w:val="none" w:sz="0" w:space="0" w:color="auto"/>
        <w:bottom w:val="none" w:sz="0" w:space="0" w:color="auto"/>
        <w:right w:val="none" w:sz="0" w:space="0" w:color="auto"/>
      </w:divBdr>
    </w:div>
    <w:div w:id="1243754493">
      <w:bodyDiv w:val="1"/>
      <w:marLeft w:val="0"/>
      <w:marRight w:val="0"/>
      <w:marTop w:val="0"/>
      <w:marBottom w:val="0"/>
      <w:divBdr>
        <w:top w:val="none" w:sz="0" w:space="0" w:color="auto"/>
        <w:left w:val="none" w:sz="0" w:space="0" w:color="auto"/>
        <w:bottom w:val="none" w:sz="0" w:space="0" w:color="auto"/>
        <w:right w:val="none" w:sz="0" w:space="0" w:color="auto"/>
      </w:divBdr>
    </w:div>
    <w:div w:id="1245459250">
      <w:bodyDiv w:val="1"/>
      <w:marLeft w:val="0"/>
      <w:marRight w:val="0"/>
      <w:marTop w:val="0"/>
      <w:marBottom w:val="0"/>
      <w:divBdr>
        <w:top w:val="none" w:sz="0" w:space="0" w:color="auto"/>
        <w:left w:val="none" w:sz="0" w:space="0" w:color="auto"/>
        <w:bottom w:val="none" w:sz="0" w:space="0" w:color="auto"/>
        <w:right w:val="none" w:sz="0" w:space="0" w:color="auto"/>
      </w:divBdr>
    </w:div>
    <w:div w:id="1246108033">
      <w:bodyDiv w:val="1"/>
      <w:marLeft w:val="0"/>
      <w:marRight w:val="0"/>
      <w:marTop w:val="0"/>
      <w:marBottom w:val="0"/>
      <w:divBdr>
        <w:top w:val="none" w:sz="0" w:space="0" w:color="auto"/>
        <w:left w:val="none" w:sz="0" w:space="0" w:color="auto"/>
        <w:bottom w:val="none" w:sz="0" w:space="0" w:color="auto"/>
        <w:right w:val="none" w:sz="0" w:space="0" w:color="auto"/>
      </w:divBdr>
    </w:div>
    <w:div w:id="1247232719">
      <w:bodyDiv w:val="1"/>
      <w:marLeft w:val="0"/>
      <w:marRight w:val="0"/>
      <w:marTop w:val="0"/>
      <w:marBottom w:val="0"/>
      <w:divBdr>
        <w:top w:val="none" w:sz="0" w:space="0" w:color="auto"/>
        <w:left w:val="none" w:sz="0" w:space="0" w:color="auto"/>
        <w:bottom w:val="none" w:sz="0" w:space="0" w:color="auto"/>
        <w:right w:val="none" w:sz="0" w:space="0" w:color="auto"/>
      </w:divBdr>
    </w:div>
    <w:div w:id="1248077395">
      <w:bodyDiv w:val="1"/>
      <w:marLeft w:val="0"/>
      <w:marRight w:val="0"/>
      <w:marTop w:val="0"/>
      <w:marBottom w:val="0"/>
      <w:divBdr>
        <w:top w:val="none" w:sz="0" w:space="0" w:color="auto"/>
        <w:left w:val="none" w:sz="0" w:space="0" w:color="auto"/>
        <w:bottom w:val="none" w:sz="0" w:space="0" w:color="auto"/>
        <w:right w:val="none" w:sz="0" w:space="0" w:color="auto"/>
      </w:divBdr>
    </w:div>
    <w:div w:id="1249078075">
      <w:bodyDiv w:val="1"/>
      <w:marLeft w:val="0"/>
      <w:marRight w:val="0"/>
      <w:marTop w:val="0"/>
      <w:marBottom w:val="0"/>
      <w:divBdr>
        <w:top w:val="none" w:sz="0" w:space="0" w:color="auto"/>
        <w:left w:val="none" w:sz="0" w:space="0" w:color="auto"/>
        <w:bottom w:val="none" w:sz="0" w:space="0" w:color="auto"/>
        <w:right w:val="none" w:sz="0" w:space="0" w:color="auto"/>
      </w:divBdr>
    </w:div>
    <w:div w:id="1249198015">
      <w:bodyDiv w:val="1"/>
      <w:marLeft w:val="0"/>
      <w:marRight w:val="0"/>
      <w:marTop w:val="0"/>
      <w:marBottom w:val="0"/>
      <w:divBdr>
        <w:top w:val="none" w:sz="0" w:space="0" w:color="auto"/>
        <w:left w:val="none" w:sz="0" w:space="0" w:color="auto"/>
        <w:bottom w:val="none" w:sz="0" w:space="0" w:color="auto"/>
        <w:right w:val="none" w:sz="0" w:space="0" w:color="auto"/>
      </w:divBdr>
    </w:div>
    <w:div w:id="1249535589">
      <w:bodyDiv w:val="1"/>
      <w:marLeft w:val="0"/>
      <w:marRight w:val="0"/>
      <w:marTop w:val="0"/>
      <w:marBottom w:val="0"/>
      <w:divBdr>
        <w:top w:val="none" w:sz="0" w:space="0" w:color="auto"/>
        <w:left w:val="none" w:sz="0" w:space="0" w:color="auto"/>
        <w:bottom w:val="none" w:sz="0" w:space="0" w:color="auto"/>
        <w:right w:val="none" w:sz="0" w:space="0" w:color="auto"/>
      </w:divBdr>
    </w:div>
    <w:div w:id="1256013427">
      <w:bodyDiv w:val="1"/>
      <w:marLeft w:val="0"/>
      <w:marRight w:val="0"/>
      <w:marTop w:val="0"/>
      <w:marBottom w:val="0"/>
      <w:divBdr>
        <w:top w:val="none" w:sz="0" w:space="0" w:color="auto"/>
        <w:left w:val="none" w:sz="0" w:space="0" w:color="auto"/>
        <w:bottom w:val="none" w:sz="0" w:space="0" w:color="auto"/>
        <w:right w:val="none" w:sz="0" w:space="0" w:color="auto"/>
      </w:divBdr>
    </w:div>
    <w:div w:id="1258445224">
      <w:bodyDiv w:val="1"/>
      <w:marLeft w:val="0"/>
      <w:marRight w:val="0"/>
      <w:marTop w:val="0"/>
      <w:marBottom w:val="0"/>
      <w:divBdr>
        <w:top w:val="none" w:sz="0" w:space="0" w:color="auto"/>
        <w:left w:val="none" w:sz="0" w:space="0" w:color="auto"/>
        <w:bottom w:val="none" w:sz="0" w:space="0" w:color="auto"/>
        <w:right w:val="none" w:sz="0" w:space="0" w:color="auto"/>
      </w:divBdr>
    </w:div>
    <w:div w:id="1259673777">
      <w:bodyDiv w:val="1"/>
      <w:marLeft w:val="0"/>
      <w:marRight w:val="0"/>
      <w:marTop w:val="0"/>
      <w:marBottom w:val="0"/>
      <w:divBdr>
        <w:top w:val="none" w:sz="0" w:space="0" w:color="auto"/>
        <w:left w:val="none" w:sz="0" w:space="0" w:color="auto"/>
        <w:bottom w:val="none" w:sz="0" w:space="0" w:color="auto"/>
        <w:right w:val="none" w:sz="0" w:space="0" w:color="auto"/>
      </w:divBdr>
    </w:div>
    <w:div w:id="1262836033">
      <w:bodyDiv w:val="1"/>
      <w:marLeft w:val="0"/>
      <w:marRight w:val="0"/>
      <w:marTop w:val="0"/>
      <w:marBottom w:val="0"/>
      <w:divBdr>
        <w:top w:val="none" w:sz="0" w:space="0" w:color="auto"/>
        <w:left w:val="none" w:sz="0" w:space="0" w:color="auto"/>
        <w:bottom w:val="none" w:sz="0" w:space="0" w:color="auto"/>
        <w:right w:val="none" w:sz="0" w:space="0" w:color="auto"/>
      </w:divBdr>
    </w:div>
    <w:div w:id="1266888404">
      <w:bodyDiv w:val="1"/>
      <w:marLeft w:val="0"/>
      <w:marRight w:val="0"/>
      <w:marTop w:val="0"/>
      <w:marBottom w:val="0"/>
      <w:divBdr>
        <w:top w:val="none" w:sz="0" w:space="0" w:color="auto"/>
        <w:left w:val="none" w:sz="0" w:space="0" w:color="auto"/>
        <w:bottom w:val="none" w:sz="0" w:space="0" w:color="auto"/>
        <w:right w:val="none" w:sz="0" w:space="0" w:color="auto"/>
      </w:divBdr>
    </w:div>
    <w:div w:id="1268662018">
      <w:bodyDiv w:val="1"/>
      <w:marLeft w:val="0"/>
      <w:marRight w:val="0"/>
      <w:marTop w:val="0"/>
      <w:marBottom w:val="0"/>
      <w:divBdr>
        <w:top w:val="none" w:sz="0" w:space="0" w:color="auto"/>
        <w:left w:val="none" w:sz="0" w:space="0" w:color="auto"/>
        <w:bottom w:val="none" w:sz="0" w:space="0" w:color="auto"/>
        <w:right w:val="none" w:sz="0" w:space="0" w:color="auto"/>
      </w:divBdr>
    </w:div>
    <w:div w:id="1275600929">
      <w:bodyDiv w:val="1"/>
      <w:marLeft w:val="0"/>
      <w:marRight w:val="0"/>
      <w:marTop w:val="0"/>
      <w:marBottom w:val="0"/>
      <w:divBdr>
        <w:top w:val="none" w:sz="0" w:space="0" w:color="auto"/>
        <w:left w:val="none" w:sz="0" w:space="0" w:color="auto"/>
        <w:bottom w:val="none" w:sz="0" w:space="0" w:color="auto"/>
        <w:right w:val="none" w:sz="0" w:space="0" w:color="auto"/>
      </w:divBdr>
    </w:div>
    <w:div w:id="1277062115">
      <w:bodyDiv w:val="1"/>
      <w:marLeft w:val="0"/>
      <w:marRight w:val="0"/>
      <w:marTop w:val="0"/>
      <w:marBottom w:val="0"/>
      <w:divBdr>
        <w:top w:val="none" w:sz="0" w:space="0" w:color="auto"/>
        <w:left w:val="none" w:sz="0" w:space="0" w:color="auto"/>
        <w:bottom w:val="none" w:sz="0" w:space="0" w:color="auto"/>
        <w:right w:val="none" w:sz="0" w:space="0" w:color="auto"/>
      </w:divBdr>
    </w:div>
    <w:div w:id="1278947629">
      <w:bodyDiv w:val="1"/>
      <w:marLeft w:val="0"/>
      <w:marRight w:val="0"/>
      <w:marTop w:val="0"/>
      <w:marBottom w:val="0"/>
      <w:divBdr>
        <w:top w:val="none" w:sz="0" w:space="0" w:color="auto"/>
        <w:left w:val="none" w:sz="0" w:space="0" w:color="auto"/>
        <w:bottom w:val="none" w:sz="0" w:space="0" w:color="auto"/>
        <w:right w:val="none" w:sz="0" w:space="0" w:color="auto"/>
      </w:divBdr>
    </w:div>
    <w:div w:id="1280990797">
      <w:bodyDiv w:val="1"/>
      <w:marLeft w:val="0"/>
      <w:marRight w:val="0"/>
      <w:marTop w:val="0"/>
      <w:marBottom w:val="0"/>
      <w:divBdr>
        <w:top w:val="none" w:sz="0" w:space="0" w:color="auto"/>
        <w:left w:val="none" w:sz="0" w:space="0" w:color="auto"/>
        <w:bottom w:val="none" w:sz="0" w:space="0" w:color="auto"/>
        <w:right w:val="none" w:sz="0" w:space="0" w:color="auto"/>
      </w:divBdr>
    </w:div>
    <w:div w:id="1282498257">
      <w:bodyDiv w:val="1"/>
      <w:marLeft w:val="0"/>
      <w:marRight w:val="0"/>
      <w:marTop w:val="0"/>
      <w:marBottom w:val="0"/>
      <w:divBdr>
        <w:top w:val="none" w:sz="0" w:space="0" w:color="auto"/>
        <w:left w:val="none" w:sz="0" w:space="0" w:color="auto"/>
        <w:bottom w:val="none" w:sz="0" w:space="0" w:color="auto"/>
        <w:right w:val="none" w:sz="0" w:space="0" w:color="auto"/>
      </w:divBdr>
    </w:div>
    <w:div w:id="1282879699">
      <w:bodyDiv w:val="1"/>
      <w:marLeft w:val="0"/>
      <w:marRight w:val="0"/>
      <w:marTop w:val="0"/>
      <w:marBottom w:val="0"/>
      <w:divBdr>
        <w:top w:val="none" w:sz="0" w:space="0" w:color="auto"/>
        <w:left w:val="none" w:sz="0" w:space="0" w:color="auto"/>
        <w:bottom w:val="none" w:sz="0" w:space="0" w:color="auto"/>
        <w:right w:val="none" w:sz="0" w:space="0" w:color="auto"/>
      </w:divBdr>
    </w:div>
    <w:div w:id="1284658112">
      <w:bodyDiv w:val="1"/>
      <w:marLeft w:val="0"/>
      <w:marRight w:val="0"/>
      <w:marTop w:val="0"/>
      <w:marBottom w:val="0"/>
      <w:divBdr>
        <w:top w:val="none" w:sz="0" w:space="0" w:color="auto"/>
        <w:left w:val="none" w:sz="0" w:space="0" w:color="auto"/>
        <w:bottom w:val="none" w:sz="0" w:space="0" w:color="auto"/>
        <w:right w:val="none" w:sz="0" w:space="0" w:color="auto"/>
      </w:divBdr>
    </w:div>
    <w:div w:id="1288313388">
      <w:bodyDiv w:val="1"/>
      <w:marLeft w:val="0"/>
      <w:marRight w:val="0"/>
      <w:marTop w:val="0"/>
      <w:marBottom w:val="0"/>
      <w:divBdr>
        <w:top w:val="none" w:sz="0" w:space="0" w:color="auto"/>
        <w:left w:val="none" w:sz="0" w:space="0" w:color="auto"/>
        <w:bottom w:val="none" w:sz="0" w:space="0" w:color="auto"/>
        <w:right w:val="none" w:sz="0" w:space="0" w:color="auto"/>
      </w:divBdr>
    </w:div>
    <w:div w:id="1298604587">
      <w:bodyDiv w:val="1"/>
      <w:marLeft w:val="0"/>
      <w:marRight w:val="0"/>
      <w:marTop w:val="0"/>
      <w:marBottom w:val="0"/>
      <w:divBdr>
        <w:top w:val="none" w:sz="0" w:space="0" w:color="auto"/>
        <w:left w:val="none" w:sz="0" w:space="0" w:color="auto"/>
        <w:bottom w:val="none" w:sz="0" w:space="0" w:color="auto"/>
        <w:right w:val="none" w:sz="0" w:space="0" w:color="auto"/>
      </w:divBdr>
    </w:div>
    <w:div w:id="1300648406">
      <w:bodyDiv w:val="1"/>
      <w:marLeft w:val="0"/>
      <w:marRight w:val="0"/>
      <w:marTop w:val="0"/>
      <w:marBottom w:val="0"/>
      <w:divBdr>
        <w:top w:val="none" w:sz="0" w:space="0" w:color="auto"/>
        <w:left w:val="none" w:sz="0" w:space="0" w:color="auto"/>
        <w:bottom w:val="none" w:sz="0" w:space="0" w:color="auto"/>
        <w:right w:val="none" w:sz="0" w:space="0" w:color="auto"/>
      </w:divBdr>
    </w:div>
    <w:div w:id="1303000153">
      <w:bodyDiv w:val="1"/>
      <w:marLeft w:val="0"/>
      <w:marRight w:val="0"/>
      <w:marTop w:val="0"/>
      <w:marBottom w:val="0"/>
      <w:divBdr>
        <w:top w:val="none" w:sz="0" w:space="0" w:color="auto"/>
        <w:left w:val="none" w:sz="0" w:space="0" w:color="auto"/>
        <w:bottom w:val="none" w:sz="0" w:space="0" w:color="auto"/>
        <w:right w:val="none" w:sz="0" w:space="0" w:color="auto"/>
      </w:divBdr>
    </w:div>
    <w:div w:id="1303078158">
      <w:bodyDiv w:val="1"/>
      <w:marLeft w:val="0"/>
      <w:marRight w:val="0"/>
      <w:marTop w:val="0"/>
      <w:marBottom w:val="0"/>
      <w:divBdr>
        <w:top w:val="none" w:sz="0" w:space="0" w:color="auto"/>
        <w:left w:val="none" w:sz="0" w:space="0" w:color="auto"/>
        <w:bottom w:val="none" w:sz="0" w:space="0" w:color="auto"/>
        <w:right w:val="none" w:sz="0" w:space="0" w:color="auto"/>
      </w:divBdr>
    </w:div>
    <w:div w:id="1307705960">
      <w:bodyDiv w:val="1"/>
      <w:marLeft w:val="0"/>
      <w:marRight w:val="0"/>
      <w:marTop w:val="0"/>
      <w:marBottom w:val="0"/>
      <w:divBdr>
        <w:top w:val="none" w:sz="0" w:space="0" w:color="auto"/>
        <w:left w:val="none" w:sz="0" w:space="0" w:color="auto"/>
        <w:bottom w:val="none" w:sz="0" w:space="0" w:color="auto"/>
        <w:right w:val="none" w:sz="0" w:space="0" w:color="auto"/>
      </w:divBdr>
    </w:div>
    <w:div w:id="1311062546">
      <w:bodyDiv w:val="1"/>
      <w:marLeft w:val="0"/>
      <w:marRight w:val="0"/>
      <w:marTop w:val="0"/>
      <w:marBottom w:val="0"/>
      <w:divBdr>
        <w:top w:val="none" w:sz="0" w:space="0" w:color="auto"/>
        <w:left w:val="none" w:sz="0" w:space="0" w:color="auto"/>
        <w:bottom w:val="none" w:sz="0" w:space="0" w:color="auto"/>
        <w:right w:val="none" w:sz="0" w:space="0" w:color="auto"/>
      </w:divBdr>
    </w:div>
    <w:div w:id="1312712069">
      <w:bodyDiv w:val="1"/>
      <w:marLeft w:val="0"/>
      <w:marRight w:val="0"/>
      <w:marTop w:val="0"/>
      <w:marBottom w:val="0"/>
      <w:divBdr>
        <w:top w:val="none" w:sz="0" w:space="0" w:color="auto"/>
        <w:left w:val="none" w:sz="0" w:space="0" w:color="auto"/>
        <w:bottom w:val="none" w:sz="0" w:space="0" w:color="auto"/>
        <w:right w:val="none" w:sz="0" w:space="0" w:color="auto"/>
      </w:divBdr>
    </w:div>
    <w:div w:id="1318725245">
      <w:bodyDiv w:val="1"/>
      <w:marLeft w:val="0"/>
      <w:marRight w:val="0"/>
      <w:marTop w:val="0"/>
      <w:marBottom w:val="0"/>
      <w:divBdr>
        <w:top w:val="none" w:sz="0" w:space="0" w:color="auto"/>
        <w:left w:val="none" w:sz="0" w:space="0" w:color="auto"/>
        <w:bottom w:val="none" w:sz="0" w:space="0" w:color="auto"/>
        <w:right w:val="none" w:sz="0" w:space="0" w:color="auto"/>
      </w:divBdr>
    </w:div>
    <w:div w:id="1319533556">
      <w:bodyDiv w:val="1"/>
      <w:marLeft w:val="0"/>
      <w:marRight w:val="0"/>
      <w:marTop w:val="0"/>
      <w:marBottom w:val="0"/>
      <w:divBdr>
        <w:top w:val="none" w:sz="0" w:space="0" w:color="auto"/>
        <w:left w:val="none" w:sz="0" w:space="0" w:color="auto"/>
        <w:bottom w:val="none" w:sz="0" w:space="0" w:color="auto"/>
        <w:right w:val="none" w:sz="0" w:space="0" w:color="auto"/>
      </w:divBdr>
    </w:div>
    <w:div w:id="1320843332">
      <w:bodyDiv w:val="1"/>
      <w:marLeft w:val="0"/>
      <w:marRight w:val="0"/>
      <w:marTop w:val="0"/>
      <w:marBottom w:val="0"/>
      <w:divBdr>
        <w:top w:val="none" w:sz="0" w:space="0" w:color="auto"/>
        <w:left w:val="none" w:sz="0" w:space="0" w:color="auto"/>
        <w:bottom w:val="none" w:sz="0" w:space="0" w:color="auto"/>
        <w:right w:val="none" w:sz="0" w:space="0" w:color="auto"/>
      </w:divBdr>
    </w:div>
    <w:div w:id="1321927883">
      <w:bodyDiv w:val="1"/>
      <w:marLeft w:val="0"/>
      <w:marRight w:val="0"/>
      <w:marTop w:val="0"/>
      <w:marBottom w:val="0"/>
      <w:divBdr>
        <w:top w:val="none" w:sz="0" w:space="0" w:color="auto"/>
        <w:left w:val="none" w:sz="0" w:space="0" w:color="auto"/>
        <w:bottom w:val="none" w:sz="0" w:space="0" w:color="auto"/>
        <w:right w:val="none" w:sz="0" w:space="0" w:color="auto"/>
      </w:divBdr>
    </w:div>
    <w:div w:id="1323194219">
      <w:bodyDiv w:val="1"/>
      <w:marLeft w:val="0"/>
      <w:marRight w:val="0"/>
      <w:marTop w:val="0"/>
      <w:marBottom w:val="0"/>
      <w:divBdr>
        <w:top w:val="none" w:sz="0" w:space="0" w:color="auto"/>
        <w:left w:val="none" w:sz="0" w:space="0" w:color="auto"/>
        <w:bottom w:val="none" w:sz="0" w:space="0" w:color="auto"/>
        <w:right w:val="none" w:sz="0" w:space="0" w:color="auto"/>
      </w:divBdr>
    </w:div>
    <w:div w:id="1331173195">
      <w:bodyDiv w:val="1"/>
      <w:marLeft w:val="0"/>
      <w:marRight w:val="0"/>
      <w:marTop w:val="0"/>
      <w:marBottom w:val="0"/>
      <w:divBdr>
        <w:top w:val="none" w:sz="0" w:space="0" w:color="auto"/>
        <w:left w:val="none" w:sz="0" w:space="0" w:color="auto"/>
        <w:bottom w:val="none" w:sz="0" w:space="0" w:color="auto"/>
        <w:right w:val="none" w:sz="0" w:space="0" w:color="auto"/>
      </w:divBdr>
    </w:div>
    <w:div w:id="1332104545">
      <w:bodyDiv w:val="1"/>
      <w:marLeft w:val="0"/>
      <w:marRight w:val="0"/>
      <w:marTop w:val="0"/>
      <w:marBottom w:val="0"/>
      <w:divBdr>
        <w:top w:val="none" w:sz="0" w:space="0" w:color="auto"/>
        <w:left w:val="none" w:sz="0" w:space="0" w:color="auto"/>
        <w:bottom w:val="none" w:sz="0" w:space="0" w:color="auto"/>
        <w:right w:val="none" w:sz="0" w:space="0" w:color="auto"/>
      </w:divBdr>
    </w:div>
    <w:div w:id="1340080533">
      <w:bodyDiv w:val="1"/>
      <w:marLeft w:val="0"/>
      <w:marRight w:val="0"/>
      <w:marTop w:val="0"/>
      <w:marBottom w:val="0"/>
      <w:divBdr>
        <w:top w:val="none" w:sz="0" w:space="0" w:color="auto"/>
        <w:left w:val="none" w:sz="0" w:space="0" w:color="auto"/>
        <w:bottom w:val="none" w:sz="0" w:space="0" w:color="auto"/>
        <w:right w:val="none" w:sz="0" w:space="0" w:color="auto"/>
      </w:divBdr>
    </w:div>
    <w:div w:id="1341158841">
      <w:bodyDiv w:val="1"/>
      <w:marLeft w:val="0"/>
      <w:marRight w:val="0"/>
      <w:marTop w:val="0"/>
      <w:marBottom w:val="0"/>
      <w:divBdr>
        <w:top w:val="none" w:sz="0" w:space="0" w:color="auto"/>
        <w:left w:val="none" w:sz="0" w:space="0" w:color="auto"/>
        <w:bottom w:val="none" w:sz="0" w:space="0" w:color="auto"/>
        <w:right w:val="none" w:sz="0" w:space="0" w:color="auto"/>
      </w:divBdr>
    </w:div>
    <w:div w:id="1343124045">
      <w:bodyDiv w:val="1"/>
      <w:marLeft w:val="0"/>
      <w:marRight w:val="0"/>
      <w:marTop w:val="0"/>
      <w:marBottom w:val="0"/>
      <w:divBdr>
        <w:top w:val="none" w:sz="0" w:space="0" w:color="auto"/>
        <w:left w:val="none" w:sz="0" w:space="0" w:color="auto"/>
        <w:bottom w:val="none" w:sz="0" w:space="0" w:color="auto"/>
        <w:right w:val="none" w:sz="0" w:space="0" w:color="auto"/>
      </w:divBdr>
    </w:div>
    <w:div w:id="1344162479">
      <w:bodyDiv w:val="1"/>
      <w:marLeft w:val="0"/>
      <w:marRight w:val="0"/>
      <w:marTop w:val="0"/>
      <w:marBottom w:val="0"/>
      <w:divBdr>
        <w:top w:val="none" w:sz="0" w:space="0" w:color="auto"/>
        <w:left w:val="none" w:sz="0" w:space="0" w:color="auto"/>
        <w:bottom w:val="none" w:sz="0" w:space="0" w:color="auto"/>
        <w:right w:val="none" w:sz="0" w:space="0" w:color="auto"/>
      </w:divBdr>
    </w:div>
    <w:div w:id="1348217993">
      <w:bodyDiv w:val="1"/>
      <w:marLeft w:val="0"/>
      <w:marRight w:val="0"/>
      <w:marTop w:val="0"/>
      <w:marBottom w:val="0"/>
      <w:divBdr>
        <w:top w:val="none" w:sz="0" w:space="0" w:color="auto"/>
        <w:left w:val="none" w:sz="0" w:space="0" w:color="auto"/>
        <w:bottom w:val="none" w:sz="0" w:space="0" w:color="auto"/>
        <w:right w:val="none" w:sz="0" w:space="0" w:color="auto"/>
      </w:divBdr>
    </w:div>
    <w:div w:id="1358778359">
      <w:bodyDiv w:val="1"/>
      <w:marLeft w:val="0"/>
      <w:marRight w:val="0"/>
      <w:marTop w:val="0"/>
      <w:marBottom w:val="0"/>
      <w:divBdr>
        <w:top w:val="none" w:sz="0" w:space="0" w:color="auto"/>
        <w:left w:val="none" w:sz="0" w:space="0" w:color="auto"/>
        <w:bottom w:val="none" w:sz="0" w:space="0" w:color="auto"/>
        <w:right w:val="none" w:sz="0" w:space="0" w:color="auto"/>
      </w:divBdr>
    </w:div>
    <w:div w:id="1359040696">
      <w:bodyDiv w:val="1"/>
      <w:marLeft w:val="0"/>
      <w:marRight w:val="0"/>
      <w:marTop w:val="0"/>
      <w:marBottom w:val="0"/>
      <w:divBdr>
        <w:top w:val="none" w:sz="0" w:space="0" w:color="auto"/>
        <w:left w:val="none" w:sz="0" w:space="0" w:color="auto"/>
        <w:bottom w:val="none" w:sz="0" w:space="0" w:color="auto"/>
        <w:right w:val="none" w:sz="0" w:space="0" w:color="auto"/>
      </w:divBdr>
    </w:div>
    <w:div w:id="1359894906">
      <w:bodyDiv w:val="1"/>
      <w:marLeft w:val="0"/>
      <w:marRight w:val="0"/>
      <w:marTop w:val="0"/>
      <w:marBottom w:val="0"/>
      <w:divBdr>
        <w:top w:val="none" w:sz="0" w:space="0" w:color="auto"/>
        <w:left w:val="none" w:sz="0" w:space="0" w:color="auto"/>
        <w:bottom w:val="none" w:sz="0" w:space="0" w:color="auto"/>
        <w:right w:val="none" w:sz="0" w:space="0" w:color="auto"/>
      </w:divBdr>
    </w:div>
    <w:div w:id="1362391678">
      <w:bodyDiv w:val="1"/>
      <w:marLeft w:val="0"/>
      <w:marRight w:val="0"/>
      <w:marTop w:val="0"/>
      <w:marBottom w:val="0"/>
      <w:divBdr>
        <w:top w:val="none" w:sz="0" w:space="0" w:color="auto"/>
        <w:left w:val="none" w:sz="0" w:space="0" w:color="auto"/>
        <w:bottom w:val="none" w:sz="0" w:space="0" w:color="auto"/>
        <w:right w:val="none" w:sz="0" w:space="0" w:color="auto"/>
      </w:divBdr>
    </w:div>
    <w:div w:id="1367951693">
      <w:bodyDiv w:val="1"/>
      <w:marLeft w:val="0"/>
      <w:marRight w:val="0"/>
      <w:marTop w:val="0"/>
      <w:marBottom w:val="0"/>
      <w:divBdr>
        <w:top w:val="none" w:sz="0" w:space="0" w:color="auto"/>
        <w:left w:val="none" w:sz="0" w:space="0" w:color="auto"/>
        <w:bottom w:val="none" w:sz="0" w:space="0" w:color="auto"/>
        <w:right w:val="none" w:sz="0" w:space="0" w:color="auto"/>
      </w:divBdr>
    </w:div>
    <w:div w:id="1368799633">
      <w:bodyDiv w:val="1"/>
      <w:marLeft w:val="0"/>
      <w:marRight w:val="0"/>
      <w:marTop w:val="0"/>
      <w:marBottom w:val="0"/>
      <w:divBdr>
        <w:top w:val="none" w:sz="0" w:space="0" w:color="auto"/>
        <w:left w:val="none" w:sz="0" w:space="0" w:color="auto"/>
        <w:bottom w:val="none" w:sz="0" w:space="0" w:color="auto"/>
        <w:right w:val="none" w:sz="0" w:space="0" w:color="auto"/>
      </w:divBdr>
    </w:div>
    <w:div w:id="1373463079">
      <w:bodyDiv w:val="1"/>
      <w:marLeft w:val="0"/>
      <w:marRight w:val="0"/>
      <w:marTop w:val="0"/>
      <w:marBottom w:val="0"/>
      <w:divBdr>
        <w:top w:val="none" w:sz="0" w:space="0" w:color="auto"/>
        <w:left w:val="none" w:sz="0" w:space="0" w:color="auto"/>
        <w:bottom w:val="none" w:sz="0" w:space="0" w:color="auto"/>
        <w:right w:val="none" w:sz="0" w:space="0" w:color="auto"/>
      </w:divBdr>
    </w:div>
    <w:div w:id="1378048984">
      <w:bodyDiv w:val="1"/>
      <w:marLeft w:val="0"/>
      <w:marRight w:val="0"/>
      <w:marTop w:val="0"/>
      <w:marBottom w:val="0"/>
      <w:divBdr>
        <w:top w:val="none" w:sz="0" w:space="0" w:color="auto"/>
        <w:left w:val="none" w:sz="0" w:space="0" w:color="auto"/>
        <w:bottom w:val="none" w:sz="0" w:space="0" w:color="auto"/>
        <w:right w:val="none" w:sz="0" w:space="0" w:color="auto"/>
      </w:divBdr>
    </w:div>
    <w:div w:id="1378236780">
      <w:bodyDiv w:val="1"/>
      <w:marLeft w:val="0"/>
      <w:marRight w:val="0"/>
      <w:marTop w:val="0"/>
      <w:marBottom w:val="0"/>
      <w:divBdr>
        <w:top w:val="none" w:sz="0" w:space="0" w:color="auto"/>
        <w:left w:val="none" w:sz="0" w:space="0" w:color="auto"/>
        <w:bottom w:val="none" w:sz="0" w:space="0" w:color="auto"/>
        <w:right w:val="none" w:sz="0" w:space="0" w:color="auto"/>
      </w:divBdr>
    </w:div>
    <w:div w:id="1384676544">
      <w:bodyDiv w:val="1"/>
      <w:marLeft w:val="0"/>
      <w:marRight w:val="0"/>
      <w:marTop w:val="0"/>
      <w:marBottom w:val="0"/>
      <w:divBdr>
        <w:top w:val="none" w:sz="0" w:space="0" w:color="auto"/>
        <w:left w:val="none" w:sz="0" w:space="0" w:color="auto"/>
        <w:bottom w:val="none" w:sz="0" w:space="0" w:color="auto"/>
        <w:right w:val="none" w:sz="0" w:space="0" w:color="auto"/>
      </w:divBdr>
    </w:div>
    <w:div w:id="1385956263">
      <w:bodyDiv w:val="1"/>
      <w:marLeft w:val="0"/>
      <w:marRight w:val="0"/>
      <w:marTop w:val="0"/>
      <w:marBottom w:val="0"/>
      <w:divBdr>
        <w:top w:val="none" w:sz="0" w:space="0" w:color="auto"/>
        <w:left w:val="none" w:sz="0" w:space="0" w:color="auto"/>
        <w:bottom w:val="none" w:sz="0" w:space="0" w:color="auto"/>
        <w:right w:val="none" w:sz="0" w:space="0" w:color="auto"/>
      </w:divBdr>
    </w:div>
    <w:div w:id="1389918285">
      <w:bodyDiv w:val="1"/>
      <w:marLeft w:val="0"/>
      <w:marRight w:val="0"/>
      <w:marTop w:val="0"/>
      <w:marBottom w:val="0"/>
      <w:divBdr>
        <w:top w:val="none" w:sz="0" w:space="0" w:color="auto"/>
        <w:left w:val="none" w:sz="0" w:space="0" w:color="auto"/>
        <w:bottom w:val="none" w:sz="0" w:space="0" w:color="auto"/>
        <w:right w:val="none" w:sz="0" w:space="0" w:color="auto"/>
      </w:divBdr>
    </w:div>
    <w:div w:id="1392534360">
      <w:bodyDiv w:val="1"/>
      <w:marLeft w:val="0"/>
      <w:marRight w:val="0"/>
      <w:marTop w:val="0"/>
      <w:marBottom w:val="0"/>
      <w:divBdr>
        <w:top w:val="none" w:sz="0" w:space="0" w:color="auto"/>
        <w:left w:val="none" w:sz="0" w:space="0" w:color="auto"/>
        <w:bottom w:val="none" w:sz="0" w:space="0" w:color="auto"/>
        <w:right w:val="none" w:sz="0" w:space="0" w:color="auto"/>
      </w:divBdr>
    </w:div>
    <w:div w:id="1398628251">
      <w:bodyDiv w:val="1"/>
      <w:marLeft w:val="0"/>
      <w:marRight w:val="0"/>
      <w:marTop w:val="0"/>
      <w:marBottom w:val="0"/>
      <w:divBdr>
        <w:top w:val="none" w:sz="0" w:space="0" w:color="auto"/>
        <w:left w:val="none" w:sz="0" w:space="0" w:color="auto"/>
        <w:bottom w:val="none" w:sz="0" w:space="0" w:color="auto"/>
        <w:right w:val="none" w:sz="0" w:space="0" w:color="auto"/>
      </w:divBdr>
    </w:div>
    <w:div w:id="1399400664">
      <w:bodyDiv w:val="1"/>
      <w:marLeft w:val="0"/>
      <w:marRight w:val="0"/>
      <w:marTop w:val="0"/>
      <w:marBottom w:val="0"/>
      <w:divBdr>
        <w:top w:val="none" w:sz="0" w:space="0" w:color="auto"/>
        <w:left w:val="none" w:sz="0" w:space="0" w:color="auto"/>
        <w:bottom w:val="none" w:sz="0" w:space="0" w:color="auto"/>
        <w:right w:val="none" w:sz="0" w:space="0" w:color="auto"/>
      </w:divBdr>
    </w:div>
    <w:div w:id="1401633717">
      <w:bodyDiv w:val="1"/>
      <w:marLeft w:val="0"/>
      <w:marRight w:val="0"/>
      <w:marTop w:val="0"/>
      <w:marBottom w:val="0"/>
      <w:divBdr>
        <w:top w:val="none" w:sz="0" w:space="0" w:color="auto"/>
        <w:left w:val="none" w:sz="0" w:space="0" w:color="auto"/>
        <w:bottom w:val="none" w:sz="0" w:space="0" w:color="auto"/>
        <w:right w:val="none" w:sz="0" w:space="0" w:color="auto"/>
      </w:divBdr>
    </w:div>
    <w:div w:id="1405571791">
      <w:bodyDiv w:val="1"/>
      <w:marLeft w:val="0"/>
      <w:marRight w:val="0"/>
      <w:marTop w:val="0"/>
      <w:marBottom w:val="0"/>
      <w:divBdr>
        <w:top w:val="none" w:sz="0" w:space="0" w:color="auto"/>
        <w:left w:val="none" w:sz="0" w:space="0" w:color="auto"/>
        <w:bottom w:val="none" w:sz="0" w:space="0" w:color="auto"/>
        <w:right w:val="none" w:sz="0" w:space="0" w:color="auto"/>
      </w:divBdr>
    </w:div>
    <w:div w:id="1407264046">
      <w:bodyDiv w:val="1"/>
      <w:marLeft w:val="0"/>
      <w:marRight w:val="0"/>
      <w:marTop w:val="0"/>
      <w:marBottom w:val="0"/>
      <w:divBdr>
        <w:top w:val="none" w:sz="0" w:space="0" w:color="auto"/>
        <w:left w:val="none" w:sz="0" w:space="0" w:color="auto"/>
        <w:bottom w:val="none" w:sz="0" w:space="0" w:color="auto"/>
        <w:right w:val="none" w:sz="0" w:space="0" w:color="auto"/>
      </w:divBdr>
    </w:div>
    <w:div w:id="1412310639">
      <w:bodyDiv w:val="1"/>
      <w:marLeft w:val="0"/>
      <w:marRight w:val="0"/>
      <w:marTop w:val="0"/>
      <w:marBottom w:val="0"/>
      <w:divBdr>
        <w:top w:val="none" w:sz="0" w:space="0" w:color="auto"/>
        <w:left w:val="none" w:sz="0" w:space="0" w:color="auto"/>
        <w:bottom w:val="none" w:sz="0" w:space="0" w:color="auto"/>
        <w:right w:val="none" w:sz="0" w:space="0" w:color="auto"/>
      </w:divBdr>
    </w:div>
    <w:div w:id="1413237742">
      <w:bodyDiv w:val="1"/>
      <w:marLeft w:val="0"/>
      <w:marRight w:val="0"/>
      <w:marTop w:val="0"/>
      <w:marBottom w:val="0"/>
      <w:divBdr>
        <w:top w:val="none" w:sz="0" w:space="0" w:color="auto"/>
        <w:left w:val="none" w:sz="0" w:space="0" w:color="auto"/>
        <w:bottom w:val="none" w:sz="0" w:space="0" w:color="auto"/>
        <w:right w:val="none" w:sz="0" w:space="0" w:color="auto"/>
      </w:divBdr>
    </w:div>
    <w:div w:id="1413309147">
      <w:bodyDiv w:val="1"/>
      <w:marLeft w:val="0"/>
      <w:marRight w:val="0"/>
      <w:marTop w:val="0"/>
      <w:marBottom w:val="0"/>
      <w:divBdr>
        <w:top w:val="none" w:sz="0" w:space="0" w:color="auto"/>
        <w:left w:val="none" w:sz="0" w:space="0" w:color="auto"/>
        <w:bottom w:val="none" w:sz="0" w:space="0" w:color="auto"/>
        <w:right w:val="none" w:sz="0" w:space="0" w:color="auto"/>
      </w:divBdr>
    </w:div>
    <w:div w:id="1415515163">
      <w:bodyDiv w:val="1"/>
      <w:marLeft w:val="0"/>
      <w:marRight w:val="0"/>
      <w:marTop w:val="0"/>
      <w:marBottom w:val="0"/>
      <w:divBdr>
        <w:top w:val="none" w:sz="0" w:space="0" w:color="auto"/>
        <w:left w:val="none" w:sz="0" w:space="0" w:color="auto"/>
        <w:bottom w:val="none" w:sz="0" w:space="0" w:color="auto"/>
        <w:right w:val="none" w:sz="0" w:space="0" w:color="auto"/>
      </w:divBdr>
    </w:div>
    <w:div w:id="1418791734">
      <w:bodyDiv w:val="1"/>
      <w:marLeft w:val="0"/>
      <w:marRight w:val="0"/>
      <w:marTop w:val="0"/>
      <w:marBottom w:val="0"/>
      <w:divBdr>
        <w:top w:val="none" w:sz="0" w:space="0" w:color="auto"/>
        <w:left w:val="none" w:sz="0" w:space="0" w:color="auto"/>
        <w:bottom w:val="none" w:sz="0" w:space="0" w:color="auto"/>
        <w:right w:val="none" w:sz="0" w:space="0" w:color="auto"/>
      </w:divBdr>
    </w:div>
    <w:div w:id="1422145128">
      <w:bodyDiv w:val="1"/>
      <w:marLeft w:val="0"/>
      <w:marRight w:val="0"/>
      <w:marTop w:val="0"/>
      <w:marBottom w:val="0"/>
      <w:divBdr>
        <w:top w:val="none" w:sz="0" w:space="0" w:color="auto"/>
        <w:left w:val="none" w:sz="0" w:space="0" w:color="auto"/>
        <w:bottom w:val="none" w:sz="0" w:space="0" w:color="auto"/>
        <w:right w:val="none" w:sz="0" w:space="0" w:color="auto"/>
      </w:divBdr>
    </w:div>
    <w:div w:id="1422485658">
      <w:bodyDiv w:val="1"/>
      <w:marLeft w:val="0"/>
      <w:marRight w:val="0"/>
      <w:marTop w:val="0"/>
      <w:marBottom w:val="0"/>
      <w:divBdr>
        <w:top w:val="none" w:sz="0" w:space="0" w:color="auto"/>
        <w:left w:val="none" w:sz="0" w:space="0" w:color="auto"/>
        <w:bottom w:val="none" w:sz="0" w:space="0" w:color="auto"/>
        <w:right w:val="none" w:sz="0" w:space="0" w:color="auto"/>
      </w:divBdr>
    </w:div>
    <w:div w:id="1427576261">
      <w:bodyDiv w:val="1"/>
      <w:marLeft w:val="0"/>
      <w:marRight w:val="0"/>
      <w:marTop w:val="0"/>
      <w:marBottom w:val="0"/>
      <w:divBdr>
        <w:top w:val="none" w:sz="0" w:space="0" w:color="auto"/>
        <w:left w:val="none" w:sz="0" w:space="0" w:color="auto"/>
        <w:bottom w:val="none" w:sz="0" w:space="0" w:color="auto"/>
        <w:right w:val="none" w:sz="0" w:space="0" w:color="auto"/>
      </w:divBdr>
    </w:div>
    <w:div w:id="1438259854">
      <w:bodyDiv w:val="1"/>
      <w:marLeft w:val="0"/>
      <w:marRight w:val="0"/>
      <w:marTop w:val="0"/>
      <w:marBottom w:val="0"/>
      <w:divBdr>
        <w:top w:val="none" w:sz="0" w:space="0" w:color="auto"/>
        <w:left w:val="none" w:sz="0" w:space="0" w:color="auto"/>
        <w:bottom w:val="none" w:sz="0" w:space="0" w:color="auto"/>
        <w:right w:val="none" w:sz="0" w:space="0" w:color="auto"/>
      </w:divBdr>
    </w:div>
    <w:div w:id="1442727265">
      <w:bodyDiv w:val="1"/>
      <w:marLeft w:val="0"/>
      <w:marRight w:val="0"/>
      <w:marTop w:val="0"/>
      <w:marBottom w:val="0"/>
      <w:divBdr>
        <w:top w:val="none" w:sz="0" w:space="0" w:color="auto"/>
        <w:left w:val="none" w:sz="0" w:space="0" w:color="auto"/>
        <w:bottom w:val="none" w:sz="0" w:space="0" w:color="auto"/>
        <w:right w:val="none" w:sz="0" w:space="0" w:color="auto"/>
      </w:divBdr>
    </w:div>
    <w:div w:id="1448040314">
      <w:bodyDiv w:val="1"/>
      <w:marLeft w:val="0"/>
      <w:marRight w:val="0"/>
      <w:marTop w:val="0"/>
      <w:marBottom w:val="0"/>
      <w:divBdr>
        <w:top w:val="none" w:sz="0" w:space="0" w:color="auto"/>
        <w:left w:val="none" w:sz="0" w:space="0" w:color="auto"/>
        <w:bottom w:val="none" w:sz="0" w:space="0" w:color="auto"/>
        <w:right w:val="none" w:sz="0" w:space="0" w:color="auto"/>
      </w:divBdr>
    </w:div>
    <w:div w:id="1449547201">
      <w:bodyDiv w:val="1"/>
      <w:marLeft w:val="0"/>
      <w:marRight w:val="0"/>
      <w:marTop w:val="0"/>
      <w:marBottom w:val="0"/>
      <w:divBdr>
        <w:top w:val="none" w:sz="0" w:space="0" w:color="auto"/>
        <w:left w:val="none" w:sz="0" w:space="0" w:color="auto"/>
        <w:bottom w:val="none" w:sz="0" w:space="0" w:color="auto"/>
        <w:right w:val="none" w:sz="0" w:space="0" w:color="auto"/>
      </w:divBdr>
    </w:div>
    <w:div w:id="1450706605">
      <w:bodyDiv w:val="1"/>
      <w:marLeft w:val="0"/>
      <w:marRight w:val="0"/>
      <w:marTop w:val="0"/>
      <w:marBottom w:val="0"/>
      <w:divBdr>
        <w:top w:val="none" w:sz="0" w:space="0" w:color="auto"/>
        <w:left w:val="none" w:sz="0" w:space="0" w:color="auto"/>
        <w:bottom w:val="none" w:sz="0" w:space="0" w:color="auto"/>
        <w:right w:val="none" w:sz="0" w:space="0" w:color="auto"/>
      </w:divBdr>
    </w:div>
    <w:div w:id="1458640927">
      <w:bodyDiv w:val="1"/>
      <w:marLeft w:val="0"/>
      <w:marRight w:val="0"/>
      <w:marTop w:val="0"/>
      <w:marBottom w:val="0"/>
      <w:divBdr>
        <w:top w:val="none" w:sz="0" w:space="0" w:color="auto"/>
        <w:left w:val="none" w:sz="0" w:space="0" w:color="auto"/>
        <w:bottom w:val="none" w:sz="0" w:space="0" w:color="auto"/>
        <w:right w:val="none" w:sz="0" w:space="0" w:color="auto"/>
      </w:divBdr>
    </w:div>
    <w:div w:id="1463111594">
      <w:bodyDiv w:val="1"/>
      <w:marLeft w:val="0"/>
      <w:marRight w:val="0"/>
      <w:marTop w:val="0"/>
      <w:marBottom w:val="0"/>
      <w:divBdr>
        <w:top w:val="none" w:sz="0" w:space="0" w:color="auto"/>
        <w:left w:val="none" w:sz="0" w:space="0" w:color="auto"/>
        <w:bottom w:val="none" w:sz="0" w:space="0" w:color="auto"/>
        <w:right w:val="none" w:sz="0" w:space="0" w:color="auto"/>
      </w:divBdr>
    </w:div>
    <w:div w:id="1469780017">
      <w:bodyDiv w:val="1"/>
      <w:marLeft w:val="0"/>
      <w:marRight w:val="0"/>
      <w:marTop w:val="0"/>
      <w:marBottom w:val="0"/>
      <w:divBdr>
        <w:top w:val="none" w:sz="0" w:space="0" w:color="auto"/>
        <w:left w:val="none" w:sz="0" w:space="0" w:color="auto"/>
        <w:bottom w:val="none" w:sz="0" w:space="0" w:color="auto"/>
        <w:right w:val="none" w:sz="0" w:space="0" w:color="auto"/>
      </w:divBdr>
    </w:div>
    <w:div w:id="1470198992">
      <w:bodyDiv w:val="1"/>
      <w:marLeft w:val="0"/>
      <w:marRight w:val="0"/>
      <w:marTop w:val="0"/>
      <w:marBottom w:val="0"/>
      <w:divBdr>
        <w:top w:val="none" w:sz="0" w:space="0" w:color="auto"/>
        <w:left w:val="none" w:sz="0" w:space="0" w:color="auto"/>
        <w:bottom w:val="none" w:sz="0" w:space="0" w:color="auto"/>
        <w:right w:val="none" w:sz="0" w:space="0" w:color="auto"/>
      </w:divBdr>
    </w:div>
    <w:div w:id="1470826923">
      <w:bodyDiv w:val="1"/>
      <w:marLeft w:val="0"/>
      <w:marRight w:val="0"/>
      <w:marTop w:val="0"/>
      <w:marBottom w:val="0"/>
      <w:divBdr>
        <w:top w:val="none" w:sz="0" w:space="0" w:color="auto"/>
        <w:left w:val="none" w:sz="0" w:space="0" w:color="auto"/>
        <w:bottom w:val="none" w:sz="0" w:space="0" w:color="auto"/>
        <w:right w:val="none" w:sz="0" w:space="0" w:color="auto"/>
      </w:divBdr>
    </w:div>
    <w:div w:id="1471827393">
      <w:bodyDiv w:val="1"/>
      <w:marLeft w:val="0"/>
      <w:marRight w:val="0"/>
      <w:marTop w:val="0"/>
      <w:marBottom w:val="0"/>
      <w:divBdr>
        <w:top w:val="none" w:sz="0" w:space="0" w:color="auto"/>
        <w:left w:val="none" w:sz="0" w:space="0" w:color="auto"/>
        <w:bottom w:val="none" w:sz="0" w:space="0" w:color="auto"/>
        <w:right w:val="none" w:sz="0" w:space="0" w:color="auto"/>
      </w:divBdr>
    </w:div>
    <w:div w:id="1472987643">
      <w:bodyDiv w:val="1"/>
      <w:marLeft w:val="0"/>
      <w:marRight w:val="0"/>
      <w:marTop w:val="0"/>
      <w:marBottom w:val="0"/>
      <w:divBdr>
        <w:top w:val="none" w:sz="0" w:space="0" w:color="auto"/>
        <w:left w:val="none" w:sz="0" w:space="0" w:color="auto"/>
        <w:bottom w:val="none" w:sz="0" w:space="0" w:color="auto"/>
        <w:right w:val="none" w:sz="0" w:space="0" w:color="auto"/>
      </w:divBdr>
    </w:div>
    <w:div w:id="1477605924">
      <w:bodyDiv w:val="1"/>
      <w:marLeft w:val="0"/>
      <w:marRight w:val="0"/>
      <w:marTop w:val="0"/>
      <w:marBottom w:val="0"/>
      <w:divBdr>
        <w:top w:val="none" w:sz="0" w:space="0" w:color="auto"/>
        <w:left w:val="none" w:sz="0" w:space="0" w:color="auto"/>
        <w:bottom w:val="none" w:sz="0" w:space="0" w:color="auto"/>
        <w:right w:val="none" w:sz="0" w:space="0" w:color="auto"/>
      </w:divBdr>
    </w:div>
    <w:div w:id="1479107776">
      <w:bodyDiv w:val="1"/>
      <w:marLeft w:val="0"/>
      <w:marRight w:val="0"/>
      <w:marTop w:val="0"/>
      <w:marBottom w:val="0"/>
      <w:divBdr>
        <w:top w:val="none" w:sz="0" w:space="0" w:color="auto"/>
        <w:left w:val="none" w:sz="0" w:space="0" w:color="auto"/>
        <w:bottom w:val="none" w:sz="0" w:space="0" w:color="auto"/>
        <w:right w:val="none" w:sz="0" w:space="0" w:color="auto"/>
      </w:divBdr>
    </w:div>
    <w:div w:id="1481651360">
      <w:bodyDiv w:val="1"/>
      <w:marLeft w:val="0"/>
      <w:marRight w:val="0"/>
      <w:marTop w:val="0"/>
      <w:marBottom w:val="0"/>
      <w:divBdr>
        <w:top w:val="none" w:sz="0" w:space="0" w:color="auto"/>
        <w:left w:val="none" w:sz="0" w:space="0" w:color="auto"/>
        <w:bottom w:val="none" w:sz="0" w:space="0" w:color="auto"/>
        <w:right w:val="none" w:sz="0" w:space="0" w:color="auto"/>
      </w:divBdr>
    </w:div>
    <w:div w:id="1481800193">
      <w:bodyDiv w:val="1"/>
      <w:marLeft w:val="0"/>
      <w:marRight w:val="0"/>
      <w:marTop w:val="0"/>
      <w:marBottom w:val="0"/>
      <w:divBdr>
        <w:top w:val="none" w:sz="0" w:space="0" w:color="auto"/>
        <w:left w:val="none" w:sz="0" w:space="0" w:color="auto"/>
        <w:bottom w:val="none" w:sz="0" w:space="0" w:color="auto"/>
        <w:right w:val="none" w:sz="0" w:space="0" w:color="auto"/>
      </w:divBdr>
    </w:div>
    <w:div w:id="1489715022">
      <w:bodyDiv w:val="1"/>
      <w:marLeft w:val="0"/>
      <w:marRight w:val="0"/>
      <w:marTop w:val="0"/>
      <w:marBottom w:val="0"/>
      <w:divBdr>
        <w:top w:val="none" w:sz="0" w:space="0" w:color="auto"/>
        <w:left w:val="none" w:sz="0" w:space="0" w:color="auto"/>
        <w:bottom w:val="none" w:sz="0" w:space="0" w:color="auto"/>
        <w:right w:val="none" w:sz="0" w:space="0" w:color="auto"/>
      </w:divBdr>
    </w:div>
    <w:div w:id="1494098904">
      <w:bodyDiv w:val="1"/>
      <w:marLeft w:val="0"/>
      <w:marRight w:val="0"/>
      <w:marTop w:val="0"/>
      <w:marBottom w:val="0"/>
      <w:divBdr>
        <w:top w:val="none" w:sz="0" w:space="0" w:color="auto"/>
        <w:left w:val="none" w:sz="0" w:space="0" w:color="auto"/>
        <w:bottom w:val="none" w:sz="0" w:space="0" w:color="auto"/>
        <w:right w:val="none" w:sz="0" w:space="0" w:color="auto"/>
      </w:divBdr>
    </w:div>
    <w:div w:id="1498379478">
      <w:bodyDiv w:val="1"/>
      <w:marLeft w:val="0"/>
      <w:marRight w:val="0"/>
      <w:marTop w:val="0"/>
      <w:marBottom w:val="0"/>
      <w:divBdr>
        <w:top w:val="none" w:sz="0" w:space="0" w:color="auto"/>
        <w:left w:val="none" w:sz="0" w:space="0" w:color="auto"/>
        <w:bottom w:val="none" w:sz="0" w:space="0" w:color="auto"/>
        <w:right w:val="none" w:sz="0" w:space="0" w:color="auto"/>
      </w:divBdr>
    </w:div>
    <w:div w:id="1505827664">
      <w:bodyDiv w:val="1"/>
      <w:marLeft w:val="0"/>
      <w:marRight w:val="0"/>
      <w:marTop w:val="0"/>
      <w:marBottom w:val="0"/>
      <w:divBdr>
        <w:top w:val="none" w:sz="0" w:space="0" w:color="auto"/>
        <w:left w:val="none" w:sz="0" w:space="0" w:color="auto"/>
        <w:bottom w:val="none" w:sz="0" w:space="0" w:color="auto"/>
        <w:right w:val="none" w:sz="0" w:space="0" w:color="auto"/>
      </w:divBdr>
    </w:div>
    <w:div w:id="1508717807">
      <w:bodyDiv w:val="1"/>
      <w:marLeft w:val="0"/>
      <w:marRight w:val="0"/>
      <w:marTop w:val="0"/>
      <w:marBottom w:val="0"/>
      <w:divBdr>
        <w:top w:val="none" w:sz="0" w:space="0" w:color="auto"/>
        <w:left w:val="none" w:sz="0" w:space="0" w:color="auto"/>
        <w:bottom w:val="none" w:sz="0" w:space="0" w:color="auto"/>
        <w:right w:val="none" w:sz="0" w:space="0" w:color="auto"/>
      </w:divBdr>
    </w:div>
    <w:div w:id="1511139680">
      <w:bodyDiv w:val="1"/>
      <w:marLeft w:val="0"/>
      <w:marRight w:val="0"/>
      <w:marTop w:val="0"/>
      <w:marBottom w:val="0"/>
      <w:divBdr>
        <w:top w:val="none" w:sz="0" w:space="0" w:color="auto"/>
        <w:left w:val="none" w:sz="0" w:space="0" w:color="auto"/>
        <w:bottom w:val="none" w:sz="0" w:space="0" w:color="auto"/>
        <w:right w:val="none" w:sz="0" w:space="0" w:color="auto"/>
      </w:divBdr>
    </w:div>
    <w:div w:id="1515413829">
      <w:bodyDiv w:val="1"/>
      <w:marLeft w:val="0"/>
      <w:marRight w:val="0"/>
      <w:marTop w:val="0"/>
      <w:marBottom w:val="0"/>
      <w:divBdr>
        <w:top w:val="none" w:sz="0" w:space="0" w:color="auto"/>
        <w:left w:val="none" w:sz="0" w:space="0" w:color="auto"/>
        <w:bottom w:val="none" w:sz="0" w:space="0" w:color="auto"/>
        <w:right w:val="none" w:sz="0" w:space="0" w:color="auto"/>
      </w:divBdr>
    </w:div>
    <w:div w:id="1516458638">
      <w:bodyDiv w:val="1"/>
      <w:marLeft w:val="0"/>
      <w:marRight w:val="0"/>
      <w:marTop w:val="0"/>
      <w:marBottom w:val="0"/>
      <w:divBdr>
        <w:top w:val="none" w:sz="0" w:space="0" w:color="auto"/>
        <w:left w:val="none" w:sz="0" w:space="0" w:color="auto"/>
        <w:bottom w:val="none" w:sz="0" w:space="0" w:color="auto"/>
        <w:right w:val="none" w:sz="0" w:space="0" w:color="auto"/>
      </w:divBdr>
    </w:div>
    <w:div w:id="1522433808">
      <w:bodyDiv w:val="1"/>
      <w:marLeft w:val="0"/>
      <w:marRight w:val="0"/>
      <w:marTop w:val="0"/>
      <w:marBottom w:val="0"/>
      <w:divBdr>
        <w:top w:val="none" w:sz="0" w:space="0" w:color="auto"/>
        <w:left w:val="none" w:sz="0" w:space="0" w:color="auto"/>
        <w:bottom w:val="none" w:sz="0" w:space="0" w:color="auto"/>
        <w:right w:val="none" w:sz="0" w:space="0" w:color="auto"/>
      </w:divBdr>
    </w:div>
    <w:div w:id="1525750685">
      <w:bodyDiv w:val="1"/>
      <w:marLeft w:val="0"/>
      <w:marRight w:val="0"/>
      <w:marTop w:val="0"/>
      <w:marBottom w:val="0"/>
      <w:divBdr>
        <w:top w:val="none" w:sz="0" w:space="0" w:color="auto"/>
        <w:left w:val="none" w:sz="0" w:space="0" w:color="auto"/>
        <w:bottom w:val="none" w:sz="0" w:space="0" w:color="auto"/>
        <w:right w:val="none" w:sz="0" w:space="0" w:color="auto"/>
      </w:divBdr>
    </w:div>
    <w:div w:id="1531261813">
      <w:bodyDiv w:val="1"/>
      <w:marLeft w:val="0"/>
      <w:marRight w:val="0"/>
      <w:marTop w:val="0"/>
      <w:marBottom w:val="0"/>
      <w:divBdr>
        <w:top w:val="none" w:sz="0" w:space="0" w:color="auto"/>
        <w:left w:val="none" w:sz="0" w:space="0" w:color="auto"/>
        <w:bottom w:val="none" w:sz="0" w:space="0" w:color="auto"/>
        <w:right w:val="none" w:sz="0" w:space="0" w:color="auto"/>
      </w:divBdr>
    </w:div>
    <w:div w:id="1533301975">
      <w:bodyDiv w:val="1"/>
      <w:marLeft w:val="0"/>
      <w:marRight w:val="0"/>
      <w:marTop w:val="0"/>
      <w:marBottom w:val="0"/>
      <w:divBdr>
        <w:top w:val="none" w:sz="0" w:space="0" w:color="auto"/>
        <w:left w:val="none" w:sz="0" w:space="0" w:color="auto"/>
        <w:bottom w:val="none" w:sz="0" w:space="0" w:color="auto"/>
        <w:right w:val="none" w:sz="0" w:space="0" w:color="auto"/>
      </w:divBdr>
    </w:div>
    <w:div w:id="1534151582">
      <w:bodyDiv w:val="1"/>
      <w:marLeft w:val="0"/>
      <w:marRight w:val="0"/>
      <w:marTop w:val="0"/>
      <w:marBottom w:val="0"/>
      <w:divBdr>
        <w:top w:val="none" w:sz="0" w:space="0" w:color="auto"/>
        <w:left w:val="none" w:sz="0" w:space="0" w:color="auto"/>
        <w:bottom w:val="none" w:sz="0" w:space="0" w:color="auto"/>
        <w:right w:val="none" w:sz="0" w:space="0" w:color="auto"/>
      </w:divBdr>
    </w:div>
    <w:div w:id="1537309685">
      <w:bodyDiv w:val="1"/>
      <w:marLeft w:val="0"/>
      <w:marRight w:val="0"/>
      <w:marTop w:val="0"/>
      <w:marBottom w:val="0"/>
      <w:divBdr>
        <w:top w:val="none" w:sz="0" w:space="0" w:color="auto"/>
        <w:left w:val="none" w:sz="0" w:space="0" w:color="auto"/>
        <w:bottom w:val="none" w:sz="0" w:space="0" w:color="auto"/>
        <w:right w:val="none" w:sz="0" w:space="0" w:color="auto"/>
      </w:divBdr>
    </w:div>
    <w:div w:id="1537960676">
      <w:bodyDiv w:val="1"/>
      <w:marLeft w:val="0"/>
      <w:marRight w:val="0"/>
      <w:marTop w:val="0"/>
      <w:marBottom w:val="0"/>
      <w:divBdr>
        <w:top w:val="none" w:sz="0" w:space="0" w:color="auto"/>
        <w:left w:val="none" w:sz="0" w:space="0" w:color="auto"/>
        <w:bottom w:val="none" w:sz="0" w:space="0" w:color="auto"/>
        <w:right w:val="none" w:sz="0" w:space="0" w:color="auto"/>
      </w:divBdr>
    </w:div>
    <w:div w:id="1540898954">
      <w:bodyDiv w:val="1"/>
      <w:marLeft w:val="0"/>
      <w:marRight w:val="0"/>
      <w:marTop w:val="0"/>
      <w:marBottom w:val="0"/>
      <w:divBdr>
        <w:top w:val="none" w:sz="0" w:space="0" w:color="auto"/>
        <w:left w:val="none" w:sz="0" w:space="0" w:color="auto"/>
        <w:bottom w:val="none" w:sz="0" w:space="0" w:color="auto"/>
        <w:right w:val="none" w:sz="0" w:space="0" w:color="auto"/>
      </w:divBdr>
    </w:div>
    <w:div w:id="1546916212">
      <w:bodyDiv w:val="1"/>
      <w:marLeft w:val="0"/>
      <w:marRight w:val="0"/>
      <w:marTop w:val="0"/>
      <w:marBottom w:val="0"/>
      <w:divBdr>
        <w:top w:val="none" w:sz="0" w:space="0" w:color="auto"/>
        <w:left w:val="none" w:sz="0" w:space="0" w:color="auto"/>
        <w:bottom w:val="none" w:sz="0" w:space="0" w:color="auto"/>
        <w:right w:val="none" w:sz="0" w:space="0" w:color="auto"/>
      </w:divBdr>
    </w:div>
    <w:div w:id="1552497889">
      <w:bodyDiv w:val="1"/>
      <w:marLeft w:val="0"/>
      <w:marRight w:val="0"/>
      <w:marTop w:val="0"/>
      <w:marBottom w:val="0"/>
      <w:divBdr>
        <w:top w:val="none" w:sz="0" w:space="0" w:color="auto"/>
        <w:left w:val="none" w:sz="0" w:space="0" w:color="auto"/>
        <w:bottom w:val="none" w:sz="0" w:space="0" w:color="auto"/>
        <w:right w:val="none" w:sz="0" w:space="0" w:color="auto"/>
      </w:divBdr>
    </w:div>
    <w:div w:id="1552693953">
      <w:bodyDiv w:val="1"/>
      <w:marLeft w:val="0"/>
      <w:marRight w:val="0"/>
      <w:marTop w:val="0"/>
      <w:marBottom w:val="0"/>
      <w:divBdr>
        <w:top w:val="none" w:sz="0" w:space="0" w:color="auto"/>
        <w:left w:val="none" w:sz="0" w:space="0" w:color="auto"/>
        <w:bottom w:val="none" w:sz="0" w:space="0" w:color="auto"/>
        <w:right w:val="none" w:sz="0" w:space="0" w:color="auto"/>
      </w:divBdr>
    </w:div>
    <w:div w:id="1554778852">
      <w:bodyDiv w:val="1"/>
      <w:marLeft w:val="0"/>
      <w:marRight w:val="0"/>
      <w:marTop w:val="0"/>
      <w:marBottom w:val="0"/>
      <w:divBdr>
        <w:top w:val="none" w:sz="0" w:space="0" w:color="auto"/>
        <w:left w:val="none" w:sz="0" w:space="0" w:color="auto"/>
        <w:bottom w:val="none" w:sz="0" w:space="0" w:color="auto"/>
        <w:right w:val="none" w:sz="0" w:space="0" w:color="auto"/>
      </w:divBdr>
    </w:div>
    <w:div w:id="1564101375">
      <w:bodyDiv w:val="1"/>
      <w:marLeft w:val="0"/>
      <w:marRight w:val="0"/>
      <w:marTop w:val="0"/>
      <w:marBottom w:val="0"/>
      <w:divBdr>
        <w:top w:val="none" w:sz="0" w:space="0" w:color="auto"/>
        <w:left w:val="none" w:sz="0" w:space="0" w:color="auto"/>
        <w:bottom w:val="none" w:sz="0" w:space="0" w:color="auto"/>
        <w:right w:val="none" w:sz="0" w:space="0" w:color="auto"/>
      </w:divBdr>
    </w:div>
    <w:div w:id="1567454491">
      <w:bodyDiv w:val="1"/>
      <w:marLeft w:val="0"/>
      <w:marRight w:val="0"/>
      <w:marTop w:val="0"/>
      <w:marBottom w:val="0"/>
      <w:divBdr>
        <w:top w:val="none" w:sz="0" w:space="0" w:color="auto"/>
        <w:left w:val="none" w:sz="0" w:space="0" w:color="auto"/>
        <w:bottom w:val="none" w:sz="0" w:space="0" w:color="auto"/>
        <w:right w:val="none" w:sz="0" w:space="0" w:color="auto"/>
      </w:divBdr>
    </w:div>
    <w:div w:id="1567836523">
      <w:bodyDiv w:val="1"/>
      <w:marLeft w:val="0"/>
      <w:marRight w:val="0"/>
      <w:marTop w:val="0"/>
      <w:marBottom w:val="0"/>
      <w:divBdr>
        <w:top w:val="none" w:sz="0" w:space="0" w:color="auto"/>
        <w:left w:val="none" w:sz="0" w:space="0" w:color="auto"/>
        <w:bottom w:val="none" w:sz="0" w:space="0" w:color="auto"/>
        <w:right w:val="none" w:sz="0" w:space="0" w:color="auto"/>
      </w:divBdr>
    </w:div>
    <w:div w:id="1569340457">
      <w:bodyDiv w:val="1"/>
      <w:marLeft w:val="0"/>
      <w:marRight w:val="0"/>
      <w:marTop w:val="0"/>
      <w:marBottom w:val="0"/>
      <w:divBdr>
        <w:top w:val="none" w:sz="0" w:space="0" w:color="auto"/>
        <w:left w:val="none" w:sz="0" w:space="0" w:color="auto"/>
        <w:bottom w:val="none" w:sz="0" w:space="0" w:color="auto"/>
        <w:right w:val="none" w:sz="0" w:space="0" w:color="auto"/>
      </w:divBdr>
    </w:div>
    <w:div w:id="1569533817">
      <w:bodyDiv w:val="1"/>
      <w:marLeft w:val="0"/>
      <w:marRight w:val="0"/>
      <w:marTop w:val="0"/>
      <w:marBottom w:val="0"/>
      <w:divBdr>
        <w:top w:val="none" w:sz="0" w:space="0" w:color="auto"/>
        <w:left w:val="none" w:sz="0" w:space="0" w:color="auto"/>
        <w:bottom w:val="none" w:sz="0" w:space="0" w:color="auto"/>
        <w:right w:val="none" w:sz="0" w:space="0" w:color="auto"/>
      </w:divBdr>
    </w:div>
    <w:div w:id="1572348705">
      <w:bodyDiv w:val="1"/>
      <w:marLeft w:val="0"/>
      <w:marRight w:val="0"/>
      <w:marTop w:val="0"/>
      <w:marBottom w:val="0"/>
      <w:divBdr>
        <w:top w:val="none" w:sz="0" w:space="0" w:color="auto"/>
        <w:left w:val="none" w:sz="0" w:space="0" w:color="auto"/>
        <w:bottom w:val="none" w:sz="0" w:space="0" w:color="auto"/>
        <w:right w:val="none" w:sz="0" w:space="0" w:color="auto"/>
      </w:divBdr>
    </w:div>
    <w:div w:id="1574311052">
      <w:bodyDiv w:val="1"/>
      <w:marLeft w:val="0"/>
      <w:marRight w:val="0"/>
      <w:marTop w:val="0"/>
      <w:marBottom w:val="0"/>
      <w:divBdr>
        <w:top w:val="none" w:sz="0" w:space="0" w:color="auto"/>
        <w:left w:val="none" w:sz="0" w:space="0" w:color="auto"/>
        <w:bottom w:val="none" w:sz="0" w:space="0" w:color="auto"/>
        <w:right w:val="none" w:sz="0" w:space="0" w:color="auto"/>
      </w:divBdr>
    </w:div>
    <w:div w:id="1580406275">
      <w:bodyDiv w:val="1"/>
      <w:marLeft w:val="0"/>
      <w:marRight w:val="0"/>
      <w:marTop w:val="0"/>
      <w:marBottom w:val="0"/>
      <w:divBdr>
        <w:top w:val="none" w:sz="0" w:space="0" w:color="auto"/>
        <w:left w:val="none" w:sz="0" w:space="0" w:color="auto"/>
        <w:bottom w:val="none" w:sz="0" w:space="0" w:color="auto"/>
        <w:right w:val="none" w:sz="0" w:space="0" w:color="auto"/>
      </w:divBdr>
    </w:div>
    <w:div w:id="1582176247">
      <w:bodyDiv w:val="1"/>
      <w:marLeft w:val="0"/>
      <w:marRight w:val="0"/>
      <w:marTop w:val="0"/>
      <w:marBottom w:val="0"/>
      <w:divBdr>
        <w:top w:val="none" w:sz="0" w:space="0" w:color="auto"/>
        <w:left w:val="none" w:sz="0" w:space="0" w:color="auto"/>
        <w:bottom w:val="none" w:sz="0" w:space="0" w:color="auto"/>
        <w:right w:val="none" w:sz="0" w:space="0" w:color="auto"/>
      </w:divBdr>
    </w:div>
    <w:div w:id="1584148040">
      <w:bodyDiv w:val="1"/>
      <w:marLeft w:val="0"/>
      <w:marRight w:val="0"/>
      <w:marTop w:val="0"/>
      <w:marBottom w:val="0"/>
      <w:divBdr>
        <w:top w:val="none" w:sz="0" w:space="0" w:color="auto"/>
        <w:left w:val="none" w:sz="0" w:space="0" w:color="auto"/>
        <w:bottom w:val="none" w:sz="0" w:space="0" w:color="auto"/>
        <w:right w:val="none" w:sz="0" w:space="0" w:color="auto"/>
      </w:divBdr>
    </w:div>
    <w:div w:id="1585071241">
      <w:bodyDiv w:val="1"/>
      <w:marLeft w:val="0"/>
      <w:marRight w:val="0"/>
      <w:marTop w:val="0"/>
      <w:marBottom w:val="0"/>
      <w:divBdr>
        <w:top w:val="none" w:sz="0" w:space="0" w:color="auto"/>
        <w:left w:val="none" w:sz="0" w:space="0" w:color="auto"/>
        <w:bottom w:val="none" w:sz="0" w:space="0" w:color="auto"/>
        <w:right w:val="none" w:sz="0" w:space="0" w:color="auto"/>
      </w:divBdr>
    </w:div>
    <w:div w:id="1586106056">
      <w:bodyDiv w:val="1"/>
      <w:marLeft w:val="0"/>
      <w:marRight w:val="0"/>
      <w:marTop w:val="0"/>
      <w:marBottom w:val="0"/>
      <w:divBdr>
        <w:top w:val="none" w:sz="0" w:space="0" w:color="auto"/>
        <w:left w:val="none" w:sz="0" w:space="0" w:color="auto"/>
        <w:bottom w:val="none" w:sz="0" w:space="0" w:color="auto"/>
        <w:right w:val="none" w:sz="0" w:space="0" w:color="auto"/>
      </w:divBdr>
    </w:div>
    <w:div w:id="1586381362">
      <w:bodyDiv w:val="1"/>
      <w:marLeft w:val="0"/>
      <w:marRight w:val="0"/>
      <w:marTop w:val="0"/>
      <w:marBottom w:val="0"/>
      <w:divBdr>
        <w:top w:val="none" w:sz="0" w:space="0" w:color="auto"/>
        <w:left w:val="none" w:sz="0" w:space="0" w:color="auto"/>
        <w:bottom w:val="none" w:sz="0" w:space="0" w:color="auto"/>
        <w:right w:val="none" w:sz="0" w:space="0" w:color="auto"/>
      </w:divBdr>
    </w:div>
    <w:div w:id="1593777972">
      <w:bodyDiv w:val="1"/>
      <w:marLeft w:val="0"/>
      <w:marRight w:val="0"/>
      <w:marTop w:val="0"/>
      <w:marBottom w:val="0"/>
      <w:divBdr>
        <w:top w:val="none" w:sz="0" w:space="0" w:color="auto"/>
        <w:left w:val="none" w:sz="0" w:space="0" w:color="auto"/>
        <w:bottom w:val="none" w:sz="0" w:space="0" w:color="auto"/>
        <w:right w:val="none" w:sz="0" w:space="0" w:color="auto"/>
      </w:divBdr>
    </w:div>
    <w:div w:id="1594783530">
      <w:bodyDiv w:val="1"/>
      <w:marLeft w:val="0"/>
      <w:marRight w:val="0"/>
      <w:marTop w:val="0"/>
      <w:marBottom w:val="0"/>
      <w:divBdr>
        <w:top w:val="none" w:sz="0" w:space="0" w:color="auto"/>
        <w:left w:val="none" w:sz="0" w:space="0" w:color="auto"/>
        <w:bottom w:val="none" w:sz="0" w:space="0" w:color="auto"/>
        <w:right w:val="none" w:sz="0" w:space="0" w:color="auto"/>
      </w:divBdr>
    </w:div>
    <w:div w:id="1597667016">
      <w:bodyDiv w:val="1"/>
      <w:marLeft w:val="0"/>
      <w:marRight w:val="0"/>
      <w:marTop w:val="0"/>
      <w:marBottom w:val="0"/>
      <w:divBdr>
        <w:top w:val="none" w:sz="0" w:space="0" w:color="auto"/>
        <w:left w:val="none" w:sz="0" w:space="0" w:color="auto"/>
        <w:bottom w:val="none" w:sz="0" w:space="0" w:color="auto"/>
        <w:right w:val="none" w:sz="0" w:space="0" w:color="auto"/>
      </w:divBdr>
    </w:div>
    <w:div w:id="1599482658">
      <w:bodyDiv w:val="1"/>
      <w:marLeft w:val="0"/>
      <w:marRight w:val="0"/>
      <w:marTop w:val="0"/>
      <w:marBottom w:val="0"/>
      <w:divBdr>
        <w:top w:val="none" w:sz="0" w:space="0" w:color="auto"/>
        <w:left w:val="none" w:sz="0" w:space="0" w:color="auto"/>
        <w:bottom w:val="none" w:sz="0" w:space="0" w:color="auto"/>
        <w:right w:val="none" w:sz="0" w:space="0" w:color="auto"/>
      </w:divBdr>
    </w:div>
    <w:div w:id="1599557211">
      <w:bodyDiv w:val="1"/>
      <w:marLeft w:val="0"/>
      <w:marRight w:val="0"/>
      <w:marTop w:val="0"/>
      <w:marBottom w:val="0"/>
      <w:divBdr>
        <w:top w:val="none" w:sz="0" w:space="0" w:color="auto"/>
        <w:left w:val="none" w:sz="0" w:space="0" w:color="auto"/>
        <w:bottom w:val="none" w:sz="0" w:space="0" w:color="auto"/>
        <w:right w:val="none" w:sz="0" w:space="0" w:color="auto"/>
      </w:divBdr>
    </w:div>
    <w:div w:id="1608460449">
      <w:bodyDiv w:val="1"/>
      <w:marLeft w:val="0"/>
      <w:marRight w:val="0"/>
      <w:marTop w:val="0"/>
      <w:marBottom w:val="0"/>
      <w:divBdr>
        <w:top w:val="none" w:sz="0" w:space="0" w:color="auto"/>
        <w:left w:val="none" w:sz="0" w:space="0" w:color="auto"/>
        <w:bottom w:val="none" w:sz="0" w:space="0" w:color="auto"/>
        <w:right w:val="none" w:sz="0" w:space="0" w:color="auto"/>
      </w:divBdr>
    </w:div>
    <w:div w:id="1610090986">
      <w:bodyDiv w:val="1"/>
      <w:marLeft w:val="0"/>
      <w:marRight w:val="0"/>
      <w:marTop w:val="0"/>
      <w:marBottom w:val="0"/>
      <w:divBdr>
        <w:top w:val="none" w:sz="0" w:space="0" w:color="auto"/>
        <w:left w:val="none" w:sz="0" w:space="0" w:color="auto"/>
        <w:bottom w:val="none" w:sz="0" w:space="0" w:color="auto"/>
        <w:right w:val="none" w:sz="0" w:space="0" w:color="auto"/>
      </w:divBdr>
    </w:div>
    <w:div w:id="1610508491">
      <w:bodyDiv w:val="1"/>
      <w:marLeft w:val="0"/>
      <w:marRight w:val="0"/>
      <w:marTop w:val="0"/>
      <w:marBottom w:val="0"/>
      <w:divBdr>
        <w:top w:val="none" w:sz="0" w:space="0" w:color="auto"/>
        <w:left w:val="none" w:sz="0" w:space="0" w:color="auto"/>
        <w:bottom w:val="none" w:sz="0" w:space="0" w:color="auto"/>
        <w:right w:val="none" w:sz="0" w:space="0" w:color="auto"/>
      </w:divBdr>
    </w:div>
    <w:div w:id="1612514479">
      <w:bodyDiv w:val="1"/>
      <w:marLeft w:val="0"/>
      <w:marRight w:val="0"/>
      <w:marTop w:val="0"/>
      <w:marBottom w:val="0"/>
      <w:divBdr>
        <w:top w:val="none" w:sz="0" w:space="0" w:color="auto"/>
        <w:left w:val="none" w:sz="0" w:space="0" w:color="auto"/>
        <w:bottom w:val="none" w:sz="0" w:space="0" w:color="auto"/>
        <w:right w:val="none" w:sz="0" w:space="0" w:color="auto"/>
      </w:divBdr>
    </w:div>
    <w:div w:id="1612518095">
      <w:bodyDiv w:val="1"/>
      <w:marLeft w:val="0"/>
      <w:marRight w:val="0"/>
      <w:marTop w:val="0"/>
      <w:marBottom w:val="0"/>
      <w:divBdr>
        <w:top w:val="none" w:sz="0" w:space="0" w:color="auto"/>
        <w:left w:val="none" w:sz="0" w:space="0" w:color="auto"/>
        <w:bottom w:val="none" w:sz="0" w:space="0" w:color="auto"/>
        <w:right w:val="none" w:sz="0" w:space="0" w:color="auto"/>
      </w:divBdr>
    </w:div>
    <w:div w:id="1616406840">
      <w:bodyDiv w:val="1"/>
      <w:marLeft w:val="0"/>
      <w:marRight w:val="0"/>
      <w:marTop w:val="0"/>
      <w:marBottom w:val="0"/>
      <w:divBdr>
        <w:top w:val="none" w:sz="0" w:space="0" w:color="auto"/>
        <w:left w:val="none" w:sz="0" w:space="0" w:color="auto"/>
        <w:bottom w:val="none" w:sz="0" w:space="0" w:color="auto"/>
        <w:right w:val="none" w:sz="0" w:space="0" w:color="auto"/>
      </w:divBdr>
    </w:div>
    <w:div w:id="1623150650">
      <w:bodyDiv w:val="1"/>
      <w:marLeft w:val="0"/>
      <w:marRight w:val="0"/>
      <w:marTop w:val="0"/>
      <w:marBottom w:val="0"/>
      <w:divBdr>
        <w:top w:val="none" w:sz="0" w:space="0" w:color="auto"/>
        <w:left w:val="none" w:sz="0" w:space="0" w:color="auto"/>
        <w:bottom w:val="none" w:sz="0" w:space="0" w:color="auto"/>
        <w:right w:val="none" w:sz="0" w:space="0" w:color="auto"/>
      </w:divBdr>
    </w:div>
    <w:div w:id="1628973607">
      <w:bodyDiv w:val="1"/>
      <w:marLeft w:val="0"/>
      <w:marRight w:val="0"/>
      <w:marTop w:val="0"/>
      <w:marBottom w:val="0"/>
      <w:divBdr>
        <w:top w:val="none" w:sz="0" w:space="0" w:color="auto"/>
        <w:left w:val="none" w:sz="0" w:space="0" w:color="auto"/>
        <w:bottom w:val="none" w:sz="0" w:space="0" w:color="auto"/>
        <w:right w:val="none" w:sz="0" w:space="0" w:color="auto"/>
      </w:divBdr>
    </w:div>
    <w:div w:id="1637028958">
      <w:bodyDiv w:val="1"/>
      <w:marLeft w:val="0"/>
      <w:marRight w:val="0"/>
      <w:marTop w:val="0"/>
      <w:marBottom w:val="0"/>
      <w:divBdr>
        <w:top w:val="none" w:sz="0" w:space="0" w:color="auto"/>
        <w:left w:val="none" w:sz="0" w:space="0" w:color="auto"/>
        <w:bottom w:val="none" w:sz="0" w:space="0" w:color="auto"/>
        <w:right w:val="none" w:sz="0" w:space="0" w:color="auto"/>
      </w:divBdr>
    </w:div>
    <w:div w:id="1637299363">
      <w:bodyDiv w:val="1"/>
      <w:marLeft w:val="0"/>
      <w:marRight w:val="0"/>
      <w:marTop w:val="0"/>
      <w:marBottom w:val="0"/>
      <w:divBdr>
        <w:top w:val="none" w:sz="0" w:space="0" w:color="auto"/>
        <w:left w:val="none" w:sz="0" w:space="0" w:color="auto"/>
        <w:bottom w:val="none" w:sz="0" w:space="0" w:color="auto"/>
        <w:right w:val="none" w:sz="0" w:space="0" w:color="auto"/>
      </w:divBdr>
    </w:div>
    <w:div w:id="1638291191">
      <w:bodyDiv w:val="1"/>
      <w:marLeft w:val="0"/>
      <w:marRight w:val="0"/>
      <w:marTop w:val="0"/>
      <w:marBottom w:val="0"/>
      <w:divBdr>
        <w:top w:val="none" w:sz="0" w:space="0" w:color="auto"/>
        <w:left w:val="none" w:sz="0" w:space="0" w:color="auto"/>
        <w:bottom w:val="none" w:sz="0" w:space="0" w:color="auto"/>
        <w:right w:val="none" w:sz="0" w:space="0" w:color="auto"/>
      </w:divBdr>
    </w:div>
    <w:div w:id="1639143374">
      <w:bodyDiv w:val="1"/>
      <w:marLeft w:val="0"/>
      <w:marRight w:val="0"/>
      <w:marTop w:val="0"/>
      <w:marBottom w:val="0"/>
      <w:divBdr>
        <w:top w:val="none" w:sz="0" w:space="0" w:color="auto"/>
        <w:left w:val="none" w:sz="0" w:space="0" w:color="auto"/>
        <w:bottom w:val="none" w:sz="0" w:space="0" w:color="auto"/>
        <w:right w:val="none" w:sz="0" w:space="0" w:color="auto"/>
      </w:divBdr>
    </w:div>
    <w:div w:id="1641106382">
      <w:bodyDiv w:val="1"/>
      <w:marLeft w:val="0"/>
      <w:marRight w:val="0"/>
      <w:marTop w:val="0"/>
      <w:marBottom w:val="0"/>
      <w:divBdr>
        <w:top w:val="none" w:sz="0" w:space="0" w:color="auto"/>
        <w:left w:val="none" w:sz="0" w:space="0" w:color="auto"/>
        <w:bottom w:val="none" w:sz="0" w:space="0" w:color="auto"/>
        <w:right w:val="none" w:sz="0" w:space="0" w:color="auto"/>
      </w:divBdr>
      <w:divsChild>
        <w:div w:id="1424643487">
          <w:marLeft w:val="0"/>
          <w:marRight w:val="0"/>
          <w:marTop w:val="0"/>
          <w:marBottom w:val="0"/>
          <w:divBdr>
            <w:top w:val="none" w:sz="0" w:space="0" w:color="auto"/>
            <w:left w:val="none" w:sz="0" w:space="0" w:color="auto"/>
            <w:bottom w:val="none" w:sz="0" w:space="0" w:color="auto"/>
            <w:right w:val="none" w:sz="0" w:space="0" w:color="auto"/>
          </w:divBdr>
        </w:div>
      </w:divsChild>
    </w:div>
    <w:div w:id="1643919923">
      <w:bodyDiv w:val="1"/>
      <w:marLeft w:val="0"/>
      <w:marRight w:val="0"/>
      <w:marTop w:val="0"/>
      <w:marBottom w:val="0"/>
      <w:divBdr>
        <w:top w:val="none" w:sz="0" w:space="0" w:color="auto"/>
        <w:left w:val="none" w:sz="0" w:space="0" w:color="auto"/>
        <w:bottom w:val="none" w:sz="0" w:space="0" w:color="auto"/>
        <w:right w:val="none" w:sz="0" w:space="0" w:color="auto"/>
      </w:divBdr>
    </w:div>
    <w:div w:id="1644042811">
      <w:bodyDiv w:val="1"/>
      <w:marLeft w:val="0"/>
      <w:marRight w:val="0"/>
      <w:marTop w:val="0"/>
      <w:marBottom w:val="0"/>
      <w:divBdr>
        <w:top w:val="none" w:sz="0" w:space="0" w:color="auto"/>
        <w:left w:val="none" w:sz="0" w:space="0" w:color="auto"/>
        <w:bottom w:val="none" w:sz="0" w:space="0" w:color="auto"/>
        <w:right w:val="none" w:sz="0" w:space="0" w:color="auto"/>
      </w:divBdr>
    </w:div>
    <w:div w:id="1644309024">
      <w:bodyDiv w:val="1"/>
      <w:marLeft w:val="0"/>
      <w:marRight w:val="0"/>
      <w:marTop w:val="0"/>
      <w:marBottom w:val="0"/>
      <w:divBdr>
        <w:top w:val="none" w:sz="0" w:space="0" w:color="auto"/>
        <w:left w:val="none" w:sz="0" w:space="0" w:color="auto"/>
        <w:bottom w:val="none" w:sz="0" w:space="0" w:color="auto"/>
        <w:right w:val="none" w:sz="0" w:space="0" w:color="auto"/>
      </w:divBdr>
    </w:div>
    <w:div w:id="1646003959">
      <w:bodyDiv w:val="1"/>
      <w:marLeft w:val="0"/>
      <w:marRight w:val="0"/>
      <w:marTop w:val="0"/>
      <w:marBottom w:val="0"/>
      <w:divBdr>
        <w:top w:val="none" w:sz="0" w:space="0" w:color="auto"/>
        <w:left w:val="none" w:sz="0" w:space="0" w:color="auto"/>
        <w:bottom w:val="none" w:sz="0" w:space="0" w:color="auto"/>
        <w:right w:val="none" w:sz="0" w:space="0" w:color="auto"/>
      </w:divBdr>
    </w:div>
    <w:div w:id="1648850633">
      <w:bodyDiv w:val="1"/>
      <w:marLeft w:val="0"/>
      <w:marRight w:val="0"/>
      <w:marTop w:val="0"/>
      <w:marBottom w:val="0"/>
      <w:divBdr>
        <w:top w:val="none" w:sz="0" w:space="0" w:color="auto"/>
        <w:left w:val="none" w:sz="0" w:space="0" w:color="auto"/>
        <w:bottom w:val="none" w:sz="0" w:space="0" w:color="auto"/>
        <w:right w:val="none" w:sz="0" w:space="0" w:color="auto"/>
      </w:divBdr>
    </w:div>
    <w:div w:id="1649480922">
      <w:bodyDiv w:val="1"/>
      <w:marLeft w:val="0"/>
      <w:marRight w:val="0"/>
      <w:marTop w:val="0"/>
      <w:marBottom w:val="0"/>
      <w:divBdr>
        <w:top w:val="none" w:sz="0" w:space="0" w:color="auto"/>
        <w:left w:val="none" w:sz="0" w:space="0" w:color="auto"/>
        <w:bottom w:val="none" w:sz="0" w:space="0" w:color="auto"/>
        <w:right w:val="none" w:sz="0" w:space="0" w:color="auto"/>
      </w:divBdr>
    </w:div>
    <w:div w:id="1652254116">
      <w:bodyDiv w:val="1"/>
      <w:marLeft w:val="0"/>
      <w:marRight w:val="0"/>
      <w:marTop w:val="0"/>
      <w:marBottom w:val="0"/>
      <w:divBdr>
        <w:top w:val="none" w:sz="0" w:space="0" w:color="auto"/>
        <w:left w:val="none" w:sz="0" w:space="0" w:color="auto"/>
        <w:bottom w:val="none" w:sz="0" w:space="0" w:color="auto"/>
        <w:right w:val="none" w:sz="0" w:space="0" w:color="auto"/>
      </w:divBdr>
    </w:div>
    <w:div w:id="1652446779">
      <w:bodyDiv w:val="1"/>
      <w:marLeft w:val="0"/>
      <w:marRight w:val="0"/>
      <w:marTop w:val="0"/>
      <w:marBottom w:val="0"/>
      <w:divBdr>
        <w:top w:val="none" w:sz="0" w:space="0" w:color="auto"/>
        <w:left w:val="none" w:sz="0" w:space="0" w:color="auto"/>
        <w:bottom w:val="none" w:sz="0" w:space="0" w:color="auto"/>
        <w:right w:val="none" w:sz="0" w:space="0" w:color="auto"/>
      </w:divBdr>
    </w:div>
    <w:div w:id="1653176345">
      <w:bodyDiv w:val="1"/>
      <w:marLeft w:val="0"/>
      <w:marRight w:val="0"/>
      <w:marTop w:val="0"/>
      <w:marBottom w:val="0"/>
      <w:divBdr>
        <w:top w:val="none" w:sz="0" w:space="0" w:color="auto"/>
        <w:left w:val="none" w:sz="0" w:space="0" w:color="auto"/>
        <w:bottom w:val="none" w:sz="0" w:space="0" w:color="auto"/>
        <w:right w:val="none" w:sz="0" w:space="0" w:color="auto"/>
      </w:divBdr>
    </w:div>
    <w:div w:id="1662153093">
      <w:bodyDiv w:val="1"/>
      <w:marLeft w:val="0"/>
      <w:marRight w:val="0"/>
      <w:marTop w:val="0"/>
      <w:marBottom w:val="0"/>
      <w:divBdr>
        <w:top w:val="none" w:sz="0" w:space="0" w:color="auto"/>
        <w:left w:val="none" w:sz="0" w:space="0" w:color="auto"/>
        <w:bottom w:val="none" w:sz="0" w:space="0" w:color="auto"/>
        <w:right w:val="none" w:sz="0" w:space="0" w:color="auto"/>
      </w:divBdr>
    </w:div>
    <w:div w:id="1663120744">
      <w:bodyDiv w:val="1"/>
      <w:marLeft w:val="0"/>
      <w:marRight w:val="0"/>
      <w:marTop w:val="0"/>
      <w:marBottom w:val="0"/>
      <w:divBdr>
        <w:top w:val="none" w:sz="0" w:space="0" w:color="auto"/>
        <w:left w:val="none" w:sz="0" w:space="0" w:color="auto"/>
        <w:bottom w:val="none" w:sz="0" w:space="0" w:color="auto"/>
        <w:right w:val="none" w:sz="0" w:space="0" w:color="auto"/>
      </w:divBdr>
    </w:div>
    <w:div w:id="1663503019">
      <w:bodyDiv w:val="1"/>
      <w:marLeft w:val="0"/>
      <w:marRight w:val="0"/>
      <w:marTop w:val="0"/>
      <w:marBottom w:val="0"/>
      <w:divBdr>
        <w:top w:val="none" w:sz="0" w:space="0" w:color="auto"/>
        <w:left w:val="none" w:sz="0" w:space="0" w:color="auto"/>
        <w:bottom w:val="none" w:sz="0" w:space="0" w:color="auto"/>
        <w:right w:val="none" w:sz="0" w:space="0" w:color="auto"/>
      </w:divBdr>
    </w:div>
    <w:div w:id="1667198606">
      <w:bodyDiv w:val="1"/>
      <w:marLeft w:val="0"/>
      <w:marRight w:val="0"/>
      <w:marTop w:val="0"/>
      <w:marBottom w:val="0"/>
      <w:divBdr>
        <w:top w:val="none" w:sz="0" w:space="0" w:color="auto"/>
        <w:left w:val="none" w:sz="0" w:space="0" w:color="auto"/>
        <w:bottom w:val="none" w:sz="0" w:space="0" w:color="auto"/>
        <w:right w:val="none" w:sz="0" w:space="0" w:color="auto"/>
      </w:divBdr>
    </w:div>
    <w:div w:id="1668512396">
      <w:bodyDiv w:val="1"/>
      <w:marLeft w:val="0"/>
      <w:marRight w:val="0"/>
      <w:marTop w:val="0"/>
      <w:marBottom w:val="0"/>
      <w:divBdr>
        <w:top w:val="none" w:sz="0" w:space="0" w:color="auto"/>
        <w:left w:val="none" w:sz="0" w:space="0" w:color="auto"/>
        <w:bottom w:val="none" w:sz="0" w:space="0" w:color="auto"/>
        <w:right w:val="none" w:sz="0" w:space="0" w:color="auto"/>
      </w:divBdr>
    </w:div>
    <w:div w:id="1669017745">
      <w:bodyDiv w:val="1"/>
      <w:marLeft w:val="0"/>
      <w:marRight w:val="0"/>
      <w:marTop w:val="0"/>
      <w:marBottom w:val="0"/>
      <w:divBdr>
        <w:top w:val="none" w:sz="0" w:space="0" w:color="auto"/>
        <w:left w:val="none" w:sz="0" w:space="0" w:color="auto"/>
        <w:bottom w:val="none" w:sz="0" w:space="0" w:color="auto"/>
        <w:right w:val="none" w:sz="0" w:space="0" w:color="auto"/>
      </w:divBdr>
    </w:div>
    <w:div w:id="1669364925">
      <w:bodyDiv w:val="1"/>
      <w:marLeft w:val="0"/>
      <w:marRight w:val="0"/>
      <w:marTop w:val="0"/>
      <w:marBottom w:val="0"/>
      <w:divBdr>
        <w:top w:val="none" w:sz="0" w:space="0" w:color="auto"/>
        <w:left w:val="none" w:sz="0" w:space="0" w:color="auto"/>
        <w:bottom w:val="none" w:sz="0" w:space="0" w:color="auto"/>
        <w:right w:val="none" w:sz="0" w:space="0" w:color="auto"/>
      </w:divBdr>
    </w:div>
    <w:div w:id="1672174838">
      <w:bodyDiv w:val="1"/>
      <w:marLeft w:val="0"/>
      <w:marRight w:val="0"/>
      <w:marTop w:val="0"/>
      <w:marBottom w:val="0"/>
      <w:divBdr>
        <w:top w:val="none" w:sz="0" w:space="0" w:color="auto"/>
        <w:left w:val="none" w:sz="0" w:space="0" w:color="auto"/>
        <w:bottom w:val="none" w:sz="0" w:space="0" w:color="auto"/>
        <w:right w:val="none" w:sz="0" w:space="0" w:color="auto"/>
      </w:divBdr>
    </w:div>
    <w:div w:id="1672677919">
      <w:bodyDiv w:val="1"/>
      <w:marLeft w:val="0"/>
      <w:marRight w:val="0"/>
      <w:marTop w:val="0"/>
      <w:marBottom w:val="0"/>
      <w:divBdr>
        <w:top w:val="none" w:sz="0" w:space="0" w:color="auto"/>
        <w:left w:val="none" w:sz="0" w:space="0" w:color="auto"/>
        <w:bottom w:val="none" w:sz="0" w:space="0" w:color="auto"/>
        <w:right w:val="none" w:sz="0" w:space="0" w:color="auto"/>
      </w:divBdr>
    </w:div>
    <w:div w:id="1673992733">
      <w:bodyDiv w:val="1"/>
      <w:marLeft w:val="0"/>
      <w:marRight w:val="0"/>
      <w:marTop w:val="0"/>
      <w:marBottom w:val="0"/>
      <w:divBdr>
        <w:top w:val="none" w:sz="0" w:space="0" w:color="auto"/>
        <w:left w:val="none" w:sz="0" w:space="0" w:color="auto"/>
        <w:bottom w:val="none" w:sz="0" w:space="0" w:color="auto"/>
        <w:right w:val="none" w:sz="0" w:space="0" w:color="auto"/>
      </w:divBdr>
    </w:div>
    <w:div w:id="1678263956">
      <w:bodyDiv w:val="1"/>
      <w:marLeft w:val="0"/>
      <w:marRight w:val="0"/>
      <w:marTop w:val="0"/>
      <w:marBottom w:val="0"/>
      <w:divBdr>
        <w:top w:val="none" w:sz="0" w:space="0" w:color="auto"/>
        <w:left w:val="none" w:sz="0" w:space="0" w:color="auto"/>
        <w:bottom w:val="none" w:sz="0" w:space="0" w:color="auto"/>
        <w:right w:val="none" w:sz="0" w:space="0" w:color="auto"/>
      </w:divBdr>
    </w:div>
    <w:div w:id="1678969917">
      <w:bodyDiv w:val="1"/>
      <w:marLeft w:val="0"/>
      <w:marRight w:val="0"/>
      <w:marTop w:val="0"/>
      <w:marBottom w:val="0"/>
      <w:divBdr>
        <w:top w:val="none" w:sz="0" w:space="0" w:color="auto"/>
        <w:left w:val="none" w:sz="0" w:space="0" w:color="auto"/>
        <w:bottom w:val="none" w:sz="0" w:space="0" w:color="auto"/>
        <w:right w:val="none" w:sz="0" w:space="0" w:color="auto"/>
      </w:divBdr>
    </w:div>
    <w:div w:id="1681590514">
      <w:bodyDiv w:val="1"/>
      <w:marLeft w:val="0"/>
      <w:marRight w:val="0"/>
      <w:marTop w:val="0"/>
      <w:marBottom w:val="0"/>
      <w:divBdr>
        <w:top w:val="none" w:sz="0" w:space="0" w:color="auto"/>
        <w:left w:val="none" w:sz="0" w:space="0" w:color="auto"/>
        <w:bottom w:val="none" w:sz="0" w:space="0" w:color="auto"/>
        <w:right w:val="none" w:sz="0" w:space="0" w:color="auto"/>
      </w:divBdr>
    </w:div>
    <w:div w:id="1687361957">
      <w:bodyDiv w:val="1"/>
      <w:marLeft w:val="0"/>
      <w:marRight w:val="0"/>
      <w:marTop w:val="0"/>
      <w:marBottom w:val="0"/>
      <w:divBdr>
        <w:top w:val="none" w:sz="0" w:space="0" w:color="auto"/>
        <w:left w:val="none" w:sz="0" w:space="0" w:color="auto"/>
        <w:bottom w:val="none" w:sz="0" w:space="0" w:color="auto"/>
        <w:right w:val="none" w:sz="0" w:space="0" w:color="auto"/>
      </w:divBdr>
    </w:div>
    <w:div w:id="1688948552">
      <w:bodyDiv w:val="1"/>
      <w:marLeft w:val="0"/>
      <w:marRight w:val="0"/>
      <w:marTop w:val="0"/>
      <w:marBottom w:val="0"/>
      <w:divBdr>
        <w:top w:val="none" w:sz="0" w:space="0" w:color="auto"/>
        <w:left w:val="none" w:sz="0" w:space="0" w:color="auto"/>
        <w:bottom w:val="none" w:sz="0" w:space="0" w:color="auto"/>
        <w:right w:val="none" w:sz="0" w:space="0" w:color="auto"/>
      </w:divBdr>
    </w:div>
    <w:div w:id="1693340595">
      <w:bodyDiv w:val="1"/>
      <w:marLeft w:val="0"/>
      <w:marRight w:val="0"/>
      <w:marTop w:val="0"/>
      <w:marBottom w:val="0"/>
      <w:divBdr>
        <w:top w:val="none" w:sz="0" w:space="0" w:color="auto"/>
        <w:left w:val="none" w:sz="0" w:space="0" w:color="auto"/>
        <w:bottom w:val="none" w:sz="0" w:space="0" w:color="auto"/>
        <w:right w:val="none" w:sz="0" w:space="0" w:color="auto"/>
      </w:divBdr>
    </w:div>
    <w:div w:id="1695575271">
      <w:bodyDiv w:val="1"/>
      <w:marLeft w:val="0"/>
      <w:marRight w:val="0"/>
      <w:marTop w:val="0"/>
      <w:marBottom w:val="0"/>
      <w:divBdr>
        <w:top w:val="none" w:sz="0" w:space="0" w:color="auto"/>
        <w:left w:val="none" w:sz="0" w:space="0" w:color="auto"/>
        <w:bottom w:val="none" w:sz="0" w:space="0" w:color="auto"/>
        <w:right w:val="none" w:sz="0" w:space="0" w:color="auto"/>
      </w:divBdr>
    </w:div>
    <w:div w:id="1696466181">
      <w:bodyDiv w:val="1"/>
      <w:marLeft w:val="0"/>
      <w:marRight w:val="0"/>
      <w:marTop w:val="0"/>
      <w:marBottom w:val="0"/>
      <w:divBdr>
        <w:top w:val="none" w:sz="0" w:space="0" w:color="auto"/>
        <w:left w:val="none" w:sz="0" w:space="0" w:color="auto"/>
        <w:bottom w:val="none" w:sz="0" w:space="0" w:color="auto"/>
        <w:right w:val="none" w:sz="0" w:space="0" w:color="auto"/>
      </w:divBdr>
    </w:div>
    <w:div w:id="1700593726">
      <w:bodyDiv w:val="1"/>
      <w:marLeft w:val="0"/>
      <w:marRight w:val="0"/>
      <w:marTop w:val="0"/>
      <w:marBottom w:val="0"/>
      <w:divBdr>
        <w:top w:val="none" w:sz="0" w:space="0" w:color="auto"/>
        <w:left w:val="none" w:sz="0" w:space="0" w:color="auto"/>
        <w:bottom w:val="none" w:sz="0" w:space="0" w:color="auto"/>
        <w:right w:val="none" w:sz="0" w:space="0" w:color="auto"/>
      </w:divBdr>
    </w:div>
    <w:div w:id="1706830943">
      <w:bodyDiv w:val="1"/>
      <w:marLeft w:val="0"/>
      <w:marRight w:val="0"/>
      <w:marTop w:val="0"/>
      <w:marBottom w:val="0"/>
      <w:divBdr>
        <w:top w:val="none" w:sz="0" w:space="0" w:color="auto"/>
        <w:left w:val="none" w:sz="0" w:space="0" w:color="auto"/>
        <w:bottom w:val="none" w:sz="0" w:space="0" w:color="auto"/>
        <w:right w:val="none" w:sz="0" w:space="0" w:color="auto"/>
      </w:divBdr>
    </w:div>
    <w:div w:id="1712069428">
      <w:bodyDiv w:val="1"/>
      <w:marLeft w:val="0"/>
      <w:marRight w:val="0"/>
      <w:marTop w:val="0"/>
      <w:marBottom w:val="0"/>
      <w:divBdr>
        <w:top w:val="none" w:sz="0" w:space="0" w:color="auto"/>
        <w:left w:val="none" w:sz="0" w:space="0" w:color="auto"/>
        <w:bottom w:val="none" w:sz="0" w:space="0" w:color="auto"/>
        <w:right w:val="none" w:sz="0" w:space="0" w:color="auto"/>
      </w:divBdr>
    </w:div>
    <w:div w:id="1714453558">
      <w:bodyDiv w:val="1"/>
      <w:marLeft w:val="0"/>
      <w:marRight w:val="0"/>
      <w:marTop w:val="0"/>
      <w:marBottom w:val="0"/>
      <w:divBdr>
        <w:top w:val="none" w:sz="0" w:space="0" w:color="auto"/>
        <w:left w:val="none" w:sz="0" w:space="0" w:color="auto"/>
        <w:bottom w:val="none" w:sz="0" w:space="0" w:color="auto"/>
        <w:right w:val="none" w:sz="0" w:space="0" w:color="auto"/>
      </w:divBdr>
    </w:div>
    <w:div w:id="1714843639">
      <w:bodyDiv w:val="1"/>
      <w:marLeft w:val="0"/>
      <w:marRight w:val="0"/>
      <w:marTop w:val="0"/>
      <w:marBottom w:val="0"/>
      <w:divBdr>
        <w:top w:val="none" w:sz="0" w:space="0" w:color="auto"/>
        <w:left w:val="none" w:sz="0" w:space="0" w:color="auto"/>
        <w:bottom w:val="none" w:sz="0" w:space="0" w:color="auto"/>
        <w:right w:val="none" w:sz="0" w:space="0" w:color="auto"/>
      </w:divBdr>
    </w:div>
    <w:div w:id="1715931656">
      <w:bodyDiv w:val="1"/>
      <w:marLeft w:val="0"/>
      <w:marRight w:val="0"/>
      <w:marTop w:val="0"/>
      <w:marBottom w:val="0"/>
      <w:divBdr>
        <w:top w:val="none" w:sz="0" w:space="0" w:color="auto"/>
        <w:left w:val="none" w:sz="0" w:space="0" w:color="auto"/>
        <w:bottom w:val="none" w:sz="0" w:space="0" w:color="auto"/>
        <w:right w:val="none" w:sz="0" w:space="0" w:color="auto"/>
      </w:divBdr>
    </w:div>
    <w:div w:id="1719819774">
      <w:bodyDiv w:val="1"/>
      <w:marLeft w:val="0"/>
      <w:marRight w:val="0"/>
      <w:marTop w:val="0"/>
      <w:marBottom w:val="0"/>
      <w:divBdr>
        <w:top w:val="none" w:sz="0" w:space="0" w:color="auto"/>
        <w:left w:val="none" w:sz="0" w:space="0" w:color="auto"/>
        <w:bottom w:val="none" w:sz="0" w:space="0" w:color="auto"/>
        <w:right w:val="none" w:sz="0" w:space="0" w:color="auto"/>
      </w:divBdr>
    </w:div>
    <w:div w:id="1722903048">
      <w:bodyDiv w:val="1"/>
      <w:marLeft w:val="0"/>
      <w:marRight w:val="0"/>
      <w:marTop w:val="0"/>
      <w:marBottom w:val="0"/>
      <w:divBdr>
        <w:top w:val="none" w:sz="0" w:space="0" w:color="auto"/>
        <w:left w:val="none" w:sz="0" w:space="0" w:color="auto"/>
        <w:bottom w:val="none" w:sz="0" w:space="0" w:color="auto"/>
        <w:right w:val="none" w:sz="0" w:space="0" w:color="auto"/>
      </w:divBdr>
    </w:div>
    <w:div w:id="1726874730">
      <w:bodyDiv w:val="1"/>
      <w:marLeft w:val="0"/>
      <w:marRight w:val="0"/>
      <w:marTop w:val="0"/>
      <w:marBottom w:val="0"/>
      <w:divBdr>
        <w:top w:val="none" w:sz="0" w:space="0" w:color="auto"/>
        <w:left w:val="none" w:sz="0" w:space="0" w:color="auto"/>
        <w:bottom w:val="none" w:sz="0" w:space="0" w:color="auto"/>
        <w:right w:val="none" w:sz="0" w:space="0" w:color="auto"/>
      </w:divBdr>
    </w:div>
    <w:div w:id="1734229098">
      <w:bodyDiv w:val="1"/>
      <w:marLeft w:val="0"/>
      <w:marRight w:val="0"/>
      <w:marTop w:val="0"/>
      <w:marBottom w:val="0"/>
      <w:divBdr>
        <w:top w:val="none" w:sz="0" w:space="0" w:color="auto"/>
        <w:left w:val="none" w:sz="0" w:space="0" w:color="auto"/>
        <w:bottom w:val="none" w:sz="0" w:space="0" w:color="auto"/>
        <w:right w:val="none" w:sz="0" w:space="0" w:color="auto"/>
      </w:divBdr>
    </w:div>
    <w:div w:id="1735735427">
      <w:bodyDiv w:val="1"/>
      <w:marLeft w:val="0"/>
      <w:marRight w:val="0"/>
      <w:marTop w:val="0"/>
      <w:marBottom w:val="0"/>
      <w:divBdr>
        <w:top w:val="none" w:sz="0" w:space="0" w:color="auto"/>
        <w:left w:val="none" w:sz="0" w:space="0" w:color="auto"/>
        <w:bottom w:val="none" w:sz="0" w:space="0" w:color="auto"/>
        <w:right w:val="none" w:sz="0" w:space="0" w:color="auto"/>
      </w:divBdr>
    </w:div>
    <w:div w:id="1736977312">
      <w:bodyDiv w:val="1"/>
      <w:marLeft w:val="0"/>
      <w:marRight w:val="0"/>
      <w:marTop w:val="0"/>
      <w:marBottom w:val="0"/>
      <w:divBdr>
        <w:top w:val="none" w:sz="0" w:space="0" w:color="auto"/>
        <w:left w:val="none" w:sz="0" w:space="0" w:color="auto"/>
        <w:bottom w:val="none" w:sz="0" w:space="0" w:color="auto"/>
        <w:right w:val="none" w:sz="0" w:space="0" w:color="auto"/>
      </w:divBdr>
    </w:div>
    <w:div w:id="1740251493">
      <w:bodyDiv w:val="1"/>
      <w:marLeft w:val="0"/>
      <w:marRight w:val="0"/>
      <w:marTop w:val="0"/>
      <w:marBottom w:val="0"/>
      <w:divBdr>
        <w:top w:val="none" w:sz="0" w:space="0" w:color="auto"/>
        <w:left w:val="none" w:sz="0" w:space="0" w:color="auto"/>
        <w:bottom w:val="none" w:sz="0" w:space="0" w:color="auto"/>
        <w:right w:val="none" w:sz="0" w:space="0" w:color="auto"/>
      </w:divBdr>
    </w:div>
    <w:div w:id="1741367549">
      <w:bodyDiv w:val="1"/>
      <w:marLeft w:val="0"/>
      <w:marRight w:val="0"/>
      <w:marTop w:val="0"/>
      <w:marBottom w:val="0"/>
      <w:divBdr>
        <w:top w:val="none" w:sz="0" w:space="0" w:color="auto"/>
        <w:left w:val="none" w:sz="0" w:space="0" w:color="auto"/>
        <w:bottom w:val="none" w:sz="0" w:space="0" w:color="auto"/>
        <w:right w:val="none" w:sz="0" w:space="0" w:color="auto"/>
      </w:divBdr>
    </w:div>
    <w:div w:id="1743064921">
      <w:bodyDiv w:val="1"/>
      <w:marLeft w:val="0"/>
      <w:marRight w:val="0"/>
      <w:marTop w:val="0"/>
      <w:marBottom w:val="0"/>
      <w:divBdr>
        <w:top w:val="none" w:sz="0" w:space="0" w:color="auto"/>
        <w:left w:val="none" w:sz="0" w:space="0" w:color="auto"/>
        <w:bottom w:val="none" w:sz="0" w:space="0" w:color="auto"/>
        <w:right w:val="none" w:sz="0" w:space="0" w:color="auto"/>
      </w:divBdr>
    </w:div>
    <w:div w:id="1744252573">
      <w:bodyDiv w:val="1"/>
      <w:marLeft w:val="0"/>
      <w:marRight w:val="0"/>
      <w:marTop w:val="0"/>
      <w:marBottom w:val="0"/>
      <w:divBdr>
        <w:top w:val="none" w:sz="0" w:space="0" w:color="auto"/>
        <w:left w:val="none" w:sz="0" w:space="0" w:color="auto"/>
        <w:bottom w:val="none" w:sz="0" w:space="0" w:color="auto"/>
        <w:right w:val="none" w:sz="0" w:space="0" w:color="auto"/>
      </w:divBdr>
    </w:div>
    <w:div w:id="1747991834">
      <w:bodyDiv w:val="1"/>
      <w:marLeft w:val="0"/>
      <w:marRight w:val="0"/>
      <w:marTop w:val="0"/>
      <w:marBottom w:val="0"/>
      <w:divBdr>
        <w:top w:val="none" w:sz="0" w:space="0" w:color="auto"/>
        <w:left w:val="none" w:sz="0" w:space="0" w:color="auto"/>
        <w:bottom w:val="none" w:sz="0" w:space="0" w:color="auto"/>
        <w:right w:val="none" w:sz="0" w:space="0" w:color="auto"/>
      </w:divBdr>
    </w:div>
    <w:div w:id="1752696689">
      <w:bodyDiv w:val="1"/>
      <w:marLeft w:val="0"/>
      <w:marRight w:val="0"/>
      <w:marTop w:val="0"/>
      <w:marBottom w:val="0"/>
      <w:divBdr>
        <w:top w:val="none" w:sz="0" w:space="0" w:color="auto"/>
        <w:left w:val="none" w:sz="0" w:space="0" w:color="auto"/>
        <w:bottom w:val="none" w:sz="0" w:space="0" w:color="auto"/>
        <w:right w:val="none" w:sz="0" w:space="0" w:color="auto"/>
      </w:divBdr>
    </w:div>
    <w:div w:id="1755325148">
      <w:bodyDiv w:val="1"/>
      <w:marLeft w:val="0"/>
      <w:marRight w:val="0"/>
      <w:marTop w:val="0"/>
      <w:marBottom w:val="0"/>
      <w:divBdr>
        <w:top w:val="none" w:sz="0" w:space="0" w:color="auto"/>
        <w:left w:val="none" w:sz="0" w:space="0" w:color="auto"/>
        <w:bottom w:val="none" w:sz="0" w:space="0" w:color="auto"/>
        <w:right w:val="none" w:sz="0" w:space="0" w:color="auto"/>
      </w:divBdr>
    </w:div>
    <w:div w:id="1756781128">
      <w:bodyDiv w:val="1"/>
      <w:marLeft w:val="0"/>
      <w:marRight w:val="0"/>
      <w:marTop w:val="0"/>
      <w:marBottom w:val="0"/>
      <w:divBdr>
        <w:top w:val="none" w:sz="0" w:space="0" w:color="auto"/>
        <w:left w:val="none" w:sz="0" w:space="0" w:color="auto"/>
        <w:bottom w:val="none" w:sz="0" w:space="0" w:color="auto"/>
        <w:right w:val="none" w:sz="0" w:space="0" w:color="auto"/>
      </w:divBdr>
    </w:div>
    <w:div w:id="1760564614">
      <w:bodyDiv w:val="1"/>
      <w:marLeft w:val="0"/>
      <w:marRight w:val="0"/>
      <w:marTop w:val="0"/>
      <w:marBottom w:val="0"/>
      <w:divBdr>
        <w:top w:val="none" w:sz="0" w:space="0" w:color="auto"/>
        <w:left w:val="none" w:sz="0" w:space="0" w:color="auto"/>
        <w:bottom w:val="none" w:sz="0" w:space="0" w:color="auto"/>
        <w:right w:val="none" w:sz="0" w:space="0" w:color="auto"/>
      </w:divBdr>
    </w:div>
    <w:div w:id="1763836030">
      <w:bodyDiv w:val="1"/>
      <w:marLeft w:val="0"/>
      <w:marRight w:val="0"/>
      <w:marTop w:val="0"/>
      <w:marBottom w:val="0"/>
      <w:divBdr>
        <w:top w:val="none" w:sz="0" w:space="0" w:color="auto"/>
        <w:left w:val="none" w:sz="0" w:space="0" w:color="auto"/>
        <w:bottom w:val="none" w:sz="0" w:space="0" w:color="auto"/>
        <w:right w:val="none" w:sz="0" w:space="0" w:color="auto"/>
      </w:divBdr>
    </w:div>
    <w:div w:id="1766731517">
      <w:bodyDiv w:val="1"/>
      <w:marLeft w:val="0"/>
      <w:marRight w:val="0"/>
      <w:marTop w:val="0"/>
      <w:marBottom w:val="0"/>
      <w:divBdr>
        <w:top w:val="none" w:sz="0" w:space="0" w:color="auto"/>
        <w:left w:val="none" w:sz="0" w:space="0" w:color="auto"/>
        <w:bottom w:val="none" w:sz="0" w:space="0" w:color="auto"/>
        <w:right w:val="none" w:sz="0" w:space="0" w:color="auto"/>
      </w:divBdr>
    </w:div>
    <w:div w:id="1768118009">
      <w:bodyDiv w:val="1"/>
      <w:marLeft w:val="0"/>
      <w:marRight w:val="0"/>
      <w:marTop w:val="0"/>
      <w:marBottom w:val="0"/>
      <w:divBdr>
        <w:top w:val="none" w:sz="0" w:space="0" w:color="auto"/>
        <w:left w:val="none" w:sz="0" w:space="0" w:color="auto"/>
        <w:bottom w:val="none" w:sz="0" w:space="0" w:color="auto"/>
        <w:right w:val="none" w:sz="0" w:space="0" w:color="auto"/>
      </w:divBdr>
    </w:div>
    <w:div w:id="1768771268">
      <w:bodyDiv w:val="1"/>
      <w:marLeft w:val="0"/>
      <w:marRight w:val="0"/>
      <w:marTop w:val="0"/>
      <w:marBottom w:val="0"/>
      <w:divBdr>
        <w:top w:val="none" w:sz="0" w:space="0" w:color="auto"/>
        <w:left w:val="none" w:sz="0" w:space="0" w:color="auto"/>
        <w:bottom w:val="none" w:sz="0" w:space="0" w:color="auto"/>
        <w:right w:val="none" w:sz="0" w:space="0" w:color="auto"/>
      </w:divBdr>
    </w:div>
    <w:div w:id="1769504395">
      <w:bodyDiv w:val="1"/>
      <w:marLeft w:val="0"/>
      <w:marRight w:val="0"/>
      <w:marTop w:val="0"/>
      <w:marBottom w:val="0"/>
      <w:divBdr>
        <w:top w:val="none" w:sz="0" w:space="0" w:color="auto"/>
        <w:left w:val="none" w:sz="0" w:space="0" w:color="auto"/>
        <w:bottom w:val="none" w:sz="0" w:space="0" w:color="auto"/>
        <w:right w:val="none" w:sz="0" w:space="0" w:color="auto"/>
      </w:divBdr>
    </w:div>
    <w:div w:id="1772891230">
      <w:bodyDiv w:val="1"/>
      <w:marLeft w:val="0"/>
      <w:marRight w:val="0"/>
      <w:marTop w:val="0"/>
      <w:marBottom w:val="0"/>
      <w:divBdr>
        <w:top w:val="none" w:sz="0" w:space="0" w:color="auto"/>
        <w:left w:val="none" w:sz="0" w:space="0" w:color="auto"/>
        <w:bottom w:val="none" w:sz="0" w:space="0" w:color="auto"/>
        <w:right w:val="none" w:sz="0" w:space="0" w:color="auto"/>
      </w:divBdr>
    </w:div>
    <w:div w:id="1773939831">
      <w:bodyDiv w:val="1"/>
      <w:marLeft w:val="0"/>
      <w:marRight w:val="0"/>
      <w:marTop w:val="0"/>
      <w:marBottom w:val="0"/>
      <w:divBdr>
        <w:top w:val="none" w:sz="0" w:space="0" w:color="auto"/>
        <w:left w:val="none" w:sz="0" w:space="0" w:color="auto"/>
        <w:bottom w:val="none" w:sz="0" w:space="0" w:color="auto"/>
        <w:right w:val="none" w:sz="0" w:space="0" w:color="auto"/>
      </w:divBdr>
    </w:div>
    <w:div w:id="1773940508">
      <w:bodyDiv w:val="1"/>
      <w:marLeft w:val="0"/>
      <w:marRight w:val="0"/>
      <w:marTop w:val="0"/>
      <w:marBottom w:val="0"/>
      <w:divBdr>
        <w:top w:val="none" w:sz="0" w:space="0" w:color="auto"/>
        <w:left w:val="none" w:sz="0" w:space="0" w:color="auto"/>
        <w:bottom w:val="none" w:sz="0" w:space="0" w:color="auto"/>
        <w:right w:val="none" w:sz="0" w:space="0" w:color="auto"/>
      </w:divBdr>
    </w:div>
    <w:div w:id="1780418108">
      <w:bodyDiv w:val="1"/>
      <w:marLeft w:val="0"/>
      <w:marRight w:val="0"/>
      <w:marTop w:val="0"/>
      <w:marBottom w:val="0"/>
      <w:divBdr>
        <w:top w:val="none" w:sz="0" w:space="0" w:color="auto"/>
        <w:left w:val="none" w:sz="0" w:space="0" w:color="auto"/>
        <w:bottom w:val="none" w:sz="0" w:space="0" w:color="auto"/>
        <w:right w:val="none" w:sz="0" w:space="0" w:color="auto"/>
      </w:divBdr>
    </w:div>
    <w:div w:id="1780955059">
      <w:bodyDiv w:val="1"/>
      <w:marLeft w:val="0"/>
      <w:marRight w:val="0"/>
      <w:marTop w:val="0"/>
      <w:marBottom w:val="0"/>
      <w:divBdr>
        <w:top w:val="none" w:sz="0" w:space="0" w:color="auto"/>
        <w:left w:val="none" w:sz="0" w:space="0" w:color="auto"/>
        <w:bottom w:val="none" w:sz="0" w:space="0" w:color="auto"/>
        <w:right w:val="none" w:sz="0" w:space="0" w:color="auto"/>
      </w:divBdr>
    </w:div>
    <w:div w:id="1783500356">
      <w:bodyDiv w:val="1"/>
      <w:marLeft w:val="0"/>
      <w:marRight w:val="0"/>
      <w:marTop w:val="0"/>
      <w:marBottom w:val="0"/>
      <w:divBdr>
        <w:top w:val="none" w:sz="0" w:space="0" w:color="auto"/>
        <w:left w:val="none" w:sz="0" w:space="0" w:color="auto"/>
        <w:bottom w:val="none" w:sz="0" w:space="0" w:color="auto"/>
        <w:right w:val="none" w:sz="0" w:space="0" w:color="auto"/>
      </w:divBdr>
    </w:div>
    <w:div w:id="1797723790">
      <w:bodyDiv w:val="1"/>
      <w:marLeft w:val="0"/>
      <w:marRight w:val="0"/>
      <w:marTop w:val="0"/>
      <w:marBottom w:val="0"/>
      <w:divBdr>
        <w:top w:val="none" w:sz="0" w:space="0" w:color="auto"/>
        <w:left w:val="none" w:sz="0" w:space="0" w:color="auto"/>
        <w:bottom w:val="none" w:sz="0" w:space="0" w:color="auto"/>
        <w:right w:val="none" w:sz="0" w:space="0" w:color="auto"/>
      </w:divBdr>
    </w:div>
    <w:div w:id="1800225880">
      <w:bodyDiv w:val="1"/>
      <w:marLeft w:val="0"/>
      <w:marRight w:val="0"/>
      <w:marTop w:val="0"/>
      <w:marBottom w:val="0"/>
      <w:divBdr>
        <w:top w:val="none" w:sz="0" w:space="0" w:color="auto"/>
        <w:left w:val="none" w:sz="0" w:space="0" w:color="auto"/>
        <w:bottom w:val="none" w:sz="0" w:space="0" w:color="auto"/>
        <w:right w:val="none" w:sz="0" w:space="0" w:color="auto"/>
      </w:divBdr>
    </w:div>
    <w:div w:id="1800299765">
      <w:bodyDiv w:val="1"/>
      <w:marLeft w:val="0"/>
      <w:marRight w:val="0"/>
      <w:marTop w:val="0"/>
      <w:marBottom w:val="0"/>
      <w:divBdr>
        <w:top w:val="none" w:sz="0" w:space="0" w:color="auto"/>
        <w:left w:val="none" w:sz="0" w:space="0" w:color="auto"/>
        <w:bottom w:val="none" w:sz="0" w:space="0" w:color="auto"/>
        <w:right w:val="none" w:sz="0" w:space="0" w:color="auto"/>
      </w:divBdr>
    </w:div>
    <w:div w:id="1800344770">
      <w:bodyDiv w:val="1"/>
      <w:marLeft w:val="0"/>
      <w:marRight w:val="0"/>
      <w:marTop w:val="0"/>
      <w:marBottom w:val="0"/>
      <w:divBdr>
        <w:top w:val="none" w:sz="0" w:space="0" w:color="auto"/>
        <w:left w:val="none" w:sz="0" w:space="0" w:color="auto"/>
        <w:bottom w:val="none" w:sz="0" w:space="0" w:color="auto"/>
        <w:right w:val="none" w:sz="0" w:space="0" w:color="auto"/>
      </w:divBdr>
    </w:div>
    <w:div w:id="1801070964">
      <w:bodyDiv w:val="1"/>
      <w:marLeft w:val="0"/>
      <w:marRight w:val="0"/>
      <w:marTop w:val="0"/>
      <w:marBottom w:val="0"/>
      <w:divBdr>
        <w:top w:val="none" w:sz="0" w:space="0" w:color="auto"/>
        <w:left w:val="none" w:sz="0" w:space="0" w:color="auto"/>
        <w:bottom w:val="none" w:sz="0" w:space="0" w:color="auto"/>
        <w:right w:val="none" w:sz="0" w:space="0" w:color="auto"/>
      </w:divBdr>
    </w:div>
    <w:div w:id="1801653880">
      <w:bodyDiv w:val="1"/>
      <w:marLeft w:val="0"/>
      <w:marRight w:val="0"/>
      <w:marTop w:val="0"/>
      <w:marBottom w:val="0"/>
      <w:divBdr>
        <w:top w:val="none" w:sz="0" w:space="0" w:color="auto"/>
        <w:left w:val="none" w:sz="0" w:space="0" w:color="auto"/>
        <w:bottom w:val="none" w:sz="0" w:space="0" w:color="auto"/>
        <w:right w:val="none" w:sz="0" w:space="0" w:color="auto"/>
      </w:divBdr>
    </w:div>
    <w:div w:id="1803419766">
      <w:bodyDiv w:val="1"/>
      <w:marLeft w:val="0"/>
      <w:marRight w:val="0"/>
      <w:marTop w:val="0"/>
      <w:marBottom w:val="0"/>
      <w:divBdr>
        <w:top w:val="none" w:sz="0" w:space="0" w:color="auto"/>
        <w:left w:val="none" w:sz="0" w:space="0" w:color="auto"/>
        <w:bottom w:val="none" w:sz="0" w:space="0" w:color="auto"/>
        <w:right w:val="none" w:sz="0" w:space="0" w:color="auto"/>
      </w:divBdr>
    </w:div>
    <w:div w:id="1807820519">
      <w:bodyDiv w:val="1"/>
      <w:marLeft w:val="0"/>
      <w:marRight w:val="0"/>
      <w:marTop w:val="0"/>
      <w:marBottom w:val="0"/>
      <w:divBdr>
        <w:top w:val="none" w:sz="0" w:space="0" w:color="auto"/>
        <w:left w:val="none" w:sz="0" w:space="0" w:color="auto"/>
        <w:bottom w:val="none" w:sz="0" w:space="0" w:color="auto"/>
        <w:right w:val="none" w:sz="0" w:space="0" w:color="auto"/>
      </w:divBdr>
    </w:div>
    <w:div w:id="1808811563">
      <w:bodyDiv w:val="1"/>
      <w:marLeft w:val="0"/>
      <w:marRight w:val="0"/>
      <w:marTop w:val="0"/>
      <w:marBottom w:val="0"/>
      <w:divBdr>
        <w:top w:val="none" w:sz="0" w:space="0" w:color="auto"/>
        <w:left w:val="none" w:sz="0" w:space="0" w:color="auto"/>
        <w:bottom w:val="none" w:sz="0" w:space="0" w:color="auto"/>
        <w:right w:val="none" w:sz="0" w:space="0" w:color="auto"/>
      </w:divBdr>
    </w:div>
    <w:div w:id="1814639079">
      <w:bodyDiv w:val="1"/>
      <w:marLeft w:val="0"/>
      <w:marRight w:val="0"/>
      <w:marTop w:val="0"/>
      <w:marBottom w:val="0"/>
      <w:divBdr>
        <w:top w:val="none" w:sz="0" w:space="0" w:color="auto"/>
        <w:left w:val="none" w:sz="0" w:space="0" w:color="auto"/>
        <w:bottom w:val="none" w:sz="0" w:space="0" w:color="auto"/>
        <w:right w:val="none" w:sz="0" w:space="0" w:color="auto"/>
      </w:divBdr>
    </w:div>
    <w:div w:id="1815562530">
      <w:bodyDiv w:val="1"/>
      <w:marLeft w:val="0"/>
      <w:marRight w:val="0"/>
      <w:marTop w:val="0"/>
      <w:marBottom w:val="0"/>
      <w:divBdr>
        <w:top w:val="none" w:sz="0" w:space="0" w:color="auto"/>
        <w:left w:val="none" w:sz="0" w:space="0" w:color="auto"/>
        <w:bottom w:val="none" w:sz="0" w:space="0" w:color="auto"/>
        <w:right w:val="none" w:sz="0" w:space="0" w:color="auto"/>
      </w:divBdr>
    </w:div>
    <w:div w:id="1816490136">
      <w:bodyDiv w:val="1"/>
      <w:marLeft w:val="0"/>
      <w:marRight w:val="0"/>
      <w:marTop w:val="0"/>
      <w:marBottom w:val="0"/>
      <w:divBdr>
        <w:top w:val="none" w:sz="0" w:space="0" w:color="auto"/>
        <w:left w:val="none" w:sz="0" w:space="0" w:color="auto"/>
        <w:bottom w:val="none" w:sz="0" w:space="0" w:color="auto"/>
        <w:right w:val="none" w:sz="0" w:space="0" w:color="auto"/>
      </w:divBdr>
    </w:div>
    <w:div w:id="1817724277">
      <w:bodyDiv w:val="1"/>
      <w:marLeft w:val="0"/>
      <w:marRight w:val="0"/>
      <w:marTop w:val="0"/>
      <w:marBottom w:val="0"/>
      <w:divBdr>
        <w:top w:val="none" w:sz="0" w:space="0" w:color="auto"/>
        <w:left w:val="none" w:sz="0" w:space="0" w:color="auto"/>
        <w:bottom w:val="none" w:sz="0" w:space="0" w:color="auto"/>
        <w:right w:val="none" w:sz="0" w:space="0" w:color="auto"/>
      </w:divBdr>
    </w:div>
    <w:div w:id="1818952719">
      <w:bodyDiv w:val="1"/>
      <w:marLeft w:val="0"/>
      <w:marRight w:val="0"/>
      <w:marTop w:val="0"/>
      <w:marBottom w:val="0"/>
      <w:divBdr>
        <w:top w:val="none" w:sz="0" w:space="0" w:color="auto"/>
        <w:left w:val="none" w:sz="0" w:space="0" w:color="auto"/>
        <w:bottom w:val="none" w:sz="0" w:space="0" w:color="auto"/>
        <w:right w:val="none" w:sz="0" w:space="0" w:color="auto"/>
      </w:divBdr>
    </w:div>
    <w:div w:id="1821312916">
      <w:bodyDiv w:val="1"/>
      <w:marLeft w:val="0"/>
      <w:marRight w:val="0"/>
      <w:marTop w:val="0"/>
      <w:marBottom w:val="0"/>
      <w:divBdr>
        <w:top w:val="none" w:sz="0" w:space="0" w:color="auto"/>
        <w:left w:val="none" w:sz="0" w:space="0" w:color="auto"/>
        <w:bottom w:val="none" w:sz="0" w:space="0" w:color="auto"/>
        <w:right w:val="none" w:sz="0" w:space="0" w:color="auto"/>
      </w:divBdr>
    </w:div>
    <w:div w:id="1821578765">
      <w:bodyDiv w:val="1"/>
      <w:marLeft w:val="0"/>
      <w:marRight w:val="0"/>
      <w:marTop w:val="0"/>
      <w:marBottom w:val="0"/>
      <w:divBdr>
        <w:top w:val="none" w:sz="0" w:space="0" w:color="auto"/>
        <w:left w:val="none" w:sz="0" w:space="0" w:color="auto"/>
        <w:bottom w:val="none" w:sz="0" w:space="0" w:color="auto"/>
        <w:right w:val="none" w:sz="0" w:space="0" w:color="auto"/>
      </w:divBdr>
    </w:div>
    <w:div w:id="1823349855">
      <w:bodyDiv w:val="1"/>
      <w:marLeft w:val="0"/>
      <w:marRight w:val="0"/>
      <w:marTop w:val="0"/>
      <w:marBottom w:val="0"/>
      <w:divBdr>
        <w:top w:val="none" w:sz="0" w:space="0" w:color="auto"/>
        <w:left w:val="none" w:sz="0" w:space="0" w:color="auto"/>
        <w:bottom w:val="none" w:sz="0" w:space="0" w:color="auto"/>
        <w:right w:val="none" w:sz="0" w:space="0" w:color="auto"/>
      </w:divBdr>
    </w:div>
    <w:div w:id="1825663750">
      <w:bodyDiv w:val="1"/>
      <w:marLeft w:val="0"/>
      <w:marRight w:val="0"/>
      <w:marTop w:val="0"/>
      <w:marBottom w:val="0"/>
      <w:divBdr>
        <w:top w:val="none" w:sz="0" w:space="0" w:color="auto"/>
        <w:left w:val="none" w:sz="0" w:space="0" w:color="auto"/>
        <w:bottom w:val="none" w:sz="0" w:space="0" w:color="auto"/>
        <w:right w:val="none" w:sz="0" w:space="0" w:color="auto"/>
      </w:divBdr>
    </w:div>
    <w:div w:id="1826968641">
      <w:bodyDiv w:val="1"/>
      <w:marLeft w:val="0"/>
      <w:marRight w:val="0"/>
      <w:marTop w:val="0"/>
      <w:marBottom w:val="0"/>
      <w:divBdr>
        <w:top w:val="none" w:sz="0" w:space="0" w:color="auto"/>
        <w:left w:val="none" w:sz="0" w:space="0" w:color="auto"/>
        <w:bottom w:val="none" w:sz="0" w:space="0" w:color="auto"/>
        <w:right w:val="none" w:sz="0" w:space="0" w:color="auto"/>
      </w:divBdr>
    </w:div>
    <w:div w:id="1830756121">
      <w:bodyDiv w:val="1"/>
      <w:marLeft w:val="0"/>
      <w:marRight w:val="0"/>
      <w:marTop w:val="0"/>
      <w:marBottom w:val="0"/>
      <w:divBdr>
        <w:top w:val="none" w:sz="0" w:space="0" w:color="auto"/>
        <w:left w:val="none" w:sz="0" w:space="0" w:color="auto"/>
        <w:bottom w:val="none" w:sz="0" w:space="0" w:color="auto"/>
        <w:right w:val="none" w:sz="0" w:space="0" w:color="auto"/>
      </w:divBdr>
    </w:div>
    <w:div w:id="1831285241">
      <w:bodyDiv w:val="1"/>
      <w:marLeft w:val="0"/>
      <w:marRight w:val="0"/>
      <w:marTop w:val="0"/>
      <w:marBottom w:val="0"/>
      <w:divBdr>
        <w:top w:val="none" w:sz="0" w:space="0" w:color="auto"/>
        <w:left w:val="none" w:sz="0" w:space="0" w:color="auto"/>
        <w:bottom w:val="none" w:sz="0" w:space="0" w:color="auto"/>
        <w:right w:val="none" w:sz="0" w:space="0" w:color="auto"/>
      </w:divBdr>
    </w:div>
    <w:div w:id="1844393907">
      <w:bodyDiv w:val="1"/>
      <w:marLeft w:val="0"/>
      <w:marRight w:val="0"/>
      <w:marTop w:val="0"/>
      <w:marBottom w:val="0"/>
      <w:divBdr>
        <w:top w:val="none" w:sz="0" w:space="0" w:color="auto"/>
        <w:left w:val="none" w:sz="0" w:space="0" w:color="auto"/>
        <w:bottom w:val="none" w:sz="0" w:space="0" w:color="auto"/>
        <w:right w:val="none" w:sz="0" w:space="0" w:color="auto"/>
      </w:divBdr>
    </w:div>
    <w:div w:id="1845434801">
      <w:bodyDiv w:val="1"/>
      <w:marLeft w:val="0"/>
      <w:marRight w:val="0"/>
      <w:marTop w:val="0"/>
      <w:marBottom w:val="0"/>
      <w:divBdr>
        <w:top w:val="none" w:sz="0" w:space="0" w:color="auto"/>
        <w:left w:val="none" w:sz="0" w:space="0" w:color="auto"/>
        <w:bottom w:val="none" w:sz="0" w:space="0" w:color="auto"/>
        <w:right w:val="none" w:sz="0" w:space="0" w:color="auto"/>
      </w:divBdr>
    </w:div>
    <w:div w:id="1845437738">
      <w:bodyDiv w:val="1"/>
      <w:marLeft w:val="0"/>
      <w:marRight w:val="0"/>
      <w:marTop w:val="0"/>
      <w:marBottom w:val="0"/>
      <w:divBdr>
        <w:top w:val="none" w:sz="0" w:space="0" w:color="auto"/>
        <w:left w:val="none" w:sz="0" w:space="0" w:color="auto"/>
        <w:bottom w:val="none" w:sz="0" w:space="0" w:color="auto"/>
        <w:right w:val="none" w:sz="0" w:space="0" w:color="auto"/>
      </w:divBdr>
    </w:div>
    <w:div w:id="1850631785">
      <w:bodyDiv w:val="1"/>
      <w:marLeft w:val="0"/>
      <w:marRight w:val="0"/>
      <w:marTop w:val="0"/>
      <w:marBottom w:val="0"/>
      <w:divBdr>
        <w:top w:val="none" w:sz="0" w:space="0" w:color="auto"/>
        <w:left w:val="none" w:sz="0" w:space="0" w:color="auto"/>
        <w:bottom w:val="none" w:sz="0" w:space="0" w:color="auto"/>
        <w:right w:val="none" w:sz="0" w:space="0" w:color="auto"/>
      </w:divBdr>
    </w:div>
    <w:div w:id="1858083268">
      <w:bodyDiv w:val="1"/>
      <w:marLeft w:val="0"/>
      <w:marRight w:val="0"/>
      <w:marTop w:val="0"/>
      <w:marBottom w:val="0"/>
      <w:divBdr>
        <w:top w:val="none" w:sz="0" w:space="0" w:color="auto"/>
        <w:left w:val="none" w:sz="0" w:space="0" w:color="auto"/>
        <w:bottom w:val="none" w:sz="0" w:space="0" w:color="auto"/>
        <w:right w:val="none" w:sz="0" w:space="0" w:color="auto"/>
      </w:divBdr>
    </w:div>
    <w:div w:id="1859927299">
      <w:bodyDiv w:val="1"/>
      <w:marLeft w:val="0"/>
      <w:marRight w:val="0"/>
      <w:marTop w:val="0"/>
      <w:marBottom w:val="0"/>
      <w:divBdr>
        <w:top w:val="none" w:sz="0" w:space="0" w:color="auto"/>
        <w:left w:val="none" w:sz="0" w:space="0" w:color="auto"/>
        <w:bottom w:val="none" w:sz="0" w:space="0" w:color="auto"/>
        <w:right w:val="none" w:sz="0" w:space="0" w:color="auto"/>
      </w:divBdr>
    </w:div>
    <w:div w:id="1864512186">
      <w:bodyDiv w:val="1"/>
      <w:marLeft w:val="0"/>
      <w:marRight w:val="0"/>
      <w:marTop w:val="0"/>
      <w:marBottom w:val="0"/>
      <w:divBdr>
        <w:top w:val="none" w:sz="0" w:space="0" w:color="auto"/>
        <w:left w:val="none" w:sz="0" w:space="0" w:color="auto"/>
        <w:bottom w:val="none" w:sz="0" w:space="0" w:color="auto"/>
        <w:right w:val="none" w:sz="0" w:space="0" w:color="auto"/>
      </w:divBdr>
    </w:div>
    <w:div w:id="1866366131">
      <w:bodyDiv w:val="1"/>
      <w:marLeft w:val="0"/>
      <w:marRight w:val="0"/>
      <w:marTop w:val="0"/>
      <w:marBottom w:val="0"/>
      <w:divBdr>
        <w:top w:val="none" w:sz="0" w:space="0" w:color="auto"/>
        <w:left w:val="none" w:sz="0" w:space="0" w:color="auto"/>
        <w:bottom w:val="none" w:sz="0" w:space="0" w:color="auto"/>
        <w:right w:val="none" w:sz="0" w:space="0" w:color="auto"/>
      </w:divBdr>
    </w:div>
    <w:div w:id="1877347401">
      <w:bodyDiv w:val="1"/>
      <w:marLeft w:val="0"/>
      <w:marRight w:val="0"/>
      <w:marTop w:val="0"/>
      <w:marBottom w:val="0"/>
      <w:divBdr>
        <w:top w:val="none" w:sz="0" w:space="0" w:color="auto"/>
        <w:left w:val="none" w:sz="0" w:space="0" w:color="auto"/>
        <w:bottom w:val="none" w:sz="0" w:space="0" w:color="auto"/>
        <w:right w:val="none" w:sz="0" w:space="0" w:color="auto"/>
      </w:divBdr>
    </w:div>
    <w:div w:id="1877692704">
      <w:bodyDiv w:val="1"/>
      <w:marLeft w:val="0"/>
      <w:marRight w:val="0"/>
      <w:marTop w:val="0"/>
      <w:marBottom w:val="0"/>
      <w:divBdr>
        <w:top w:val="none" w:sz="0" w:space="0" w:color="auto"/>
        <w:left w:val="none" w:sz="0" w:space="0" w:color="auto"/>
        <w:bottom w:val="none" w:sz="0" w:space="0" w:color="auto"/>
        <w:right w:val="none" w:sz="0" w:space="0" w:color="auto"/>
      </w:divBdr>
    </w:div>
    <w:div w:id="1877960379">
      <w:bodyDiv w:val="1"/>
      <w:marLeft w:val="0"/>
      <w:marRight w:val="0"/>
      <w:marTop w:val="0"/>
      <w:marBottom w:val="0"/>
      <w:divBdr>
        <w:top w:val="none" w:sz="0" w:space="0" w:color="auto"/>
        <w:left w:val="none" w:sz="0" w:space="0" w:color="auto"/>
        <w:bottom w:val="none" w:sz="0" w:space="0" w:color="auto"/>
        <w:right w:val="none" w:sz="0" w:space="0" w:color="auto"/>
      </w:divBdr>
    </w:div>
    <w:div w:id="1878809808">
      <w:bodyDiv w:val="1"/>
      <w:marLeft w:val="0"/>
      <w:marRight w:val="0"/>
      <w:marTop w:val="0"/>
      <w:marBottom w:val="0"/>
      <w:divBdr>
        <w:top w:val="none" w:sz="0" w:space="0" w:color="auto"/>
        <w:left w:val="none" w:sz="0" w:space="0" w:color="auto"/>
        <w:bottom w:val="none" w:sz="0" w:space="0" w:color="auto"/>
        <w:right w:val="none" w:sz="0" w:space="0" w:color="auto"/>
      </w:divBdr>
    </w:div>
    <w:div w:id="1883205009">
      <w:bodyDiv w:val="1"/>
      <w:marLeft w:val="0"/>
      <w:marRight w:val="0"/>
      <w:marTop w:val="0"/>
      <w:marBottom w:val="0"/>
      <w:divBdr>
        <w:top w:val="none" w:sz="0" w:space="0" w:color="auto"/>
        <w:left w:val="none" w:sz="0" w:space="0" w:color="auto"/>
        <w:bottom w:val="none" w:sz="0" w:space="0" w:color="auto"/>
        <w:right w:val="none" w:sz="0" w:space="0" w:color="auto"/>
      </w:divBdr>
    </w:div>
    <w:div w:id="1883521678">
      <w:bodyDiv w:val="1"/>
      <w:marLeft w:val="0"/>
      <w:marRight w:val="0"/>
      <w:marTop w:val="0"/>
      <w:marBottom w:val="0"/>
      <w:divBdr>
        <w:top w:val="none" w:sz="0" w:space="0" w:color="auto"/>
        <w:left w:val="none" w:sz="0" w:space="0" w:color="auto"/>
        <w:bottom w:val="none" w:sz="0" w:space="0" w:color="auto"/>
        <w:right w:val="none" w:sz="0" w:space="0" w:color="auto"/>
      </w:divBdr>
    </w:div>
    <w:div w:id="1884246420">
      <w:bodyDiv w:val="1"/>
      <w:marLeft w:val="0"/>
      <w:marRight w:val="0"/>
      <w:marTop w:val="0"/>
      <w:marBottom w:val="0"/>
      <w:divBdr>
        <w:top w:val="none" w:sz="0" w:space="0" w:color="auto"/>
        <w:left w:val="none" w:sz="0" w:space="0" w:color="auto"/>
        <w:bottom w:val="none" w:sz="0" w:space="0" w:color="auto"/>
        <w:right w:val="none" w:sz="0" w:space="0" w:color="auto"/>
      </w:divBdr>
    </w:div>
    <w:div w:id="1886481928">
      <w:bodyDiv w:val="1"/>
      <w:marLeft w:val="0"/>
      <w:marRight w:val="0"/>
      <w:marTop w:val="0"/>
      <w:marBottom w:val="0"/>
      <w:divBdr>
        <w:top w:val="none" w:sz="0" w:space="0" w:color="auto"/>
        <w:left w:val="none" w:sz="0" w:space="0" w:color="auto"/>
        <w:bottom w:val="none" w:sz="0" w:space="0" w:color="auto"/>
        <w:right w:val="none" w:sz="0" w:space="0" w:color="auto"/>
      </w:divBdr>
    </w:div>
    <w:div w:id="1887138025">
      <w:bodyDiv w:val="1"/>
      <w:marLeft w:val="0"/>
      <w:marRight w:val="0"/>
      <w:marTop w:val="0"/>
      <w:marBottom w:val="0"/>
      <w:divBdr>
        <w:top w:val="none" w:sz="0" w:space="0" w:color="auto"/>
        <w:left w:val="none" w:sz="0" w:space="0" w:color="auto"/>
        <w:bottom w:val="none" w:sz="0" w:space="0" w:color="auto"/>
        <w:right w:val="none" w:sz="0" w:space="0" w:color="auto"/>
      </w:divBdr>
    </w:div>
    <w:div w:id="1887329185">
      <w:bodyDiv w:val="1"/>
      <w:marLeft w:val="0"/>
      <w:marRight w:val="0"/>
      <w:marTop w:val="0"/>
      <w:marBottom w:val="0"/>
      <w:divBdr>
        <w:top w:val="none" w:sz="0" w:space="0" w:color="auto"/>
        <w:left w:val="none" w:sz="0" w:space="0" w:color="auto"/>
        <w:bottom w:val="none" w:sz="0" w:space="0" w:color="auto"/>
        <w:right w:val="none" w:sz="0" w:space="0" w:color="auto"/>
      </w:divBdr>
    </w:div>
    <w:div w:id="1889872077">
      <w:bodyDiv w:val="1"/>
      <w:marLeft w:val="0"/>
      <w:marRight w:val="0"/>
      <w:marTop w:val="0"/>
      <w:marBottom w:val="0"/>
      <w:divBdr>
        <w:top w:val="none" w:sz="0" w:space="0" w:color="auto"/>
        <w:left w:val="none" w:sz="0" w:space="0" w:color="auto"/>
        <w:bottom w:val="none" w:sz="0" w:space="0" w:color="auto"/>
        <w:right w:val="none" w:sz="0" w:space="0" w:color="auto"/>
      </w:divBdr>
    </w:div>
    <w:div w:id="1894584461">
      <w:bodyDiv w:val="1"/>
      <w:marLeft w:val="0"/>
      <w:marRight w:val="0"/>
      <w:marTop w:val="0"/>
      <w:marBottom w:val="0"/>
      <w:divBdr>
        <w:top w:val="none" w:sz="0" w:space="0" w:color="auto"/>
        <w:left w:val="none" w:sz="0" w:space="0" w:color="auto"/>
        <w:bottom w:val="none" w:sz="0" w:space="0" w:color="auto"/>
        <w:right w:val="none" w:sz="0" w:space="0" w:color="auto"/>
      </w:divBdr>
    </w:div>
    <w:div w:id="1894736447">
      <w:bodyDiv w:val="1"/>
      <w:marLeft w:val="0"/>
      <w:marRight w:val="0"/>
      <w:marTop w:val="0"/>
      <w:marBottom w:val="0"/>
      <w:divBdr>
        <w:top w:val="none" w:sz="0" w:space="0" w:color="auto"/>
        <w:left w:val="none" w:sz="0" w:space="0" w:color="auto"/>
        <w:bottom w:val="none" w:sz="0" w:space="0" w:color="auto"/>
        <w:right w:val="none" w:sz="0" w:space="0" w:color="auto"/>
      </w:divBdr>
    </w:div>
    <w:div w:id="1902518218">
      <w:bodyDiv w:val="1"/>
      <w:marLeft w:val="0"/>
      <w:marRight w:val="0"/>
      <w:marTop w:val="0"/>
      <w:marBottom w:val="0"/>
      <w:divBdr>
        <w:top w:val="none" w:sz="0" w:space="0" w:color="auto"/>
        <w:left w:val="none" w:sz="0" w:space="0" w:color="auto"/>
        <w:bottom w:val="none" w:sz="0" w:space="0" w:color="auto"/>
        <w:right w:val="none" w:sz="0" w:space="0" w:color="auto"/>
      </w:divBdr>
    </w:div>
    <w:div w:id="1905095477">
      <w:bodyDiv w:val="1"/>
      <w:marLeft w:val="0"/>
      <w:marRight w:val="0"/>
      <w:marTop w:val="0"/>
      <w:marBottom w:val="0"/>
      <w:divBdr>
        <w:top w:val="none" w:sz="0" w:space="0" w:color="auto"/>
        <w:left w:val="none" w:sz="0" w:space="0" w:color="auto"/>
        <w:bottom w:val="none" w:sz="0" w:space="0" w:color="auto"/>
        <w:right w:val="none" w:sz="0" w:space="0" w:color="auto"/>
      </w:divBdr>
    </w:div>
    <w:div w:id="1908757399">
      <w:bodyDiv w:val="1"/>
      <w:marLeft w:val="0"/>
      <w:marRight w:val="0"/>
      <w:marTop w:val="0"/>
      <w:marBottom w:val="0"/>
      <w:divBdr>
        <w:top w:val="none" w:sz="0" w:space="0" w:color="auto"/>
        <w:left w:val="none" w:sz="0" w:space="0" w:color="auto"/>
        <w:bottom w:val="none" w:sz="0" w:space="0" w:color="auto"/>
        <w:right w:val="none" w:sz="0" w:space="0" w:color="auto"/>
      </w:divBdr>
    </w:div>
    <w:div w:id="1912421392">
      <w:bodyDiv w:val="1"/>
      <w:marLeft w:val="0"/>
      <w:marRight w:val="0"/>
      <w:marTop w:val="0"/>
      <w:marBottom w:val="0"/>
      <w:divBdr>
        <w:top w:val="none" w:sz="0" w:space="0" w:color="auto"/>
        <w:left w:val="none" w:sz="0" w:space="0" w:color="auto"/>
        <w:bottom w:val="none" w:sz="0" w:space="0" w:color="auto"/>
        <w:right w:val="none" w:sz="0" w:space="0" w:color="auto"/>
      </w:divBdr>
    </w:div>
    <w:div w:id="1918398915">
      <w:bodyDiv w:val="1"/>
      <w:marLeft w:val="0"/>
      <w:marRight w:val="0"/>
      <w:marTop w:val="0"/>
      <w:marBottom w:val="0"/>
      <w:divBdr>
        <w:top w:val="none" w:sz="0" w:space="0" w:color="auto"/>
        <w:left w:val="none" w:sz="0" w:space="0" w:color="auto"/>
        <w:bottom w:val="none" w:sz="0" w:space="0" w:color="auto"/>
        <w:right w:val="none" w:sz="0" w:space="0" w:color="auto"/>
      </w:divBdr>
    </w:div>
    <w:div w:id="1919904852">
      <w:bodyDiv w:val="1"/>
      <w:marLeft w:val="0"/>
      <w:marRight w:val="0"/>
      <w:marTop w:val="0"/>
      <w:marBottom w:val="0"/>
      <w:divBdr>
        <w:top w:val="none" w:sz="0" w:space="0" w:color="auto"/>
        <w:left w:val="none" w:sz="0" w:space="0" w:color="auto"/>
        <w:bottom w:val="none" w:sz="0" w:space="0" w:color="auto"/>
        <w:right w:val="none" w:sz="0" w:space="0" w:color="auto"/>
      </w:divBdr>
    </w:div>
    <w:div w:id="1923568483">
      <w:bodyDiv w:val="1"/>
      <w:marLeft w:val="0"/>
      <w:marRight w:val="0"/>
      <w:marTop w:val="0"/>
      <w:marBottom w:val="0"/>
      <w:divBdr>
        <w:top w:val="none" w:sz="0" w:space="0" w:color="auto"/>
        <w:left w:val="none" w:sz="0" w:space="0" w:color="auto"/>
        <w:bottom w:val="none" w:sz="0" w:space="0" w:color="auto"/>
        <w:right w:val="none" w:sz="0" w:space="0" w:color="auto"/>
      </w:divBdr>
    </w:div>
    <w:div w:id="1926183354">
      <w:bodyDiv w:val="1"/>
      <w:marLeft w:val="0"/>
      <w:marRight w:val="0"/>
      <w:marTop w:val="0"/>
      <w:marBottom w:val="0"/>
      <w:divBdr>
        <w:top w:val="none" w:sz="0" w:space="0" w:color="auto"/>
        <w:left w:val="none" w:sz="0" w:space="0" w:color="auto"/>
        <w:bottom w:val="none" w:sz="0" w:space="0" w:color="auto"/>
        <w:right w:val="none" w:sz="0" w:space="0" w:color="auto"/>
      </w:divBdr>
    </w:div>
    <w:div w:id="1928880519">
      <w:bodyDiv w:val="1"/>
      <w:marLeft w:val="0"/>
      <w:marRight w:val="0"/>
      <w:marTop w:val="0"/>
      <w:marBottom w:val="0"/>
      <w:divBdr>
        <w:top w:val="none" w:sz="0" w:space="0" w:color="auto"/>
        <w:left w:val="none" w:sz="0" w:space="0" w:color="auto"/>
        <w:bottom w:val="none" w:sz="0" w:space="0" w:color="auto"/>
        <w:right w:val="none" w:sz="0" w:space="0" w:color="auto"/>
      </w:divBdr>
    </w:div>
    <w:div w:id="1929265963">
      <w:bodyDiv w:val="1"/>
      <w:marLeft w:val="0"/>
      <w:marRight w:val="0"/>
      <w:marTop w:val="0"/>
      <w:marBottom w:val="0"/>
      <w:divBdr>
        <w:top w:val="none" w:sz="0" w:space="0" w:color="auto"/>
        <w:left w:val="none" w:sz="0" w:space="0" w:color="auto"/>
        <w:bottom w:val="none" w:sz="0" w:space="0" w:color="auto"/>
        <w:right w:val="none" w:sz="0" w:space="0" w:color="auto"/>
      </w:divBdr>
    </w:div>
    <w:div w:id="1935897393">
      <w:bodyDiv w:val="1"/>
      <w:marLeft w:val="0"/>
      <w:marRight w:val="0"/>
      <w:marTop w:val="0"/>
      <w:marBottom w:val="0"/>
      <w:divBdr>
        <w:top w:val="none" w:sz="0" w:space="0" w:color="auto"/>
        <w:left w:val="none" w:sz="0" w:space="0" w:color="auto"/>
        <w:bottom w:val="none" w:sz="0" w:space="0" w:color="auto"/>
        <w:right w:val="none" w:sz="0" w:space="0" w:color="auto"/>
      </w:divBdr>
    </w:div>
    <w:div w:id="1936664995">
      <w:bodyDiv w:val="1"/>
      <w:marLeft w:val="0"/>
      <w:marRight w:val="0"/>
      <w:marTop w:val="0"/>
      <w:marBottom w:val="0"/>
      <w:divBdr>
        <w:top w:val="none" w:sz="0" w:space="0" w:color="auto"/>
        <w:left w:val="none" w:sz="0" w:space="0" w:color="auto"/>
        <w:bottom w:val="none" w:sz="0" w:space="0" w:color="auto"/>
        <w:right w:val="none" w:sz="0" w:space="0" w:color="auto"/>
      </w:divBdr>
    </w:div>
    <w:div w:id="1937322210">
      <w:bodyDiv w:val="1"/>
      <w:marLeft w:val="0"/>
      <w:marRight w:val="0"/>
      <w:marTop w:val="0"/>
      <w:marBottom w:val="0"/>
      <w:divBdr>
        <w:top w:val="none" w:sz="0" w:space="0" w:color="auto"/>
        <w:left w:val="none" w:sz="0" w:space="0" w:color="auto"/>
        <w:bottom w:val="none" w:sz="0" w:space="0" w:color="auto"/>
        <w:right w:val="none" w:sz="0" w:space="0" w:color="auto"/>
      </w:divBdr>
    </w:div>
    <w:div w:id="1937899855">
      <w:bodyDiv w:val="1"/>
      <w:marLeft w:val="0"/>
      <w:marRight w:val="0"/>
      <w:marTop w:val="0"/>
      <w:marBottom w:val="0"/>
      <w:divBdr>
        <w:top w:val="none" w:sz="0" w:space="0" w:color="auto"/>
        <w:left w:val="none" w:sz="0" w:space="0" w:color="auto"/>
        <w:bottom w:val="none" w:sz="0" w:space="0" w:color="auto"/>
        <w:right w:val="none" w:sz="0" w:space="0" w:color="auto"/>
      </w:divBdr>
    </w:div>
    <w:div w:id="1939945201">
      <w:bodyDiv w:val="1"/>
      <w:marLeft w:val="0"/>
      <w:marRight w:val="0"/>
      <w:marTop w:val="0"/>
      <w:marBottom w:val="0"/>
      <w:divBdr>
        <w:top w:val="none" w:sz="0" w:space="0" w:color="auto"/>
        <w:left w:val="none" w:sz="0" w:space="0" w:color="auto"/>
        <w:bottom w:val="none" w:sz="0" w:space="0" w:color="auto"/>
        <w:right w:val="none" w:sz="0" w:space="0" w:color="auto"/>
      </w:divBdr>
    </w:div>
    <w:div w:id="1944217853">
      <w:bodyDiv w:val="1"/>
      <w:marLeft w:val="0"/>
      <w:marRight w:val="0"/>
      <w:marTop w:val="0"/>
      <w:marBottom w:val="0"/>
      <w:divBdr>
        <w:top w:val="none" w:sz="0" w:space="0" w:color="auto"/>
        <w:left w:val="none" w:sz="0" w:space="0" w:color="auto"/>
        <w:bottom w:val="none" w:sz="0" w:space="0" w:color="auto"/>
        <w:right w:val="none" w:sz="0" w:space="0" w:color="auto"/>
      </w:divBdr>
    </w:div>
    <w:div w:id="1945577263">
      <w:bodyDiv w:val="1"/>
      <w:marLeft w:val="0"/>
      <w:marRight w:val="0"/>
      <w:marTop w:val="0"/>
      <w:marBottom w:val="0"/>
      <w:divBdr>
        <w:top w:val="none" w:sz="0" w:space="0" w:color="auto"/>
        <w:left w:val="none" w:sz="0" w:space="0" w:color="auto"/>
        <w:bottom w:val="none" w:sz="0" w:space="0" w:color="auto"/>
        <w:right w:val="none" w:sz="0" w:space="0" w:color="auto"/>
      </w:divBdr>
    </w:div>
    <w:div w:id="1947930371">
      <w:bodyDiv w:val="1"/>
      <w:marLeft w:val="0"/>
      <w:marRight w:val="0"/>
      <w:marTop w:val="0"/>
      <w:marBottom w:val="0"/>
      <w:divBdr>
        <w:top w:val="none" w:sz="0" w:space="0" w:color="auto"/>
        <w:left w:val="none" w:sz="0" w:space="0" w:color="auto"/>
        <w:bottom w:val="none" w:sz="0" w:space="0" w:color="auto"/>
        <w:right w:val="none" w:sz="0" w:space="0" w:color="auto"/>
      </w:divBdr>
    </w:div>
    <w:div w:id="1949310878">
      <w:bodyDiv w:val="1"/>
      <w:marLeft w:val="0"/>
      <w:marRight w:val="0"/>
      <w:marTop w:val="0"/>
      <w:marBottom w:val="0"/>
      <w:divBdr>
        <w:top w:val="none" w:sz="0" w:space="0" w:color="auto"/>
        <w:left w:val="none" w:sz="0" w:space="0" w:color="auto"/>
        <w:bottom w:val="none" w:sz="0" w:space="0" w:color="auto"/>
        <w:right w:val="none" w:sz="0" w:space="0" w:color="auto"/>
      </w:divBdr>
    </w:div>
    <w:div w:id="1950232656">
      <w:bodyDiv w:val="1"/>
      <w:marLeft w:val="0"/>
      <w:marRight w:val="0"/>
      <w:marTop w:val="0"/>
      <w:marBottom w:val="0"/>
      <w:divBdr>
        <w:top w:val="none" w:sz="0" w:space="0" w:color="auto"/>
        <w:left w:val="none" w:sz="0" w:space="0" w:color="auto"/>
        <w:bottom w:val="none" w:sz="0" w:space="0" w:color="auto"/>
        <w:right w:val="none" w:sz="0" w:space="0" w:color="auto"/>
      </w:divBdr>
    </w:div>
    <w:div w:id="1951007971">
      <w:bodyDiv w:val="1"/>
      <w:marLeft w:val="0"/>
      <w:marRight w:val="0"/>
      <w:marTop w:val="0"/>
      <w:marBottom w:val="0"/>
      <w:divBdr>
        <w:top w:val="none" w:sz="0" w:space="0" w:color="auto"/>
        <w:left w:val="none" w:sz="0" w:space="0" w:color="auto"/>
        <w:bottom w:val="none" w:sz="0" w:space="0" w:color="auto"/>
        <w:right w:val="none" w:sz="0" w:space="0" w:color="auto"/>
      </w:divBdr>
    </w:div>
    <w:div w:id="1952081639">
      <w:bodyDiv w:val="1"/>
      <w:marLeft w:val="0"/>
      <w:marRight w:val="0"/>
      <w:marTop w:val="0"/>
      <w:marBottom w:val="0"/>
      <w:divBdr>
        <w:top w:val="none" w:sz="0" w:space="0" w:color="auto"/>
        <w:left w:val="none" w:sz="0" w:space="0" w:color="auto"/>
        <w:bottom w:val="none" w:sz="0" w:space="0" w:color="auto"/>
        <w:right w:val="none" w:sz="0" w:space="0" w:color="auto"/>
      </w:divBdr>
    </w:div>
    <w:div w:id="1953244994">
      <w:bodyDiv w:val="1"/>
      <w:marLeft w:val="0"/>
      <w:marRight w:val="0"/>
      <w:marTop w:val="0"/>
      <w:marBottom w:val="0"/>
      <w:divBdr>
        <w:top w:val="none" w:sz="0" w:space="0" w:color="auto"/>
        <w:left w:val="none" w:sz="0" w:space="0" w:color="auto"/>
        <w:bottom w:val="none" w:sz="0" w:space="0" w:color="auto"/>
        <w:right w:val="none" w:sz="0" w:space="0" w:color="auto"/>
      </w:divBdr>
    </w:div>
    <w:div w:id="1958563581">
      <w:bodyDiv w:val="1"/>
      <w:marLeft w:val="0"/>
      <w:marRight w:val="0"/>
      <w:marTop w:val="0"/>
      <w:marBottom w:val="0"/>
      <w:divBdr>
        <w:top w:val="none" w:sz="0" w:space="0" w:color="auto"/>
        <w:left w:val="none" w:sz="0" w:space="0" w:color="auto"/>
        <w:bottom w:val="none" w:sz="0" w:space="0" w:color="auto"/>
        <w:right w:val="none" w:sz="0" w:space="0" w:color="auto"/>
      </w:divBdr>
    </w:div>
    <w:div w:id="1958563998">
      <w:bodyDiv w:val="1"/>
      <w:marLeft w:val="0"/>
      <w:marRight w:val="0"/>
      <w:marTop w:val="0"/>
      <w:marBottom w:val="0"/>
      <w:divBdr>
        <w:top w:val="none" w:sz="0" w:space="0" w:color="auto"/>
        <w:left w:val="none" w:sz="0" w:space="0" w:color="auto"/>
        <w:bottom w:val="none" w:sz="0" w:space="0" w:color="auto"/>
        <w:right w:val="none" w:sz="0" w:space="0" w:color="auto"/>
      </w:divBdr>
    </w:div>
    <w:div w:id="1962954458">
      <w:bodyDiv w:val="1"/>
      <w:marLeft w:val="0"/>
      <w:marRight w:val="0"/>
      <w:marTop w:val="0"/>
      <w:marBottom w:val="0"/>
      <w:divBdr>
        <w:top w:val="none" w:sz="0" w:space="0" w:color="auto"/>
        <w:left w:val="none" w:sz="0" w:space="0" w:color="auto"/>
        <w:bottom w:val="none" w:sz="0" w:space="0" w:color="auto"/>
        <w:right w:val="none" w:sz="0" w:space="0" w:color="auto"/>
      </w:divBdr>
    </w:div>
    <w:div w:id="1963069228">
      <w:bodyDiv w:val="1"/>
      <w:marLeft w:val="0"/>
      <w:marRight w:val="0"/>
      <w:marTop w:val="0"/>
      <w:marBottom w:val="0"/>
      <w:divBdr>
        <w:top w:val="none" w:sz="0" w:space="0" w:color="auto"/>
        <w:left w:val="none" w:sz="0" w:space="0" w:color="auto"/>
        <w:bottom w:val="none" w:sz="0" w:space="0" w:color="auto"/>
        <w:right w:val="none" w:sz="0" w:space="0" w:color="auto"/>
      </w:divBdr>
    </w:div>
    <w:div w:id="1968050078">
      <w:bodyDiv w:val="1"/>
      <w:marLeft w:val="0"/>
      <w:marRight w:val="0"/>
      <w:marTop w:val="0"/>
      <w:marBottom w:val="0"/>
      <w:divBdr>
        <w:top w:val="none" w:sz="0" w:space="0" w:color="auto"/>
        <w:left w:val="none" w:sz="0" w:space="0" w:color="auto"/>
        <w:bottom w:val="none" w:sz="0" w:space="0" w:color="auto"/>
        <w:right w:val="none" w:sz="0" w:space="0" w:color="auto"/>
      </w:divBdr>
    </w:div>
    <w:div w:id="1968898419">
      <w:bodyDiv w:val="1"/>
      <w:marLeft w:val="0"/>
      <w:marRight w:val="0"/>
      <w:marTop w:val="0"/>
      <w:marBottom w:val="0"/>
      <w:divBdr>
        <w:top w:val="none" w:sz="0" w:space="0" w:color="auto"/>
        <w:left w:val="none" w:sz="0" w:space="0" w:color="auto"/>
        <w:bottom w:val="none" w:sz="0" w:space="0" w:color="auto"/>
        <w:right w:val="none" w:sz="0" w:space="0" w:color="auto"/>
      </w:divBdr>
    </w:div>
    <w:div w:id="1975014717">
      <w:bodyDiv w:val="1"/>
      <w:marLeft w:val="0"/>
      <w:marRight w:val="0"/>
      <w:marTop w:val="0"/>
      <w:marBottom w:val="0"/>
      <w:divBdr>
        <w:top w:val="none" w:sz="0" w:space="0" w:color="auto"/>
        <w:left w:val="none" w:sz="0" w:space="0" w:color="auto"/>
        <w:bottom w:val="none" w:sz="0" w:space="0" w:color="auto"/>
        <w:right w:val="none" w:sz="0" w:space="0" w:color="auto"/>
      </w:divBdr>
    </w:div>
    <w:div w:id="1977221247">
      <w:bodyDiv w:val="1"/>
      <w:marLeft w:val="0"/>
      <w:marRight w:val="0"/>
      <w:marTop w:val="0"/>
      <w:marBottom w:val="0"/>
      <w:divBdr>
        <w:top w:val="none" w:sz="0" w:space="0" w:color="auto"/>
        <w:left w:val="none" w:sz="0" w:space="0" w:color="auto"/>
        <w:bottom w:val="none" w:sz="0" w:space="0" w:color="auto"/>
        <w:right w:val="none" w:sz="0" w:space="0" w:color="auto"/>
      </w:divBdr>
    </w:div>
    <w:div w:id="1979989509">
      <w:bodyDiv w:val="1"/>
      <w:marLeft w:val="0"/>
      <w:marRight w:val="0"/>
      <w:marTop w:val="0"/>
      <w:marBottom w:val="0"/>
      <w:divBdr>
        <w:top w:val="none" w:sz="0" w:space="0" w:color="auto"/>
        <w:left w:val="none" w:sz="0" w:space="0" w:color="auto"/>
        <w:bottom w:val="none" w:sz="0" w:space="0" w:color="auto"/>
        <w:right w:val="none" w:sz="0" w:space="0" w:color="auto"/>
      </w:divBdr>
    </w:div>
    <w:div w:id="1980379394">
      <w:bodyDiv w:val="1"/>
      <w:marLeft w:val="0"/>
      <w:marRight w:val="0"/>
      <w:marTop w:val="0"/>
      <w:marBottom w:val="0"/>
      <w:divBdr>
        <w:top w:val="none" w:sz="0" w:space="0" w:color="auto"/>
        <w:left w:val="none" w:sz="0" w:space="0" w:color="auto"/>
        <w:bottom w:val="none" w:sz="0" w:space="0" w:color="auto"/>
        <w:right w:val="none" w:sz="0" w:space="0" w:color="auto"/>
      </w:divBdr>
    </w:div>
    <w:div w:id="1984266207">
      <w:bodyDiv w:val="1"/>
      <w:marLeft w:val="0"/>
      <w:marRight w:val="0"/>
      <w:marTop w:val="0"/>
      <w:marBottom w:val="0"/>
      <w:divBdr>
        <w:top w:val="none" w:sz="0" w:space="0" w:color="auto"/>
        <w:left w:val="none" w:sz="0" w:space="0" w:color="auto"/>
        <w:bottom w:val="none" w:sz="0" w:space="0" w:color="auto"/>
        <w:right w:val="none" w:sz="0" w:space="0" w:color="auto"/>
      </w:divBdr>
    </w:div>
    <w:div w:id="1994554970">
      <w:bodyDiv w:val="1"/>
      <w:marLeft w:val="0"/>
      <w:marRight w:val="0"/>
      <w:marTop w:val="0"/>
      <w:marBottom w:val="0"/>
      <w:divBdr>
        <w:top w:val="none" w:sz="0" w:space="0" w:color="auto"/>
        <w:left w:val="none" w:sz="0" w:space="0" w:color="auto"/>
        <w:bottom w:val="none" w:sz="0" w:space="0" w:color="auto"/>
        <w:right w:val="none" w:sz="0" w:space="0" w:color="auto"/>
      </w:divBdr>
    </w:div>
    <w:div w:id="1997372126">
      <w:bodyDiv w:val="1"/>
      <w:marLeft w:val="0"/>
      <w:marRight w:val="0"/>
      <w:marTop w:val="0"/>
      <w:marBottom w:val="0"/>
      <w:divBdr>
        <w:top w:val="none" w:sz="0" w:space="0" w:color="auto"/>
        <w:left w:val="none" w:sz="0" w:space="0" w:color="auto"/>
        <w:bottom w:val="none" w:sz="0" w:space="0" w:color="auto"/>
        <w:right w:val="none" w:sz="0" w:space="0" w:color="auto"/>
      </w:divBdr>
    </w:div>
    <w:div w:id="1998269068">
      <w:bodyDiv w:val="1"/>
      <w:marLeft w:val="0"/>
      <w:marRight w:val="0"/>
      <w:marTop w:val="0"/>
      <w:marBottom w:val="0"/>
      <w:divBdr>
        <w:top w:val="none" w:sz="0" w:space="0" w:color="auto"/>
        <w:left w:val="none" w:sz="0" w:space="0" w:color="auto"/>
        <w:bottom w:val="none" w:sz="0" w:space="0" w:color="auto"/>
        <w:right w:val="none" w:sz="0" w:space="0" w:color="auto"/>
      </w:divBdr>
    </w:div>
    <w:div w:id="1999646974">
      <w:bodyDiv w:val="1"/>
      <w:marLeft w:val="0"/>
      <w:marRight w:val="0"/>
      <w:marTop w:val="0"/>
      <w:marBottom w:val="0"/>
      <w:divBdr>
        <w:top w:val="none" w:sz="0" w:space="0" w:color="auto"/>
        <w:left w:val="none" w:sz="0" w:space="0" w:color="auto"/>
        <w:bottom w:val="none" w:sz="0" w:space="0" w:color="auto"/>
        <w:right w:val="none" w:sz="0" w:space="0" w:color="auto"/>
      </w:divBdr>
    </w:div>
    <w:div w:id="2000772518">
      <w:bodyDiv w:val="1"/>
      <w:marLeft w:val="0"/>
      <w:marRight w:val="0"/>
      <w:marTop w:val="0"/>
      <w:marBottom w:val="0"/>
      <w:divBdr>
        <w:top w:val="none" w:sz="0" w:space="0" w:color="auto"/>
        <w:left w:val="none" w:sz="0" w:space="0" w:color="auto"/>
        <w:bottom w:val="none" w:sz="0" w:space="0" w:color="auto"/>
        <w:right w:val="none" w:sz="0" w:space="0" w:color="auto"/>
      </w:divBdr>
    </w:div>
    <w:div w:id="2004578944">
      <w:bodyDiv w:val="1"/>
      <w:marLeft w:val="0"/>
      <w:marRight w:val="0"/>
      <w:marTop w:val="0"/>
      <w:marBottom w:val="0"/>
      <w:divBdr>
        <w:top w:val="none" w:sz="0" w:space="0" w:color="auto"/>
        <w:left w:val="none" w:sz="0" w:space="0" w:color="auto"/>
        <w:bottom w:val="none" w:sz="0" w:space="0" w:color="auto"/>
        <w:right w:val="none" w:sz="0" w:space="0" w:color="auto"/>
      </w:divBdr>
    </w:div>
    <w:div w:id="2005011875">
      <w:bodyDiv w:val="1"/>
      <w:marLeft w:val="0"/>
      <w:marRight w:val="0"/>
      <w:marTop w:val="0"/>
      <w:marBottom w:val="0"/>
      <w:divBdr>
        <w:top w:val="none" w:sz="0" w:space="0" w:color="auto"/>
        <w:left w:val="none" w:sz="0" w:space="0" w:color="auto"/>
        <w:bottom w:val="none" w:sz="0" w:space="0" w:color="auto"/>
        <w:right w:val="none" w:sz="0" w:space="0" w:color="auto"/>
      </w:divBdr>
    </w:div>
    <w:div w:id="2009213933">
      <w:bodyDiv w:val="1"/>
      <w:marLeft w:val="0"/>
      <w:marRight w:val="0"/>
      <w:marTop w:val="0"/>
      <w:marBottom w:val="0"/>
      <w:divBdr>
        <w:top w:val="none" w:sz="0" w:space="0" w:color="auto"/>
        <w:left w:val="none" w:sz="0" w:space="0" w:color="auto"/>
        <w:bottom w:val="none" w:sz="0" w:space="0" w:color="auto"/>
        <w:right w:val="none" w:sz="0" w:space="0" w:color="auto"/>
      </w:divBdr>
    </w:div>
    <w:div w:id="2011562004">
      <w:bodyDiv w:val="1"/>
      <w:marLeft w:val="0"/>
      <w:marRight w:val="0"/>
      <w:marTop w:val="0"/>
      <w:marBottom w:val="0"/>
      <w:divBdr>
        <w:top w:val="none" w:sz="0" w:space="0" w:color="auto"/>
        <w:left w:val="none" w:sz="0" w:space="0" w:color="auto"/>
        <w:bottom w:val="none" w:sz="0" w:space="0" w:color="auto"/>
        <w:right w:val="none" w:sz="0" w:space="0" w:color="auto"/>
      </w:divBdr>
    </w:div>
    <w:div w:id="2011835562">
      <w:bodyDiv w:val="1"/>
      <w:marLeft w:val="0"/>
      <w:marRight w:val="0"/>
      <w:marTop w:val="0"/>
      <w:marBottom w:val="0"/>
      <w:divBdr>
        <w:top w:val="none" w:sz="0" w:space="0" w:color="auto"/>
        <w:left w:val="none" w:sz="0" w:space="0" w:color="auto"/>
        <w:bottom w:val="none" w:sz="0" w:space="0" w:color="auto"/>
        <w:right w:val="none" w:sz="0" w:space="0" w:color="auto"/>
      </w:divBdr>
    </w:div>
    <w:div w:id="2013336516">
      <w:bodyDiv w:val="1"/>
      <w:marLeft w:val="0"/>
      <w:marRight w:val="0"/>
      <w:marTop w:val="0"/>
      <w:marBottom w:val="0"/>
      <w:divBdr>
        <w:top w:val="none" w:sz="0" w:space="0" w:color="auto"/>
        <w:left w:val="none" w:sz="0" w:space="0" w:color="auto"/>
        <w:bottom w:val="none" w:sz="0" w:space="0" w:color="auto"/>
        <w:right w:val="none" w:sz="0" w:space="0" w:color="auto"/>
      </w:divBdr>
    </w:div>
    <w:div w:id="2018459539">
      <w:bodyDiv w:val="1"/>
      <w:marLeft w:val="0"/>
      <w:marRight w:val="0"/>
      <w:marTop w:val="0"/>
      <w:marBottom w:val="0"/>
      <w:divBdr>
        <w:top w:val="none" w:sz="0" w:space="0" w:color="auto"/>
        <w:left w:val="none" w:sz="0" w:space="0" w:color="auto"/>
        <w:bottom w:val="none" w:sz="0" w:space="0" w:color="auto"/>
        <w:right w:val="none" w:sz="0" w:space="0" w:color="auto"/>
      </w:divBdr>
    </w:div>
    <w:div w:id="2018651717">
      <w:bodyDiv w:val="1"/>
      <w:marLeft w:val="0"/>
      <w:marRight w:val="0"/>
      <w:marTop w:val="0"/>
      <w:marBottom w:val="0"/>
      <w:divBdr>
        <w:top w:val="none" w:sz="0" w:space="0" w:color="auto"/>
        <w:left w:val="none" w:sz="0" w:space="0" w:color="auto"/>
        <w:bottom w:val="none" w:sz="0" w:space="0" w:color="auto"/>
        <w:right w:val="none" w:sz="0" w:space="0" w:color="auto"/>
      </w:divBdr>
    </w:div>
    <w:div w:id="2022782932">
      <w:bodyDiv w:val="1"/>
      <w:marLeft w:val="0"/>
      <w:marRight w:val="0"/>
      <w:marTop w:val="0"/>
      <w:marBottom w:val="0"/>
      <w:divBdr>
        <w:top w:val="none" w:sz="0" w:space="0" w:color="auto"/>
        <w:left w:val="none" w:sz="0" w:space="0" w:color="auto"/>
        <w:bottom w:val="none" w:sz="0" w:space="0" w:color="auto"/>
        <w:right w:val="none" w:sz="0" w:space="0" w:color="auto"/>
      </w:divBdr>
    </w:div>
    <w:div w:id="2024089903">
      <w:bodyDiv w:val="1"/>
      <w:marLeft w:val="0"/>
      <w:marRight w:val="0"/>
      <w:marTop w:val="0"/>
      <w:marBottom w:val="0"/>
      <w:divBdr>
        <w:top w:val="none" w:sz="0" w:space="0" w:color="auto"/>
        <w:left w:val="none" w:sz="0" w:space="0" w:color="auto"/>
        <w:bottom w:val="none" w:sz="0" w:space="0" w:color="auto"/>
        <w:right w:val="none" w:sz="0" w:space="0" w:color="auto"/>
      </w:divBdr>
    </w:div>
    <w:div w:id="2032686853">
      <w:bodyDiv w:val="1"/>
      <w:marLeft w:val="0"/>
      <w:marRight w:val="0"/>
      <w:marTop w:val="0"/>
      <w:marBottom w:val="0"/>
      <w:divBdr>
        <w:top w:val="none" w:sz="0" w:space="0" w:color="auto"/>
        <w:left w:val="none" w:sz="0" w:space="0" w:color="auto"/>
        <w:bottom w:val="none" w:sz="0" w:space="0" w:color="auto"/>
        <w:right w:val="none" w:sz="0" w:space="0" w:color="auto"/>
      </w:divBdr>
    </w:div>
    <w:div w:id="2034988417">
      <w:bodyDiv w:val="1"/>
      <w:marLeft w:val="0"/>
      <w:marRight w:val="0"/>
      <w:marTop w:val="0"/>
      <w:marBottom w:val="0"/>
      <w:divBdr>
        <w:top w:val="none" w:sz="0" w:space="0" w:color="auto"/>
        <w:left w:val="none" w:sz="0" w:space="0" w:color="auto"/>
        <w:bottom w:val="none" w:sz="0" w:space="0" w:color="auto"/>
        <w:right w:val="none" w:sz="0" w:space="0" w:color="auto"/>
      </w:divBdr>
    </w:div>
    <w:div w:id="2036152729">
      <w:bodyDiv w:val="1"/>
      <w:marLeft w:val="0"/>
      <w:marRight w:val="0"/>
      <w:marTop w:val="0"/>
      <w:marBottom w:val="0"/>
      <w:divBdr>
        <w:top w:val="none" w:sz="0" w:space="0" w:color="auto"/>
        <w:left w:val="none" w:sz="0" w:space="0" w:color="auto"/>
        <w:bottom w:val="none" w:sz="0" w:space="0" w:color="auto"/>
        <w:right w:val="none" w:sz="0" w:space="0" w:color="auto"/>
      </w:divBdr>
    </w:div>
    <w:div w:id="2040470404">
      <w:bodyDiv w:val="1"/>
      <w:marLeft w:val="0"/>
      <w:marRight w:val="0"/>
      <w:marTop w:val="0"/>
      <w:marBottom w:val="0"/>
      <w:divBdr>
        <w:top w:val="none" w:sz="0" w:space="0" w:color="auto"/>
        <w:left w:val="none" w:sz="0" w:space="0" w:color="auto"/>
        <w:bottom w:val="none" w:sz="0" w:space="0" w:color="auto"/>
        <w:right w:val="none" w:sz="0" w:space="0" w:color="auto"/>
      </w:divBdr>
    </w:div>
    <w:div w:id="2043281596">
      <w:bodyDiv w:val="1"/>
      <w:marLeft w:val="0"/>
      <w:marRight w:val="0"/>
      <w:marTop w:val="0"/>
      <w:marBottom w:val="0"/>
      <w:divBdr>
        <w:top w:val="none" w:sz="0" w:space="0" w:color="auto"/>
        <w:left w:val="none" w:sz="0" w:space="0" w:color="auto"/>
        <w:bottom w:val="none" w:sz="0" w:space="0" w:color="auto"/>
        <w:right w:val="none" w:sz="0" w:space="0" w:color="auto"/>
      </w:divBdr>
    </w:div>
    <w:div w:id="2053966291">
      <w:bodyDiv w:val="1"/>
      <w:marLeft w:val="0"/>
      <w:marRight w:val="0"/>
      <w:marTop w:val="0"/>
      <w:marBottom w:val="0"/>
      <w:divBdr>
        <w:top w:val="none" w:sz="0" w:space="0" w:color="auto"/>
        <w:left w:val="none" w:sz="0" w:space="0" w:color="auto"/>
        <w:bottom w:val="none" w:sz="0" w:space="0" w:color="auto"/>
        <w:right w:val="none" w:sz="0" w:space="0" w:color="auto"/>
      </w:divBdr>
    </w:div>
    <w:div w:id="2054501673">
      <w:bodyDiv w:val="1"/>
      <w:marLeft w:val="0"/>
      <w:marRight w:val="0"/>
      <w:marTop w:val="0"/>
      <w:marBottom w:val="0"/>
      <w:divBdr>
        <w:top w:val="none" w:sz="0" w:space="0" w:color="auto"/>
        <w:left w:val="none" w:sz="0" w:space="0" w:color="auto"/>
        <w:bottom w:val="none" w:sz="0" w:space="0" w:color="auto"/>
        <w:right w:val="none" w:sz="0" w:space="0" w:color="auto"/>
      </w:divBdr>
    </w:div>
    <w:div w:id="2056538921">
      <w:bodyDiv w:val="1"/>
      <w:marLeft w:val="0"/>
      <w:marRight w:val="0"/>
      <w:marTop w:val="0"/>
      <w:marBottom w:val="0"/>
      <w:divBdr>
        <w:top w:val="none" w:sz="0" w:space="0" w:color="auto"/>
        <w:left w:val="none" w:sz="0" w:space="0" w:color="auto"/>
        <w:bottom w:val="none" w:sz="0" w:space="0" w:color="auto"/>
        <w:right w:val="none" w:sz="0" w:space="0" w:color="auto"/>
      </w:divBdr>
    </w:div>
    <w:div w:id="2060203489">
      <w:bodyDiv w:val="1"/>
      <w:marLeft w:val="0"/>
      <w:marRight w:val="0"/>
      <w:marTop w:val="0"/>
      <w:marBottom w:val="0"/>
      <w:divBdr>
        <w:top w:val="none" w:sz="0" w:space="0" w:color="auto"/>
        <w:left w:val="none" w:sz="0" w:space="0" w:color="auto"/>
        <w:bottom w:val="none" w:sz="0" w:space="0" w:color="auto"/>
        <w:right w:val="none" w:sz="0" w:space="0" w:color="auto"/>
      </w:divBdr>
    </w:div>
    <w:div w:id="2067600902">
      <w:bodyDiv w:val="1"/>
      <w:marLeft w:val="0"/>
      <w:marRight w:val="0"/>
      <w:marTop w:val="0"/>
      <w:marBottom w:val="0"/>
      <w:divBdr>
        <w:top w:val="none" w:sz="0" w:space="0" w:color="auto"/>
        <w:left w:val="none" w:sz="0" w:space="0" w:color="auto"/>
        <w:bottom w:val="none" w:sz="0" w:space="0" w:color="auto"/>
        <w:right w:val="none" w:sz="0" w:space="0" w:color="auto"/>
      </w:divBdr>
    </w:div>
    <w:div w:id="2068214161">
      <w:bodyDiv w:val="1"/>
      <w:marLeft w:val="0"/>
      <w:marRight w:val="0"/>
      <w:marTop w:val="0"/>
      <w:marBottom w:val="0"/>
      <w:divBdr>
        <w:top w:val="none" w:sz="0" w:space="0" w:color="auto"/>
        <w:left w:val="none" w:sz="0" w:space="0" w:color="auto"/>
        <w:bottom w:val="none" w:sz="0" w:space="0" w:color="auto"/>
        <w:right w:val="none" w:sz="0" w:space="0" w:color="auto"/>
      </w:divBdr>
    </w:div>
    <w:div w:id="2071924427">
      <w:bodyDiv w:val="1"/>
      <w:marLeft w:val="0"/>
      <w:marRight w:val="0"/>
      <w:marTop w:val="0"/>
      <w:marBottom w:val="0"/>
      <w:divBdr>
        <w:top w:val="none" w:sz="0" w:space="0" w:color="auto"/>
        <w:left w:val="none" w:sz="0" w:space="0" w:color="auto"/>
        <w:bottom w:val="none" w:sz="0" w:space="0" w:color="auto"/>
        <w:right w:val="none" w:sz="0" w:space="0" w:color="auto"/>
      </w:divBdr>
    </w:div>
    <w:div w:id="2071926781">
      <w:bodyDiv w:val="1"/>
      <w:marLeft w:val="0"/>
      <w:marRight w:val="0"/>
      <w:marTop w:val="0"/>
      <w:marBottom w:val="0"/>
      <w:divBdr>
        <w:top w:val="none" w:sz="0" w:space="0" w:color="auto"/>
        <w:left w:val="none" w:sz="0" w:space="0" w:color="auto"/>
        <w:bottom w:val="none" w:sz="0" w:space="0" w:color="auto"/>
        <w:right w:val="none" w:sz="0" w:space="0" w:color="auto"/>
      </w:divBdr>
    </w:div>
    <w:div w:id="2071995986">
      <w:bodyDiv w:val="1"/>
      <w:marLeft w:val="0"/>
      <w:marRight w:val="0"/>
      <w:marTop w:val="0"/>
      <w:marBottom w:val="0"/>
      <w:divBdr>
        <w:top w:val="none" w:sz="0" w:space="0" w:color="auto"/>
        <w:left w:val="none" w:sz="0" w:space="0" w:color="auto"/>
        <w:bottom w:val="none" w:sz="0" w:space="0" w:color="auto"/>
        <w:right w:val="none" w:sz="0" w:space="0" w:color="auto"/>
      </w:divBdr>
    </w:div>
    <w:div w:id="2072189832">
      <w:bodyDiv w:val="1"/>
      <w:marLeft w:val="0"/>
      <w:marRight w:val="0"/>
      <w:marTop w:val="0"/>
      <w:marBottom w:val="0"/>
      <w:divBdr>
        <w:top w:val="none" w:sz="0" w:space="0" w:color="auto"/>
        <w:left w:val="none" w:sz="0" w:space="0" w:color="auto"/>
        <w:bottom w:val="none" w:sz="0" w:space="0" w:color="auto"/>
        <w:right w:val="none" w:sz="0" w:space="0" w:color="auto"/>
      </w:divBdr>
    </w:div>
    <w:div w:id="2077362401">
      <w:bodyDiv w:val="1"/>
      <w:marLeft w:val="0"/>
      <w:marRight w:val="0"/>
      <w:marTop w:val="0"/>
      <w:marBottom w:val="0"/>
      <w:divBdr>
        <w:top w:val="none" w:sz="0" w:space="0" w:color="auto"/>
        <w:left w:val="none" w:sz="0" w:space="0" w:color="auto"/>
        <w:bottom w:val="none" w:sz="0" w:space="0" w:color="auto"/>
        <w:right w:val="none" w:sz="0" w:space="0" w:color="auto"/>
      </w:divBdr>
    </w:div>
    <w:div w:id="2078430385">
      <w:bodyDiv w:val="1"/>
      <w:marLeft w:val="0"/>
      <w:marRight w:val="0"/>
      <w:marTop w:val="0"/>
      <w:marBottom w:val="0"/>
      <w:divBdr>
        <w:top w:val="none" w:sz="0" w:space="0" w:color="auto"/>
        <w:left w:val="none" w:sz="0" w:space="0" w:color="auto"/>
        <w:bottom w:val="none" w:sz="0" w:space="0" w:color="auto"/>
        <w:right w:val="none" w:sz="0" w:space="0" w:color="auto"/>
      </w:divBdr>
    </w:div>
    <w:div w:id="2081713347">
      <w:bodyDiv w:val="1"/>
      <w:marLeft w:val="0"/>
      <w:marRight w:val="0"/>
      <w:marTop w:val="0"/>
      <w:marBottom w:val="0"/>
      <w:divBdr>
        <w:top w:val="none" w:sz="0" w:space="0" w:color="auto"/>
        <w:left w:val="none" w:sz="0" w:space="0" w:color="auto"/>
        <w:bottom w:val="none" w:sz="0" w:space="0" w:color="auto"/>
        <w:right w:val="none" w:sz="0" w:space="0" w:color="auto"/>
      </w:divBdr>
    </w:div>
    <w:div w:id="2087267725">
      <w:bodyDiv w:val="1"/>
      <w:marLeft w:val="0"/>
      <w:marRight w:val="0"/>
      <w:marTop w:val="0"/>
      <w:marBottom w:val="0"/>
      <w:divBdr>
        <w:top w:val="none" w:sz="0" w:space="0" w:color="auto"/>
        <w:left w:val="none" w:sz="0" w:space="0" w:color="auto"/>
        <w:bottom w:val="none" w:sz="0" w:space="0" w:color="auto"/>
        <w:right w:val="none" w:sz="0" w:space="0" w:color="auto"/>
      </w:divBdr>
    </w:div>
    <w:div w:id="2091804188">
      <w:bodyDiv w:val="1"/>
      <w:marLeft w:val="0"/>
      <w:marRight w:val="0"/>
      <w:marTop w:val="0"/>
      <w:marBottom w:val="0"/>
      <w:divBdr>
        <w:top w:val="none" w:sz="0" w:space="0" w:color="auto"/>
        <w:left w:val="none" w:sz="0" w:space="0" w:color="auto"/>
        <w:bottom w:val="none" w:sz="0" w:space="0" w:color="auto"/>
        <w:right w:val="none" w:sz="0" w:space="0" w:color="auto"/>
      </w:divBdr>
    </w:div>
    <w:div w:id="2092777293">
      <w:bodyDiv w:val="1"/>
      <w:marLeft w:val="0"/>
      <w:marRight w:val="0"/>
      <w:marTop w:val="0"/>
      <w:marBottom w:val="0"/>
      <w:divBdr>
        <w:top w:val="none" w:sz="0" w:space="0" w:color="auto"/>
        <w:left w:val="none" w:sz="0" w:space="0" w:color="auto"/>
        <w:bottom w:val="none" w:sz="0" w:space="0" w:color="auto"/>
        <w:right w:val="none" w:sz="0" w:space="0" w:color="auto"/>
      </w:divBdr>
    </w:div>
    <w:div w:id="2093046345">
      <w:bodyDiv w:val="1"/>
      <w:marLeft w:val="0"/>
      <w:marRight w:val="0"/>
      <w:marTop w:val="0"/>
      <w:marBottom w:val="0"/>
      <w:divBdr>
        <w:top w:val="none" w:sz="0" w:space="0" w:color="auto"/>
        <w:left w:val="none" w:sz="0" w:space="0" w:color="auto"/>
        <w:bottom w:val="none" w:sz="0" w:space="0" w:color="auto"/>
        <w:right w:val="none" w:sz="0" w:space="0" w:color="auto"/>
      </w:divBdr>
    </w:div>
    <w:div w:id="2101021231">
      <w:bodyDiv w:val="1"/>
      <w:marLeft w:val="0"/>
      <w:marRight w:val="0"/>
      <w:marTop w:val="0"/>
      <w:marBottom w:val="0"/>
      <w:divBdr>
        <w:top w:val="none" w:sz="0" w:space="0" w:color="auto"/>
        <w:left w:val="none" w:sz="0" w:space="0" w:color="auto"/>
        <w:bottom w:val="none" w:sz="0" w:space="0" w:color="auto"/>
        <w:right w:val="none" w:sz="0" w:space="0" w:color="auto"/>
      </w:divBdr>
    </w:div>
    <w:div w:id="2103988700">
      <w:bodyDiv w:val="1"/>
      <w:marLeft w:val="0"/>
      <w:marRight w:val="0"/>
      <w:marTop w:val="0"/>
      <w:marBottom w:val="0"/>
      <w:divBdr>
        <w:top w:val="none" w:sz="0" w:space="0" w:color="auto"/>
        <w:left w:val="none" w:sz="0" w:space="0" w:color="auto"/>
        <w:bottom w:val="none" w:sz="0" w:space="0" w:color="auto"/>
        <w:right w:val="none" w:sz="0" w:space="0" w:color="auto"/>
      </w:divBdr>
    </w:div>
    <w:div w:id="2107848488">
      <w:bodyDiv w:val="1"/>
      <w:marLeft w:val="0"/>
      <w:marRight w:val="0"/>
      <w:marTop w:val="0"/>
      <w:marBottom w:val="0"/>
      <w:divBdr>
        <w:top w:val="none" w:sz="0" w:space="0" w:color="auto"/>
        <w:left w:val="none" w:sz="0" w:space="0" w:color="auto"/>
        <w:bottom w:val="none" w:sz="0" w:space="0" w:color="auto"/>
        <w:right w:val="none" w:sz="0" w:space="0" w:color="auto"/>
      </w:divBdr>
    </w:div>
    <w:div w:id="2108848790">
      <w:bodyDiv w:val="1"/>
      <w:marLeft w:val="0"/>
      <w:marRight w:val="0"/>
      <w:marTop w:val="0"/>
      <w:marBottom w:val="0"/>
      <w:divBdr>
        <w:top w:val="none" w:sz="0" w:space="0" w:color="auto"/>
        <w:left w:val="none" w:sz="0" w:space="0" w:color="auto"/>
        <w:bottom w:val="none" w:sz="0" w:space="0" w:color="auto"/>
        <w:right w:val="none" w:sz="0" w:space="0" w:color="auto"/>
      </w:divBdr>
    </w:div>
    <w:div w:id="2109423283">
      <w:bodyDiv w:val="1"/>
      <w:marLeft w:val="0"/>
      <w:marRight w:val="0"/>
      <w:marTop w:val="0"/>
      <w:marBottom w:val="0"/>
      <w:divBdr>
        <w:top w:val="none" w:sz="0" w:space="0" w:color="auto"/>
        <w:left w:val="none" w:sz="0" w:space="0" w:color="auto"/>
        <w:bottom w:val="none" w:sz="0" w:space="0" w:color="auto"/>
        <w:right w:val="none" w:sz="0" w:space="0" w:color="auto"/>
      </w:divBdr>
    </w:div>
    <w:div w:id="2110463078">
      <w:bodyDiv w:val="1"/>
      <w:marLeft w:val="0"/>
      <w:marRight w:val="0"/>
      <w:marTop w:val="0"/>
      <w:marBottom w:val="0"/>
      <w:divBdr>
        <w:top w:val="none" w:sz="0" w:space="0" w:color="auto"/>
        <w:left w:val="none" w:sz="0" w:space="0" w:color="auto"/>
        <w:bottom w:val="none" w:sz="0" w:space="0" w:color="auto"/>
        <w:right w:val="none" w:sz="0" w:space="0" w:color="auto"/>
      </w:divBdr>
    </w:div>
    <w:div w:id="2121140490">
      <w:bodyDiv w:val="1"/>
      <w:marLeft w:val="0"/>
      <w:marRight w:val="0"/>
      <w:marTop w:val="0"/>
      <w:marBottom w:val="0"/>
      <w:divBdr>
        <w:top w:val="none" w:sz="0" w:space="0" w:color="auto"/>
        <w:left w:val="none" w:sz="0" w:space="0" w:color="auto"/>
        <w:bottom w:val="none" w:sz="0" w:space="0" w:color="auto"/>
        <w:right w:val="none" w:sz="0" w:space="0" w:color="auto"/>
      </w:divBdr>
    </w:div>
    <w:div w:id="2128153901">
      <w:bodyDiv w:val="1"/>
      <w:marLeft w:val="0"/>
      <w:marRight w:val="0"/>
      <w:marTop w:val="0"/>
      <w:marBottom w:val="0"/>
      <w:divBdr>
        <w:top w:val="none" w:sz="0" w:space="0" w:color="auto"/>
        <w:left w:val="none" w:sz="0" w:space="0" w:color="auto"/>
        <w:bottom w:val="none" w:sz="0" w:space="0" w:color="auto"/>
        <w:right w:val="none" w:sz="0" w:space="0" w:color="auto"/>
      </w:divBdr>
    </w:div>
    <w:div w:id="2131123487">
      <w:bodyDiv w:val="1"/>
      <w:marLeft w:val="0"/>
      <w:marRight w:val="0"/>
      <w:marTop w:val="0"/>
      <w:marBottom w:val="0"/>
      <w:divBdr>
        <w:top w:val="none" w:sz="0" w:space="0" w:color="auto"/>
        <w:left w:val="none" w:sz="0" w:space="0" w:color="auto"/>
        <w:bottom w:val="none" w:sz="0" w:space="0" w:color="auto"/>
        <w:right w:val="none" w:sz="0" w:space="0" w:color="auto"/>
      </w:divBdr>
    </w:div>
    <w:div w:id="2134900926">
      <w:bodyDiv w:val="1"/>
      <w:marLeft w:val="0"/>
      <w:marRight w:val="0"/>
      <w:marTop w:val="0"/>
      <w:marBottom w:val="0"/>
      <w:divBdr>
        <w:top w:val="none" w:sz="0" w:space="0" w:color="auto"/>
        <w:left w:val="none" w:sz="0" w:space="0" w:color="auto"/>
        <w:bottom w:val="none" w:sz="0" w:space="0" w:color="auto"/>
        <w:right w:val="none" w:sz="0" w:space="0" w:color="auto"/>
      </w:divBdr>
    </w:div>
    <w:div w:id="2145855647">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459" Type="http://schemas.openxmlformats.org/officeDocument/2006/relationships/hyperlink" Target="mailto:cdfihelp@cdfi.treas.gov" TargetMode="External"/><Relationship Id="rId20" Type="http://schemas.openxmlformats.org/officeDocument/2006/relationships/image" Target="media/image5.png"/><Relationship Id="rId21" Type="http://schemas.openxmlformats.org/officeDocument/2006/relationships/image" Target="media/image6.png"/><Relationship Id="rId22" Type="http://schemas.openxmlformats.org/officeDocument/2006/relationships/image" Target="media/image7.png"/><Relationship Id="rId23" Type="http://schemas.openxmlformats.org/officeDocument/2006/relationships/hyperlink" Target="https://www.usda.gov/topics/farming/grants-and-loans" TargetMode="External"/><Relationship Id="rId24" Type="http://schemas.openxmlformats.org/officeDocument/2006/relationships/image" Target="media/image8.png"/><Relationship Id="rId25" Type="http://schemas.openxmlformats.org/officeDocument/2006/relationships/hyperlink" Target="http://ric.nal.usda.gov/funding-resources" TargetMode="External"/><Relationship Id="rId26" Type="http://schemas.openxmlformats.org/officeDocument/2006/relationships/hyperlink" Target="mailto:anita.obrien@wdc.usda.gov" TargetMode="External"/><Relationship Id="rId27" Type="http://schemas.openxmlformats.org/officeDocument/2006/relationships/hyperlink" Target="http://www.grants.gov/web/grants/view-opportunity.html?oppId=297811" TargetMode="External"/><Relationship Id="rId28" Type="http://schemas.openxmlformats.org/officeDocument/2006/relationships/hyperlink" Target="mailto:lavonda.pernell@wdc.usda.gov" TargetMode="External"/><Relationship Id="rId29" Type="http://schemas.openxmlformats.org/officeDocument/2006/relationships/hyperlink" Target="http://www.grants.gov/web/grants/view-opportunity.html?oppId=297812" TargetMode="External"/><Relationship Id="rId170" Type="http://schemas.openxmlformats.org/officeDocument/2006/relationships/hyperlink" Target="http://www.epa.gov/epahome/grants.htm" TargetMode="External"/><Relationship Id="rId171" Type="http://schemas.openxmlformats.org/officeDocument/2006/relationships/hyperlink" Target="mailto:Minor-Gordon.Jerry@epa.gov" TargetMode="External"/><Relationship Id="rId172" Type="http://schemas.openxmlformats.org/officeDocument/2006/relationships/hyperlink" Target="http://www.grants.gov/web/grants/view-opportunity.html?oppId=297578" TargetMode="External"/><Relationship Id="rId173" Type="http://schemas.openxmlformats.org/officeDocument/2006/relationships/hyperlink" Target="mailto:See%20Section%20VII%20of%20solicitation" TargetMode="External"/><Relationship Id="rId174" Type="http://schemas.openxmlformats.org/officeDocument/2006/relationships/hyperlink" Target="http://www.grants.gov/web/grants/view-opportunity.html?oppId=297557" TargetMode="External"/><Relationship Id="rId175" Type="http://schemas.openxmlformats.org/officeDocument/2006/relationships/hyperlink" Target="mailto:See%20Section%20VII%20of%20solicitation" TargetMode="External"/><Relationship Id="rId176" Type="http://schemas.openxmlformats.org/officeDocument/2006/relationships/hyperlink" Target="http://www.grants.gov/web/grants/view-opportunity.html?oppId=297558" TargetMode="External"/><Relationship Id="rId177" Type="http://schemas.openxmlformats.org/officeDocument/2006/relationships/hyperlink" Target="mailto:blais.gary@epa.gov" TargetMode="External"/><Relationship Id="rId178" Type="http://schemas.openxmlformats.org/officeDocument/2006/relationships/hyperlink" Target="http://www.grants.gov/web/grants/view-opportunity.html?oppId=295677" TargetMode="External"/><Relationship Id="rId179" Type="http://schemas.openxmlformats.org/officeDocument/2006/relationships/image" Target="media/image27.png"/><Relationship Id="rId230" Type="http://schemas.openxmlformats.org/officeDocument/2006/relationships/hyperlink" Target="http://www.grants.gov/web/grants/view-opportunity.html?oppId=297390" TargetMode="External"/><Relationship Id="rId231" Type="http://schemas.openxmlformats.org/officeDocument/2006/relationships/hyperlink" Target="http://www.grants.gov/web/grants/view-opportunity.html?oppId=297373" TargetMode="External"/><Relationship Id="rId232" Type="http://schemas.openxmlformats.org/officeDocument/2006/relationships/hyperlink" Target="http://www.grants.gov/web/grants/view-opportunity.html?oppId=297374" TargetMode="External"/><Relationship Id="rId233" Type="http://schemas.openxmlformats.org/officeDocument/2006/relationships/hyperlink" Target="http://www.grants.gov/web/grants/view-opportunity.html?oppId=297339" TargetMode="External"/><Relationship Id="rId234" Type="http://schemas.openxmlformats.org/officeDocument/2006/relationships/hyperlink" Target="http://www.grants.gov/web/grants/view-opportunity.html?oppId=297230" TargetMode="External"/><Relationship Id="rId235" Type="http://schemas.openxmlformats.org/officeDocument/2006/relationships/hyperlink" Target="http://www.grants.gov/web/grants/view-opportunity.html?oppId=297232" TargetMode="External"/><Relationship Id="rId236" Type="http://schemas.openxmlformats.org/officeDocument/2006/relationships/hyperlink" Target="http://www.grants.gov/web/grants/view-opportunity.html?oppId=297292" TargetMode="External"/><Relationship Id="rId237" Type="http://schemas.openxmlformats.org/officeDocument/2006/relationships/hyperlink" Target="http://www.grants.gov/web/grants/view-opportunity.html?oppId=297293" TargetMode="External"/><Relationship Id="rId238" Type="http://schemas.openxmlformats.org/officeDocument/2006/relationships/hyperlink" Target="http://www.grants.gov/web/grants/view-opportunity.html?oppId=297409" TargetMode="External"/><Relationship Id="rId239" Type="http://schemas.openxmlformats.org/officeDocument/2006/relationships/hyperlink" Target="http://www.grants.gov/web/grants/view-opportunity.html?oppId=297431" TargetMode="External"/><Relationship Id="rId460" Type="http://schemas.openxmlformats.org/officeDocument/2006/relationships/hyperlink" Target="http://www.grants.gov/web/grants/view-opportunity.html?oppId=297731" TargetMode="External"/><Relationship Id="rId461" Type="http://schemas.openxmlformats.org/officeDocument/2006/relationships/image" Target="media/image74.png"/><Relationship Id="rId462" Type="http://schemas.openxmlformats.org/officeDocument/2006/relationships/hyperlink" Target="http://www.usaid.gov/business/" TargetMode="External"/><Relationship Id="rId463" Type="http://schemas.openxmlformats.org/officeDocument/2006/relationships/image" Target="media/image75.png"/><Relationship Id="rId464" Type="http://schemas.openxmlformats.org/officeDocument/2006/relationships/image" Target="media/image76.png"/><Relationship Id="rId465" Type="http://schemas.openxmlformats.org/officeDocument/2006/relationships/hyperlink" Target="http://www.usaid.gov/partnerships" TargetMode="External"/><Relationship Id="rId466" Type="http://schemas.openxmlformats.org/officeDocument/2006/relationships/hyperlink" Target="http://www.grants.gov/web/grants/view-opportunity.html?oppId=297679" TargetMode="External"/><Relationship Id="rId467" Type="http://schemas.openxmlformats.org/officeDocument/2006/relationships/hyperlink" Target="http://www.grants.gov/web/grants/view-opportunity.html?oppId=297661" TargetMode="External"/><Relationship Id="rId468" Type="http://schemas.openxmlformats.org/officeDocument/2006/relationships/hyperlink" Target="http://www.grants.gov/web/grants/view-opportunity.html?oppId=297734" TargetMode="External"/><Relationship Id="rId469" Type="http://schemas.openxmlformats.org/officeDocument/2006/relationships/hyperlink" Target="http://www.grants.gov/web/grants/view-opportunity.html?oppId=297663" TargetMode="External"/><Relationship Id="rId30" Type="http://schemas.openxmlformats.org/officeDocument/2006/relationships/hyperlink" Target="https://www.grants.gov/web/grants/exit-disclaimer.html" TargetMode="External"/><Relationship Id="rId31" Type="http://schemas.openxmlformats.org/officeDocument/2006/relationships/image" Target="media/image9.png"/><Relationship Id="rId32" Type="http://schemas.openxmlformats.org/officeDocument/2006/relationships/hyperlink" Target="mailto:electronic@nifa.usda.gov" TargetMode="External"/><Relationship Id="rId33" Type="http://schemas.openxmlformats.org/officeDocument/2006/relationships/hyperlink" Target="http://www.grants.gov/web/grants/view-opportunity.html?oppId=297637" TargetMode="External"/><Relationship Id="rId34" Type="http://schemas.openxmlformats.org/officeDocument/2006/relationships/hyperlink" Target="mailto:electronic@nifa.usda.gov" TargetMode="External"/><Relationship Id="rId35" Type="http://schemas.openxmlformats.org/officeDocument/2006/relationships/hyperlink" Target="http://www.grants.gov/web/grants/view-opportunity.html?oppId=297333" TargetMode="External"/><Relationship Id="rId36" Type="http://schemas.openxmlformats.org/officeDocument/2006/relationships/hyperlink" Target="http://www.grants.gov/web/grants/view-opportunity.html?oppId=297651" TargetMode="External"/><Relationship Id="rId37" Type="http://schemas.openxmlformats.org/officeDocument/2006/relationships/hyperlink" Target="mailto:electronic@nifa.usda.gov" TargetMode="External"/><Relationship Id="rId38" Type="http://schemas.openxmlformats.org/officeDocument/2006/relationships/hyperlink" Target="http://www.grants.gov/web/grants/view-opportunity.html?oppId=297179" TargetMode="External"/><Relationship Id="rId39" Type="http://schemas.openxmlformats.org/officeDocument/2006/relationships/hyperlink" Target="mailto:CPGrants@wdc.usda.gov" TargetMode="External"/><Relationship Id="rId180" Type="http://schemas.openxmlformats.org/officeDocument/2006/relationships/hyperlink" Target="http://www.hhs.gov" TargetMode="External"/><Relationship Id="rId181" Type="http://schemas.openxmlformats.org/officeDocument/2006/relationships/hyperlink" Target="https://www.hhs.gov/grants/grants/index.html" TargetMode="External"/><Relationship Id="rId182" Type="http://schemas.openxmlformats.org/officeDocument/2006/relationships/image" Target="media/image28.png"/><Relationship Id="rId183" Type="http://schemas.openxmlformats.org/officeDocument/2006/relationships/image" Target="media/image29.png"/><Relationship Id="rId184" Type="http://schemas.openxmlformats.org/officeDocument/2006/relationships/hyperlink" Target="http://www.grants.gov/web/grants/view-opportunity.html?oppId=297331" TargetMode="External"/><Relationship Id="rId185" Type="http://schemas.openxmlformats.org/officeDocument/2006/relationships/hyperlink" Target="http://www.grants.gov/web/grants/view-opportunity.html?oppId=297345" TargetMode="External"/><Relationship Id="rId186" Type="http://schemas.openxmlformats.org/officeDocument/2006/relationships/hyperlink" Target="http://www.grants.gov/web/grants/view-opportunity.html?oppId=297380" TargetMode="External"/><Relationship Id="rId187" Type="http://schemas.openxmlformats.org/officeDocument/2006/relationships/hyperlink" Target="http://www.grants.gov/web/grants/view-opportunity.html?oppId=297572" TargetMode="External"/><Relationship Id="rId188" Type="http://schemas.openxmlformats.org/officeDocument/2006/relationships/hyperlink" Target="http://www.grants.gov/web/grants/view-opportunity.html?oppId=297628" TargetMode="External"/><Relationship Id="rId189" Type="http://schemas.openxmlformats.org/officeDocument/2006/relationships/hyperlink" Target="http://www.grants.gov/web/grants/view-opportunity.html?oppId=295217" TargetMode="External"/><Relationship Id="rId240" Type="http://schemas.openxmlformats.org/officeDocument/2006/relationships/hyperlink" Target="http://www.grants.gov/web/grants/view-opportunity.html?oppId=297178" TargetMode="External"/><Relationship Id="rId241" Type="http://schemas.openxmlformats.org/officeDocument/2006/relationships/hyperlink" Target="http://www.grants.gov/web/grants/view-opportunity.html?oppId=297214" TargetMode="External"/><Relationship Id="rId242" Type="http://schemas.openxmlformats.org/officeDocument/2006/relationships/hyperlink" Target="http://www.grants.gov/web/grants/view-opportunity.html?oppId=297305" TargetMode="External"/><Relationship Id="rId243" Type="http://schemas.openxmlformats.org/officeDocument/2006/relationships/hyperlink" Target="http://www.grants.gov/web/grants/view-opportunity.html?oppId=297330" TargetMode="External"/><Relationship Id="rId244" Type="http://schemas.openxmlformats.org/officeDocument/2006/relationships/hyperlink" Target="http://www.grants.gov/web/grants/view-opportunity.html?oppId=293925" TargetMode="External"/><Relationship Id="rId245" Type="http://schemas.openxmlformats.org/officeDocument/2006/relationships/hyperlink" Target="http://www.grants.gov/web/grants/view-opportunity.html?oppId=297101" TargetMode="External"/><Relationship Id="rId246" Type="http://schemas.openxmlformats.org/officeDocument/2006/relationships/hyperlink" Target="http://www.grants.gov/web/grants/view-opportunity.html?oppId=293340" TargetMode="External"/><Relationship Id="rId247" Type="http://schemas.openxmlformats.org/officeDocument/2006/relationships/hyperlink" Target="http://www.grants.gov/web/grants/view-opportunity.html?oppId=293393" TargetMode="External"/><Relationship Id="rId248" Type="http://schemas.openxmlformats.org/officeDocument/2006/relationships/hyperlink" Target="http://www.grants.gov/web/grants/view-opportunity.html?oppId=295217" TargetMode="External"/><Relationship Id="rId249" Type="http://schemas.openxmlformats.org/officeDocument/2006/relationships/hyperlink" Target="http://www.grants.gov/web/grants/view-opportunity.html?oppId=287057" TargetMode="External"/><Relationship Id="rId300" Type="http://schemas.openxmlformats.org/officeDocument/2006/relationships/hyperlink" Target="https://www.imls.gov/grants/apply-grant/available-grants" TargetMode="External"/><Relationship Id="rId301" Type="http://schemas.openxmlformats.org/officeDocument/2006/relationships/hyperlink" Target="http://www.imls.gov/applicants/museums.aspx" TargetMode="External"/><Relationship Id="rId302" Type="http://schemas.openxmlformats.org/officeDocument/2006/relationships/hyperlink" Target="http://www.imls.gov/applicants/libraries.aspx" TargetMode="External"/><Relationship Id="rId303" Type="http://schemas.openxmlformats.org/officeDocument/2006/relationships/hyperlink" Target="mailto:imls-museumgrants@imls.gov" TargetMode="External"/><Relationship Id="rId304" Type="http://schemas.openxmlformats.org/officeDocument/2006/relationships/hyperlink" Target="http://www.grants.gov/web/grants/view-opportunity.html?oppId=297756" TargetMode="External"/><Relationship Id="rId305" Type="http://schemas.openxmlformats.org/officeDocument/2006/relationships/hyperlink" Target="mailto:imls-museumgrants@imls.gov" TargetMode="External"/><Relationship Id="rId306" Type="http://schemas.openxmlformats.org/officeDocument/2006/relationships/hyperlink" Target="http://www.grants.gov/web/grants/view-opportunity.html?oppId=297772" TargetMode="External"/><Relationship Id="rId307" Type="http://schemas.openxmlformats.org/officeDocument/2006/relationships/hyperlink" Target="http://www.doi.gov/index.cfm" TargetMode="External"/><Relationship Id="rId308" Type="http://schemas.openxmlformats.org/officeDocument/2006/relationships/image" Target="media/image38.png"/><Relationship Id="rId309" Type="http://schemas.openxmlformats.org/officeDocument/2006/relationships/image" Target="media/image39.png"/><Relationship Id="rId470" Type="http://schemas.openxmlformats.org/officeDocument/2006/relationships/hyperlink" Target="http://www.grants.gov/web/grants/view-opportunity.html?oppId=297695" TargetMode="External"/><Relationship Id="rId471" Type="http://schemas.openxmlformats.org/officeDocument/2006/relationships/hyperlink" Target="http://www.grants.gov/web/grants/view-opportunity.html?oppId=297695" TargetMode="External"/><Relationship Id="rId472" Type="http://schemas.openxmlformats.org/officeDocument/2006/relationships/hyperlink" Target="http://www.grants.gov/web/grants/view-opportunity.html?oppId=297606" TargetMode="External"/><Relationship Id="rId473" Type="http://schemas.openxmlformats.org/officeDocument/2006/relationships/hyperlink" Target="http://www.grants.gov/web/grants/view-opportunity.html?oppId=296394" TargetMode="External"/><Relationship Id="rId474" Type="http://schemas.openxmlformats.org/officeDocument/2006/relationships/image" Target="media/image77.gif"/><Relationship Id="rId475" Type="http://schemas.openxmlformats.org/officeDocument/2006/relationships/fontTable" Target="fontTable.xml"/><Relationship Id="rId476" Type="http://schemas.openxmlformats.org/officeDocument/2006/relationships/theme" Target="theme/theme1.xml"/><Relationship Id="rId40" Type="http://schemas.openxmlformats.org/officeDocument/2006/relationships/hyperlink" Target="http://www.grants.gov/web/grants/view-opportunity.html?oppId=296903" TargetMode="External"/><Relationship Id="rId41" Type="http://schemas.openxmlformats.org/officeDocument/2006/relationships/hyperlink" Target="mailto:electronic@nifa.usda.gov" TargetMode="External"/><Relationship Id="rId42" Type="http://schemas.openxmlformats.org/officeDocument/2006/relationships/hyperlink" Target="http://www.grants.gov/web/grants/view-opportunity.html?oppId=297013" TargetMode="External"/><Relationship Id="rId43" Type="http://schemas.openxmlformats.org/officeDocument/2006/relationships/hyperlink" Target="mailto:martin.rosier@ams.usda.gov" TargetMode="External"/><Relationship Id="rId44" Type="http://schemas.openxmlformats.org/officeDocument/2006/relationships/hyperlink" Target="http://www.grants.gov/web/grants/view-opportunity.html?oppId=295033" TargetMode="External"/><Relationship Id="rId45" Type="http://schemas.openxmlformats.org/officeDocument/2006/relationships/hyperlink" Target="http://www.grants.gov/" TargetMode="External"/><Relationship Id="rId46" Type="http://schemas.openxmlformats.org/officeDocument/2006/relationships/hyperlink" Target="mailto:Cecilia_Lewis@fws.gov" TargetMode="External"/><Relationship Id="rId47" Type="http://schemas.openxmlformats.org/officeDocument/2006/relationships/hyperlink" Target="http://www.grants.gov/web/grants/view-opportunity.html?oppId=289987" TargetMode="External"/><Relationship Id="rId48" Type="http://schemas.openxmlformats.org/officeDocument/2006/relationships/image" Target="media/image10.png"/><Relationship Id="rId49" Type="http://schemas.openxmlformats.org/officeDocument/2006/relationships/hyperlink" Target="http://www.commerce.gov/about-commerce/grants-contracting-trade-opportunities" TargetMode="Externa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hyperlink" Target="http://www.dol.gov/CFBNP/" TargetMode="External"/><Relationship Id="rId7" Type="http://schemas.openxmlformats.org/officeDocument/2006/relationships/hyperlink" Target="https://www.usaid.gov/partnership-opportunities/fbci" TargetMode="External"/><Relationship Id="rId8" Type="http://schemas.openxmlformats.org/officeDocument/2006/relationships/hyperlink" Target="http://www.nationalservice.gov/special-initiatives/communities/faith-based-and-other-community-initiatives-and-neighborhood" TargetMode="External"/><Relationship Id="rId9" Type="http://schemas.openxmlformats.org/officeDocument/2006/relationships/hyperlink" Target="http://www.justice.gov/archive/fbci/index.html" TargetMode="External"/><Relationship Id="rId190" Type="http://schemas.openxmlformats.org/officeDocument/2006/relationships/hyperlink" Target="http://www.grants.gov/web/grants/view-opportunity.html?oppId=295216" TargetMode="External"/><Relationship Id="rId191" Type="http://schemas.openxmlformats.org/officeDocument/2006/relationships/hyperlink" Target="http://www.grants.gov/web/grants/view-opportunity.html?oppId=295197" TargetMode="External"/><Relationship Id="rId192" Type="http://schemas.openxmlformats.org/officeDocument/2006/relationships/hyperlink" Target="http://www.grants.gov/web/grants/view-opportunity.html?oppId=297699" TargetMode="External"/><Relationship Id="rId193" Type="http://schemas.openxmlformats.org/officeDocument/2006/relationships/hyperlink" Target="http://www.grants.gov/web/grants/view-opportunity.html?oppId=297701" TargetMode="External"/><Relationship Id="rId194" Type="http://schemas.openxmlformats.org/officeDocument/2006/relationships/hyperlink" Target="http://www.grants.gov/web/grants/view-opportunity.html?oppId=297702" TargetMode="External"/><Relationship Id="rId195" Type="http://schemas.openxmlformats.org/officeDocument/2006/relationships/hyperlink" Target="http://www.grants.gov/web/grants/view-opportunity.html?oppId=297667" TargetMode="External"/><Relationship Id="rId196" Type="http://schemas.openxmlformats.org/officeDocument/2006/relationships/hyperlink" Target="http://www.grants.gov/web/grants/view-opportunity.html?oppId=297668" TargetMode="External"/><Relationship Id="rId197" Type="http://schemas.openxmlformats.org/officeDocument/2006/relationships/hyperlink" Target="http://www.grants.gov/web/grants/view-opportunity.html?oppId=297688" TargetMode="External"/><Relationship Id="rId198" Type="http://schemas.openxmlformats.org/officeDocument/2006/relationships/hyperlink" Target="http://www.grants.gov/web/grants/view-opportunity.html?oppId=297691" TargetMode="External"/><Relationship Id="rId199" Type="http://schemas.openxmlformats.org/officeDocument/2006/relationships/hyperlink" Target="http://www.grants.gov/web/grants/view-opportunity.html?oppId=297693" TargetMode="External"/><Relationship Id="rId250" Type="http://schemas.openxmlformats.org/officeDocument/2006/relationships/hyperlink" Target="http://www.grants.gov/web/grants/view-opportunity.html?oppId=297230" TargetMode="External"/><Relationship Id="rId251" Type="http://schemas.openxmlformats.org/officeDocument/2006/relationships/hyperlink" Target="http://www.grants.gov/web/grants/view-opportunity.html?oppId=297232" TargetMode="External"/><Relationship Id="rId252" Type="http://schemas.openxmlformats.org/officeDocument/2006/relationships/image" Target="media/image30.gif"/><Relationship Id="rId253" Type="http://schemas.openxmlformats.org/officeDocument/2006/relationships/image" Target="media/image31.png"/><Relationship Id="rId254" Type="http://schemas.openxmlformats.org/officeDocument/2006/relationships/image" Target="media/image32.png"/><Relationship Id="rId255" Type="http://schemas.openxmlformats.org/officeDocument/2006/relationships/hyperlink" Target="http://www.dhs.gov/xopnbiz/grants/index.shtm" TargetMode="External"/><Relationship Id="rId256" Type="http://schemas.openxmlformats.org/officeDocument/2006/relationships/hyperlink" Target="http://www.fema.gov/media-library/assets/documents/118928" TargetMode="External"/><Relationship Id="rId257" Type="http://schemas.openxmlformats.org/officeDocument/2006/relationships/hyperlink" Target="https://www.fema.gov/media-library/assets/documents/119095" TargetMode="External"/><Relationship Id="rId258" Type="http://schemas.openxmlformats.org/officeDocument/2006/relationships/hyperlink" Target="http://www.fema.gov/assistance-firefighters-grant-2016-frequently-asked-questions" TargetMode="External"/><Relationship Id="rId259" Type="http://schemas.openxmlformats.org/officeDocument/2006/relationships/hyperlink" Target="http://www.fema.gov/assistance-firefighters-grants-documents" TargetMode="External"/><Relationship Id="rId310" Type="http://schemas.openxmlformats.org/officeDocument/2006/relationships/hyperlink" Target="http://www.doi.gov/businesses/working-with-interior.cfm" TargetMode="External"/><Relationship Id="rId311" Type="http://schemas.openxmlformats.org/officeDocument/2006/relationships/hyperlink" Target="mailto:kdove@usgs.gov" TargetMode="External"/><Relationship Id="rId312" Type="http://schemas.openxmlformats.org/officeDocument/2006/relationships/hyperlink" Target="http://www.grants.gov/web/grants/view-opportunity.html?oppId=297215" TargetMode="External"/><Relationship Id="rId313" Type="http://schemas.openxmlformats.org/officeDocument/2006/relationships/image" Target="media/image40.png"/><Relationship Id="rId314" Type="http://schemas.openxmlformats.org/officeDocument/2006/relationships/image" Target="media/image41.png"/><Relationship Id="rId315" Type="http://schemas.openxmlformats.org/officeDocument/2006/relationships/hyperlink" Target="http://www.ojp.usdoj.gov/BJA/funding/index.html" TargetMode="External"/><Relationship Id="rId316" Type="http://schemas.openxmlformats.org/officeDocument/2006/relationships/hyperlink" Target="http://www.bjs.gov/index.cfm?ty=fun" TargetMode="External"/><Relationship Id="rId317" Type="http://schemas.openxmlformats.org/officeDocument/2006/relationships/hyperlink" Target="http://www.ncjrs.gov/fedgrant.html" TargetMode="External"/><Relationship Id="rId318" Type="http://schemas.openxmlformats.org/officeDocument/2006/relationships/hyperlink" Target="http://www.ojp.usdoj.gov/nij/funding/welcome.htm" TargetMode="External"/><Relationship Id="rId319" Type="http://schemas.openxmlformats.org/officeDocument/2006/relationships/hyperlink" Target="http://www.ojp.usdoj.gov/smart/funding.htm" TargetMode="External"/><Relationship Id="rId50" Type="http://schemas.openxmlformats.org/officeDocument/2006/relationships/hyperlink" Target="http://www.eda.gov/" TargetMode="External"/><Relationship Id="rId51" Type="http://schemas.openxmlformats.org/officeDocument/2006/relationships/hyperlink" Target="http://www.ita.doc.gov/td/mdcp/" TargetMode="External"/><Relationship Id="rId52" Type="http://schemas.openxmlformats.org/officeDocument/2006/relationships/hyperlink" Target="http://www.mac.doc.gov/sabit/" TargetMode="External"/><Relationship Id="rId53" Type="http://schemas.openxmlformats.org/officeDocument/2006/relationships/hyperlink" Target="http://www.nist.gov/director/grants/grants.cfm" TargetMode="External"/><Relationship Id="rId54" Type="http://schemas.openxmlformats.org/officeDocument/2006/relationships/hyperlink" Target="http://www.ntia.doc.gov/otiahome/otiahome.html" TargetMode="External"/><Relationship Id="rId55" Type="http://schemas.openxmlformats.org/officeDocument/2006/relationships/hyperlink" Target="http://www.cop.noaa.gov/opportunities/grants/" TargetMode="External"/><Relationship Id="rId56" Type="http://schemas.openxmlformats.org/officeDocument/2006/relationships/hyperlink" Target="http://www.nmfs.noaa.gov/mb/financial_services/skhome.htm" TargetMode="External"/><Relationship Id="rId57" Type="http://schemas.openxmlformats.org/officeDocument/2006/relationships/hyperlink" Target="http://www.nurp.noaa.gov/Funding.htm" TargetMode="External"/><Relationship Id="rId58" Type="http://schemas.openxmlformats.org/officeDocument/2006/relationships/hyperlink" Target="http://www.ago.noaa.gov/" TargetMode="External"/><Relationship Id="rId59" Type="http://schemas.openxmlformats.org/officeDocument/2006/relationships/hyperlink" Target="http://www.nmfs.noaa.gov/pr/about/grant.htm" TargetMode="External"/><Relationship Id="rId260" Type="http://schemas.openxmlformats.org/officeDocument/2006/relationships/hyperlink" Target="mailto:firegrants@dhs.gov" TargetMode="External"/><Relationship Id="rId261" Type="http://schemas.openxmlformats.org/officeDocument/2006/relationships/hyperlink" Target="http://www.fema.gov/fire-grant-contact-information" TargetMode="External"/><Relationship Id="rId262" Type="http://schemas.openxmlformats.org/officeDocument/2006/relationships/hyperlink" Target="http://www.fema.gov/media-library/assets/documents/101765" TargetMode="External"/><Relationship Id="rId263" Type="http://schemas.openxmlformats.org/officeDocument/2006/relationships/hyperlink" Target="http://www.fema.gov/assistance-firefighters-grant" TargetMode="External"/><Relationship Id="rId264" Type="http://schemas.openxmlformats.org/officeDocument/2006/relationships/hyperlink" Target="http://www.fema.gov/assistance-firefighters-grant-awards" TargetMode="External"/><Relationship Id="rId265" Type="http://schemas.openxmlformats.org/officeDocument/2006/relationships/hyperlink" Target="http://www.fema.gov/assistance-firefighters-grants-success-stories" TargetMode="External"/><Relationship Id="rId266" Type="http://schemas.openxmlformats.org/officeDocument/2006/relationships/hyperlink" Target="http://www.fema.gov/staffing-adequate-fire-emergency-response-grants" TargetMode="External"/><Relationship Id="rId267" Type="http://schemas.openxmlformats.org/officeDocument/2006/relationships/hyperlink" Target="http://www.fema.gov/staffing-adequate-fire-emergency-response-grants-awards" TargetMode="External"/><Relationship Id="rId268" Type="http://schemas.openxmlformats.org/officeDocument/2006/relationships/hyperlink" Target="http://www.fema.gov/staffing-adequate-fire-emergency-response-grants-success-stories" TargetMode="External"/><Relationship Id="rId269" Type="http://schemas.openxmlformats.org/officeDocument/2006/relationships/hyperlink" Target="http://www.fema.gov/fire-prevention-safety-grants-fps" TargetMode="External"/><Relationship Id="rId320" Type="http://schemas.openxmlformats.org/officeDocument/2006/relationships/hyperlink" Target="http://www.justice.gov/business/" TargetMode="External"/><Relationship Id="rId321" Type="http://schemas.openxmlformats.org/officeDocument/2006/relationships/hyperlink" Target="mailto:janice.a.green@usdoj.gov" TargetMode="External"/><Relationship Id="rId322" Type="http://schemas.openxmlformats.org/officeDocument/2006/relationships/hyperlink" Target="http://www.grants.gov/web/grants/view-opportunity.html?oppId=297344" TargetMode="External"/><Relationship Id="rId323" Type="http://schemas.openxmlformats.org/officeDocument/2006/relationships/image" Target="media/image42.png"/><Relationship Id="rId324" Type="http://schemas.openxmlformats.org/officeDocument/2006/relationships/image" Target="media/image43.png"/><Relationship Id="rId325" Type="http://schemas.openxmlformats.org/officeDocument/2006/relationships/hyperlink" Target="http://www.doleta.gov/grants/" TargetMode="External"/><Relationship Id="rId326" Type="http://schemas.openxmlformats.org/officeDocument/2006/relationships/hyperlink" Target="http://www.osha.gov/dte/sharwood/" TargetMode="External"/><Relationship Id="rId327" Type="http://schemas.openxmlformats.org/officeDocument/2006/relationships/hyperlink" Target="http://www.msha.gov/programs/epd4.htm" TargetMode="External"/><Relationship Id="rId328" Type="http://schemas.openxmlformats.org/officeDocument/2006/relationships/hyperlink" Target="http://www.dol.gov/ILAB/grants/" TargetMode="External"/><Relationship Id="rId329" Type="http://schemas.openxmlformats.org/officeDocument/2006/relationships/hyperlink" Target="http://www.dol.gov/vets/resources/grants.htm" TargetMode="External"/><Relationship Id="rId100" Type="http://schemas.openxmlformats.org/officeDocument/2006/relationships/hyperlink" Target="http://www.eda.gov/" TargetMode="External"/><Relationship Id="rId101" Type="http://schemas.openxmlformats.org/officeDocument/2006/relationships/hyperlink" Target="http://www.grants.gov/web/grants/view-opportunity.html?oppId=280447" TargetMode="External"/><Relationship Id="rId102" Type="http://schemas.openxmlformats.org/officeDocument/2006/relationships/hyperlink" Target="mailto:david.raymond.ives@eda.gov" TargetMode="External"/><Relationship Id="rId103" Type="http://schemas.openxmlformats.org/officeDocument/2006/relationships/hyperlink" Target="http://www.grants.gov/web/grants/view-opportunity.html?oppId=189193" TargetMode="External"/><Relationship Id="rId104" Type="http://schemas.openxmlformats.org/officeDocument/2006/relationships/hyperlink" Target="http://www.nationalservice.gov/" TargetMode="External"/><Relationship Id="rId105" Type="http://schemas.openxmlformats.org/officeDocument/2006/relationships/image" Target="media/image11.png"/><Relationship Id="rId106" Type="http://schemas.openxmlformats.org/officeDocument/2006/relationships/hyperlink" Target="http://www.nationalservice.gov" TargetMode="External"/><Relationship Id="rId107" Type="http://schemas.openxmlformats.org/officeDocument/2006/relationships/image" Target="media/image12.png"/><Relationship Id="rId108" Type="http://schemas.openxmlformats.org/officeDocument/2006/relationships/hyperlink" Target="http://www.americorps.gov/for_organizations/funding/index.asp" TargetMode="External"/><Relationship Id="rId109" Type="http://schemas.openxmlformats.org/officeDocument/2006/relationships/hyperlink" Target="http://www.nationalservice.gov/build-your-capacity/grants/funding-opportunities" TargetMode="External"/><Relationship Id="rId60" Type="http://schemas.openxmlformats.org/officeDocument/2006/relationships/hyperlink" Target="http://www.seagrant.noaa.gov/" TargetMode="External"/><Relationship Id="rId61" Type="http://schemas.openxmlformats.org/officeDocument/2006/relationships/hyperlink" Target="http://cpo.noaa.gov/GrantsandProjects.aspx" TargetMode="External"/><Relationship Id="rId62" Type="http://schemas.openxmlformats.org/officeDocument/2006/relationships/hyperlink" Target="http://www.osec.doc.gov/osdbu/" TargetMode="External"/><Relationship Id="rId63" Type="http://schemas.openxmlformats.org/officeDocument/2006/relationships/hyperlink" Target="http://business.usa.gov/find-opportunities?deptID=30030&amp;task=knowledge&amp;utm_source=parature&amp;utm_medium=internal&amp;utm_campaign=knowledgbase&amp;source=SBA" TargetMode="External"/><Relationship Id="rId64" Type="http://schemas.openxmlformats.org/officeDocument/2006/relationships/hyperlink" Target="http://fido.gov/doc/aap/publicview.asp" TargetMode="External"/><Relationship Id="rId65" Type="http://schemas.openxmlformats.org/officeDocument/2006/relationships/hyperlink" Target="http://www.sba.gov/category/navigation-structure/contracting" TargetMode="External"/><Relationship Id="rId66" Type="http://schemas.openxmlformats.org/officeDocument/2006/relationships/hyperlink" Target="https://www.sam.gov/portal/public/SAM/?portal:componentId=7cbf8635-61f6-41ff-bfb6-2f54d735285a&amp;portal:type=action&amp;navigationalstate=JBPNS_rO0ABXdcACJqYXZheC5mYWNlcy5wb3J0bGV0YnJpZGdlLlNUQVRFX0lEAAAAAQApdmlldzoxODgzN2YzNC03YTgzLTQzMTktODVhOC0yZDAwMDllNGEyY2MAB19fRU9GX18*&amp;interactionstate=JBPNS_rO0ABXdCABBfanNmQnJpZGdlVmlld0lkAAAAAQAhL2pzZi91c2VyL2FjY291bnRDb25maXJtYXRpb24uanNwAAdfX0VPRl9f" TargetMode="External"/><Relationship Id="rId67" Type="http://schemas.openxmlformats.org/officeDocument/2006/relationships/hyperlink" Target="http://www.uspto.gov/web/offices/ac/comp/proc/" TargetMode="External"/><Relationship Id="rId68" Type="http://schemas.openxmlformats.org/officeDocument/2006/relationships/hyperlink" Target="http://www.nist.gov/admin/od/contract/contract.htm" TargetMode="External"/><Relationship Id="rId69" Type="http://schemas.openxmlformats.org/officeDocument/2006/relationships/hyperlink" Target="http://www.commerce.gov/about-commerce/grants-contracting-trade-opportunities" TargetMode="External"/><Relationship Id="rId270" Type="http://schemas.openxmlformats.org/officeDocument/2006/relationships/hyperlink" Target="http://www.fema.gov/fire-prevention-safety-grants-awards" TargetMode="External"/><Relationship Id="rId271" Type="http://schemas.openxmlformats.org/officeDocument/2006/relationships/hyperlink" Target="http://www.fema.gov/fire-prevention-safety-grants-success-stories" TargetMode="External"/><Relationship Id="rId272" Type="http://schemas.openxmlformats.org/officeDocument/2006/relationships/hyperlink" Target="http://www.fema.gov/rules-tools/closeout-report-tutorial-closeout-report-sections" TargetMode="External"/><Relationship Id="rId273" Type="http://schemas.openxmlformats.org/officeDocument/2006/relationships/hyperlink" Target="http://www.fema.gov/e-mail-alert-archive" TargetMode="External"/><Relationship Id="rId274" Type="http://schemas.openxmlformats.org/officeDocument/2006/relationships/hyperlink" Target="http://www.fema.gov/assistance-firefighters-grant-program-most-frequently-asked-questions" TargetMode="External"/><Relationship Id="rId275" Type="http://schemas.openxmlformats.org/officeDocument/2006/relationships/hyperlink" Target="http://www.fema.gov/fire-grant-contact-information" TargetMode="External"/><Relationship Id="rId276" Type="http://schemas.openxmlformats.org/officeDocument/2006/relationships/hyperlink" Target="http://links.govdelivery.com/track?type=click&amp;enid=ZWFzPTEmbWFpbGluZ2lkPTIwMTMwMjE1LjE1NjA1NjUxJm1lc3NhZ2VpZD1NREItUFJELUJVTC0yMDEzMDIxNS4xNTYwNTY1MSZkYXRhYmFzZWlkPTEwMDEmc2VyaWFsPTE3MDM4NTA5JmVtYWlsaWQ9c3VzYW4udHVybmJ1bGxAbWFpbC5ob3VzZS5nb3YmdXNlcmlkPXN1c2FuLnR1cm5idWxsQG1haWwuaG91c2UuZ292JmZsPSZleHRyYT1NdWx0aXZhcmlhdGVJZD0mJiY=&amp;&amp;&amp;110&amp;&amp;&amp;http://www.fema.gov/library/viewRecord.do?id=6363" TargetMode="External"/><Relationship Id="rId277" Type="http://schemas.openxmlformats.org/officeDocument/2006/relationships/hyperlink" Target="mailto:MTeGrants@fema.dhs.gov" TargetMode="External"/><Relationship Id="rId278" Type="http://schemas.openxmlformats.org/officeDocument/2006/relationships/hyperlink" Target="http://www.grants.gov/web/grants/view-opportunity.html?oppId=295313" TargetMode="External"/><Relationship Id="rId279" Type="http://schemas.openxmlformats.org/officeDocument/2006/relationships/hyperlink" Target="mailto:MTeGrants@fema.dhs.gov" TargetMode="External"/><Relationship Id="rId330" Type="http://schemas.openxmlformats.org/officeDocument/2006/relationships/hyperlink" Target="http://www.dol.gov/odep/topics/grants.htm" TargetMode="External"/><Relationship Id="rId331" Type="http://schemas.openxmlformats.org/officeDocument/2006/relationships/hyperlink" Target="http://www.dol.gov/oasam/grants/" TargetMode="External"/><Relationship Id="rId332" Type="http://schemas.openxmlformats.org/officeDocument/2006/relationships/hyperlink" Target="http://www.fedgrants.gov/Applicants/index.html" TargetMode="External"/><Relationship Id="rId333" Type="http://schemas.openxmlformats.org/officeDocument/2006/relationships/hyperlink" Target="http://www.grants.gov/" TargetMode="External"/><Relationship Id="rId334" Type="http://schemas.openxmlformats.org/officeDocument/2006/relationships/hyperlink" Target="http://www.dol.gov/oasam/grants/RFRA-GuidanceOverview.htm" TargetMode="External"/><Relationship Id="rId335" Type="http://schemas.openxmlformats.org/officeDocument/2006/relationships/hyperlink" Target="http://www.dol.gov/oasam/grants/" TargetMode="External"/><Relationship Id="rId336" Type="http://schemas.openxmlformats.org/officeDocument/2006/relationships/hyperlink" Target="http://www.dol.gov/oasam/grants/prgms.htm" TargetMode="External"/><Relationship Id="rId337" Type="http://schemas.openxmlformats.org/officeDocument/2006/relationships/hyperlink" Target="http://www.dol.gov/oasam/programs/civil.htm" TargetMode="External"/><Relationship Id="rId338" Type="http://schemas.openxmlformats.org/officeDocument/2006/relationships/hyperlink" Target="http://www.dol.gov/oasam/grants/" TargetMode="External"/><Relationship Id="rId339" Type="http://schemas.openxmlformats.org/officeDocument/2006/relationships/hyperlink" Target="http://www.dol.gov/oasam/regs/compliance/dlms850.htm" TargetMode="External"/><Relationship Id="rId110" Type="http://schemas.openxmlformats.org/officeDocument/2006/relationships/hyperlink" Target="mailto:AmeriCorpsGrants@cns.gov" TargetMode="External"/><Relationship Id="rId111" Type="http://schemas.openxmlformats.org/officeDocument/2006/relationships/hyperlink" Target="http://www.grants.gov/web/grants/view-opportunity.html?oppId=296773" TargetMode="External"/><Relationship Id="rId112" Type="http://schemas.openxmlformats.org/officeDocument/2006/relationships/hyperlink" Target="http://www.nationalservice.gov/sites/default/files/upload/state_profiles/pdf_2016/HI%20AmeriCorps.pdf" TargetMode="External"/><Relationship Id="rId113" Type="http://schemas.openxmlformats.org/officeDocument/2006/relationships/hyperlink" Target="http://www.nationalservice.gov/sites/default/files/upload/state_profiles/pdf_2016/HI%20Senior%20Corps.pdf" TargetMode="External"/><Relationship Id="rId114" Type="http://schemas.openxmlformats.org/officeDocument/2006/relationships/hyperlink" Target="http://www.serve.gov/" TargetMode="External"/><Relationship Id="rId115" Type="http://schemas.openxmlformats.org/officeDocument/2006/relationships/image" Target="media/image13.gif"/><Relationship Id="rId70" Type="http://schemas.openxmlformats.org/officeDocument/2006/relationships/hyperlink" Target="http://www.commerce.gov/about-commerce/grants-contracting-trade-opportunities" TargetMode="External"/><Relationship Id="rId71" Type="http://schemas.openxmlformats.org/officeDocument/2006/relationships/hyperlink" Target="http://www.commerce.gov/about-commerce/grants-contracting-trade-opportunities" TargetMode="External"/><Relationship Id="rId72" Type="http://schemas.openxmlformats.org/officeDocument/2006/relationships/hyperlink" Target="mailto:mdame@ntia.doc.gov" TargetMode="External"/><Relationship Id="rId73" Type="http://schemas.openxmlformats.org/officeDocument/2006/relationships/hyperlink" Target="http://www.grants.gov/web/grants/view-opportunity.html?oppId=297692" TargetMode="External"/><Relationship Id="rId74" Type="http://schemas.openxmlformats.org/officeDocument/2006/relationships/hyperlink" Target="mailto:tom.barry@noaa.gov" TargetMode="External"/><Relationship Id="rId75" Type="http://schemas.openxmlformats.org/officeDocument/2006/relationships/hyperlink" Target="http://www.grants.gov/web/grants/view-opportunity.html?oppId=296756" TargetMode="External"/><Relationship Id="rId76" Type="http://schemas.openxmlformats.org/officeDocument/2006/relationships/hyperlink" Target="mailto:Diane.brown@noaa.gov" TargetMode="External"/><Relationship Id="rId77" Type="http://schemas.openxmlformats.org/officeDocument/2006/relationships/hyperlink" Target="http://www.grants.gov/web/grants/view-opportunity.html?oppId=293866" TargetMode="External"/><Relationship Id="rId78" Type="http://schemas.openxmlformats.org/officeDocument/2006/relationships/hyperlink" Target="http://www.grants.gov/web/grants/view-opportunity.html?oppId=297142" TargetMode="External"/><Relationship Id="rId79" Type="http://schemas.openxmlformats.org/officeDocument/2006/relationships/hyperlink" Target="mailto:Dan.Namur@noaa.gov" TargetMode="External"/><Relationship Id="rId116" Type="http://schemas.openxmlformats.org/officeDocument/2006/relationships/image" Target="media/image14.png"/><Relationship Id="rId117" Type="http://schemas.openxmlformats.org/officeDocument/2006/relationships/image" Target="media/image15.png"/><Relationship Id="rId118" Type="http://schemas.openxmlformats.org/officeDocument/2006/relationships/hyperlink" Target="http://business.defense.gov" TargetMode="External"/><Relationship Id="rId119" Type="http://schemas.openxmlformats.org/officeDocument/2006/relationships/hyperlink" Target="http://www.acq.osd.mil/osbp/" TargetMode="External"/><Relationship Id="rId280" Type="http://schemas.openxmlformats.org/officeDocument/2006/relationships/hyperlink" Target="http://www.grants.gov/web/grants/view-opportunity.html?oppId=295314" TargetMode="External"/><Relationship Id="rId281" Type="http://schemas.openxmlformats.org/officeDocument/2006/relationships/image" Target="media/image33.png"/><Relationship Id="rId282" Type="http://schemas.openxmlformats.org/officeDocument/2006/relationships/image" Target="media/image34.png"/><Relationship Id="rId283" Type="http://schemas.openxmlformats.org/officeDocument/2006/relationships/image" Target="media/image35.png"/><Relationship Id="rId284" Type="http://schemas.openxmlformats.org/officeDocument/2006/relationships/hyperlink" Target="http://portal.hud.gov/hudportal/HUD?src=/topics/grants" TargetMode="External"/><Relationship Id="rId285" Type="http://schemas.openxmlformats.org/officeDocument/2006/relationships/hyperlink" Target="http://portal.hud.gov/hudportal/HUD?src=/program_offices/administration/grants/fundsavail" TargetMode="External"/><Relationship Id="rId286" Type="http://schemas.openxmlformats.org/officeDocument/2006/relationships/image" Target="media/image36.png"/><Relationship Id="rId287" Type="http://schemas.openxmlformats.org/officeDocument/2006/relationships/hyperlink" Target="http://portal.hud.gov/hudportal/HUD?src=/program_offices/administration/grants/fundsavail" TargetMode="External"/><Relationship Id="rId288" Type="http://schemas.openxmlformats.org/officeDocument/2006/relationships/hyperlink" Target="http://www.grants.gov/" TargetMode="External"/><Relationship Id="rId289" Type="http://schemas.openxmlformats.org/officeDocument/2006/relationships/hyperlink" Target="mailto:Diane.M.Schmutzler@hud.gov" TargetMode="External"/><Relationship Id="rId340" Type="http://schemas.openxmlformats.org/officeDocument/2006/relationships/hyperlink" Target="http://www.cfda.gov/" TargetMode="External"/><Relationship Id="rId341" Type="http://schemas.openxmlformats.org/officeDocument/2006/relationships/hyperlink" Target="http://www.dol.gov/general/business" TargetMode="External"/><Relationship Id="rId342" Type="http://schemas.openxmlformats.org/officeDocument/2006/relationships/hyperlink" Target="http://www.dol.gov/odep/" TargetMode="External"/><Relationship Id="rId343" Type="http://schemas.openxmlformats.org/officeDocument/2006/relationships/hyperlink" Target="http://www.dol.gov/oasam/grants/grants-oasam.htm" TargetMode="External"/><Relationship Id="rId344" Type="http://schemas.openxmlformats.org/officeDocument/2006/relationships/hyperlink" Target="http://www.dol.gov/vets/grants/grants/main.htm" TargetMode="External"/><Relationship Id="rId345" Type="http://schemas.openxmlformats.org/officeDocument/2006/relationships/hyperlink" Target="http://www.dol.gov/vets/grants/grant3/main.htm" TargetMode="External"/><Relationship Id="rId346" Type="http://schemas.openxmlformats.org/officeDocument/2006/relationships/hyperlink" Target="http://www.dol.gov/elaws/vets/vetpref/choice.htm" TargetMode="External"/><Relationship Id="rId347" Type="http://schemas.openxmlformats.org/officeDocument/2006/relationships/hyperlink" Target="http://www.dol.gov/vets/grants/grant2/main.htm" TargetMode="External"/><Relationship Id="rId348" Type="http://schemas.openxmlformats.org/officeDocument/2006/relationships/hyperlink" Target="http://www.dol.gov/oasam/grants/grants-oasam.htm" TargetMode="External"/><Relationship Id="rId349" Type="http://schemas.openxmlformats.org/officeDocument/2006/relationships/image" Target="media/image44.png"/><Relationship Id="rId400" Type="http://schemas.openxmlformats.org/officeDocument/2006/relationships/hyperlink" Target="http://www.grants.gov/web/grants/view-opportunity.html?oppId=297619" TargetMode="External"/><Relationship Id="rId401" Type="http://schemas.openxmlformats.org/officeDocument/2006/relationships/hyperlink" Target="http://www.grants.gov/web/grants/view-opportunity.html?oppId=297629" TargetMode="External"/><Relationship Id="rId402" Type="http://schemas.openxmlformats.org/officeDocument/2006/relationships/hyperlink" Target="http://www.grants.gov/web/grants/view-opportunity.html?oppId=297684" TargetMode="External"/><Relationship Id="rId403" Type="http://schemas.openxmlformats.org/officeDocument/2006/relationships/hyperlink" Target="mailto:Mlita.Carr@nrc.gov" TargetMode="External"/><Relationship Id="rId404" Type="http://schemas.openxmlformats.org/officeDocument/2006/relationships/hyperlink" Target="http://www.grants.gov/web/grants/view-opportunity.html?oppId=296930" TargetMode="External"/><Relationship Id="rId405" Type="http://schemas.openxmlformats.org/officeDocument/2006/relationships/image" Target="media/image59.png"/><Relationship Id="rId406" Type="http://schemas.openxmlformats.org/officeDocument/2006/relationships/image" Target="media/image60.png"/><Relationship Id="rId407" Type="http://schemas.openxmlformats.org/officeDocument/2006/relationships/image" Target="media/image61.png"/><Relationship Id="rId408" Type="http://schemas.openxmlformats.org/officeDocument/2006/relationships/hyperlink" Target="https://www.sba.gov/category/navigation-structure/loans-grants" TargetMode="External"/><Relationship Id="rId409" Type="http://schemas.openxmlformats.org/officeDocument/2006/relationships/hyperlink" Target="http://www.sba.gov/loans-and-grants" TargetMode="External"/><Relationship Id="rId120" Type="http://schemas.openxmlformats.org/officeDocument/2006/relationships/hyperlink" Target="http://www.acq.osd.mil/osbp/docs/DoDPrimeContractorsJuly2015Final.xlsx" TargetMode="External"/><Relationship Id="rId121" Type="http://schemas.openxmlformats.org/officeDocument/2006/relationships/hyperlink" Target="http://www.acq.osd.mil/osbp/sb/sbs.shtml" TargetMode="External"/><Relationship Id="rId122" Type="http://schemas.openxmlformats.org/officeDocument/2006/relationships/hyperlink" Target="http://www.acq.osd.mil/osbp/sb/nonFundCustomers.shtml" TargetMode="External"/><Relationship Id="rId123" Type="http://schemas.openxmlformats.org/officeDocument/2006/relationships/hyperlink" Target="http://www.grants.gov/web/grants/view-opportunity.html?oppId=297121" TargetMode="External"/><Relationship Id="rId124" Type="http://schemas.openxmlformats.org/officeDocument/2006/relationships/hyperlink" Target="http://www.grants.gov/web/grants/view-opportunity.html?oppId=294473" TargetMode="External"/><Relationship Id="rId125" Type="http://schemas.openxmlformats.org/officeDocument/2006/relationships/hyperlink" Target="http://www.grants.gov/web/grants/view-opportunity.html?oppId=297139" TargetMode="External"/><Relationship Id="rId80" Type="http://schemas.openxmlformats.org/officeDocument/2006/relationships/hyperlink" Target="http://www.grants.gov/web/grants/view-opportunity.html?oppId=296392" TargetMode="External"/><Relationship Id="rId81" Type="http://schemas.openxmlformats.org/officeDocument/2006/relationships/hyperlink" Target="mailto:tom.barry@noaa.gov" TargetMode="External"/><Relationship Id="rId82" Type="http://schemas.openxmlformats.org/officeDocument/2006/relationships/hyperlink" Target="http://www.grants.gov/web/grants/view-opportunity.html?oppId=296757" TargetMode="External"/><Relationship Id="rId83" Type="http://schemas.openxmlformats.org/officeDocument/2006/relationships/hyperlink" Target="mailto:kelly.donnelly@noaa.gov" TargetMode="External"/><Relationship Id="rId84" Type="http://schemas.openxmlformats.org/officeDocument/2006/relationships/hyperlink" Target="http://www.grants.gov/web/grants/view-opportunity.html?oppId=296795" TargetMode="External"/><Relationship Id="rId85" Type="http://schemas.openxmlformats.org/officeDocument/2006/relationships/hyperlink" Target="mailto:Amy.Clark@noaa.gov" TargetMode="External"/><Relationship Id="rId86" Type="http://schemas.openxmlformats.org/officeDocument/2006/relationships/hyperlink" Target="http://www.grants.gov/web/grants/view-opportunity.html?oppId=296792" TargetMode="External"/><Relationship Id="rId87" Type="http://schemas.openxmlformats.org/officeDocument/2006/relationships/hyperlink" Target="mailto:Scot.frew@noaa.gov" TargetMode="External"/><Relationship Id="rId88" Type="http://schemas.openxmlformats.org/officeDocument/2006/relationships/hyperlink" Target="http://www.grants.gov/web/grants/view-opportunity.html?oppId=296927" TargetMode="External"/><Relationship Id="rId89" Type="http://schemas.openxmlformats.org/officeDocument/2006/relationships/hyperlink" Target="mailto:tom.barry@noaa.gov" TargetMode="External"/><Relationship Id="rId126" Type="http://schemas.openxmlformats.org/officeDocument/2006/relationships/hyperlink" Target="http://www.grants.gov/web/grants/view-opportunity.html?oppId=297413" TargetMode="External"/><Relationship Id="rId127" Type="http://schemas.openxmlformats.org/officeDocument/2006/relationships/hyperlink" Target="http://www.grants.gov/web/grants/view-opportunity.html?oppId=297238" TargetMode="External"/><Relationship Id="rId128" Type="http://schemas.openxmlformats.org/officeDocument/2006/relationships/hyperlink" Target="http://www.grants.gov/web/grants/view-opportunity.html?oppId=297340" TargetMode="External"/><Relationship Id="rId129" Type="http://schemas.openxmlformats.org/officeDocument/2006/relationships/hyperlink" Target="http://www.grants.gov/web/grants/view-opportunity.html?oppId=297341" TargetMode="External"/><Relationship Id="rId290" Type="http://schemas.openxmlformats.org/officeDocument/2006/relationships/hyperlink" Target="http://www.grants.gov/web/grants/view-opportunity.html?oppId=297733" TargetMode="External"/><Relationship Id="rId291" Type="http://schemas.openxmlformats.org/officeDocument/2006/relationships/hyperlink" Target="mailto:ChoiceNeighborhoods@hud.gov" TargetMode="External"/><Relationship Id="rId292" Type="http://schemas.openxmlformats.org/officeDocument/2006/relationships/hyperlink" Target="http://www.grants.gov/web/grants/view-opportunity.html?oppId=296794" TargetMode="External"/><Relationship Id="rId293" Type="http://schemas.openxmlformats.org/officeDocument/2006/relationships/hyperlink" Target="mailto:jobsplus@hud.gov" TargetMode="External"/><Relationship Id="rId294" Type="http://schemas.openxmlformats.org/officeDocument/2006/relationships/hyperlink" Target="http://www.grants.gov/web/grants/view-opportunity.html?oppId=297406" TargetMode="External"/><Relationship Id="rId295" Type="http://schemas.openxmlformats.org/officeDocument/2006/relationships/hyperlink" Target="mailto:Tremayne.E.Youmans@hud.gov" TargetMode="External"/><Relationship Id="rId296" Type="http://schemas.openxmlformats.org/officeDocument/2006/relationships/hyperlink" Target="http://www.grants.gov/web/grants/view-opportunity.html?oppId=296791" TargetMode="External"/><Relationship Id="rId297" Type="http://schemas.openxmlformats.org/officeDocument/2006/relationships/hyperlink" Target="mailto:ChoiceNeighborhoods@hud.gov" TargetMode="External"/><Relationship Id="rId298" Type="http://schemas.openxmlformats.org/officeDocument/2006/relationships/hyperlink" Target="http://www.grants.gov/web/grants/view-opportunity.html?oppId=296794" TargetMode="External"/><Relationship Id="rId299" Type="http://schemas.openxmlformats.org/officeDocument/2006/relationships/image" Target="media/image37.png"/><Relationship Id="rId350" Type="http://schemas.openxmlformats.org/officeDocument/2006/relationships/hyperlink" Target="http://www.dol.gov/dol/grants/" TargetMode="External"/><Relationship Id="rId351" Type="http://schemas.openxmlformats.org/officeDocument/2006/relationships/image" Target="media/image45.png"/><Relationship Id="rId352" Type="http://schemas.openxmlformats.org/officeDocument/2006/relationships/hyperlink" Target="http://www.nasa.gov/about/research/index.html" TargetMode="External"/><Relationship Id="rId353" Type="http://schemas.openxmlformats.org/officeDocument/2006/relationships/image" Target="media/image46.png"/><Relationship Id="rId354" Type="http://schemas.openxmlformats.org/officeDocument/2006/relationships/image" Target="media/image47.png"/><Relationship Id="rId355" Type="http://schemas.openxmlformats.org/officeDocument/2006/relationships/hyperlink" Target="http://nspires.nasaprs.com/external/" TargetMode="External"/><Relationship Id="rId356" Type="http://schemas.openxmlformats.org/officeDocument/2006/relationships/hyperlink" Target="http://www.grants.gov/web/grants/view-opportunity.html?oppId=297335" TargetMode="External"/><Relationship Id="rId357" Type="http://schemas.openxmlformats.org/officeDocument/2006/relationships/hyperlink" Target="http://www.grants.gov/web/grants/view-opportunity.html?oppId=293767" TargetMode="External"/><Relationship Id="rId358" Type="http://schemas.openxmlformats.org/officeDocument/2006/relationships/hyperlink" Target="http://www.grants.gov/web/grants/view-opportunity.html?oppId=296313" TargetMode="External"/><Relationship Id="rId359" Type="http://schemas.openxmlformats.org/officeDocument/2006/relationships/hyperlink" Target="http://www.grants.gov/web/grants/view-opportunity.html?oppId=293790" TargetMode="External"/><Relationship Id="rId410" Type="http://schemas.openxmlformats.org/officeDocument/2006/relationships/image" Target="media/image62.png"/><Relationship Id="rId411" Type="http://schemas.openxmlformats.org/officeDocument/2006/relationships/hyperlink" Target="http://www.sba.gov/category/navigation-structure/starting-managing-business/starting-business/loans-grants-funding/finding-loans-grants" TargetMode="External"/><Relationship Id="rId412" Type="http://schemas.openxmlformats.org/officeDocument/2006/relationships/image" Target="media/image63.png"/><Relationship Id="rId413" Type="http://schemas.openxmlformats.org/officeDocument/2006/relationships/hyperlink" Target="https://www.sba.gov/tools/sba-learning-center/search/training" TargetMode="External"/><Relationship Id="rId414" Type="http://schemas.openxmlformats.org/officeDocument/2006/relationships/hyperlink" Target="http://www.sba.gov/tools/sba-learning-center/training/contracting-opportunities-veteran-entrepreneurs" TargetMode="External"/><Relationship Id="rId415" Type="http://schemas.openxmlformats.org/officeDocument/2006/relationships/hyperlink" Target="http://www.sba.gov/community/blogs/interested-exporting-these-four-resources-can-help" TargetMode="External"/><Relationship Id="rId416" Type="http://schemas.openxmlformats.org/officeDocument/2006/relationships/hyperlink" Target="http://www.sba.gov/community/blogs/interested-exporting-these-four-resources-can-help" TargetMode="External"/><Relationship Id="rId417" Type="http://schemas.openxmlformats.org/officeDocument/2006/relationships/hyperlink" Target="http://links.govdelivery.com/track?type=click&amp;enid=ZWFzPTEmbWFpbGluZ2lkPTIwMTQwNzIyLjM0MzA0MjAxJm1lc3NhZ2VpZD1NREItUFJELUJVTC0yMDE0MDcyMi4zNDMwNDIwMSZkYXRhYmFzZWlkPTEwMDEmc2VyaWFsPTE2ODcwMjI0JmVtYWlsaWQ9c3R1cm5idWxsQGJodGxhd2Zpcm0uY29tJnVzZXJpZD1zdHVybmJ1bGxAYmh0bGF3ZmlybS5jb20mZmw9JmV4dHJhPU11bHRpdmFyaWF0ZUlkPSYmJg==&amp;&amp;&amp;103&amp;&amp;&amp;http://www.sba.gov/tools/sba-learning-center/training/financing-options-small-businesses" TargetMode="External"/><Relationship Id="rId418" Type="http://schemas.openxmlformats.org/officeDocument/2006/relationships/hyperlink" Target="http://links.govdelivery.com/track?type=click&amp;enid=ZWFzPTEmbWFpbGluZ2lkPTIwMTQwNzIyLjM0MzA0MjAxJm1lc3NhZ2VpZD1NREItUFJELUJVTC0yMDE0MDcyMi4zNDMwNDIwMSZkYXRhYmFzZWlkPTEwMDEmc2VyaWFsPTE2ODcwMjI0JmVtYWlsaWQ9c3R1cm5idWxsQGJodGxhd2Zpcm0uY29tJnVzZXJpZD1zdHVybmJ1bGxAYmh0bGF3ZmlybS5jb20mZmw9JmV4dHJhPU11bHRpdmFyaWF0ZUlkPSYmJg==&amp;&amp;&amp;104&amp;&amp;&amp;http://www.sba.gov/tools/sba-learning-center/training/how-prepare-government-contract-proposals" TargetMode="External"/><Relationship Id="rId419" Type="http://schemas.openxmlformats.org/officeDocument/2006/relationships/hyperlink" Target="http://links.govdelivery.com/track?type=click&amp;enid=ZWFzPTEmbWFpbGluZ2lkPTIwMTQwNzI3LjM0NDg5NjQxJm1lc3NhZ2VpZD1NREItUFJELUJVTC0yMDE0MDcyNy4zNDQ4OTY0MSZkYXRhYmFzZWlkPTEwMDEmc2VyaWFsPTE2ODczMzgzJmVtYWlsaWQ9c3R1cm5idWxsQGJodGxhd2Zpcm0uY29tJnVzZXJpZD1zdHVybmJ1bGxAYmh0bGF3ZmlybS5jb20mZmw9JmV4dHJhPU11bHRpdmFyaWF0ZUlkPSYmJg==&amp;&amp;&amp;112&amp;&amp;&amp;http://www.sba.gov/community/blogs/community-blogs/small-business-matters/getting-started-with-exporting-training-and-educational-resources-help-you-take-first-steps" TargetMode="External"/><Relationship Id="rId130" Type="http://schemas.openxmlformats.org/officeDocument/2006/relationships/hyperlink" Target="http://www.grants.gov/web/grants/view-opportunity.html?oppId=297218" TargetMode="External"/><Relationship Id="rId131" Type="http://schemas.openxmlformats.org/officeDocument/2006/relationships/hyperlink" Target="http://www.grants.gov/web/grants/view-opportunity.html?oppId=297375" TargetMode="External"/><Relationship Id="rId132" Type="http://schemas.openxmlformats.org/officeDocument/2006/relationships/hyperlink" Target="http://www.grants.gov/web/grants/view-opportunity.html?oppId=297771" TargetMode="External"/><Relationship Id="rId133" Type="http://schemas.openxmlformats.org/officeDocument/2006/relationships/hyperlink" Target="http://www.grants.gov/web/grants/view-opportunity.html?oppId=297719" TargetMode="External"/><Relationship Id="rId134" Type="http://schemas.openxmlformats.org/officeDocument/2006/relationships/hyperlink" Target="http://www.grants.gov/web/grants/view-opportunity.html?oppId=297071" TargetMode="External"/><Relationship Id="rId135" Type="http://schemas.openxmlformats.org/officeDocument/2006/relationships/hyperlink" Target="http://www.grants.gov/web/grants/view-opportunity.html?oppId=290111" TargetMode="External"/><Relationship Id="rId90" Type="http://schemas.openxmlformats.org/officeDocument/2006/relationships/hyperlink" Target="http://www.grants.gov/web/grants/view-opportunity.html?oppId=296756" TargetMode="External"/><Relationship Id="rId91" Type="http://schemas.openxmlformats.org/officeDocument/2006/relationships/hyperlink" Target="mailto:Jaclyn.Taylor@noaa.gov" TargetMode="External"/><Relationship Id="rId92" Type="http://schemas.openxmlformats.org/officeDocument/2006/relationships/hyperlink" Target="http://www.grants.gov/web/grants/view-opportunity.html?oppId=295831" TargetMode="External"/><Relationship Id="rId93" Type="http://schemas.openxmlformats.org/officeDocument/2006/relationships/hyperlink" Target="mailto:oer.ffo2018@noaa.gov" TargetMode="External"/><Relationship Id="rId94" Type="http://schemas.openxmlformats.org/officeDocument/2006/relationships/hyperlink" Target="http://www.grants.gov/web/grants/view-opportunity.html?oppId=295442" TargetMode="External"/><Relationship Id="rId95" Type="http://schemas.openxmlformats.org/officeDocument/2006/relationships/hyperlink" Target="mailto:http://www.eda.gov/contact/" TargetMode="External"/><Relationship Id="rId96" Type="http://schemas.openxmlformats.org/officeDocument/2006/relationships/hyperlink" Target="http://www.grants.gov/web/grants/view-opportunity.html?oppId=294771" TargetMode="External"/><Relationship Id="rId97" Type="http://schemas.openxmlformats.org/officeDocument/2006/relationships/hyperlink" Target="http://www.nist.gov/director/upload/20160219-FY16-MSE-FFO.pdf" TargetMode="External"/><Relationship Id="rId98" Type="http://schemas.openxmlformats.org/officeDocument/2006/relationships/hyperlink" Target="mailto:grants@nist.gov" TargetMode="External"/><Relationship Id="rId99" Type="http://schemas.openxmlformats.org/officeDocument/2006/relationships/hyperlink" Target="http://www.grants.gov/web/grants/view-opportunity.html?oppId=281689" TargetMode="External"/><Relationship Id="rId136" Type="http://schemas.openxmlformats.org/officeDocument/2006/relationships/hyperlink" Target="http://www.grants.gov/web/grants/view-opportunity.html?oppId=290364" TargetMode="External"/><Relationship Id="rId137" Type="http://schemas.openxmlformats.org/officeDocument/2006/relationships/hyperlink" Target="http://www.grants.gov/web/grants/view-opportunity.html?oppId=296242" TargetMode="External"/><Relationship Id="rId138" Type="http://schemas.openxmlformats.org/officeDocument/2006/relationships/hyperlink" Target="http://www.grants.gov/web/grants/view-opportunity.html?oppId=296274" TargetMode="External"/><Relationship Id="rId139" Type="http://schemas.openxmlformats.org/officeDocument/2006/relationships/hyperlink" Target="http://www.grants.gov/web/grants/view-opportunity.html?oppId=296276" TargetMode="External"/><Relationship Id="rId360" Type="http://schemas.openxmlformats.org/officeDocument/2006/relationships/hyperlink" Target="http://www.grants.gov/web/grants/view-opportunity.html?oppId=296159" TargetMode="External"/><Relationship Id="rId361" Type="http://schemas.openxmlformats.org/officeDocument/2006/relationships/hyperlink" Target="http://www.grants.gov/web/grants/view-opportunity.html?oppId=294198" TargetMode="External"/><Relationship Id="rId362" Type="http://schemas.openxmlformats.org/officeDocument/2006/relationships/hyperlink" Target="http://www.grants.gov/web/grants/view-opportunity.html?oppId=296248" TargetMode="External"/><Relationship Id="rId363" Type="http://schemas.openxmlformats.org/officeDocument/2006/relationships/hyperlink" Target="http://www.archives.gov/nhprc/announcement/" TargetMode="External"/><Relationship Id="rId364" Type="http://schemas.openxmlformats.org/officeDocument/2006/relationships/image" Target="media/image48.png"/><Relationship Id="rId365" Type="http://schemas.openxmlformats.org/officeDocument/2006/relationships/image" Target="media/image49.png"/><Relationship Id="rId366" Type="http://schemas.openxmlformats.org/officeDocument/2006/relationships/hyperlink" Target="https://www.archives.gov/nhprc/announcement" TargetMode="External"/><Relationship Id="rId367" Type="http://schemas.openxmlformats.org/officeDocument/2006/relationships/hyperlink" Target="mailto:Jeff.delaconcepcion@Nara.gov" TargetMode="External"/><Relationship Id="rId368" Type="http://schemas.openxmlformats.org/officeDocument/2006/relationships/hyperlink" Target="http://www.grants.gov/web/grants/view-opportunity.html?oppId=295495" TargetMode="External"/><Relationship Id="rId369" Type="http://schemas.openxmlformats.org/officeDocument/2006/relationships/hyperlink" Target="mailto:Jeff.delaconcepcion@nara.gov" TargetMode="External"/><Relationship Id="rId420" Type="http://schemas.openxmlformats.org/officeDocument/2006/relationships/hyperlink" Target="http://links.govdelivery.com/track?type=click&amp;enid=ZWFzPTEmbWFpbGluZ2lkPTIwMTQwNzI3LjM0NDg5NjQxJm1lc3NhZ2VpZD1NREItUFJELUJVTC0yMDE0MDcyNy4zNDQ4OTY0MSZkYXRhYmFzZWlkPTEwMDEmc2VyaWFsPTE2ODczMzgzJmVtYWlsaWQ9c3R1cm5idWxsQGJodGxhd2Zpcm0uY29tJnVzZXJpZD1zdHVybmJ1bGxAYmh0bGF3ZmlybS5jb20mZmw9JmV4dHJhPU11bHRpdmFyaWF0ZUlkPSYmJg==&amp;&amp;&amp;113&amp;&amp;&amp;http://www.sba.gov/community/blogs/community-blogs/small-business-matters/getting-started-with-exporting-training-and-educational-resources-help-you-take-first-steps" TargetMode="External"/><Relationship Id="rId421" Type="http://schemas.openxmlformats.org/officeDocument/2006/relationships/image" Target="media/image64.png"/><Relationship Id="rId422" Type="http://schemas.openxmlformats.org/officeDocument/2006/relationships/hyperlink" Target="https://www.sba.gov/offices/district/hi/Honolulu" TargetMode="External"/><Relationship Id="rId423" Type="http://schemas.openxmlformats.org/officeDocument/2006/relationships/image" Target="media/image65.gif"/><Relationship Id="rId424" Type="http://schemas.openxmlformats.org/officeDocument/2006/relationships/image" Target="media/image66.png"/><Relationship Id="rId425" Type="http://schemas.openxmlformats.org/officeDocument/2006/relationships/hyperlink" Target="https://eca.state.gov/about-bureau/organizational-structure/grants-division" TargetMode="External"/><Relationship Id="rId426" Type="http://schemas.openxmlformats.org/officeDocument/2006/relationships/hyperlink" Target="http://eca.state.gov/search/solr/grants?search_referrer=node/237" TargetMode="External"/><Relationship Id="rId427" Type="http://schemas.openxmlformats.org/officeDocument/2006/relationships/image" Target="media/image67.png"/><Relationship Id="rId428" Type="http://schemas.openxmlformats.org/officeDocument/2006/relationships/hyperlink" Target="https://eca.state.gov/organizational-funding/open-grant-solicitations" TargetMode="External"/><Relationship Id="rId429" Type="http://schemas.openxmlformats.org/officeDocument/2006/relationships/image" Target="media/image68.png"/><Relationship Id="rId140" Type="http://schemas.openxmlformats.org/officeDocument/2006/relationships/hyperlink" Target="http://www.grants.gov/web/grants/view-opportunity.html?oppId=297340" TargetMode="External"/><Relationship Id="rId141" Type="http://schemas.openxmlformats.org/officeDocument/2006/relationships/hyperlink" Target="http://www.grants.gov/web/grants/view-opportunity.html?oppId=297341" TargetMode="External"/><Relationship Id="rId142" Type="http://schemas.openxmlformats.org/officeDocument/2006/relationships/hyperlink" Target="http://www.grants.gov/web/grants/view-opportunity.html?oppId=297375" TargetMode="External"/><Relationship Id="rId143" Type="http://schemas.openxmlformats.org/officeDocument/2006/relationships/image" Target="media/image16.gif"/><Relationship Id="rId144" Type="http://schemas.openxmlformats.org/officeDocument/2006/relationships/image" Target="media/image17.png"/><Relationship Id="rId145" Type="http://schemas.openxmlformats.org/officeDocument/2006/relationships/image" Target="media/image18.png"/><Relationship Id="rId146" Type="http://schemas.openxmlformats.org/officeDocument/2006/relationships/image" Target="media/image19.png"/><Relationship Id="rId147" Type="http://schemas.openxmlformats.org/officeDocument/2006/relationships/image" Target="media/image20.png"/><Relationship Id="rId148" Type="http://schemas.openxmlformats.org/officeDocument/2006/relationships/hyperlink" Target="https://www2.ed.gov/fund/grant/find/edlite-forecast.html" TargetMode="External"/><Relationship Id="rId149" Type="http://schemas.openxmlformats.org/officeDocument/2006/relationships/hyperlink" Target="http://www.grants.gov/web/grants/view-opportunity.html?oppId=297687" TargetMode="External"/><Relationship Id="rId200" Type="http://schemas.openxmlformats.org/officeDocument/2006/relationships/hyperlink" Target="http://www.grants.gov/web/grants/view-opportunity.html?oppId=297694" TargetMode="External"/><Relationship Id="rId201" Type="http://schemas.openxmlformats.org/officeDocument/2006/relationships/hyperlink" Target="http://www.grants.gov/web/grants/view-opportunity.html?oppId=297727" TargetMode="External"/><Relationship Id="rId202" Type="http://schemas.openxmlformats.org/officeDocument/2006/relationships/hyperlink" Target="http://www.grants.gov/web/grants/view-opportunity.html?oppId=297728" TargetMode="External"/><Relationship Id="rId203" Type="http://schemas.openxmlformats.org/officeDocument/2006/relationships/hyperlink" Target="http://www.grants.gov/web/grants/view-opportunity.html?oppId=297729" TargetMode="External"/><Relationship Id="rId204" Type="http://schemas.openxmlformats.org/officeDocument/2006/relationships/hyperlink" Target="http://www.grants.gov/web/grants/view-opportunity.html?oppId=297620" TargetMode="External"/><Relationship Id="rId205" Type="http://schemas.openxmlformats.org/officeDocument/2006/relationships/hyperlink" Target="http://www.grants.gov/web/grants/view-opportunity.html?oppId=297631" TargetMode="External"/><Relationship Id="rId206" Type="http://schemas.openxmlformats.org/officeDocument/2006/relationships/hyperlink" Target="http://www.grants.gov/web/grants/view-opportunity.html?oppId=297632" TargetMode="External"/><Relationship Id="rId207" Type="http://schemas.openxmlformats.org/officeDocument/2006/relationships/hyperlink" Target="http://www.grants.gov/web/grants/view-opportunity.html?oppId=297681" TargetMode="External"/><Relationship Id="rId208" Type="http://schemas.openxmlformats.org/officeDocument/2006/relationships/hyperlink" Target="http://www.grants.gov/web/grants/view-opportunity.html?oppId=297682" TargetMode="External"/><Relationship Id="rId209" Type="http://schemas.openxmlformats.org/officeDocument/2006/relationships/hyperlink" Target="http://www.grants.gov/web/grants/view-opportunity.html?oppId=297653" TargetMode="External"/><Relationship Id="rId370" Type="http://schemas.openxmlformats.org/officeDocument/2006/relationships/hyperlink" Target="http://www.grants.gov/web/grants/view-opportunity.html?oppId=295496" TargetMode="External"/><Relationship Id="rId371" Type="http://schemas.openxmlformats.org/officeDocument/2006/relationships/image" Target="media/image50.png"/><Relationship Id="rId372" Type="http://schemas.openxmlformats.org/officeDocument/2006/relationships/image" Target="media/image51.png"/><Relationship Id="rId373" Type="http://schemas.openxmlformats.org/officeDocument/2006/relationships/hyperlink" Target="https://www.arts.gov/grants" TargetMode="External"/><Relationship Id="rId374" Type="http://schemas.openxmlformats.org/officeDocument/2006/relationships/hyperlink" Target="mailto:webmgr@arts.gov" TargetMode="External"/><Relationship Id="rId375" Type="http://schemas.openxmlformats.org/officeDocument/2006/relationships/hyperlink" Target="http://www.grants.gov/web/grants/view-opportunity.html?oppId=296130" TargetMode="External"/><Relationship Id="rId376" Type="http://schemas.openxmlformats.org/officeDocument/2006/relationships/hyperlink" Target="mailto:webmgr@arts.gov" TargetMode="External"/><Relationship Id="rId377" Type="http://schemas.openxmlformats.org/officeDocument/2006/relationships/hyperlink" Target="http://www.grants.gov/web/grants/view-opportunity.html?oppId=295826" TargetMode="External"/><Relationship Id="rId378" Type="http://schemas.openxmlformats.org/officeDocument/2006/relationships/image" Target="media/image52.png"/><Relationship Id="rId379" Type="http://schemas.openxmlformats.org/officeDocument/2006/relationships/image" Target="media/image53.png"/><Relationship Id="rId430" Type="http://schemas.openxmlformats.org/officeDocument/2006/relationships/image" Target="media/image69.png"/><Relationship Id="rId431" Type="http://schemas.openxmlformats.org/officeDocument/2006/relationships/image" Target="media/image70.png"/><Relationship Id="rId432" Type="http://schemas.openxmlformats.org/officeDocument/2006/relationships/hyperlink" Target="http://eca.state.gov/organizational-funding/applying-grant" TargetMode="External"/><Relationship Id="rId433" Type="http://schemas.openxmlformats.org/officeDocument/2006/relationships/hyperlink" Target="http://exchanges.state.gov/grants/index.html" TargetMode="External"/><Relationship Id="rId434" Type="http://schemas.openxmlformats.org/officeDocument/2006/relationships/hyperlink" Target="http://exchanges.state.gov/grants/open2.html" TargetMode="External"/><Relationship Id="rId435" Type="http://schemas.openxmlformats.org/officeDocument/2006/relationships/hyperlink" Target="http://exchanges.state.gov/grants/index.html" TargetMode="External"/><Relationship Id="rId436" Type="http://schemas.openxmlformats.org/officeDocument/2006/relationships/hyperlink" Target="http://www.grants.gov/web/grants/view-opportunity.html?oppId=297673" TargetMode="External"/><Relationship Id="rId437" Type="http://schemas.openxmlformats.org/officeDocument/2006/relationships/hyperlink" Target="http://www.grants.gov/web/grants/view-opportunity.html?oppId=297674" TargetMode="External"/><Relationship Id="rId438" Type="http://schemas.openxmlformats.org/officeDocument/2006/relationships/hyperlink" Target="http://www.grants.gov/web/grants/view-opportunity.html?oppId=297652" TargetMode="External"/><Relationship Id="rId439" Type="http://schemas.openxmlformats.org/officeDocument/2006/relationships/hyperlink" Target="http://www.grants.gov/web/grants/view-opportunity.html?oppId=297773" TargetMode="External"/><Relationship Id="rId150" Type="http://schemas.openxmlformats.org/officeDocument/2006/relationships/hyperlink" Target="http://www.grants.gov/web/grants/view-opportunity.html?oppId=297689" TargetMode="External"/><Relationship Id="rId151" Type="http://schemas.openxmlformats.org/officeDocument/2006/relationships/image" Target="media/image21.png"/><Relationship Id="rId152" Type="http://schemas.openxmlformats.org/officeDocument/2006/relationships/image" Target="media/image22.png"/><Relationship Id="rId153" Type="http://schemas.openxmlformats.org/officeDocument/2006/relationships/image" Target="media/image23.png"/><Relationship Id="rId154" Type="http://schemas.openxmlformats.org/officeDocument/2006/relationships/hyperlink" Target="https://www.energy.gov/energy-economy/funding-financing" TargetMode="External"/><Relationship Id="rId155" Type="http://schemas.openxmlformats.org/officeDocument/2006/relationships/hyperlink" Target="http://www.grants.gov/web/grants/view-opportunity.html?oppId=297296" TargetMode="External"/><Relationship Id="rId156" Type="http://schemas.openxmlformats.org/officeDocument/2006/relationships/hyperlink" Target="http://www.grants.gov/web/grants/view-opportunity.html?oppId=297299" TargetMode="External"/><Relationship Id="rId157" Type="http://schemas.openxmlformats.org/officeDocument/2006/relationships/hyperlink" Target="http://www.grants.gov/web/grants/view-opportunity.html?oppId=297217" TargetMode="External"/><Relationship Id="rId158" Type="http://schemas.openxmlformats.org/officeDocument/2006/relationships/hyperlink" Target="http://www.grants.gov/web/grants/view-opportunity.html?oppId=297127" TargetMode="External"/><Relationship Id="rId159" Type="http://schemas.openxmlformats.org/officeDocument/2006/relationships/hyperlink" Target="http://www.grants.gov/web/grants/view-opportunity.html?oppId=297306" TargetMode="External"/><Relationship Id="rId210" Type="http://schemas.openxmlformats.org/officeDocument/2006/relationships/hyperlink" Target="http://www.grants.gov/web/grants/view-opportunity.html?oppId=297654" TargetMode="External"/><Relationship Id="rId211" Type="http://schemas.openxmlformats.org/officeDocument/2006/relationships/hyperlink" Target="http://www.grants.gov/web/grants/view-opportunity.html?oppId=297671" TargetMode="External"/><Relationship Id="rId212" Type="http://schemas.openxmlformats.org/officeDocument/2006/relationships/hyperlink" Target="http://www.grants.gov/web/grants/view-opportunity.html?oppId=297672" TargetMode="External"/><Relationship Id="rId213" Type="http://schemas.openxmlformats.org/officeDocument/2006/relationships/hyperlink" Target="http://www.grants.gov/web/grants/view-opportunity.html?oppId=297638" TargetMode="External"/><Relationship Id="rId214" Type="http://schemas.openxmlformats.org/officeDocument/2006/relationships/hyperlink" Target="http://www.grants.gov/web/grants/view-opportunity.html?oppId=297590" TargetMode="External"/><Relationship Id="rId215" Type="http://schemas.openxmlformats.org/officeDocument/2006/relationships/hyperlink" Target="http://www.grants.gov/web/grants/view-opportunity.html?oppId=297601" TargetMode="External"/><Relationship Id="rId216" Type="http://schemas.openxmlformats.org/officeDocument/2006/relationships/hyperlink" Target="http://www.grants.gov/web/grants/view-opportunity.html?oppId=297544" TargetMode="External"/><Relationship Id="rId217" Type="http://schemas.openxmlformats.org/officeDocument/2006/relationships/hyperlink" Target="http://www.grants.gov/web/grants/view-opportunity.html?oppId=297547" TargetMode="External"/><Relationship Id="rId218" Type="http://schemas.openxmlformats.org/officeDocument/2006/relationships/hyperlink" Target="http://www.grants.gov/web/grants/view-opportunity.html?oppId=297554" TargetMode="External"/><Relationship Id="rId219" Type="http://schemas.openxmlformats.org/officeDocument/2006/relationships/hyperlink" Target="http://www.grants.gov/web/grants/view-opportunity.html?oppId=297555" TargetMode="External"/><Relationship Id="rId380" Type="http://schemas.openxmlformats.org/officeDocument/2006/relationships/image" Target="media/image54.png"/><Relationship Id="rId381" Type="http://schemas.openxmlformats.org/officeDocument/2006/relationships/image" Target="media/image55.png"/><Relationship Id="rId382" Type="http://schemas.openxmlformats.org/officeDocument/2006/relationships/hyperlink" Target="https://www.neh.gov/grants" TargetMode="External"/><Relationship Id="rId383" Type="http://schemas.openxmlformats.org/officeDocument/2006/relationships/hyperlink" Target="mailto:nextgen@neh.gov" TargetMode="External"/><Relationship Id="rId384" Type="http://schemas.openxmlformats.org/officeDocument/2006/relationships/hyperlink" Target="http://www.grants.gov/web/grants/view-opportunity.html?oppId=297393" TargetMode="External"/><Relationship Id="rId385" Type="http://schemas.openxmlformats.org/officeDocument/2006/relationships/hyperlink" Target="mailto:dew@neh.gov" TargetMode="External"/><Relationship Id="rId386" Type="http://schemas.openxmlformats.org/officeDocument/2006/relationships/hyperlink" Target="http://www.grants.gov/web/grants/view-opportunity.html?oppId=296998" TargetMode="External"/><Relationship Id="rId387" Type="http://schemas.openxmlformats.org/officeDocument/2006/relationships/hyperlink" Target="mailto:humanitiesconnections@neh.gov" TargetMode="External"/><Relationship Id="rId388" Type="http://schemas.openxmlformats.org/officeDocument/2006/relationships/hyperlink" Target="http://www.grants.gov/web/grants/view-opportunity.html?oppId=296563" TargetMode="External"/><Relationship Id="rId389" Type="http://schemas.openxmlformats.org/officeDocument/2006/relationships/image" Target="media/image56.gif"/><Relationship Id="rId440" Type="http://schemas.openxmlformats.org/officeDocument/2006/relationships/hyperlink" Target="http://www.grants.gov/web/grants/view-opportunity.html?oppId=297553" TargetMode="External"/><Relationship Id="rId441" Type="http://schemas.openxmlformats.org/officeDocument/2006/relationships/hyperlink" Target="http://www.grants.gov/web/grants/view-opportunity.html?oppId=297271" TargetMode="External"/><Relationship Id="rId442" Type="http://schemas.openxmlformats.org/officeDocument/2006/relationships/hyperlink" Target="http://www.grants.gov/web/grants/view-opportunity.html?oppId=297271" TargetMode="External"/><Relationship Id="rId443" Type="http://schemas.openxmlformats.org/officeDocument/2006/relationships/hyperlink" Target="http://www.grants.gov/web/grants/view-opportunity.html?oppId=297291" TargetMode="External"/><Relationship Id="rId444" Type="http://schemas.openxmlformats.org/officeDocument/2006/relationships/hyperlink" Target="http://www.grants.gov/web/grants/view-opportunity.html?oppId=297673" TargetMode="External"/><Relationship Id="rId445" Type="http://schemas.openxmlformats.org/officeDocument/2006/relationships/hyperlink" Target="http://www.grants.gov/web/grants/view-opportunity.html?oppId=297574" TargetMode="External"/><Relationship Id="rId446" Type="http://schemas.openxmlformats.org/officeDocument/2006/relationships/hyperlink" Target="http://www.grants.gov/web/grants/view-opportunity.html?oppId=297149" TargetMode="External"/><Relationship Id="rId447" Type="http://schemas.openxmlformats.org/officeDocument/2006/relationships/hyperlink" Target="http://www.grants.gov/web/grants/view-opportunity.html?oppId=297329" TargetMode="External"/><Relationship Id="rId448" Type="http://schemas.openxmlformats.org/officeDocument/2006/relationships/image" Target="media/image71.png"/><Relationship Id="rId449" Type="http://schemas.openxmlformats.org/officeDocument/2006/relationships/image" Target="media/image72.png"/><Relationship Id="rId10" Type="http://schemas.openxmlformats.org/officeDocument/2006/relationships/hyperlink" Target="http://www.foundationcenter.org/getstarted/tutorials/shortcourse/" TargetMode="External"/><Relationship Id="rId11" Type="http://schemas.openxmlformats.org/officeDocument/2006/relationships/hyperlink" Target="http://www.epa.gov/ogd/recipient/tips.htm" TargetMode="External"/><Relationship Id="rId12" Type="http://schemas.openxmlformats.org/officeDocument/2006/relationships/hyperlink" Target="http://www.arc.gov/funding/HowtoWriteaGrantProposal.asp" TargetMode="External"/><Relationship Id="rId13" Type="http://schemas.openxmlformats.org/officeDocument/2006/relationships/hyperlink" Target="http://ric.nal.usda.gov/guide-to-funding" TargetMode="External"/><Relationship Id="rId14" Type="http://schemas.openxmlformats.org/officeDocument/2006/relationships/image" Target="media/image1.png"/><Relationship Id="rId15" Type="http://schemas.openxmlformats.org/officeDocument/2006/relationships/image" Target="media/image2.png"/><Relationship Id="rId16" Type="http://schemas.openxmlformats.org/officeDocument/2006/relationships/image" Target="media/image3.png"/><Relationship Id="rId17" Type="http://schemas.openxmlformats.org/officeDocument/2006/relationships/hyperlink" Target="https://portal.hud.gov/hudportal/HUD?src=/program_offices/administration/grants/fundsavail" TargetMode="External"/><Relationship Id="rId18" Type="http://schemas.openxmlformats.org/officeDocument/2006/relationships/hyperlink" Target="https://public.govdelivery.com/topics/USSBA_10/feed.rss" TargetMode="External"/><Relationship Id="rId19" Type="http://schemas.openxmlformats.org/officeDocument/2006/relationships/image" Target="media/image4.png"/><Relationship Id="rId160" Type="http://schemas.openxmlformats.org/officeDocument/2006/relationships/hyperlink" Target="http://www.grants.gov/web/grants/view-opportunity.html?oppId=297592" TargetMode="External"/><Relationship Id="rId161" Type="http://schemas.openxmlformats.org/officeDocument/2006/relationships/hyperlink" Target="http://www.grants.gov/web/grants/view-opportunity.html?oppId=295605" TargetMode="External"/><Relationship Id="rId162" Type="http://schemas.openxmlformats.org/officeDocument/2006/relationships/hyperlink" Target="http://www.grants.gov/web/grants/view-opportunity.html?oppId=296746" TargetMode="External"/><Relationship Id="rId163" Type="http://schemas.openxmlformats.org/officeDocument/2006/relationships/hyperlink" Target="http://www.grants.gov/web/grants/view-opportunity.html?oppId=285360" TargetMode="External"/><Relationship Id="rId164" Type="http://schemas.openxmlformats.org/officeDocument/2006/relationships/hyperlink" Target="http://www.grants.gov/web/grants/view-opportunity.html?oppId=296746" TargetMode="External"/><Relationship Id="rId165" Type="http://schemas.openxmlformats.org/officeDocument/2006/relationships/hyperlink" Target="http://www.grants.gov/web/grants/view-opportunity.html?oppId=289281" TargetMode="External"/><Relationship Id="rId166" Type="http://schemas.openxmlformats.org/officeDocument/2006/relationships/hyperlink" Target="http://www.grants.gov/web/grants/view-opportunity.html?oppId=296911" TargetMode="External"/><Relationship Id="rId167" Type="http://schemas.openxmlformats.org/officeDocument/2006/relationships/image" Target="media/image24.png"/><Relationship Id="rId168" Type="http://schemas.openxmlformats.org/officeDocument/2006/relationships/image" Target="media/image25.png"/><Relationship Id="rId169" Type="http://schemas.openxmlformats.org/officeDocument/2006/relationships/image" Target="media/image26.png"/><Relationship Id="rId220" Type="http://schemas.openxmlformats.org/officeDocument/2006/relationships/hyperlink" Target="http://www.grants.gov/web/grants/view-opportunity.html?oppId=297536" TargetMode="External"/><Relationship Id="rId221" Type="http://schemas.openxmlformats.org/officeDocument/2006/relationships/hyperlink" Target="http://www.grants.gov/web/grants/view-opportunity.html?oppId=297537" TargetMode="External"/><Relationship Id="rId222" Type="http://schemas.openxmlformats.org/officeDocument/2006/relationships/hyperlink" Target="http://www.grants.gov/web/grants/view-opportunity.html?oppId=297538" TargetMode="External"/><Relationship Id="rId223" Type="http://schemas.openxmlformats.org/officeDocument/2006/relationships/hyperlink" Target="http://www.grants.gov/web/grants/view-opportunity.html?oppId=297539" TargetMode="External"/><Relationship Id="rId224" Type="http://schemas.openxmlformats.org/officeDocument/2006/relationships/hyperlink" Target="http://www.grants.gov/web/grants/view-opportunity.html?oppId=297575" TargetMode="External"/><Relationship Id="rId225" Type="http://schemas.openxmlformats.org/officeDocument/2006/relationships/hyperlink" Target="http://www.grants.gov/web/grants/view-opportunity.html?oppId=297576" TargetMode="External"/><Relationship Id="rId226" Type="http://schemas.openxmlformats.org/officeDocument/2006/relationships/hyperlink" Target="http://www.grants.gov/web/grants/view-opportunity.html?oppId=297577" TargetMode="External"/><Relationship Id="rId227" Type="http://schemas.openxmlformats.org/officeDocument/2006/relationships/hyperlink" Target="http://www.grants.gov/web/grants/view-opportunity.html?oppId=297579" TargetMode="External"/><Relationship Id="rId228" Type="http://schemas.openxmlformats.org/officeDocument/2006/relationships/hyperlink" Target="http://www.grants.gov/web/grants/view-opportunity.html?oppId=297580" TargetMode="External"/><Relationship Id="rId229" Type="http://schemas.openxmlformats.org/officeDocument/2006/relationships/hyperlink" Target="http://www.grants.gov/web/grants/view-opportunity.html?oppId=297535" TargetMode="External"/><Relationship Id="rId390" Type="http://schemas.openxmlformats.org/officeDocument/2006/relationships/image" Target="media/image57.png"/><Relationship Id="rId391" Type="http://schemas.openxmlformats.org/officeDocument/2006/relationships/hyperlink" Target="https://nsf.gov/funding/aboutfunding.jsp" TargetMode="External"/><Relationship Id="rId392" Type="http://schemas.openxmlformats.org/officeDocument/2006/relationships/hyperlink" Target="http://nsf.gov/funding/index.jsp" TargetMode="External"/><Relationship Id="rId393" Type="http://schemas.openxmlformats.org/officeDocument/2006/relationships/hyperlink" Target="http://nsf.gov/funding/pgm_list.jsp?org=NSF&amp;ord=date" TargetMode="External"/><Relationship Id="rId394" Type="http://schemas.openxmlformats.org/officeDocument/2006/relationships/image" Target="media/image58.png"/><Relationship Id="rId395" Type="http://schemas.openxmlformats.org/officeDocument/2006/relationships/hyperlink" Target="http://www.grants.gov/web/grants/view-opportunity.html?oppId=297589" TargetMode="External"/><Relationship Id="rId396" Type="http://schemas.openxmlformats.org/officeDocument/2006/relationships/hyperlink" Target="http://www.grants.gov/web/grants/view-opportunity.html?oppId=297659" TargetMode="External"/><Relationship Id="rId397" Type="http://schemas.openxmlformats.org/officeDocument/2006/relationships/hyperlink" Target="http://www.grants.gov/web/grants/view-opportunity.html?oppId=297660" TargetMode="External"/><Relationship Id="rId398" Type="http://schemas.openxmlformats.org/officeDocument/2006/relationships/hyperlink" Target="http://www.grants.gov/web/grants/view-opportunity.html?oppId=297735" TargetMode="External"/><Relationship Id="rId399" Type="http://schemas.openxmlformats.org/officeDocument/2006/relationships/hyperlink" Target="http://www.grants.gov/web/grants/view-opportunity.html?oppId=297188" TargetMode="External"/><Relationship Id="rId450" Type="http://schemas.openxmlformats.org/officeDocument/2006/relationships/hyperlink" Target="https://www.transportation.gov/grants" TargetMode="External"/><Relationship Id="rId451" Type="http://schemas.openxmlformats.org/officeDocument/2006/relationships/hyperlink" Target="mailto:robert.mariner@dot.gov" TargetMode="External"/><Relationship Id="rId452" Type="http://schemas.openxmlformats.org/officeDocument/2006/relationships/hyperlink" Target="http://www.grants.gov/web/grants/view-opportunity.html?oppId=297147" TargetMode="External"/><Relationship Id="rId453" Type="http://schemas.openxmlformats.org/officeDocument/2006/relationships/hyperlink" Target="mailto:robert.mariner@dot.gov" TargetMode="External"/><Relationship Id="rId454" Type="http://schemas.openxmlformats.org/officeDocument/2006/relationships/hyperlink" Target="http://www.grants.gov/web/grants/view-opportunity.html?oppId=296083" TargetMode="External"/><Relationship Id="rId455" Type="http://schemas.openxmlformats.org/officeDocument/2006/relationships/hyperlink" Target="mailto:debra.monzo@faa.gov" TargetMode="External"/><Relationship Id="rId456" Type="http://schemas.openxmlformats.org/officeDocument/2006/relationships/hyperlink" Target="http://www.grants.gov/web/grants/view-opportunity.html?oppId=134953" TargetMode="External"/><Relationship Id="rId457" Type="http://schemas.openxmlformats.org/officeDocument/2006/relationships/image" Target="media/image73.png"/><Relationship Id="rId458" Type="http://schemas.openxmlformats.org/officeDocument/2006/relationships/hyperlink" Target="http://www.treasury.gov/services/Pages/Grants-Loans-and-Financial-Assistance.asp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284</TotalTime>
  <Pages>192</Pages>
  <Words>48732</Words>
  <Characters>277776</Characters>
  <Application>Microsoft Macintosh Word</Application>
  <DocSecurity>0</DocSecurity>
  <Lines>2314</Lines>
  <Paragraphs>651</Paragraphs>
  <ScaleCrop>false</ScaleCrop>
  <Company/>
  <LinksUpToDate>false</LinksUpToDate>
  <CharactersWithSpaces>325857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 Turnbull</dc:creator>
  <cp:keywords/>
  <dc:description/>
  <cp:lastModifiedBy>Susan Turnbull</cp:lastModifiedBy>
  <cp:revision>17</cp:revision>
  <dcterms:created xsi:type="dcterms:W3CDTF">2017-10-02T00:39:00Z</dcterms:created>
  <dcterms:modified xsi:type="dcterms:W3CDTF">2017-10-04T03:48:00Z</dcterms:modified>
</cp:coreProperties>
</file>